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5EB" w:rsidRDefault="00060D7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</w:t>
      </w:r>
      <w:r w:rsidR="00474F37">
        <w:rPr>
          <w:rFonts w:ascii="Arial Narrow" w:hAnsi="Arial Narrow" w:cs="Arial Narrow"/>
          <w:b/>
        </w:rPr>
        <w:t>OZNÁMKY K ÚČTOVNEJ ZÁVIERKE 2024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1D45EB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060D7E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ELORA SK,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D45EB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060D7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96001 Zvolen, Lučenecká cesta 921/5</w:t>
            </w:r>
          </w:p>
        </w:tc>
      </w:tr>
      <w:tr w:rsidR="001D45EB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D45EB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</w:t>
            </w:r>
            <w:r w:rsidR="002D3C91">
              <w:rPr>
                <w:rFonts w:ascii="Arial Narrow" w:hAnsi="Arial Narrow" w:cs="Arial Narrow"/>
                <w:sz w:val="22"/>
                <w:szCs w:val="22"/>
              </w:rPr>
              <w:t xml:space="preserve">bchodného </w:t>
            </w:r>
            <w:r w:rsidR="00060D7E">
              <w:rPr>
                <w:rFonts w:ascii="Arial Narrow" w:hAnsi="Arial Narrow" w:cs="Arial Narrow"/>
                <w:sz w:val="22"/>
                <w:szCs w:val="22"/>
              </w:rPr>
              <w:t>registra: 16.05.2015</w:t>
            </w:r>
          </w:p>
        </w:tc>
      </w:tr>
      <w:tr w:rsidR="001D45EB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060D7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prevádzkoanie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vlastných alebo prenajatých nehnuteľnosti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060D7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ELORA SK</w:t>
            </w:r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. nie je subjektom verejného záujmu (§ 2/14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474F37" w:rsidP="00B362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2024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6C13C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="00BC724B"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="00BC724B" w:rsidRPr="00755848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1D45E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D45EB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="001D45EB">
        <w:rPr>
          <w:rFonts w:ascii="Arial Narrow" w:hAnsi="Arial Narrow" w:cs="Arial Narrow"/>
          <w:sz w:val="22"/>
          <w:szCs w:val="22"/>
        </w:rPr>
        <w:t>č.MF</w:t>
      </w:r>
      <w:proofErr w:type="spellEnd"/>
      <w:r w:rsidR="001D45EB">
        <w:rPr>
          <w:rFonts w:ascii="Arial Narrow" w:hAnsi="Arial Narrow" w:cs="Arial Narrow"/>
          <w:sz w:val="22"/>
          <w:szCs w:val="22"/>
        </w:rPr>
        <w:t>/23378/2014-74).</w:t>
      </w:r>
    </w:p>
    <w:p w:rsidR="001D45EB" w:rsidRDefault="001D45EB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2) </w:t>
      </w:r>
      <w:r w:rsidRPr="004A1AB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4A1AB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 </w:t>
      </w:r>
    </w:p>
    <w:p w:rsidR="00FD4659" w:rsidRPr="004A1ABE" w:rsidRDefault="00474F37" w:rsidP="00FD465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2023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bola schválená Valným zhromaždením spoločnosti, ktoré </w:t>
      </w:r>
      <w:r w:rsidR="004A1ABE" w:rsidRPr="004A1ABE">
        <w:rPr>
          <w:rFonts w:ascii="Arial Narrow" w:hAnsi="Arial Narrow" w:cs="Arial Narrow"/>
          <w:sz w:val="22"/>
          <w:szCs w:val="22"/>
        </w:rPr>
        <w:t>s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a konalo dňa </w:t>
      </w:r>
      <w:r w:rsidR="004A1ABE" w:rsidRPr="00DB6F1C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5.03.2024 </w:t>
      </w:r>
      <w:r w:rsidR="00FD4659" w:rsidRPr="004A1ABE">
        <w:rPr>
          <w:rFonts w:ascii="Arial Narrow" w:hAnsi="Arial Narrow" w:cs="Arial Narrow"/>
          <w:sz w:val="22"/>
          <w:szCs w:val="22"/>
        </w:rPr>
        <w:t>v sídle spoločnosti.</w:t>
      </w:r>
    </w:p>
    <w:p w:rsidR="00FD4659" w:rsidRPr="004A1ABE" w:rsidRDefault="00FD4659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 w:rsidP="006C13C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 3) </w:t>
      </w:r>
      <w:r w:rsidRPr="004A1ABE">
        <w:rPr>
          <w:rFonts w:ascii="Arial Narrow" w:hAnsi="Arial Narrow" w:cs="Arial Narrow"/>
          <w:b/>
          <w:sz w:val="22"/>
          <w:szCs w:val="22"/>
        </w:rPr>
        <w:t>Právny dôvod</w:t>
      </w:r>
      <w:r w:rsidRPr="004A1AB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riadna po skončení účtovného obdobia</w:t>
      </w:r>
    </w:p>
    <w:p w:rsidR="00FD4659" w:rsidRPr="004A1ABE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Táto účtovná závierka je riadna individuálna účtovná závierka s</w:t>
      </w:r>
      <w:r w:rsidR="00060D7E">
        <w:rPr>
          <w:rFonts w:ascii="Arial Narrow" w:hAnsi="Arial Narrow" w:cs="Arial Narrow"/>
          <w:sz w:val="22"/>
          <w:szCs w:val="22"/>
        </w:rPr>
        <w:t xml:space="preserve">poločnosti ELORA SK, </w:t>
      </w:r>
      <w:proofErr w:type="spellStart"/>
      <w:r w:rsidR="00060D7E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060D7E">
        <w:rPr>
          <w:rFonts w:ascii="Arial Narrow" w:hAnsi="Arial Narrow" w:cs="Arial Narrow"/>
          <w:sz w:val="22"/>
          <w:szCs w:val="22"/>
        </w:rPr>
        <w:t>. so sídlom vo Zvolene</w:t>
      </w:r>
      <w:r w:rsidRPr="004A1ABE">
        <w:rPr>
          <w:rFonts w:ascii="Arial Narrow" w:hAnsi="Arial Narrow" w:cs="Arial Narrow"/>
          <w:sz w:val="22"/>
          <w:szCs w:val="22"/>
        </w:rPr>
        <w:t>. Bola zostavená za účtovné obdobie od 1.januára do 31.decembr</w:t>
      </w:r>
      <w:r w:rsidR="00474F37">
        <w:rPr>
          <w:rFonts w:ascii="Arial Narrow" w:hAnsi="Arial Narrow" w:cs="Arial Narrow"/>
          <w:sz w:val="22"/>
          <w:szCs w:val="22"/>
        </w:rPr>
        <w:t>a 2024</w:t>
      </w:r>
      <w:r w:rsidRPr="004A1ABE"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D45EB" w:rsidRPr="004A1ABE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4A1ABE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4A1ABE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Pr="004A1AB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4A1ABE">
        <w:rPr>
          <w:rFonts w:ascii="Arial Narrow" w:hAnsi="Arial Narrow" w:cs="Arial Narrow"/>
          <w:bCs/>
          <w:sz w:val="22"/>
          <w:szCs w:val="22"/>
        </w:rPr>
        <w:t>:</w:t>
      </w:r>
    </w:p>
    <w:p w:rsidR="00FD4659" w:rsidRPr="004A1ABE" w:rsidRDefault="00060D7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 ELORA SK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FD4659" w:rsidRPr="004A1ABE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FD4659" w:rsidRPr="004A1ABE">
        <w:rPr>
          <w:rFonts w:ascii="Arial Narrow" w:hAnsi="Arial Narrow" w:cs="Arial Narrow"/>
          <w:sz w:val="22"/>
          <w:szCs w:val="22"/>
        </w:rPr>
        <w:t>. nie je súčasťou konsolidovanej účtovnej závierky.</w:t>
      </w: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1D45EB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45EB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060D7E" w:rsidP="00FD465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060D7E" w:rsidP="00FD46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1D45EB" w:rsidRDefault="001D45E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D45EB" w:rsidRDefault="001D45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1D45EB" w:rsidTr="00FD4659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Bezprostredne predchádzajúce účtovné obdobie</w:t>
            </w:r>
          </w:p>
        </w:tc>
      </w:tr>
      <w:tr w:rsidR="001D45EB" w:rsidTr="00FD4659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D45EB" w:rsidTr="00FD4659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D45EB" w:rsidRDefault="001D45E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1D45EB" w:rsidRDefault="001D45E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474F37">
        <w:rPr>
          <w:rFonts w:ascii="Arial Narrow" w:hAnsi="Arial Narrow" w:cs="Arial Narrow"/>
          <w:sz w:val="22"/>
          <w:szCs w:val="22"/>
        </w:rPr>
        <w:t>za rok 2024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Pr="002716CB" w:rsidRDefault="00474F37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2024</w:t>
      </w:r>
      <w:r w:rsidR="00FD4659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D45EB" w:rsidRDefault="001D45EB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1D45EB" w:rsidRDefault="001D45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DB6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</w:t>
            </w:r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asové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1D45EB" w:rsidRPr="003D7882" w:rsidRDefault="001D45EB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; § 22/1 PU).</w:t>
      </w:r>
    </w:p>
    <w:p w:rsidR="003D7882" w:rsidRPr="003D7882" w:rsidRDefault="003D7882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).</w:t>
      </w:r>
      <w:r w:rsidRPr="003D7882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D7882" w:rsidRPr="006C13CF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="001D45EB" w:rsidRPr="006C13CF">
        <w:rPr>
          <w:rFonts w:ascii="Arial Narrow" w:hAnsi="Arial Narrow" w:cs="Arial Narrow"/>
          <w:b w:val="0"/>
          <w:bCs w:val="0"/>
          <w:sz w:val="22"/>
          <w:szCs w:val="22"/>
        </w:rPr>
        <w:t>Tvorba odpisového plánu</w:t>
      </w:r>
      <w:r w:rsid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</w:t>
      </w:r>
    </w:p>
    <w:p w:rsidR="003D7882" w:rsidRPr="00D80473" w:rsidRDefault="003D7882" w:rsidP="003D78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3D7882" w:rsidRPr="003D7882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61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Dlhodobý hmotný a nehmotný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doba odpisovania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 xml:space="preserve">odpisová sadzba 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(%)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Budova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2,27 %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CB4" w:rsidRPr="00DB6F1C" w:rsidRDefault="00BC724B" w:rsidP="00BC7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Ostatné s</w:t>
            </w:r>
            <w:r w:rsidR="007E5CB4" w:rsidRPr="00DB6F1C">
              <w:rPr>
                <w:rFonts w:ascii="Arial" w:hAnsi="Arial" w:cs="Arial"/>
                <w:sz w:val="22"/>
                <w:szCs w:val="22"/>
              </w:rPr>
              <w:t>troje a</w:t>
            </w:r>
            <w:r w:rsidRPr="00DB6F1C">
              <w:rPr>
                <w:rFonts w:ascii="Arial" w:hAnsi="Arial" w:cs="Arial"/>
                <w:sz w:val="22"/>
                <w:szCs w:val="22"/>
              </w:rPr>
              <w:t> </w:t>
            </w:r>
            <w:r w:rsidR="007E5CB4" w:rsidRPr="00DB6F1C">
              <w:rPr>
                <w:rFonts w:ascii="Arial" w:hAnsi="Arial" w:cs="Arial"/>
                <w:sz w:val="22"/>
                <w:szCs w:val="22"/>
              </w:rPr>
              <w:t xml:space="preserve">zariadenia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16,6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Osobný au</w:t>
            </w:r>
            <w:r w:rsidR="00987079" w:rsidRPr="00DB6F1C">
              <w:rPr>
                <w:rFonts w:ascii="Arial" w:hAnsi="Arial" w:cs="Arial"/>
                <w:sz w:val="22"/>
                <w:szCs w:val="22"/>
              </w:rPr>
              <w:t>t</w:t>
            </w:r>
            <w:r w:rsidRPr="00DB6F1C">
              <w:rPr>
                <w:rFonts w:ascii="Arial" w:hAnsi="Arial" w:cs="Arial"/>
                <w:sz w:val="22"/>
                <w:szCs w:val="22"/>
              </w:rPr>
              <w:t>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25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D7882" w:rsidRDefault="003D7882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3D7882">
        <w:rPr>
          <w:rFonts w:ascii="Arial Narrow" w:hAnsi="Arial Narrow"/>
          <w:sz w:val="22"/>
          <w:szCs w:val="22"/>
        </w:rPr>
        <w:t>Daňové odpisy sa uplatňujú podľa sadzieb uvedených v zákone o dani z príjmov plat</w:t>
      </w:r>
      <w:r w:rsidR="00BC724B">
        <w:rPr>
          <w:rFonts w:ascii="Arial Narrow" w:hAnsi="Arial Narrow"/>
          <w:sz w:val="22"/>
          <w:szCs w:val="22"/>
        </w:rPr>
        <w:t>ných pre rovnomerné odpisovanie.</w:t>
      </w:r>
    </w:p>
    <w:p w:rsidR="006C13CF" w:rsidRPr="003D7882" w:rsidRDefault="006C13CF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1D45EB" w:rsidRDefault="001D45E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740FC2" w:rsidRPr="001C5926" w:rsidRDefault="00740FC2" w:rsidP="00740FC2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740FC2" w:rsidRDefault="00474F37" w:rsidP="00740FC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2024</w:t>
      </w:r>
      <w:r w:rsidR="00740FC2">
        <w:rPr>
          <w:rFonts w:ascii="Arial Narrow" w:hAnsi="Arial Narrow" w:cs="Arial Narrow"/>
          <w:sz w:val="22"/>
          <w:szCs w:val="22"/>
        </w:rPr>
        <w:t xml:space="preserve"> </w:t>
      </w:r>
      <w:r w:rsidR="00740FC2" w:rsidRPr="00DB6F1C">
        <w:rPr>
          <w:rFonts w:ascii="Arial Narrow" w:hAnsi="Arial Narrow" w:cs="Arial Narrow"/>
          <w:sz w:val="22"/>
          <w:szCs w:val="22"/>
        </w:rPr>
        <w:t>neúčtovala významné ani menej významné chyby minulých účtovných období.</w:t>
      </w:r>
    </w:p>
    <w:p w:rsidR="00740FC2" w:rsidRPr="00755848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Pr="00740FC2" w:rsidRDefault="00740FC2" w:rsidP="00740FC2"/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p w:rsidR="00740FC2" w:rsidRDefault="00740FC2" w:rsidP="00740FC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474F37">
        <w:rPr>
          <w:rFonts w:ascii="Arial Narrow" w:hAnsi="Arial Narrow" w:cs="Arial Narrow"/>
          <w:sz w:val="22"/>
          <w:szCs w:val="22"/>
        </w:rPr>
        <w:t>k 31.12.2024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B6F1C">
        <w:rPr>
          <w:rFonts w:ascii="Arial Narrow" w:hAnsi="Arial Narrow" w:cs="Arial Narrow"/>
          <w:sz w:val="22"/>
          <w:szCs w:val="22"/>
        </w:rPr>
        <w:t>neeviduje záväzky so zostatkovou dobou splatnosti dlhšou ako 5</w:t>
      </w:r>
      <w:r>
        <w:rPr>
          <w:rFonts w:ascii="Arial Narrow" w:hAnsi="Arial Narrow" w:cs="Arial Narrow"/>
          <w:sz w:val="22"/>
          <w:szCs w:val="22"/>
        </w:rPr>
        <w:t xml:space="preserve"> rokov.</w:t>
      </w:r>
    </w:p>
    <w:p w:rsidR="001D45EB" w:rsidRDefault="001D45E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1D45EB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</w:tr>
      <w:tr w:rsidR="001D45EB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 xml:space="preserve">Spôsob </w:t>
            </w:r>
          </w:p>
          <w:p w:rsidR="001D45EB" w:rsidRDefault="001D45EB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Hodnota záväzkov</w:t>
            </w:r>
          </w:p>
        </w:tc>
      </w:tr>
      <w:tr w:rsidR="001D45EB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6C13CF" w:rsidP="006C13C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pohľadávky, hnuteľné veci</w:t>
            </w:r>
            <w:r w:rsidR="00B3628A">
              <w:rPr>
                <w:rFonts w:ascii="Arial Narrow" w:hAnsi="Arial Narrow" w:cs="Arial Narrow"/>
                <w:sz w:val="22"/>
                <w:szCs w:val="22"/>
              </w:rPr>
              <w:t>, zásoby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1D45EB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C13CF" w:rsidRPr="006C13CF" w:rsidRDefault="006C13CF" w:rsidP="006C13CF">
      <w:pPr>
        <w:ind w:right="-468"/>
        <w:jc w:val="both"/>
        <w:rPr>
          <w:rFonts w:ascii="Arial Narrow" w:hAnsi="Arial Narrow"/>
          <w:sz w:val="22"/>
          <w:szCs w:val="22"/>
        </w:rPr>
      </w:pPr>
      <w:r w:rsidRPr="006C13CF">
        <w:rPr>
          <w:rFonts w:ascii="Arial Narrow" w:hAnsi="Arial Narrow"/>
          <w:sz w:val="22"/>
          <w:szCs w:val="22"/>
        </w:rPr>
        <w:t xml:space="preserve">Spoločnosť eviduje záväzok </w:t>
      </w:r>
      <w:r w:rsidR="00060D7E">
        <w:rPr>
          <w:rFonts w:ascii="Arial Narrow" w:hAnsi="Arial Narrow"/>
          <w:sz w:val="22"/>
          <w:szCs w:val="22"/>
        </w:rPr>
        <w:t>z úveru voči SL</w:t>
      </w:r>
      <w:r w:rsidR="00474F37">
        <w:rPr>
          <w:rFonts w:ascii="Arial Narrow" w:hAnsi="Arial Narrow"/>
          <w:sz w:val="22"/>
          <w:szCs w:val="22"/>
        </w:rPr>
        <w:t xml:space="preserve">SP </w:t>
      </w:r>
      <w:proofErr w:type="spellStart"/>
      <w:r w:rsidR="00474F37">
        <w:rPr>
          <w:rFonts w:ascii="Arial Narrow" w:hAnsi="Arial Narrow"/>
          <w:sz w:val="22"/>
          <w:szCs w:val="22"/>
        </w:rPr>
        <w:t>a.s</w:t>
      </w:r>
      <w:proofErr w:type="spellEnd"/>
      <w:r w:rsidR="00474F37">
        <w:rPr>
          <w:rFonts w:ascii="Arial Narrow" w:hAnsi="Arial Narrow"/>
          <w:sz w:val="22"/>
          <w:szCs w:val="22"/>
        </w:rPr>
        <w:t>., Bratislava k 31.12.2024</w:t>
      </w:r>
      <w:r w:rsidRPr="006C13CF">
        <w:rPr>
          <w:rFonts w:ascii="Arial Narrow" w:hAnsi="Arial Narrow"/>
          <w:sz w:val="22"/>
          <w:szCs w:val="22"/>
        </w:rPr>
        <w:t xml:space="preserve"> v celkovej výške </w:t>
      </w:r>
      <w:r w:rsidR="00474F37">
        <w:rPr>
          <w:rFonts w:ascii="Arial Narrow" w:hAnsi="Arial Narrow" w:cs="Arial Narrow"/>
          <w:sz w:val="22"/>
          <w:szCs w:val="22"/>
        </w:rPr>
        <w:t>118 423</w:t>
      </w:r>
      <w:r w:rsidR="00060D7E">
        <w:rPr>
          <w:rFonts w:ascii="Arial Narrow" w:hAnsi="Arial Narrow" w:cs="Arial Narrow"/>
          <w:sz w:val="22"/>
          <w:szCs w:val="22"/>
        </w:rPr>
        <w:t>,-</w:t>
      </w:r>
      <w:r w:rsidR="00060D7E">
        <w:rPr>
          <w:rFonts w:ascii="Arial Narrow" w:hAnsi="Arial Narrow"/>
          <w:sz w:val="22"/>
          <w:szCs w:val="22"/>
        </w:rPr>
        <w:t xml:space="preserve"> EUR. </w:t>
      </w: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6C13CF" w:rsidRPr="00AF10F2" w:rsidRDefault="006C13CF" w:rsidP="006C13C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C13CF" w:rsidRDefault="006C13C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45EB" w:rsidRDefault="001D45E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C724B" w:rsidRDefault="00BC724B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6C13CF">
        <w:rPr>
          <w:rFonts w:ascii="Arial Narrow" w:hAnsi="Arial Narrow" w:cs="Arial Narrow"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6C13CF" w:rsidRDefault="006C13CF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 xml:space="preserve"> - 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</w:t>
      </w:r>
      <w:r w:rsidR="00060D7E">
        <w:rPr>
          <w:rFonts w:ascii="Arial Narrow" w:hAnsi="Arial Narrow" w:cs="Arial Narrow"/>
          <w:bCs/>
          <w:sz w:val="22"/>
          <w:szCs w:val="22"/>
        </w:rPr>
        <w:t xml:space="preserve"> 31. decembri 202</w:t>
      </w:r>
      <w:r w:rsidR="00474F37">
        <w:rPr>
          <w:rFonts w:ascii="Arial Narrow" w:hAnsi="Arial Narrow" w:cs="Arial Narrow"/>
          <w:bCs/>
          <w:sz w:val="22"/>
          <w:szCs w:val="22"/>
        </w:rPr>
        <w:t>4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  <w:bookmarkStart w:id="0" w:name="_GoBack"/>
      <w:bookmarkEnd w:id="0"/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6C13CF" w:rsidRPr="008233EC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D45EB" w:rsidRDefault="001D45E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</w:t>
      </w:r>
      <w:r w:rsidR="006C13CF">
        <w:rPr>
          <w:rFonts w:ascii="Arial Narrow" w:hAnsi="Arial Narrow" w:cs="Arial Narrow"/>
          <w:bCs/>
          <w:sz w:val="22"/>
          <w:szCs w:val="22"/>
        </w:rPr>
        <w:t>tovať služby vo verejnom záujme – bez náplne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iemyselnej výroby (§ 23d/6 </w:t>
      </w:r>
      <w:proofErr w:type="spellStart"/>
      <w:r w:rsidR="006C13CF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="006C13CF">
        <w:rPr>
          <w:rFonts w:ascii="Arial Narrow" w:hAnsi="Arial Narrow" w:cs="Arial Narrow"/>
          <w:bCs/>
          <w:sz w:val="22"/>
          <w:szCs w:val="22"/>
        </w:rPr>
        <w:t>) – bez náplne</w:t>
      </w:r>
    </w:p>
    <w:p w:rsidR="001D45EB" w:rsidRDefault="001D45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 – bez náplne</w:t>
      </w:r>
    </w:p>
    <w:sectPr w:rsidR="001D45EB" w:rsidSect="00320064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C34" w:rsidRDefault="00152C34">
      <w:r>
        <w:separator/>
      </w:r>
    </w:p>
  </w:endnote>
  <w:endnote w:type="continuationSeparator" w:id="0">
    <w:p w:rsidR="00152C34" w:rsidRDefault="00152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Default="005E1DC5">
    <w:pPr>
      <w:pStyle w:val="Pta"/>
      <w:jc w:val="right"/>
    </w:pPr>
    <w:r>
      <w:fldChar w:fldCharType="begin"/>
    </w:r>
    <w:r w:rsidR="0032107E">
      <w:instrText xml:space="preserve"> PAGE </w:instrText>
    </w:r>
    <w:r>
      <w:fldChar w:fldCharType="separate"/>
    </w:r>
    <w:r w:rsidR="00474F37">
      <w:rPr>
        <w:noProof/>
      </w:rPr>
      <w:t>2</w:t>
    </w:r>
    <w:r>
      <w:rPr>
        <w:noProof/>
      </w:rPr>
      <w:fldChar w:fldCharType="end"/>
    </w:r>
  </w:p>
  <w:p w:rsidR="004A1ABE" w:rsidRDefault="004A1A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C34" w:rsidRDefault="00152C34">
      <w:r>
        <w:separator/>
      </w:r>
    </w:p>
  </w:footnote>
  <w:footnote w:type="continuationSeparator" w:id="0">
    <w:p w:rsidR="00152C34" w:rsidRDefault="00152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Pr="00FC1C82" w:rsidRDefault="004A1ABE" w:rsidP="00FC1C8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FC1C82">
      <w:rPr>
        <w:rFonts w:ascii="Arial" w:hAnsi="Arial" w:cs="Arial"/>
        <w:sz w:val="22"/>
        <w:szCs w:val="22"/>
      </w:rPr>
      <w:t>ČO: 48162884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FC1C82">
      <w:rPr>
        <w:rFonts w:ascii="Arial" w:hAnsi="Arial" w:cs="Arial"/>
        <w:sz w:val="22"/>
        <w:szCs w:val="22"/>
      </w:rPr>
      <w:t>Č: 2120068203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</w:p>
  <w:p w:rsidR="004A1ABE" w:rsidRDefault="004A1A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 w15:restartNumberingAfterBreak="0">
    <w:nsid w:val="272613A8"/>
    <w:multiLevelType w:val="hybridMultilevel"/>
    <w:tmpl w:val="60BCA0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B7C77"/>
    <w:multiLevelType w:val="hybridMultilevel"/>
    <w:tmpl w:val="29389DC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FC"/>
    <w:rsid w:val="00060D7E"/>
    <w:rsid w:val="00152C34"/>
    <w:rsid w:val="001D45EB"/>
    <w:rsid w:val="001D76FC"/>
    <w:rsid w:val="001F1DE9"/>
    <w:rsid w:val="00201409"/>
    <w:rsid w:val="00243FD1"/>
    <w:rsid w:val="002D3C91"/>
    <w:rsid w:val="00300317"/>
    <w:rsid w:val="00320064"/>
    <w:rsid w:val="0032107E"/>
    <w:rsid w:val="003D7882"/>
    <w:rsid w:val="00474F37"/>
    <w:rsid w:val="004A1ABE"/>
    <w:rsid w:val="00551993"/>
    <w:rsid w:val="005B6CE4"/>
    <w:rsid w:val="005E1DC5"/>
    <w:rsid w:val="006C13CF"/>
    <w:rsid w:val="00700EAA"/>
    <w:rsid w:val="00740FC2"/>
    <w:rsid w:val="007E5CB4"/>
    <w:rsid w:val="007E755A"/>
    <w:rsid w:val="008E570E"/>
    <w:rsid w:val="00943E87"/>
    <w:rsid w:val="00987079"/>
    <w:rsid w:val="009F25A6"/>
    <w:rsid w:val="00A603DE"/>
    <w:rsid w:val="00A865BA"/>
    <w:rsid w:val="00B3628A"/>
    <w:rsid w:val="00BA381D"/>
    <w:rsid w:val="00BC724B"/>
    <w:rsid w:val="00C16728"/>
    <w:rsid w:val="00C26399"/>
    <w:rsid w:val="00CB28CB"/>
    <w:rsid w:val="00CF0617"/>
    <w:rsid w:val="00D21AC3"/>
    <w:rsid w:val="00D23F50"/>
    <w:rsid w:val="00DB1866"/>
    <w:rsid w:val="00DB6F1C"/>
    <w:rsid w:val="00E66968"/>
    <w:rsid w:val="00FB32BB"/>
    <w:rsid w:val="00FC1C82"/>
    <w:rsid w:val="00FD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E864549"/>
  <w15:docId w15:val="{1BEBDC9E-4F2B-42B3-B95A-A69103F4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C1C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C8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Hewlett-Packard Company</Company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Michaela Hanzelova</cp:lastModifiedBy>
  <cp:revision>7</cp:revision>
  <cp:lastPrinted>2024-03-05T09:30:00Z</cp:lastPrinted>
  <dcterms:created xsi:type="dcterms:W3CDTF">2021-03-02T10:01:00Z</dcterms:created>
  <dcterms:modified xsi:type="dcterms:W3CDTF">2025-02-26T10:32:00Z</dcterms:modified>
</cp:coreProperties>
</file>