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62C26" w14:textId="77777777" w:rsidR="006C08EB" w:rsidRDefault="004D47A2">
      <w:pPr>
        <w:keepNext/>
        <w:jc w:val="center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 w14:paraId="7A28B3A0" w14:textId="77777777" w:rsidR="006C08EB" w:rsidRDefault="004D47A2">
      <w:pPr>
        <w:keepNext/>
        <w:tabs>
          <w:tab w:val="left" w:pos="2635"/>
          <w:tab w:val="center" w:pos="4734"/>
        </w:tabs>
        <w:rPr>
          <w:b/>
          <w:bCs/>
          <w:sz w:val="18"/>
          <w:szCs w:val="22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Všeobecné údaje</w:t>
      </w:r>
    </w:p>
    <w:p w14:paraId="067FEADA" w14:textId="77777777" w:rsidR="006C08EB" w:rsidRDefault="006C08EB">
      <w:pPr>
        <w:keepNext/>
        <w:jc w:val="center"/>
        <w:rPr>
          <w:b/>
          <w:bCs/>
          <w:sz w:val="18"/>
          <w:szCs w:val="22"/>
        </w:rPr>
      </w:pPr>
    </w:p>
    <w:p w14:paraId="74616C0F" w14:textId="77777777" w:rsidR="006C08EB" w:rsidRDefault="004D47A2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38"/>
      </w:tblGrid>
      <w:tr w:rsidR="006C08EB" w14:paraId="294622FD" w14:textId="77777777">
        <w:trPr>
          <w:trHeight w:val="1656"/>
        </w:trPr>
        <w:tc>
          <w:tcPr>
            <w:tcW w:w="9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B647F" w14:textId="77777777" w:rsidR="006C08EB" w:rsidRDefault="004D47A2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TORA SLOVAKIA DZS </w:t>
            </w: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>.</w:t>
            </w:r>
          </w:p>
          <w:p w14:paraId="10CB4F74" w14:textId="77777777" w:rsidR="006C08EB" w:rsidRDefault="004D47A2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Jozef Major 530</w:t>
            </w:r>
          </w:p>
          <w:p w14:paraId="62B3DD85" w14:textId="77777777" w:rsidR="006C08EB" w:rsidRDefault="004D47A2">
            <w:pPr>
              <w:snapToGrid w:val="0"/>
              <w:jc w:val="both"/>
            </w:pPr>
            <w:r>
              <w:rPr>
                <w:sz w:val="20"/>
              </w:rPr>
              <w:t>930 41 Kvetoslavov</w:t>
            </w:r>
          </w:p>
        </w:tc>
      </w:tr>
    </w:tbl>
    <w:p w14:paraId="02B91E6D" w14:textId="77777777" w:rsidR="006C08EB" w:rsidRDefault="006C08EB">
      <w:pPr>
        <w:jc w:val="both"/>
        <w:rPr>
          <w:sz w:val="20"/>
          <w:u w:val="single"/>
        </w:rPr>
      </w:pPr>
    </w:p>
    <w:p w14:paraId="12D0FF43" w14:textId="77777777" w:rsidR="006C08EB" w:rsidRDefault="004D47A2">
      <w:pPr>
        <w:numPr>
          <w:ilvl w:val="0"/>
          <w:numId w:val="5"/>
        </w:numPr>
        <w:ind w:left="1480" w:hanging="1338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14:paraId="76DD61A4" w14:textId="77777777" w:rsidR="006C08EB" w:rsidRDefault="004D47A2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>Priemerný prepočítaný počet zamestnancov:      0</w:t>
      </w:r>
    </w:p>
    <w:p w14:paraId="25F7B92E" w14:textId="77777777" w:rsidR="006C08EB" w:rsidRDefault="006C08EB">
      <w:pPr>
        <w:tabs>
          <w:tab w:val="left" w:pos="851"/>
        </w:tabs>
        <w:ind w:left="2870"/>
        <w:jc w:val="both"/>
        <w:rPr>
          <w:sz w:val="20"/>
        </w:rPr>
      </w:pPr>
    </w:p>
    <w:p w14:paraId="2B87E311" w14:textId="77777777" w:rsidR="006C08EB" w:rsidRDefault="004D47A2"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 w14:paraId="171ED659" w14:textId="77777777" w:rsidR="006C08EB" w:rsidRDefault="004D47A2"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 w14:paraId="1511DFA3" w14:textId="77777777" w:rsidR="006C08EB" w:rsidRDefault="006C08EB">
      <w:pPr>
        <w:ind w:left="1121"/>
        <w:jc w:val="both"/>
        <w:rPr>
          <w:b/>
          <w:sz w:val="20"/>
        </w:rPr>
      </w:pPr>
    </w:p>
    <w:p w14:paraId="69BD38BE" w14:textId="77777777" w:rsidR="006C08EB" w:rsidRDefault="004D47A2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bCs/>
          <w:sz w:val="20"/>
          <w:u w:val="single"/>
        </w:rPr>
        <w:t>nebude</w:t>
      </w:r>
      <w:r>
        <w:rPr>
          <w:sz w:val="20"/>
        </w:rPr>
        <w:t xml:space="preserve"> nepretržite pokračovať vo svojej činnosti</w:t>
      </w:r>
    </w:p>
    <w:p w14:paraId="1B36CAA2" w14:textId="77777777" w:rsidR="006C08EB" w:rsidRDefault="004D47A2">
      <w:pPr>
        <w:numPr>
          <w:ilvl w:val="0"/>
          <w:numId w:val="6"/>
        </w:numPr>
        <w:ind w:left="709" w:hanging="567"/>
        <w:jc w:val="both"/>
        <w:rPr>
          <w:bCs/>
          <w:sz w:val="20"/>
        </w:rPr>
      </w:pPr>
      <w:r>
        <w:rPr>
          <w:sz w:val="20"/>
        </w:rPr>
        <w:t xml:space="preserve">Spôsob oceňovania jednotlivých položiek majetku a záväzkov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6C08EB" w14:paraId="00683F0A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87B20" w14:textId="77777777" w:rsidR="006C08EB" w:rsidRDefault="004D47A2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Obstarávacou cenou</w:t>
            </w:r>
          </w:p>
        </w:tc>
      </w:tr>
      <w:tr w:rsidR="006C08EB" w14:paraId="5D074E51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70FE4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96C94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C08EB" w14:paraId="288472A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4707C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C36F0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C08EB" w14:paraId="0C94E88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E2B01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4BF20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C08EB" w14:paraId="14CAE78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A05FF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4D7E2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C08EB" w14:paraId="668CCA11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1B5A8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2D907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C08EB" w14:paraId="47CB462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0D700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4F942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5C4EEC3B" w14:textId="77777777" w:rsidR="006C08EB" w:rsidRDefault="006C08EB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6C08EB" w14:paraId="7E0455FE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977C3" w14:textId="77777777" w:rsidR="006C08EB" w:rsidRDefault="004D47A2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Vlastnými nákladmi</w:t>
            </w:r>
          </w:p>
        </w:tc>
      </w:tr>
      <w:tr w:rsidR="006C08EB" w14:paraId="4576566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3EF88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8EA6F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C08EB" w14:paraId="616226C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C8799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AF9E9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C08EB" w14:paraId="72AEE854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57C0E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4D291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C08EB" w14:paraId="54D77264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3CED5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2A603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684C5419" w14:textId="77777777" w:rsidR="006C08EB" w:rsidRDefault="006C08EB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6C08EB" w14:paraId="54C42CD9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337E5" w14:textId="77777777" w:rsidR="006C08EB" w:rsidRDefault="004D47A2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Menovitou hodnotou</w:t>
            </w:r>
          </w:p>
        </w:tc>
      </w:tr>
      <w:tr w:rsidR="006C08EB" w14:paraId="2070BC3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966D0" w14:textId="77777777" w:rsidR="006C08EB" w:rsidRDefault="004D47A2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9F534" w14:textId="77777777" w:rsidR="006C08EB" w:rsidRDefault="004D47A2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6C08EB" w14:paraId="22AFF6FA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121E3" w14:textId="77777777" w:rsidR="006C08EB" w:rsidRDefault="004D47A2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DB2C6" w14:textId="77777777" w:rsidR="006C08EB" w:rsidRDefault="004D47A2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6C08EB" w14:paraId="0212D4F1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28C44" w14:textId="77777777" w:rsidR="006C08EB" w:rsidRDefault="004D47A2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C01EE" w14:textId="77777777" w:rsidR="006C08EB" w:rsidRDefault="004D47A2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6C08EB" w14:paraId="4ED72FA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FCDFC" w14:textId="77777777" w:rsidR="006C08EB" w:rsidRDefault="006C08EB">
            <w:pPr>
              <w:widowControl w:val="0"/>
              <w:autoSpaceDE w:val="0"/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E0B5F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304BE220" w14:textId="77777777" w:rsidR="006C08EB" w:rsidRDefault="006C08EB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6C08EB" w14:paraId="1C6BC150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EB1E6" w14:textId="77777777" w:rsidR="006C08EB" w:rsidRDefault="004D47A2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Reprodukčnou obstarávacou cenou</w:t>
            </w:r>
          </w:p>
        </w:tc>
      </w:tr>
      <w:tr w:rsidR="006C08EB" w14:paraId="28D62C0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3DE18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7CCC3C38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F3A23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C08EB" w14:paraId="709B446D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4D8AC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9122E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C08EB" w14:paraId="0CB87313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D0203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2DCAC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C08EB" w14:paraId="785C3CE3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36969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F9BE4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C08EB" w14:paraId="60AFF80A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8C01D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EBE86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59CB7DE9" w14:textId="77777777" w:rsidR="006C08EB" w:rsidRDefault="006C08EB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6C08EB" w14:paraId="1146A3BB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A2B29" w14:textId="77777777" w:rsidR="006C08EB" w:rsidRDefault="004D47A2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6C08EB" w14:paraId="1FDCAA63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3FCB2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2289B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C08EB" w14:paraId="3D6F7EF1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156E7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FCBEF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C08EB" w14:paraId="707EC52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5CBB3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 w14:paraId="51447E4C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E1595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C08EB" w14:paraId="20B6DBC1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E42B5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1F5FE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221943B9" w14:textId="77777777" w:rsidR="006C08EB" w:rsidRDefault="006C08EB">
      <w:pPr>
        <w:jc w:val="both"/>
        <w:rPr>
          <w:sz w:val="20"/>
          <w:szCs w:val="22"/>
        </w:rPr>
      </w:pPr>
    </w:p>
    <w:p w14:paraId="3E47C40F" w14:textId="77777777" w:rsidR="006C08EB" w:rsidRDefault="006C08EB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6C08EB" w14:paraId="499675BB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94199" w14:textId="77777777" w:rsidR="006C08EB" w:rsidRDefault="006C08EB">
            <w:pPr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</w:tr>
      <w:tr w:rsidR="006C08EB" w14:paraId="1526151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F5709" w14:textId="77777777" w:rsidR="006C08EB" w:rsidRDefault="004D47A2">
            <w:pPr>
              <w:widowControl w:val="0"/>
              <w:autoSpaceDE w:val="0"/>
              <w:ind w:right="-468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2F2AAE6A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1F08D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C08EB" w14:paraId="13BA67A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49C60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58EFFA79" w14:textId="77777777" w:rsidR="006C08EB" w:rsidRDefault="004D47A2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8C781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C08EB" w14:paraId="759E56B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6FF3A" w14:textId="77777777" w:rsidR="006C08EB" w:rsidRDefault="004D47A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001A4F8E" w14:textId="77777777" w:rsidR="006C08EB" w:rsidRDefault="004D47A2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ABB41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C08EB" w14:paraId="46DF787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1E292" w14:textId="77777777" w:rsidR="006C08EB" w:rsidRDefault="004D47A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 w14:paraId="6A0DD0D4" w14:textId="77777777" w:rsidR="006C08EB" w:rsidRDefault="004D47A2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podľa zákona o daniach z príjmov pri sadzbe 22 %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15465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C08EB" w14:paraId="75F59903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C410D" w14:textId="77777777" w:rsidR="006C08EB" w:rsidRDefault="004D47A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>
              <w:rPr>
                <w:bCs/>
                <w:sz w:val="20"/>
                <w:szCs w:val="22"/>
              </w:rPr>
              <w:t>ne</w:t>
            </w:r>
            <w:proofErr w:type="spellEnd"/>
            <w:r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04F83378" w14:textId="77777777" w:rsidR="006C08EB" w:rsidRDefault="004D47A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0DB285C" w14:textId="77777777" w:rsidR="006C08EB" w:rsidRDefault="004D47A2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819E1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C08EB" w14:paraId="752747A8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C04D8" w14:textId="77777777" w:rsidR="006C08EB" w:rsidRDefault="004D47A2">
            <w:pPr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2BCF2" w14:textId="77777777" w:rsidR="006C08EB" w:rsidRDefault="006C08EB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7EF4FDA0" w14:textId="77777777" w:rsidR="006C08EB" w:rsidRDefault="004D47A2">
      <w:pPr>
        <w:jc w:val="both"/>
        <w:rPr>
          <w:sz w:val="20"/>
          <w:szCs w:val="22"/>
        </w:rPr>
      </w:pPr>
      <w:r>
        <w:rPr>
          <w:sz w:val="20"/>
        </w:rPr>
        <w:t>(ak má ÚJ náplň pre jednotlivú položku = X)</w:t>
      </w:r>
    </w:p>
    <w:p w14:paraId="17B2DE3C" w14:textId="77777777" w:rsidR="006C08EB" w:rsidRDefault="006C08EB">
      <w:pPr>
        <w:jc w:val="both"/>
        <w:rPr>
          <w:sz w:val="20"/>
          <w:szCs w:val="22"/>
        </w:rPr>
      </w:pPr>
    </w:p>
    <w:p w14:paraId="4404680E" w14:textId="77777777" w:rsidR="006C08EB" w:rsidRDefault="004D47A2">
      <w:pPr>
        <w:numPr>
          <w:ilvl w:val="0"/>
          <w:numId w:val="6"/>
        </w:numPr>
        <w:ind w:left="709" w:hanging="567"/>
        <w:jc w:val="both"/>
        <w:rPr>
          <w:sz w:val="20"/>
          <w:szCs w:val="22"/>
        </w:rPr>
      </w:pPr>
      <w:r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>
        <w:rPr>
          <w:sz w:val="20"/>
        </w:rPr>
        <w:t>majetku,doba</w:t>
      </w:r>
      <w:proofErr w:type="spellEnd"/>
      <w:r>
        <w:rPr>
          <w:sz w:val="20"/>
        </w:rPr>
        <w:t xml:space="preserve"> odpisovania, použité sadzby odpisov a odpisové metódy pri určení odpisov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70"/>
        <w:gridCol w:w="1539"/>
        <w:gridCol w:w="503"/>
      </w:tblGrid>
      <w:tr w:rsidR="006C08EB" w14:paraId="64CD1DBE" w14:textId="77777777"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8CD21" w14:textId="77777777" w:rsidR="006C08EB" w:rsidRDefault="004D47A2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26857" w14:textId="77777777" w:rsidR="006C08EB" w:rsidRDefault="006C08EB">
            <w:pPr>
              <w:snapToGrid w:val="0"/>
              <w:rPr>
                <w:sz w:val="18"/>
              </w:rPr>
            </w:pPr>
          </w:p>
          <w:p w14:paraId="27E9CD77" w14:textId="77777777" w:rsidR="006C08EB" w:rsidRDefault="006C08EB">
            <w:pPr>
              <w:rPr>
                <w:sz w:val="18"/>
              </w:rPr>
            </w:pPr>
          </w:p>
          <w:p w14:paraId="4F7C0B5F" w14:textId="77777777" w:rsidR="006C08EB" w:rsidRDefault="006C08EB">
            <w:pPr>
              <w:rPr>
                <w:sz w:val="18"/>
              </w:rPr>
            </w:pPr>
          </w:p>
        </w:tc>
      </w:tr>
      <w:tr w:rsidR="006C08EB" w14:paraId="54D016D8" w14:textId="77777777">
        <w:trPr>
          <w:trHeight w:val="963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AE0E2" w14:textId="77777777" w:rsidR="006C08EB" w:rsidRDefault="004D47A2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2164B" w14:textId="77777777" w:rsidR="006C08EB" w:rsidRDefault="006C08EB">
            <w:pPr>
              <w:snapToGrid w:val="0"/>
              <w:rPr>
                <w:sz w:val="18"/>
              </w:rPr>
            </w:pPr>
          </w:p>
          <w:p w14:paraId="496E0D11" w14:textId="77777777" w:rsidR="006C08EB" w:rsidRDefault="006C08EB">
            <w:pPr>
              <w:rPr>
                <w:sz w:val="18"/>
              </w:rPr>
            </w:pPr>
          </w:p>
          <w:p w14:paraId="1DF82C81" w14:textId="77777777" w:rsidR="006C08EB" w:rsidRDefault="006C08EB">
            <w:pPr>
              <w:rPr>
                <w:sz w:val="18"/>
              </w:rPr>
            </w:pPr>
          </w:p>
        </w:tc>
      </w:tr>
      <w:tr w:rsidR="006C08EB" w14:paraId="57F7AB62" w14:textId="77777777">
        <w:trPr>
          <w:trHeight w:val="1217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94F55" w14:textId="77777777" w:rsidR="006C08EB" w:rsidRDefault="004D47A2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55B2D" w14:textId="77777777" w:rsidR="006C08EB" w:rsidRDefault="006C08EB">
            <w:pPr>
              <w:snapToGrid w:val="0"/>
              <w:rPr>
                <w:sz w:val="18"/>
              </w:rPr>
            </w:pPr>
          </w:p>
        </w:tc>
      </w:tr>
      <w:tr w:rsidR="006C08EB" w14:paraId="06F7398E" w14:textId="7777777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6A6DE" w14:textId="77777777" w:rsidR="006C08EB" w:rsidRDefault="004D47A2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C6B71" w14:textId="77777777" w:rsidR="006C08EB" w:rsidRDefault="004D47A2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28AE4" w14:textId="77777777" w:rsidR="006C08EB" w:rsidRDefault="006C08EB">
            <w:pPr>
              <w:snapToGrid w:val="0"/>
              <w:rPr>
                <w:sz w:val="18"/>
              </w:rPr>
            </w:pPr>
          </w:p>
        </w:tc>
      </w:tr>
      <w:tr w:rsidR="006C08EB" w14:paraId="79DDAE4A" w14:textId="7777777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79F34" w14:textId="77777777" w:rsidR="006C08EB" w:rsidRDefault="004D47A2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36496" w14:textId="77777777" w:rsidR="006C08EB" w:rsidRDefault="004D47A2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6880A" w14:textId="77777777" w:rsidR="006C08EB" w:rsidRDefault="006C08EB">
            <w:pPr>
              <w:snapToGrid w:val="0"/>
              <w:rPr>
                <w:sz w:val="18"/>
              </w:rPr>
            </w:pPr>
          </w:p>
        </w:tc>
      </w:tr>
    </w:tbl>
    <w:p w14:paraId="487448BD" w14:textId="77777777" w:rsidR="006C08EB" w:rsidRDefault="006C08EB">
      <w:pPr>
        <w:jc w:val="both"/>
        <w:rPr>
          <w:sz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1"/>
        <w:gridCol w:w="977"/>
        <w:gridCol w:w="1164"/>
        <w:gridCol w:w="1180"/>
        <w:gridCol w:w="980"/>
        <w:gridCol w:w="1700"/>
      </w:tblGrid>
      <w:tr w:rsidR="006C08EB" w14:paraId="39CBDCD3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75E3E" w14:textId="77777777" w:rsidR="006C08EB" w:rsidRDefault="004D47A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7335D" w14:textId="77777777" w:rsidR="006C08EB" w:rsidRDefault="004D47A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A2B29" w14:textId="77777777" w:rsidR="006C08EB" w:rsidRDefault="004D47A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69C75" w14:textId="77777777" w:rsidR="006C08EB" w:rsidRDefault="004D47A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D292A" w14:textId="77777777" w:rsidR="006C08EB" w:rsidRDefault="004D47A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12958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6C08EB" w14:paraId="362A87D8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36BE8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F9AA5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C6CFB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DA622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B5519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C6565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6C08EB" w14:paraId="07309D3F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A2D22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225A7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B4944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68820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105F9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EECD5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6C08EB" w14:paraId="2C52879C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D22A5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70CF3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8AD9A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8D94B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4DEBF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230AF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6C08EB" w14:paraId="14515651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943EF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026FA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4281A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33AC6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282C9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05673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6C08EB" w14:paraId="48A3DC57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9216B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3BDFE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C94FD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C6DF9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3CEEA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59862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6C08EB" w14:paraId="6FD8BA45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8CF4B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55A58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7C39B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7B880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DB9E7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19D9F" w14:textId="77777777" w:rsidR="006C08EB" w:rsidRDefault="006C08EB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</w:tbl>
    <w:p w14:paraId="686EDD47" w14:textId="77777777" w:rsidR="006C08EB" w:rsidRDefault="006C08EB">
      <w:pPr>
        <w:ind w:left="709"/>
        <w:jc w:val="both"/>
        <w:rPr>
          <w:sz w:val="20"/>
        </w:rPr>
      </w:pPr>
    </w:p>
    <w:p w14:paraId="002BE282" w14:textId="77777777" w:rsidR="006C08EB" w:rsidRDefault="006C08EB">
      <w:pPr>
        <w:ind w:left="709"/>
        <w:jc w:val="both"/>
        <w:rPr>
          <w:sz w:val="20"/>
        </w:rPr>
      </w:pPr>
    </w:p>
    <w:p w14:paraId="2E9D566A" w14:textId="77777777" w:rsidR="006C08EB" w:rsidRDefault="004D47A2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62"/>
        <w:gridCol w:w="1502"/>
        <w:gridCol w:w="1503"/>
        <w:gridCol w:w="1503"/>
        <w:gridCol w:w="1503"/>
        <w:gridCol w:w="1465"/>
      </w:tblGrid>
      <w:tr w:rsidR="006C08EB" w14:paraId="592D7B23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8FB65" w14:textId="77777777" w:rsidR="006C08EB" w:rsidRDefault="004D47A2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Typ zmeny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14695" w14:textId="77777777" w:rsidR="006C08EB" w:rsidRDefault="004D47A2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Dôvod zmeny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D8364" w14:textId="77777777" w:rsidR="006C08EB" w:rsidRDefault="004D47A2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Majetok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6752F" w14:textId="77777777" w:rsidR="006C08EB" w:rsidRDefault="004D47A2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Záväzky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A6E74" w14:textId="77777777" w:rsidR="006C08EB" w:rsidRDefault="004D47A2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ZI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C44F0" w14:textId="77777777" w:rsidR="006C08EB" w:rsidRDefault="004D47A2">
            <w:pPr>
              <w:pStyle w:val="Odsekzoznamu"/>
              <w:ind w:left="0"/>
            </w:pPr>
            <w:r>
              <w:rPr>
                <w:sz w:val="20"/>
                <w:lang w:val="sk-SK"/>
              </w:rPr>
              <w:t>HV</w:t>
            </w:r>
          </w:p>
        </w:tc>
      </w:tr>
      <w:tr w:rsidR="006C08EB" w14:paraId="25241622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9C049" w14:textId="77777777" w:rsidR="006C08EB" w:rsidRDefault="006C08E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290CD" w14:textId="77777777" w:rsidR="006C08EB" w:rsidRDefault="006C08E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9F1F8" w14:textId="77777777" w:rsidR="006C08EB" w:rsidRDefault="006C08E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4ADB5" w14:textId="77777777" w:rsidR="006C08EB" w:rsidRDefault="006C08E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8C0D6" w14:textId="77777777" w:rsidR="006C08EB" w:rsidRDefault="006C08E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AA18B" w14:textId="77777777" w:rsidR="006C08EB" w:rsidRDefault="006C08E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  <w:tr w:rsidR="006C08EB" w14:paraId="6FC19EE4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1D883" w14:textId="77777777" w:rsidR="006C08EB" w:rsidRDefault="006C08E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C0257" w14:textId="77777777" w:rsidR="006C08EB" w:rsidRDefault="006C08E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29B0B" w14:textId="77777777" w:rsidR="006C08EB" w:rsidRDefault="006C08E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2F439" w14:textId="77777777" w:rsidR="006C08EB" w:rsidRDefault="006C08E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01907" w14:textId="77777777" w:rsidR="006C08EB" w:rsidRDefault="006C08E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D1815" w14:textId="77777777" w:rsidR="006C08EB" w:rsidRDefault="006C08EB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</w:tbl>
    <w:p w14:paraId="71F972AF" w14:textId="77777777" w:rsidR="006C08EB" w:rsidRDefault="006C08EB">
      <w:pPr>
        <w:pStyle w:val="Odsekzoznamu"/>
        <w:rPr>
          <w:sz w:val="20"/>
        </w:rPr>
      </w:pPr>
    </w:p>
    <w:p w14:paraId="09B1861C" w14:textId="77777777" w:rsidR="006C08EB" w:rsidRDefault="004D47A2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81"/>
        <w:gridCol w:w="2999"/>
        <w:gridCol w:w="1458"/>
      </w:tblGrid>
      <w:tr w:rsidR="006C08EB" w14:paraId="4A24FEFC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28E40" w14:textId="77777777" w:rsidR="006C08EB" w:rsidRDefault="004D47A2">
            <w:pPr>
              <w:jc w:val="both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8224A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8403B" w14:textId="77777777" w:rsidR="006C08EB" w:rsidRDefault="004D47A2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6C08EB" w14:paraId="24E307C8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6E497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C1C92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0CADC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</w:tr>
      <w:tr w:rsidR="006C08EB" w14:paraId="55282CBB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E3D6E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7712A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D27AE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0148D8B4" w14:textId="77777777" w:rsidR="006C08EB" w:rsidRDefault="006C08EB">
      <w:pPr>
        <w:ind w:left="709"/>
        <w:jc w:val="both"/>
        <w:rPr>
          <w:sz w:val="18"/>
          <w:szCs w:val="22"/>
        </w:rPr>
      </w:pPr>
    </w:p>
    <w:p w14:paraId="62AE31E7" w14:textId="77777777" w:rsidR="006C08EB" w:rsidRDefault="004D47A2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851"/>
        <w:gridCol w:w="2126"/>
        <w:gridCol w:w="2592"/>
      </w:tblGrid>
      <w:tr w:rsidR="006C08EB" w14:paraId="7A5A5441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D53D1" w14:textId="77777777" w:rsidR="006C08EB" w:rsidRDefault="004D47A2">
            <w:pPr>
              <w:jc w:val="both"/>
              <w:rPr>
                <w:sz w:val="18"/>
                <w:szCs w:val="22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5699F" w14:textId="77777777" w:rsidR="006C08EB" w:rsidRDefault="004D47A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1B36E" w14:textId="77777777" w:rsidR="006C08EB" w:rsidRDefault="004D47A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D656C" w14:textId="77777777" w:rsidR="006C08EB" w:rsidRDefault="004D47A2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88746" w14:textId="77777777" w:rsidR="006C08EB" w:rsidRDefault="004D47A2">
            <w:pPr>
              <w:jc w:val="both"/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 w:rsidR="006C08EB" w14:paraId="3A1C7BAC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F3AEB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44C92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A58FA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443CA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97579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6C08EB" w14:paraId="34641600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151B8" w14:textId="77777777" w:rsidR="006C08EB" w:rsidRDefault="006C08EB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8F0B0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658B1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56674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83633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6C08EB" w14:paraId="6798604B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CBECF" w14:textId="77777777" w:rsidR="006C08EB" w:rsidRDefault="006C08EB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10FF9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E9833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1C714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F08FA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6C08EB" w14:paraId="6B1FBEAB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318A7" w14:textId="77777777" w:rsidR="006C08EB" w:rsidRDefault="006C08EB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59EBB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71A2A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399DE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2D270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6C08EB" w14:paraId="3474F592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297DD" w14:textId="77777777" w:rsidR="006C08EB" w:rsidRDefault="006C08EB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8C8EE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155E3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B004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57F63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6C08EB" w14:paraId="2FD4D2B3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DBE94" w14:textId="77777777" w:rsidR="006C08EB" w:rsidRDefault="006C08EB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4F3C0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81198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7F65F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3619F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6C08EB" w14:paraId="1161A004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3F0E0" w14:textId="77777777" w:rsidR="006C08EB" w:rsidRDefault="006C08EB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C7EAB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42FEE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F6DB7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0DE6B" w14:textId="77777777" w:rsidR="006C08EB" w:rsidRDefault="006C08EB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</w:tbl>
    <w:p w14:paraId="69447791" w14:textId="77777777" w:rsidR="006C08EB" w:rsidRDefault="006C08EB">
      <w:pPr>
        <w:jc w:val="both"/>
        <w:rPr>
          <w:sz w:val="18"/>
          <w:szCs w:val="22"/>
        </w:rPr>
      </w:pPr>
    </w:p>
    <w:p w14:paraId="02ABE5C6" w14:textId="77777777" w:rsidR="006C08EB" w:rsidRDefault="006C08EB">
      <w:pPr>
        <w:ind w:left="360"/>
        <w:rPr>
          <w:sz w:val="20"/>
        </w:rPr>
      </w:pPr>
    </w:p>
    <w:p w14:paraId="179A8638" w14:textId="77777777" w:rsidR="006C08EB" w:rsidRDefault="004D47A2"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 w14:paraId="1E1BC90C" w14:textId="77777777" w:rsidR="006C08EB" w:rsidRDefault="004D47A2"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 w14:paraId="2AFC8C68" w14:textId="77777777" w:rsidR="006C08EB" w:rsidRDefault="006C08EB">
      <w:pPr>
        <w:ind w:left="1841"/>
        <w:jc w:val="center"/>
        <w:rPr>
          <w:b/>
          <w:sz w:val="20"/>
        </w:rPr>
      </w:pPr>
    </w:p>
    <w:p w14:paraId="35A32A5A" w14:textId="77777777" w:rsidR="006C08EB" w:rsidRDefault="004D47A2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99"/>
        <w:gridCol w:w="4181"/>
        <w:gridCol w:w="1458"/>
      </w:tblGrid>
      <w:tr w:rsidR="006C08EB" w14:paraId="4A7C7CAC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C9DDB" w14:textId="77777777" w:rsidR="006C08EB" w:rsidRDefault="004D47A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Popis nákladov ,výnosov </w:t>
            </w:r>
            <w:proofErr w:type="spellStart"/>
            <w:r>
              <w:rPr>
                <w:sz w:val="20"/>
              </w:rPr>
              <w:t>výnimoč</w:t>
            </w:r>
            <w:proofErr w:type="spellEnd"/>
            <w:r>
              <w:rPr>
                <w:sz w:val="20"/>
              </w:rPr>
              <w:t>.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0A842" w14:textId="77777777" w:rsidR="006C08EB" w:rsidRDefault="004D47A2">
            <w:pPr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3D3AE" w14:textId="77777777" w:rsidR="006C08EB" w:rsidRDefault="004D47A2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6C08EB" w14:paraId="3BB3ED2F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7B0BF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45632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B8897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</w:tr>
      <w:tr w:rsidR="006C08EB" w14:paraId="3D9BD338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F063C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EDD52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D9578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1E02CEC8" w14:textId="77777777" w:rsidR="006C08EB" w:rsidRDefault="006C08EB">
      <w:pPr>
        <w:ind w:left="1481"/>
        <w:jc w:val="both"/>
        <w:rPr>
          <w:sz w:val="20"/>
        </w:rPr>
      </w:pPr>
    </w:p>
    <w:p w14:paraId="6CC39469" w14:textId="77777777" w:rsidR="006C08EB" w:rsidRDefault="004D47A2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458"/>
      </w:tblGrid>
      <w:tr w:rsidR="006C08EB" w14:paraId="3271877B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18478" w14:textId="77777777" w:rsidR="006C08EB" w:rsidRDefault="004D47A2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3C10A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</w:tr>
      <w:tr w:rsidR="006C08EB" w14:paraId="11E605C7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7546C" w14:textId="77777777" w:rsidR="006C08EB" w:rsidRDefault="004D47A2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E8BCD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</w:tr>
      <w:tr w:rsidR="006C08EB" w14:paraId="62948186" w14:textId="77777777">
        <w:trPr>
          <w:trHeight w:val="283"/>
        </w:trPr>
        <w:tc>
          <w:tcPr>
            <w:tcW w:w="9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84FA7" w14:textId="77777777" w:rsidR="006C08EB" w:rsidRDefault="004D47A2">
            <w:pPr>
              <w:jc w:val="center"/>
            </w:pPr>
            <w:r>
              <w:rPr>
                <w:sz w:val="20"/>
              </w:rPr>
              <w:t>Opis a spôsoby zabezpečenia záväzkov</w:t>
            </w:r>
          </w:p>
        </w:tc>
      </w:tr>
      <w:tr w:rsidR="006C08EB" w14:paraId="6AEC7C8C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9D2EF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E1230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</w:tr>
      <w:tr w:rsidR="006C08EB" w14:paraId="5E913B13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30125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FACB4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04941EE6" w14:textId="77777777" w:rsidR="006C08EB" w:rsidRDefault="006C08EB">
      <w:pPr>
        <w:ind w:left="1134"/>
        <w:jc w:val="both"/>
        <w:rPr>
          <w:sz w:val="20"/>
        </w:rPr>
      </w:pPr>
    </w:p>
    <w:p w14:paraId="41720C9C" w14:textId="77777777" w:rsidR="006C08EB" w:rsidRDefault="004D47A2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bCs/>
          <w:kern w:val="1"/>
          <w:sz w:val="20"/>
        </w:rPr>
        <w:t>Informácie o vlastných akciách, a to</w:t>
      </w:r>
    </w:p>
    <w:p w14:paraId="4F5A9935" w14:textId="77777777" w:rsidR="006C08EB" w:rsidRDefault="004D47A2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 w14:paraId="61B46C9B" w14:textId="77777777" w:rsidR="006C08EB" w:rsidRDefault="004D47A2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informáciách, ktorými sú</w:t>
      </w:r>
    </w:p>
    <w:p w14:paraId="61B754CB" w14:textId="77777777" w:rsidR="006C08EB" w:rsidRDefault="004D47A2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13CCB75" w14:textId="77777777" w:rsidR="006C08EB" w:rsidRDefault="004D47A2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24562DEF" w14:textId="77777777" w:rsidR="006C08EB" w:rsidRDefault="004D47A2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1"/>
          <w:sz w:val="20"/>
        </w:rPr>
        <w:t>uvádza  sa aj ich percentuálny podiel na upísanom základnom imaní.</w:t>
      </w:r>
    </w:p>
    <w:p w14:paraId="192CE8EB" w14:textId="77777777" w:rsidR="006C08EB" w:rsidRDefault="004D47A2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560"/>
        <w:gridCol w:w="425"/>
        <w:gridCol w:w="417"/>
        <w:gridCol w:w="1466"/>
      </w:tblGrid>
      <w:tr w:rsidR="006C08EB" w14:paraId="1B854463" w14:textId="77777777">
        <w:trPr>
          <w:trHeight w:val="283"/>
        </w:trPr>
        <w:tc>
          <w:tcPr>
            <w:tcW w:w="9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03099" w14:textId="77777777" w:rsidR="006C08EB" w:rsidRDefault="004D47A2">
            <w:pPr>
              <w:jc w:val="center"/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6C08EB" w14:paraId="6F948CB4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D4588" w14:textId="77777777" w:rsidR="006C08EB" w:rsidRDefault="004D47A2">
            <w:pPr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5BC1" w14:textId="77777777" w:rsidR="006C08EB" w:rsidRDefault="004D47A2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9E3C9" w14:textId="77777777" w:rsidR="006C08EB" w:rsidRDefault="004D47A2">
            <w:r>
              <w:rPr>
                <w:sz w:val="20"/>
              </w:rPr>
              <w:t>EUR</w:t>
            </w:r>
          </w:p>
        </w:tc>
      </w:tr>
      <w:tr w:rsidR="006C08EB" w14:paraId="612F7442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6CACE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F0C97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2C8D4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</w:tr>
      <w:tr w:rsidR="006C08EB" w14:paraId="0259664F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C02EE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96770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1FAA6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</w:tr>
      <w:tr w:rsidR="006C08EB" w14:paraId="0A4F0425" w14:textId="77777777">
        <w:tc>
          <w:tcPr>
            <w:tcW w:w="9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69A6C" w14:textId="77777777" w:rsidR="006C08EB" w:rsidRDefault="004D47A2"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6C08EB" w14:paraId="6DD90C11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EC0EF" w14:textId="77777777" w:rsidR="006C08EB" w:rsidRDefault="004D47A2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C3ADD" w14:textId="77777777" w:rsidR="006C08EB" w:rsidRDefault="004D47A2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ADFF0" w14:textId="77777777" w:rsidR="006C08EB" w:rsidRDefault="004D47A2">
            <w:pPr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DE81C" w14:textId="77777777" w:rsidR="006C08EB" w:rsidRDefault="004D47A2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0DFE3F8F" w14:textId="77777777" w:rsidR="006C08EB" w:rsidRDefault="006C08EB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6C08EB" w14:paraId="7659C25E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0CE14" w14:textId="77777777" w:rsidR="006C08EB" w:rsidRDefault="006C08EB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EB04E" w14:textId="77777777" w:rsidR="006C08EB" w:rsidRDefault="006C08EB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E6E6A" w14:textId="77777777" w:rsidR="006C08EB" w:rsidRDefault="006C08EB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E9653" w14:textId="77777777" w:rsidR="006C08EB" w:rsidRDefault="006C08EB">
            <w:pPr>
              <w:snapToGrid w:val="0"/>
              <w:rPr>
                <w:sz w:val="20"/>
              </w:rPr>
            </w:pPr>
          </w:p>
        </w:tc>
      </w:tr>
      <w:tr w:rsidR="006C08EB" w14:paraId="0599C344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296A4" w14:textId="77777777" w:rsidR="006C08EB" w:rsidRDefault="006C08EB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A1394" w14:textId="77777777" w:rsidR="006C08EB" w:rsidRDefault="006C08EB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DF44D" w14:textId="77777777" w:rsidR="006C08EB" w:rsidRDefault="006C08EB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1F827" w14:textId="77777777" w:rsidR="006C08EB" w:rsidRDefault="006C08EB">
            <w:pPr>
              <w:snapToGrid w:val="0"/>
              <w:rPr>
                <w:sz w:val="20"/>
              </w:rPr>
            </w:pPr>
          </w:p>
        </w:tc>
      </w:tr>
      <w:tr w:rsidR="006C08EB" w14:paraId="3B8EE4E4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4CC09" w14:textId="77777777" w:rsidR="006C08EB" w:rsidRDefault="004D47A2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sz w:val="20"/>
              </w:rPr>
              <w:t>účt</w:t>
            </w:r>
            <w:proofErr w:type="spellEnd"/>
            <w:r>
              <w:rPr>
                <w:sz w:val="20"/>
              </w:rPr>
              <w:t>. obdobia</w:t>
            </w:r>
          </w:p>
          <w:p w14:paraId="42746849" w14:textId="77777777" w:rsidR="006C08EB" w:rsidRDefault="006C08EB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18B78" w14:textId="77777777" w:rsidR="006C08EB" w:rsidRDefault="006C08EB">
            <w:pPr>
              <w:snapToGrid w:val="0"/>
              <w:rPr>
                <w:sz w:val="20"/>
              </w:rPr>
            </w:pPr>
          </w:p>
          <w:p w14:paraId="2FE030FE" w14:textId="77777777" w:rsidR="006C08EB" w:rsidRDefault="006C08EB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4552B" w14:textId="77777777" w:rsidR="006C08EB" w:rsidRDefault="006C08EB">
            <w:pPr>
              <w:snapToGrid w:val="0"/>
              <w:rPr>
                <w:sz w:val="20"/>
              </w:rPr>
            </w:pPr>
          </w:p>
          <w:p w14:paraId="750424BD" w14:textId="77777777" w:rsidR="006C08EB" w:rsidRDefault="006C08EB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269DC" w14:textId="77777777" w:rsidR="006C08EB" w:rsidRDefault="006C08EB">
            <w:pPr>
              <w:snapToGrid w:val="0"/>
              <w:rPr>
                <w:sz w:val="20"/>
              </w:rPr>
            </w:pPr>
          </w:p>
          <w:p w14:paraId="66A3F8DB" w14:textId="77777777" w:rsidR="006C08EB" w:rsidRDefault="006C08EB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6C08EB" w14:paraId="77E8959C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FD7EA" w14:textId="77777777" w:rsidR="006C08EB" w:rsidRDefault="006C08EB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B2B16" w14:textId="77777777" w:rsidR="006C08EB" w:rsidRDefault="006C08EB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0C73B" w14:textId="77777777" w:rsidR="006C08EB" w:rsidRDefault="006C08EB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7ECE9" w14:textId="77777777" w:rsidR="006C08EB" w:rsidRDefault="006C08EB">
            <w:pPr>
              <w:snapToGrid w:val="0"/>
              <w:rPr>
                <w:sz w:val="20"/>
              </w:rPr>
            </w:pPr>
          </w:p>
        </w:tc>
      </w:tr>
      <w:tr w:rsidR="006C08EB" w14:paraId="38D0D2FE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08253" w14:textId="77777777" w:rsidR="006C08EB" w:rsidRDefault="006C08EB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47F58" w14:textId="77777777" w:rsidR="006C08EB" w:rsidRDefault="006C08EB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640F7" w14:textId="77777777" w:rsidR="006C08EB" w:rsidRDefault="006C08EB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71015" w14:textId="77777777" w:rsidR="006C08EB" w:rsidRDefault="006C08EB">
            <w:pPr>
              <w:snapToGrid w:val="0"/>
              <w:rPr>
                <w:sz w:val="20"/>
              </w:rPr>
            </w:pPr>
          </w:p>
        </w:tc>
      </w:tr>
      <w:tr w:rsidR="006C08EB" w14:paraId="012BAF86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B1A30" w14:textId="77777777" w:rsidR="006C08EB" w:rsidRDefault="004D47A2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 w14:paraId="7C687AF3" w14:textId="77777777" w:rsidR="006C08EB" w:rsidRDefault="004D47A2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1C279" w14:textId="77777777" w:rsidR="006C08EB" w:rsidRDefault="006C08EB">
            <w:pPr>
              <w:snapToGrid w:val="0"/>
              <w:rPr>
                <w:sz w:val="20"/>
              </w:rPr>
            </w:pPr>
          </w:p>
          <w:p w14:paraId="28CE8216" w14:textId="77777777" w:rsidR="006C08EB" w:rsidRDefault="006C08EB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14F93" w14:textId="77777777" w:rsidR="006C08EB" w:rsidRDefault="006C08EB">
            <w:pPr>
              <w:snapToGrid w:val="0"/>
              <w:rPr>
                <w:sz w:val="20"/>
              </w:rPr>
            </w:pPr>
          </w:p>
          <w:p w14:paraId="51367C1D" w14:textId="77777777" w:rsidR="006C08EB" w:rsidRDefault="006C08EB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449D7" w14:textId="77777777" w:rsidR="006C08EB" w:rsidRDefault="006C08EB">
            <w:pPr>
              <w:snapToGrid w:val="0"/>
              <w:rPr>
                <w:sz w:val="20"/>
              </w:rPr>
            </w:pPr>
          </w:p>
          <w:p w14:paraId="00D186C4" w14:textId="77777777" w:rsidR="006C08EB" w:rsidRDefault="006C08EB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6C08EB" w14:paraId="7EC0D075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96281" w14:textId="77777777" w:rsidR="006C08EB" w:rsidRDefault="006C08EB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49E08" w14:textId="77777777" w:rsidR="006C08EB" w:rsidRDefault="006C08EB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F55B9" w14:textId="77777777" w:rsidR="006C08EB" w:rsidRDefault="006C08EB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85926" w14:textId="77777777" w:rsidR="006C08EB" w:rsidRDefault="006C08EB">
            <w:pPr>
              <w:snapToGrid w:val="0"/>
              <w:rPr>
                <w:sz w:val="20"/>
              </w:rPr>
            </w:pPr>
          </w:p>
        </w:tc>
      </w:tr>
      <w:tr w:rsidR="006C08EB" w14:paraId="605B465F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A078C" w14:textId="77777777" w:rsidR="006C08EB" w:rsidRDefault="006C08EB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06732" w14:textId="77777777" w:rsidR="006C08EB" w:rsidRDefault="006C08EB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39AC5" w14:textId="77777777" w:rsidR="006C08EB" w:rsidRDefault="006C08EB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5347B" w14:textId="77777777" w:rsidR="006C08EB" w:rsidRDefault="006C08EB">
            <w:pPr>
              <w:snapToGrid w:val="0"/>
              <w:rPr>
                <w:sz w:val="20"/>
              </w:rPr>
            </w:pPr>
          </w:p>
        </w:tc>
      </w:tr>
      <w:tr w:rsidR="006C08EB" w14:paraId="4028245D" w14:textId="77777777">
        <w:trPr>
          <w:trHeight w:val="283"/>
        </w:trPr>
        <w:tc>
          <w:tcPr>
            <w:tcW w:w="9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795BC" w14:textId="77777777" w:rsidR="006C08EB" w:rsidRDefault="004D47A2"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6C08EB" w14:paraId="717C369E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7E02C" w14:textId="77777777" w:rsidR="006C08EB" w:rsidRDefault="004D47A2">
            <w:pPr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FD066" w14:textId="77777777" w:rsidR="006C08EB" w:rsidRDefault="004D47A2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ABFC8" w14:textId="77777777" w:rsidR="006C08EB" w:rsidRDefault="004D47A2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6C08EB" w14:paraId="69551CCE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838DE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A8505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E11FE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</w:tr>
      <w:tr w:rsidR="006C08EB" w14:paraId="7CF8D3E1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EFB62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E8B55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42694" w14:textId="77777777" w:rsidR="006C08EB" w:rsidRDefault="006C08EB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70E54FF4" w14:textId="77777777" w:rsidR="006C08EB" w:rsidRDefault="006C08EB">
      <w:pPr>
        <w:jc w:val="both"/>
        <w:rPr>
          <w:sz w:val="20"/>
        </w:rPr>
      </w:pPr>
    </w:p>
    <w:p w14:paraId="28392F2A" w14:textId="77777777" w:rsidR="006C08EB" w:rsidRDefault="004D47A2">
      <w:pPr>
        <w:numPr>
          <w:ilvl w:val="0"/>
          <w:numId w:val="4"/>
        </w:numPr>
        <w:ind w:left="1480" w:hanging="1338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 w14:paraId="34D32AE9" w14:textId="77777777" w:rsidR="006C08EB" w:rsidRDefault="004D47A2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2421FF84" w14:textId="77777777" w:rsidR="006C08EB" w:rsidRDefault="006C08EB">
      <w:pPr>
        <w:jc w:val="both"/>
        <w:rPr>
          <w:sz w:val="20"/>
        </w:rPr>
      </w:pPr>
    </w:p>
    <w:p w14:paraId="475440BF" w14:textId="77777777" w:rsidR="006C08EB" w:rsidRDefault="004D47A2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 w14:paraId="0644B868" w14:textId="77777777" w:rsidR="006C08EB" w:rsidRDefault="004D47A2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563192B" w14:textId="77777777" w:rsidR="006C08EB" w:rsidRDefault="004D47A2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 w14:paraId="15C9409E" w14:textId="77777777" w:rsidR="006C08EB" w:rsidRDefault="004D47A2">
      <w:pPr>
        <w:numPr>
          <w:ilvl w:val="0"/>
          <w:numId w:val="12"/>
        </w:numPr>
        <w:ind w:left="2127" w:hanging="426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 w14:paraId="64C0B780" w14:textId="77777777" w:rsidR="006C08EB" w:rsidRDefault="004D47A2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 w14:paraId="504C9BFD" w14:textId="77777777" w:rsidR="006C08EB" w:rsidRDefault="004D47A2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 w14:paraId="260927BB" w14:textId="77777777" w:rsidR="006C08EB" w:rsidRDefault="004D47A2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4845FD36" w14:textId="77777777" w:rsidR="006C08EB" w:rsidRDefault="004D47A2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 w14:paraId="400FD703" w14:textId="77777777" w:rsidR="006C08EB" w:rsidRDefault="006C08EB">
      <w:pPr>
        <w:jc w:val="both"/>
        <w:rPr>
          <w:sz w:val="20"/>
        </w:rPr>
      </w:pPr>
    </w:p>
    <w:p w14:paraId="3AB85220" w14:textId="77777777" w:rsidR="006C08EB" w:rsidRDefault="004D47A2">
      <w:pPr>
        <w:numPr>
          <w:ilvl w:val="0"/>
          <w:numId w:val="4"/>
        </w:numPr>
        <w:ind w:left="709" w:hanging="567"/>
        <w:jc w:val="both"/>
        <w:rPr>
          <w:sz w:val="20"/>
        </w:rPr>
      </w:pPr>
      <w:bookmarkStart w:id="0" w:name="OLE_LINK1"/>
      <w:r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C336CC4" w14:textId="77777777" w:rsidR="006C08EB" w:rsidRDefault="004D47A2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všetkých formách prijatej náhrady,</w:t>
      </w:r>
    </w:p>
    <w:p w14:paraId="6BE07E8E" w14:textId="77777777" w:rsidR="006C08EB" w:rsidRDefault="004D47A2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 w14:paraId="1E64083F" w14:textId="77777777" w:rsidR="006C08EB" w:rsidRDefault="004D47A2">
      <w:pPr>
        <w:numPr>
          <w:ilvl w:val="0"/>
          <w:numId w:val="7"/>
        </w:numPr>
        <w:ind w:left="1276" w:hanging="567"/>
        <w:jc w:val="both"/>
        <w:rPr>
          <w:b/>
          <w:sz w:val="20"/>
        </w:rPr>
      </w:pPr>
      <w:r>
        <w:rPr>
          <w:sz w:val="20"/>
        </w:rPr>
        <w:t>všetkých druhoch činností účtovnej jednotky.</w:t>
      </w:r>
    </w:p>
    <w:bookmarkEnd w:id="0"/>
    <w:p w14:paraId="7E9D19B2" w14:textId="77777777" w:rsidR="006C08EB" w:rsidRDefault="006C08EB">
      <w:pPr>
        <w:ind w:firstLine="709"/>
        <w:rPr>
          <w:b/>
          <w:sz w:val="20"/>
        </w:rPr>
      </w:pPr>
    </w:p>
    <w:p w14:paraId="6BEFC66F" w14:textId="77777777" w:rsidR="006C08EB" w:rsidRDefault="006C08EB">
      <w:pPr>
        <w:jc w:val="right"/>
        <w:rPr>
          <w:sz w:val="20"/>
        </w:rPr>
      </w:pPr>
    </w:p>
    <w:p w14:paraId="689C8B6E" w14:textId="77777777" w:rsidR="006C08EB" w:rsidRDefault="004D47A2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14:paraId="589DE595" w14:textId="77777777" w:rsidR="006C08EB" w:rsidRDefault="004D47A2">
      <w:pPr>
        <w:rPr>
          <w:sz w:val="20"/>
        </w:rPr>
      </w:pPr>
      <w:r>
        <w:rPr>
          <w:sz w:val="20"/>
        </w:rPr>
        <w:t>ÚJ - účtovná jednotka</w:t>
      </w:r>
    </w:p>
    <w:p w14:paraId="3C7D712D" w14:textId="77777777" w:rsidR="004D47A2" w:rsidRDefault="004D47A2">
      <w:r>
        <w:rPr>
          <w:sz w:val="20"/>
        </w:rPr>
        <w:t>BO-bežné obdobie</w:t>
      </w:r>
    </w:p>
    <w:sectPr w:rsidR="004D47A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021" w:header="567" w:footer="567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79944" w14:textId="77777777" w:rsidR="00951C60" w:rsidRDefault="00951C60">
      <w:r>
        <w:separator/>
      </w:r>
    </w:p>
  </w:endnote>
  <w:endnote w:type="continuationSeparator" w:id="0">
    <w:p w14:paraId="7588DF8B" w14:textId="77777777" w:rsidR="00951C60" w:rsidRDefault="0095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7E5F8" w14:textId="77777777" w:rsidR="006C08EB" w:rsidRDefault="006C08E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AC7D9" w14:textId="77777777" w:rsidR="006C08EB" w:rsidRDefault="004D47A2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4541979D" w14:textId="77777777" w:rsidR="006C08EB" w:rsidRDefault="006C08E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95695" w14:textId="77777777" w:rsidR="006C08EB" w:rsidRDefault="006C08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D714F" w14:textId="77777777" w:rsidR="00951C60" w:rsidRDefault="00951C60">
      <w:r>
        <w:separator/>
      </w:r>
    </w:p>
  </w:footnote>
  <w:footnote w:type="continuationSeparator" w:id="0">
    <w:p w14:paraId="64972E08" w14:textId="77777777" w:rsidR="00951C60" w:rsidRDefault="00951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84"/>
    </w:tblGrid>
    <w:tr w:rsidR="006C08EB" w14:paraId="50ECFD22" w14:textId="77777777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4545BA08" w14:textId="77777777" w:rsidR="006C08EB" w:rsidRDefault="004D47A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1EFEA8F0" w14:textId="77777777" w:rsidR="006C08EB" w:rsidRDefault="004D47A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AA3C579" w14:textId="77777777" w:rsidR="006C08EB" w:rsidRDefault="004D47A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7DB74F7" w14:textId="77777777" w:rsidR="006C08EB" w:rsidRDefault="004D47A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92328E8" w14:textId="77777777" w:rsidR="006C08EB" w:rsidRDefault="004D47A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4E52BD2" w14:textId="77777777" w:rsidR="006C08EB" w:rsidRDefault="004D47A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6CEBB1A" w14:textId="77777777" w:rsidR="006C08EB" w:rsidRDefault="004D47A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3ECCDE8" w14:textId="77777777" w:rsidR="006C08EB" w:rsidRDefault="004D47A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4EA4019E" w14:textId="77777777" w:rsidR="006C08EB" w:rsidRDefault="004D47A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4DED70E" w14:textId="77777777" w:rsidR="006C08EB" w:rsidRDefault="004D47A2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73ECE097" w14:textId="77777777" w:rsidR="006C08EB" w:rsidRDefault="004D47A2">
          <w:pPr>
            <w:rPr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170FD03" w14:textId="77777777" w:rsidR="006C08EB" w:rsidRDefault="004D47A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6A7352E" w14:textId="77777777" w:rsidR="006C08EB" w:rsidRDefault="004D47A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7AFFE6E" w14:textId="77777777" w:rsidR="006C08EB" w:rsidRDefault="004D47A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5C077D5" w14:textId="77777777" w:rsidR="006C08EB" w:rsidRDefault="004D47A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3C21738" w14:textId="77777777" w:rsidR="006C08EB" w:rsidRDefault="004D47A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801AE50" w14:textId="77777777" w:rsidR="006C08EB" w:rsidRDefault="004D47A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53890D46" w14:textId="77777777" w:rsidR="006C08EB" w:rsidRDefault="004D47A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BCF2AF1" w14:textId="77777777" w:rsidR="006C08EB" w:rsidRDefault="004D47A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5AF4AB2" w14:textId="77777777" w:rsidR="006C08EB" w:rsidRDefault="004D47A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0D18521" w14:textId="77777777" w:rsidR="006C08EB" w:rsidRDefault="004D47A2">
          <w:pPr>
            <w:jc w:val="center"/>
          </w:pPr>
          <w:r>
            <w:rPr>
              <w:szCs w:val="22"/>
            </w:rPr>
            <w:t>2</w:t>
          </w:r>
        </w:p>
      </w:tc>
    </w:tr>
  </w:tbl>
  <w:p w14:paraId="2EB7D965" w14:textId="77777777" w:rsidR="006C08EB" w:rsidRDefault="006C08E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11145" w14:textId="77777777" w:rsidR="006C08EB" w:rsidRDefault="006C08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709"/>
        </w:tabs>
        <w:ind w:left="1481" w:hanging="360"/>
      </w:pPr>
      <w:rPr>
        <w:rFonts w:ascii="Times New Roman" w:hAnsi="Times New Roman" w:cs="Times New Roman" w:hint="default"/>
        <w:b w:val="0"/>
        <w:bCs/>
        <w:i w:val="0"/>
        <w:kern w:val="1"/>
        <w:sz w:val="20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  <w:lang w:val="sk-SK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 w:hint="default"/>
        <w:b w:val="0"/>
        <w:bCs/>
        <w:i w:val="0"/>
        <w:kern w:val="1"/>
        <w:sz w:val="20"/>
        <w:szCs w:val="24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b."/>
      <w:lvlJc w:val="left"/>
      <w:pPr>
        <w:tabs>
          <w:tab w:val="num" w:pos="709"/>
        </w:tabs>
        <w:ind w:left="251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  <w:rPr>
        <w:rFonts w:hint="default"/>
      </w:rPr>
    </w:lvl>
  </w:abstractNum>
  <w:num w:numId="1" w16cid:durableId="799497000">
    <w:abstractNumId w:val="0"/>
  </w:num>
  <w:num w:numId="2" w16cid:durableId="330572226">
    <w:abstractNumId w:val="1"/>
  </w:num>
  <w:num w:numId="3" w16cid:durableId="778256563">
    <w:abstractNumId w:val="2"/>
  </w:num>
  <w:num w:numId="4" w16cid:durableId="1399936806">
    <w:abstractNumId w:val="3"/>
  </w:num>
  <w:num w:numId="5" w16cid:durableId="483933623">
    <w:abstractNumId w:val="4"/>
  </w:num>
  <w:num w:numId="6" w16cid:durableId="1683625857">
    <w:abstractNumId w:val="5"/>
  </w:num>
  <w:num w:numId="7" w16cid:durableId="76446107">
    <w:abstractNumId w:val="6"/>
  </w:num>
  <w:num w:numId="8" w16cid:durableId="622005883">
    <w:abstractNumId w:val="7"/>
  </w:num>
  <w:num w:numId="9" w16cid:durableId="787160303">
    <w:abstractNumId w:val="8"/>
  </w:num>
  <w:num w:numId="10" w16cid:durableId="1693414678">
    <w:abstractNumId w:val="9"/>
  </w:num>
  <w:num w:numId="11" w16cid:durableId="2126533687">
    <w:abstractNumId w:val="10"/>
  </w:num>
  <w:num w:numId="12" w16cid:durableId="8966694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5E"/>
    <w:rsid w:val="002B635E"/>
    <w:rsid w:val="004D47A2"/>
    <w:rsid w:val="004F3F1B"/>
    <w:rsid w:val="006C08EB"/>
    <w:rsid w:val="0095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78CB2B"/>
  <w15:chartTrackingRefBased/>
  <w15:docId w15:val="{AEC7D1EE-36F4-40D7-85A6-3F5AA2F8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next w:val="Nadpis2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eastAsia="ar-SA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hAnsi="Times New Roman" w:cs="Times New Roman" w:hint="default"/>
      <w:sz w:val="24"/>
      <w:szCs w:val="24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hAnsi="Times New Roman" w:cs="Times New Roman" w:hint="default"/>
      <w:b w:val="0"/>
      <w:bCs/>
      <w:i w:val="0"/>
      <w:kern w:val="1"/>
      <w:sz w:val="20"/>
      <w:szCs w:val="24"/>
    </w:rPr>
  </w:style>
  <w:style w:type="character" w:customStyle="1" w:styleId="WW8Num6z0">
    <w:name w:val="WW8Num6z0"/>
    <w:rPr>
      <w:rFonts w:ascii="Times New Roman" w:hAnsi="Times New Roman" w:cs="Times New Roman" w:hint="default"/>
      <w:b w:val="0"/>
      <w:i w:val="0"/>
      <w:sz w:val="20"/>
      <w:szCs w:val="24"/>
      <w:lang w:val="sk-SK"/>
    </w:rPr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ascii="Times New Roman" w:hAnsi="Times New Roman" w:cs="Times New Roman" w:hint="default"/>
      <w:b w:val="0"/>
      <w:bCs/>
      <w:i w:val="0"/>
      <w:kern w:val="1"/>
      <w:sz w:val="20"/>
      <w:szCs w:val="24"/>
    </w:rPr>
  </w:style>
  <w:style w:type="character" w:customStyle="1" w:styleId="WW8Num10z0">
    <w:name w:val="WW8Num10z0"/>
    <w:rPr>
      <w:rFonts w:ascii="Times New Roman" w:hAnsi="Times New Roman" w:cs="Times New Roman" w:hint="default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 w:hint="default"/>
      <w:sz w:val="24"/>
      <w:szCs w:val="24"/>
    </w:rPr>
  </w:style>
  <w:style w:type="character" w:customStyle="1" w:styleId="WW8Num12z0">
    <w:name w:val="WW8Num12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hAnsi="Times New Roman" w:cs="Times New Roman" w:hint="default"/>
      <w:bCs/>
      <w:kern w:val="1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 w:hint="default"/>
      <w:sz w:val="24"/>
      <w:szCs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b/>
      <w:bCs/>
      <w:sz w:val="24"/>
      <w:szCs w:val="24"/>
      <w:lang w:val="x-none" w:eastAsia="x-none" w:bidi="x-none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  <w:rPr>
      <w:rFonts w:hint="default"/>
    </w:rPr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">
    <w:name w:val="Predvolené písmo odseku"/>
  </w:style>
  <w:style w:type="character" w:customStyle="1" w:styleId="Znakyprepoznmkupodiarou">
    <w:name w:val="Znaky pre poznámku pod čiarou"/>
    <w:rPr>
      <w:vertAlign w:val="superscript"/>
    </w:rPr>
  </w:style>
  <w:style w:type="character" w:styleId="slostrnky">
    <w:name w:val="page number"/>
    <w:basedOn w:val="Predvolenpsmoodseku"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Predvolenpsmoodseku"/>
  </w:style>
  <w:style w:type="character" w:customStyle="1" w:styleId="Znakyprevysvetlivky">
    <w:name w:val="Znaky pre vysvetlivky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  <w:rPr>
      <w:sz w:val="24"/>
      <w:szCs w:val="24"/>
    </w:rPr>
  </w:style>
  <w:style w:type="character" w:customStyle="1" w:styleId="ra">
    <w:name w:val="ra"/>
    <w:basedOn w:val="Predvolenpsmoodseku"/>
  </w:style>
  <w:style w:type="character" w:customStyle="1" w:styleId="OdsekzoznamuChar">
    <w:name w:val="Odsek zoznamu Char"/>
    <w:rPr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Pr>
      <w:rFonts w:ascii="Arial" w:hAnsi="Arial" w:cs="Arial"/>
      <w:sz w:val="20"/>
      <w:szCs w:val="18"/>
      <w:lang w:val="en-GB"/>
    </w:rPr>
  </w:style>
  <w:style w:type="paragraph" w:styleId="Seznam">
    <w:name w:val="List"/>
    <w:basedOn w:val="Zkladntext"/>
    <w:rPr>
      <w:rFonts w:cs="Mangal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Zkladntext1">
    <w:name w:val="Základní text1"/>
    <w:pPr>
      <w:suppressAutoHyphens/>
      <w:spacing w:after="240"/>
      <w:jc w:val="both"/>
    </w:pPr>
    <w:rPr>
      <w:color w:val="000000"/>
      <w:sz w:val="24"/>
      <w:lang w:eastAsia="ar-SA"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jc w:val="right"/>
    </w:pPr>
    <w:rPr>
      <w:lang w:val="x-none"/>
    </w:rPr>
  </w:style>
  <w:style w:type="paragraph" w:customStyle="1" w:styleId="Zkladntext2">
    <w:name w:val="Základný text 2"/>
    <w:basedOn w:val="Normln"/>
    <w:pPr>
      <w:jc w:val="both"/>
    </w:pPr>
  </w:style>
  <w:style w:type="paragraph" w:styleId="Zkladntextodsazen">
    <w:name w:val="Body Text Indent"/>
    <w:basedOn w:val="Normln"/>
    <w:pPr>
      <w:ind w:firstLine="360"/>
      <w:jc w:val="both"/>
    </w:pPr>
  </w:style>
  <w:style w:type="paragraph" w:customStyle="1" w:styleId="Zarkazkladnhotextu2">
    <w:name w:val="Zarážka základného textu 2"/>
    <w:basedOn w:val="Normln"/>
    <w:pPr>
      <w:ind w:firstLine="360"/>
    </w:pPr>
  </w:style>
  <w:style w:type="paragraph" w:customStyle="1" w:styleId="Zkladntext3">
    <w:name w:val="Základný text 3"/>
    <w:basedOn w:val="Normln"/>
    <w:pPr>
      <w:ind w:right="-468"/>
      <w:jc w:val="both"/>
    </w:pPr>
    <w:rPr>
      <w:b/>
      <w:bCs/>
    </w:rPr>
  </w:style>
  <w:style w:type="paragraph" w:customStyle="1" w:styleId="Oznaitext">
    <w:name w:val="Označiť text"/>
    <w:basedOn w:val="Normln"/>
    <w:pPr>
      <w:ind w:left="1680" w:right="-468" w:hanging="240"/>
    </w:pPr>
  </w:style>
  <w:style w:type="paragraph" w:customStyle="1" w:styleId="Zarkazkladnhotextu3">
    <w:name w:val="Zarážka základného textu 3"/>
    <w:basedOn w:val="Normln"/>
    <w:pPr>
      <w:ind w:right="-468" w:firstLine="720"/>
      <w:jc w:val="both"/>
    </w:pPr>
    <w:rPr>
      <w:bCs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  <w:rPr>
      <w:lang w:val="x-none"/>
    </w:rPr>
  </w:style>
  <w:style w:type="paragraph" w:customStyle="1" w:styleId="Odsekzoznamu">
    <w:name w:val="Odsek zoznamu"/>
    <w:basedOn w:val="Normln"/>
    <w:pPr>
      <w:ind w:left="708"/>
    </w:pPr>
    <w:rPr>
      <w:lang w:val="x-none"/>
    </w:rPr>
  </w:style>
  <w:style w:type="paragraph" w:styleId="Textvysvtlivek">
    <w:name w:val="endnote text"/>
    <w:basedOn w:val="Normln"/>
    <w:rPr>
      <w:sz w:val="20"/>
      <w:szCs w:val="20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  <w:lang w:val="x-none"/>
    </w:rPr>
  </w:style>
  <w:style w:type="paragraph" w:customStyle="1" w:styleId="tl1">
    <w:name w:val="Štýl1"/>
    <w:basedOn w:val="Zpat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1443</Words>
  <Characters>8231</Characters>
  <Application>Microsoft Office Word</Application>
  <DocSecurity>0</DocSecurity>
  <Lines>68</Lines>
  <Paragraphs>19</Paragraphs>
  <ScaleCrop>false</ScaleCrop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</cp:lastModifiedBy>
  <cp:revision>2</cp:revision>
  <cp:lastPrinted>2017-03-25T22:15:00Z</cp:lastPrinted>
  <dcterms:created xsi:type="dcterms:W3CDTF">2023-03-11T09:29:00Z</dcterms:created>
  <dcterms:modified xsi:type="dcterms:W3CDTF">2023-03-11T09:29:00Z</dcterms:modified>
</cp:coreProperties>
</file>