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6593" w:rsidRPr="00C3024A" w:rsidRDefault="00587B19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566593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97FF3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697FF3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697FF3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697FF3">
        <w:rPr>
          <w:rFonts w:ascii="Arial" w:hAnsi="Arial" w:cs="Arial"/>
          <w:b/>
          <w:color w:val="FF0000"/>
          <w:sz w:val="20"/>
          <w:szCs w:val="20"/>
        </w:rPr>
        <w:t>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697FF3">
      <w:pPr>
        <w:rPr>
          <w:rFonts w:ascii="Arial" w:hAnsi="Arial"/>
          <w:sz w:val="20"/>
        </w:rPr>
      </w:pPr>
      <w:hyperlink r:id="rId5" w:history="1">
        <w:r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Martin</w:t>
        </w:r>
      </w:hyperlink>
      <w:r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Rusnák</w:t>
      </w:r>
      <w:bookmarkStart w:id="0" w:name="_GoBack"/>
      <w:bookmarkEnd w:id="0"/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97FF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7FF3">
        <w:rPr>
          <w:rFonts w:ascii="Arial" w:hAnsi="Arial" w:cs="Arial"/>
          <w:b/>
          <w:color w:val="FF0000"/>
          <w:sz w:val="20"/>
          <w:szCs w:val="20"/>
        </w:rPr>
        <w:t>01.01.2024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697FF3">
        <w:rPr>
          <w:rFonts w:ascii="Arial" w:hAnsi="Arial" w:cs="Arial"/>
          <w:b/>
          <w:color w:val="FF0000"/>
          <w:sz w:val="20"/>
          <w:szCs w:val="20"/>
        </w:rPr>
        <w:t>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97FF3">
        <w:rPr>
          <w:rFonts w:ascii="Arial" w:hAnsi="Arial"/>
          <w:b/>
          <w:color w:val="FF0000"/>
          <w:sz w:val="20"/>
          <w:szCs w:val="20"/>
        </w:rPr>
        <w:t xml:space="preserve">01.01.2024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697FF3">
        <w:rPr>
          <w:rFonts w:ascii="Arial" w:hAnsi="Arial"/>
          <w:b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697FF3">
        <w:rPr>
          <w:rFonts w:ascii="Arial" w:hAnsi="Arial"/>
          <w:b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 w:rsidR="00697FF3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97FF3" w:rsidRPr="00697FF3">
        <w:rPr>
          <w:rFonts w:ascii="Arial" w:hAnsi="Arial"/>
          <w:b/>
          <w:i w:val="0"/>
          <w:iCs w:val="0"/>
          <w:color w:val="FF0000"/>
          <w:sz w:val="20"/>
          <w:szCs w:val="20"/>
        </w:rPr>
        <w:t>4832,81</w:t>
      </w:r>
      <w:r w:rsidRPr="00697FF3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697FF3" w:rsidRPr="00697FF3">
        <w:rPr>
          <w:rFonts w:ascii="Arial" w:hAnsi="Arial"/>
          <w:b/>
          <w:i w:val="0"/>
          <w:iCs w:val="0"/>
          <w:color w:val="FF0000"/>
          <w:sz w:val="20"/>
          <w:szCs w:val="20"/>
        </w:rPr>
        <w:t>4832,81</w:t>
      </w:r>
      <w:r w:rsidRPr="00697FF3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 EUR</w:t>
      </w:r>
      <w:r w:rsidRPr="00697FF3">
        <w:rPr>
          <w:rFonts w:ascii="Arial" w:hAnsi="Arial"/>
          <w:i w:val="0"/>
          <w:iCs w:val="0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697FF3">
        <w:rPr>
          <w:rFonts w:ascii="Arial" w:hAnsi="Arial"/>
          <w:b/>
          <w:color w:val="FF0000"/>
          <w:sz w:val="20"/>
          <w:szCs w:val="20"/>
        </w:rPr>
        <w:t>483,28</w:t>
      </w:r>
      <w:r w:rsidRPr="00697FF3">
        <w:rPr>
          <w:rFonts w:ascii="Arial" w:hAnsi="Arial"/>
          <w:b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697FF3">
        <w:rPr>
          <w:rFonts w:ascii="Arial" w:hAnsi="Arial"/>
          <w:b/>
          <w:color w:val="FF0000"/>
          <w:sz w:val="20"/>
          <w:szCs w:val="20"/>
        </w:rPr>
        <w:t xml:space="preserve">4349,53 </w:t>
      </w:r>
      <w:r w:rsidRPr="00697FF3">
        <w:rPr>
          <w:rFonts w:ascii="Arial" w:hAnsi="Arial"/>
          <w:b/>
          <w:color w:val="FF0000"/>
          <w:sz w:val="20"/>
          <w:szCs w:val="20"/>
        </w:rPr>
        <w:t xml:space="preserve"> EUR</w:t>
      </w:r>
      <w:r w:rsidRPr="00697FF3">
        <w:rPr>
          <w:rFonts w:ascii="Arial" w:hAnsi="Arial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97FF3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566593" w:rsidRPr="00C3024A" w:rsidRDefault="00566593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7FF3" w:rsidRPr="00C3024A" w:rsidRDefault="00587B19" w:rsidP="00697FF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697FF3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697FF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697FF3" w:rsidRPr="00C3024A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697FF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97FF3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697FF3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697FF3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697FF3"/>
    <w:rsid w:val="007F573E"/>
    <w:rsid w:val="00852769"/>
    <w:rsid w:val="00B21638"/>
    <w:rsid w:val="00B435F7"/>
    <w:rsid w:val="00C3024A"/>
    <w:rsid w:val="00C60FFB"/>
    <w:rsid w:val="00C64136"/>
    <w:rsid w:val="00C86BF2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3A3C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10</cp:revision>
  <cp:lastPrinted>2015-03-16T20:04:00Z</cp:lastPrinted>
  <dcterms:created xsi:type="dcterms:W3CDTF">2020-06-15T14:11:00Z</dcterms:created>
  <dcterms:modified xsi:type="dcterms:W3CDTF">2025-03-04T19:34:00Z</dcterms:modified>
</cp:coreProperties>
</file>