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BDC" w:rsidRPr="00E13BDC" w:rsidRDefault="00E13BDC">
      <w:pPr>
        <w:jc w:val="center"/>
        <w:rPr>
          <w:rFonts w:ascii="Arial" w:hAnsi="Arial" w:cs="Arial"/>
          <w:sz w:val="20"/>
          <w:szCs w:val="20"/>
        </w:rPr>
      </w:pPr>
    </w:p>
    <w:p w:rsidR="008D1FAF" w:rsidRDefault="008D1FAF" w:rsidP="008D1FAF">
      <w:pPr>
        <w:jc w:val="center"/>
        <w:rPr>
          <w:rFonts w:ascii="Arial" w:hAnsi="Arial" w:cs="Arial"/>
          <w:sz w:val="20"/>
          <w:szCs w:val="20"/>
        </w:rPr>
      </w:pPr>
      <w:r w:rsidRPr="00E13BDC">
        <w:rPr>
          <w:rFonts w:ascii="Arial" w:hAnsi="Arial" w:cs="Arial"/>
          <w:b/>
          <w:sz w:val="20"/>
          <w:szCs w:val="20"/>
        </w:rPr>
        <w:t>Spoločnosť</w:t>
      </w:r>
      <w:r w:rsidRPr="00E13BDC">
        <w:rPr>
          <w:rFonts w:ascii="Arial" w:hAnsi="Arial" w:cs="Arial"/>
          <w:sz w:val="20"/>
          <w:szCs w:val="20"/>
        </w:rPr>
        <w:t xml:space="preserve"> </w:t>
      </w:r>
    </w:p>
    <w:p w:rsidR="008D1FAF" w:rsidRPr="00E13BDC" w:rsidRDefault="008D1FAF" w:rsidP="008D1FAF">
      <w:pPr>
        <w:jc w:val="center"/>
        <w:rPr>
          <w:rFonts w:ascii="Arial" w:hAnsi="Arial" w:cs="Arial"/>
          <w:sz w:val="20"/>
          <w:szCs w:val="20"/>
        </w:rPr>
      </w:pPr>
    </w:p>
    <w:p w:rsidR="008D1FAF" w:rsidRDefault="00802E4C" w:rsidP="008D1FAF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Elovion,</w:t>
      </w:r>
      <w:r w:rsidR="008D1FAF">
        <w:rPr>
          <w:rFonts w:ascii="Arial" w:hAnsi="Arial" w:cs="Arial"/>
          <w:sz w:val="20"/>
          <w:szCs w:val="20"/>
        </w:rPr>
        <w:t xml:space="preserve"> s.r.o</w:t>
      </w:r>
    </w:p>
    <w:p w:rsidR="008D1FAF" w:rsidRPr="00E13BDC" w:rsidRDefault="008D1FAF" w:rsidP="008D1FAF">
      <w:pPr>
        <w:jc w:val="center"/>
        <w:rPr>
          <w:rFonts w:ascii="Arial" w:hAnsi="Arial" w:cs="Arial"/>
          <w:sz w:val="20"/>
          <w:szCs w:val="20"/>
        </w:rPr>
      </w:pPr>
    </w:p>
    <w:p w:rsidR="008D1FAF" w:rsidRDefault="008D1FAF" w:rsidP="008D1FAF">
      <w:pPr>
        <w:jc w:val="center"/>
        <w:rPr>
          <w:rFonts w:ascii="Arial" w:hAnsi="Arial" w:cs="Arial"/>
          <w:sz w:val="20"/>
          <w:szCs w:val="20"/>
        </w:rPr>
      </w:pPr>
      <w:r w:rsidRPr="00E13BDC">
        <w:rPr>
          <w:rStyle w:val="Siln"/>
          <w:rFonts w:ascii="Arial" w:hAnsi="Arial" w:cs="Arial"/>
          <w:sz w:val="20"/>
          <w:szCs w:val="20"/>
        </w:rPr>
        <w:t>Sídlo</w:t>
      </w:r>
      <w:r w:rsidRPr="00E13BDC">
        <w:rPr>
          <w:rFonts w:ascii="Arial" w:hAnsi="Arial" w:cs="Arial"/>
          <w:sz w:val="20"/>
          <w:szCs w:val="20"/>
        </w:rPr>
        <w:t xml:space="preserve"> </w:t>
      </w:r>
    </w:p>
    <w:p w:rsidR="008D1FAF" w:rsidRDefault="008D1FAF" w:rsidP="008D1FAF">
      <w:pPr>
        <w:jc w:val="center"/>
        <w:rPr>
          <w:rFonts w:ascii="Arial" w:hAnsi="Arial" w:cs="Arial"/>
          <w:sz w:val="20"/>
          <w:szCs w:val="20"/>
        </w:rPr>
      </w:pPr>
      <w:r w:rsidRPr="00E13BDC">
        <w:rPr>
          <w:rFonts w:ascii="Arial" w:hAnsi="Arial" w:cs="Arial"/>
          <w:sz w:val="20"/>
          <w:szCs w:val="20"/>
        </w:rPr>
        <w:br/>
      </w:r>
      <w:r w:rsidR="00802E4C">
        <w:rPr>
          <w:rFonts w:ascii="Arial" w:hAnsi="Arial" w:cs="Arial"/>
          <w:sz w:val="20"/>
          <w:szCs w:val="20"/>
        </w:rPr>
        <w:t>1.mája 445/20</w:t>
      </w:r>
      <w:r w:rsidRPr="00E13BDC">
        <w:rPr>
          <w:rFonts w:ascii="Arial" w:hAnsi="Arial" w:cs="Arial"/>
          <w:sz w:val="20"/>
          <w:szCs w:val="20"/>
        </w:rPr>
        <w:t xml:space="preserve"> 029 01 Námestovo, </w:t>
      </w:r>
    </w:p>
    <w:p w:rsidR="008D1FAF" w:rsidRDefault="008D1FAF" w:rsidP="008D1FAF">
      <w:pPr>
        <w:jc w:val="center"/>
        <w:rPr>
          <w:rFonts w:ascii="Arial" w:hAnsi="Arial" w:cs="Arial"/>
          <w:sz w:val="20"/>
          <w:szCs w:val="20"/>
        </w:rPr>
      </w:pPr>
    </w:p>
    <w:p w:rsidR="008D1FAF" w:rsidRDefault="008D1FAF" w:rsidP="008D1FAF">
      <w:pPr>
        <w:jc w:val="center"/>
        <w:rPr>
          <w:rFonts w:ascii="Arial" w:hAnsi="Arial" w:cs="Arial"/>
          <w:b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IČO:</w:t>
      </w:r>
      <w:r w:rsidRPr="00E13BDC">
        <w:rPr>
          <w:rFonts w:ascii="Arial" w:hAnsi="Arial" w:cs="Arial"/>
          <w:b/>
          <w:sz w:val="20"/>
          <w:szCs w:val="20"/>
        </w:rPr>
        <w:t xml:space="preserve"> </w:t>
      </w:r>
    </w:p>
    <w:p w:rsidR="008D1FAF" w:rsidRDefault="008D1FAF" w:rsidP="008D1FAF">
      <w:pPr>
        <w:jc w:val="center"/>
        <w:rPr>
          <w:rFonts w:ascii="Arial" w:hAnsi="Arial" w:cs="Arial"/>
          <w:b/>
          <w:sz w:val="20"/>
          <w:szCs w:val="20"/>
        </w:rPr>
      </w:pPr>
    </w:p>
    <w:p w:rsidR="008D1FAF" w:rsidRDefault="008D1FAF" w:rsidP="008D1FAF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8D1FAF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50800582</w:t>
      </w: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</w:p>
    <w:p w:rsidR="008D1FAF" w:rsidRDefault="008D1FAF" w:rsidP="008D1FAF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8D1FAF" w:rsidRPr="008D1FAF" w:rsidRDefault="008D1FAF" w:rsidP="008D1FAF">
      <w:pPr>
        <w:jc w:val="center"/>
        <w:rPr>
          <w:rFonts w:ascii="Arial" w:hAnsi="Arial" w:cs="Arial"/>
          <w:b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8D1FAF">
        <w:rPr>
          <w:rFonts w:ascii="Arial" w:hAnsi="Arial" w:cs="Arial"/>
          <w:b/>
          <w:sz w:val="20"/>
          <w:szCs w:val="20"/>
        </w:rPr>
        <w:t xml:space="preserve">Zapísaná na </w:t>
      </w:r>
      <w:r>
        <w:rPr>
          <w:rFonts w:ascii="Arial" w:hAnsi="Arial" w:cs="Arial"/>
          <w:b/>
          <w:sz w:val="20"/>
          <w:szCs w:val="20"/>
        </w:rPr>
        <w:t>Okresnom súde Žilina</w:t>
      </w:r>
    </w:p>
    <w:p w:rsidR="008D1FAF" w:rsidRPr="00E13BDC" w:rsidRDefault="008D1FAF" w:rsidP="008D1FAF">
      <w:pPr>
        <w:jc w:val="center"/>
        <w:rPr>
          <w:rFonts w:ascii="Arial" w:hAnsi="Arial" w:cs="Arial"/>
          <w:b/>
          <w:bCs/>
          <w:cap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sz w:val="20"/>
          <w:szCs w:val="20"/>
        </w:rPr>
        <w:t>odd. Sro, vl.č.6</w:t>
      </w:r>
      <w:r>
        <w:rPr>
          <w:rFonts w:ascii="Arial" w:hAnsi="Arial" w:cs="Arial"/>
          <w:sz w:val="20"/>
          <w:szCs w:val="20"/>
        </w:rPr>
        <w:t>7449</w:t>
      </w:r>
      <w:r w:rsidRPr="00E13BDC">
        <w:rPr>
          <w:rFonts w:ascii="Arial" w:hAnsi="Arial" w:cs="Arial"/>
          <w:sz w:val="20"/>
          <w:szCs w:val="20"/>
        </w:rPr>
        <w:t>/L</w:t>
      </w:r>
    </w:p>
    <w:p w:rsidR="00587AED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8D1FAF" w:rsidRDefault="008D1FAF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8D1FAF" w:rsidRPr="00E13BDC" w:rsidRDefault="008D1FAF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48113C" w:rsidRDefault="005978B7" w:rsidP="0048113C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color w:val="000000" w:themeColor="text1"/>
          <w:sz w:val="20"/>
          <w:szCs w:val="20"/>
        </w:rPr>
        <w:t xml:space="preserve">Zápisnica </w:t>
      </w:r>
    </w:p>
    <w:p w:rsidR="00802E4C" w:rsidRDefault="005978B7" w:rsidP="00802E4C">
      <w:pPr>
        <w:jc w:val="center"/>
        <w:rPr>
          <w:rFonts w:ascii="Arial" w:hAnsi="Arial" w:cs="Arial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zo zasadania valného zhromaždenia spoločnosti </w:t>
      </w:r>
      <w:r w:rsidR="00802E4C">
        <w:rPr>
          <w:rFonts w:ascii="Arial" w:hAnsi="Arial" w:cs="Arial"/>
          <w:sz w:val="20"/>
          <w:szCs w:val="20"/>
        </w:rPr>
        <w:t>Elovion, s.r.o</w:t>
      </w:r>
    </w:p>
    <w:p w:rsidR="00587AED" w:rsidRPr="00E13BDC" w:rsidRDefault="00587AED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587AED" w:rsidRPr="00E13BDC" w:rsidRDefault="00587AED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Termín konania: </w:t>
      </w:r>
      <w:r w:rsidR="007505EB">
        <w:rPr>
          <w:rFonts w:ascii="Arial" w:hAnsi="Arial" w:cs="Arial"/>
          <w:color w:val="000000" w:themeColor="text1"/>
          <w:sz w:val="20"/>
          <w:szCs w:val="20"/>
        </w:rPr>
        <w:t>18.03.2025</w:t>
      </w: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Miesto konania: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 Námestovo.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Default="005978B7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Prítomní spoločníci: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</w:p>
    <w:p w:rsidR="007621B4" w:rsidRDefault="007621B4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9C3E94" w:rsidRDefault="009C3E94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1/ Ondrej Kovalík                                    </w:t>
      </w:r>
      <w:r w:rsidR="00802E4C">
        <w:rPr>
          <w:rFonts w:ascii="Arial" w:hAnsi="Arial" w:cs="Arial"/>
          <w:color w:val="000000" w:themeColor="text1"/>
          <w:sz w:val="20"/>
          <w:szCs w:val="20"/>
        </w:rPr>
        <w:t>51</w:t>
      </w:r>
      <w:r>
        <w:rPr>
          <w:rFonts w:ascii="Arial" w:hAnsi="Arial" w:cs="Arial"/>
          <w:color w:val="000000" w:themeColor="text1"/>
          <w:sz w:val="20"/>
          <w:szCs w:val="20"/>
        </w:rPr>
        <w:t>00</w:t>
      </w:r>
      <w:r w:rsidR="007621B4">
        <w:rPr>
          <w:rFonts w:ascii="Arial" w:hAnsi="Arial" w:cs="Arial"/>
          <w:color w:val="000000" w:themeColor="text1"/>
          <w:sz w:val="20"/>
          <w:szCs w:val="20"/>
        </w:rPr>
        <w:t>,</w:t>
      </w:r>
      <w:r>
        <w:rPr>
          <w:rFonts w:ascii="Arial" w:hAnsi="Arial" w:cs="Arial"/>
          <w:color w:val="000000" w:themeColor="text1"/>
          <w:sz w:val="20"/>
          <w:szCs w:val="20"/>
        </w:rPr>
        <w:t>€</w:t>
      </w:r>
    </w:p>
    <w:p w:rsidR="007621B4" w:rsidRPr="009C3E94" w:rsidRDefault="007621B4" w:rsidP="0048113C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  <w:shd w:val="clear" w:color="auto" w:fill="FAFAFA"/>
        </w:rPr>
        <w:tab/>
      </w:r>
      <w:r w:rsidR="009C3E94" w:rsidRPr="009C3E94">
        <w:rPr>
          <w:rFonts w:ascii="Arial" w:hAnsi="Arial" w:cs="Arial"/>
          <w:color w:val="000000" w:themeColor="text1"/>
          <w:sz w:val="20"/>
          <w:szCs w:val="20"/>
          <w:shd w:val="clear" w:color="auto" w:fill="FAFAFA"/>
        </w:rPr>
        <w:t>1. mája 445/20, 029 01 Námestovo</w:t>
      </w:r>
      <w:r w:rsidR="009C3E94">
        <w:rPr>
          <w:rFonts w:ascii="Arial" w:hAnsi="Arial" w:cs="Arial"/>
          <w:color w:val="000000" w:themeColor="text1"/>
          <w:sz w:val="20"/>
          <w:szCs w:val="20"/>
          <w:shd w:val="clear" w:color="auto" w:fill="FAFAFA"/>
        </w:rPr>
        <w:t xml:space="preserve">         </w:t>
      </w:r>
      <w:r w:rsidR="009C3E94" w:rsidRPr="00E13BDC">
        <w:rPr>
          <w:rFonts w:ascii="Arial" w:hAnsi="Arial" w:cs="Arial"/>
          <w:color w:val="000000" w:themeColor="text1"/>
          <w:sz w:val="20"/>
          <w:szCs w:val="20"/>
        </w:rPr>
        <w:t>(</w:t>
      </w:r>
      <w:r w:rsidR="00802E4C">
        <w:rPr>
          <w:rFonts w:ascii="Arial" w:hAnsi="Arial" w:cs="Arial"/>
          <w:color w:val="000000" w:themeColor="text1"/>
          <w:sz w:val="20"/>
          <w:szCs w:val="20"/>
        </w:rPr>
        <w:t>100</w:t>
      </w:r>
      <w:r w:rsidR="009C3E94" w:rsidRPr="00E13BDC">
        <w:rPr>
          <w:rFonts w:ascii="Arial" w:hAnsi="Arial" w:cs="Arial"/>
          <w:color w:val="000000" w:themeColor="text1"/>
          <w:sz w:val="20"/>
          <w:szCs w:val="20"/>
        </w:rPr>
        <w:t>%)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7621B4" w:rsidRPr="00E13BDC" w:rsidTr="00220C01">
        <w:trPr>
          <w:tblCellSpacing w:w="15" w:type="dxa"/>
        </w:trPr>
        <w:tc>
          <w:tcPr>
            <w:tcW w:w="0" w:type="auto"/>
            <w:vAlign w:val="center"/>
            <w:hideMark/>
          </w:tcPr>
          <w:p w:rsidR="007621B4" w:rsidRDefault="007621B4" w:rsidP="00220C0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621B4" w:rsidRPr="00E13BDC" w:rsidRDefault="007621B4" w:rsidP="009C3E9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:rsidR="009C3E94" w:rsidRDefault="009C3E94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9C3E94" w:rsidRDefault="009C3E94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Program: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numPr>
          <w:ilvl w:val="0"/>
          <w:numId w:val="2"/>
        </w:numPr>
        <w:tabs>
          <w:tab w:val="left" w:pos="1440"/>
        </w:tabs>
        <w:ind w:left="360" w:hanging="36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Rozhodnutie o voľbe orgánov valného zhromaždenia: predsedu a zapisovateľa;</w:t>
      </w:r>
    </w:p>
    <w:p w:rsidR="00587AED" w:rsidRPr="00E13BDC" w:rsidRDefault="005978B7">
      <w:pPr>
        <w:numPr>
          <w:ilvl w:val="0"/>
          <w:numId w:val="2"/>
        </w:numPr>
        <w:tabs>
          <w:tab w:val="left" w:pos="1440"/>
        </w:tabs>
        <w:ind w:left="360" w:hanging="360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Rozhodnutie o schválení účtovnej závierky za rok </w:t>
      </w:r>
      <w:r w:rsidR="0097658C" w:rsidRPr="00E13BDC">
        <w:rPr>
          <w:rFonts w:ascii="Arial" w:hAnsi="Arial" w:cs="Arial"/>
          <w:color w:val="000000" w:themeColor="text1"/>
          <w:sz w:val="20"/>
          <w:szCs w:val="20"/>
        </w:rPr>
        <w:t>20</w:t>
      </w:r>
      <w:r w:rsidR="007505EB">
        <w:rPr>
          <w:rFonts w:ascii="Arial" w:hAnsi="Arial" w:cs="Arial"/>
          <w:color w:val="000000" w:themeColor="text1"/>
          <w:sz w:val="20"/>
          <w:szCs w:val="20"/>
        </w:rPr>
        <w:t>24</w:t>
      </w:r>
    </w:p>
    <w:p w:rsidR="00587AED" w:rsidRPr="00E13BDC" w:rsidRDefault="005978B7">
      <w:pPr>
        <w:numPr>
          <w:ilvl w:val="0"/>
          <w:numId w:val="2"/>
        </w:numPr>
        <w:tabs>
          <w:tab w:val="left" w:pos="1440"/>
        </w:tabs>
        <w:ind w:left="360" w:hanging="360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Záver.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Na úvod rokovania privítal konateľ spoločnosti zúčastnených spoločníkov Následne pristúpili k prerokovávaniu jednotlivých bodov programu takto: 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jc w:val="center"/>
        <w:rPr>
          <w:rFonts w:ascii="Arial" w:hAnsi="Arial" w:cs="Arial"/>
          <w:color w:val="000000" w:themeColor="text1"/>
          <w:sz w:val="20"/>
          <w:szCs w:val="20"/>
          <w:u w:val="single"/>
        </w:rPr>
      </w:pPr>
    </w:p>
    <w:p w:rsidR="00587AED" w:rsidRPr="00E13BDC" w:rsidRDefault="005978B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Rozhodnutie o voľbe orgánov valného zhromaždenia: predsedu a zapisovateľa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802E4C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  <w:t>Ondrej Kovalík</w:t>
      </w:r>
      <w:r w:rsidR="00220C01"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80669"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5978B7" w:rsidRPr="00E13BDC">
        <w:rPr>
          <w:rFonts w:ascii="Arial" w:hAnsi="Arial" w:cs="Arial"/>
          <w:color w:val="000000" w:themeColor="text1"/>
          <w:sz w:val="20"/>
          <w:szCs w:val="20"/>
        </w:rPr>
        <w:t xml:space="preserve">na úvod skonštatoval nasledovné: vychádzajúc z listiny prítomných spoločníkov, ktorá tvorí prílohu tejto zápisnice je možné skonštatovať, že sú prítomní spoločníci majúci 100% všetkých hlasov z celkovo 100 hlasov; 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- spoločníci konštatujú, že valné zhromaždenie bolo zvolané riadnym spôsobom v súlade so spoločenskou zmluvou a Obchodným zákonníkom. </w:t>
      </w: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- program dnešného valného zhromaždenia bol prítomnými akceptovaný bez výhrad a návrhov na jeho zmenu, t.j. dnešné rokovanie bude prebiehať v zmysle oznámeného programu;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K vyššie uvedeným konštatovaniam neboli zo strany zúčastnených vznesené žiadne námietky. </w:t>
      </w: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Následne navrhol členov orgánov dnešného rokovania zvoliť takto: predseda:</w:t>
      </w:r>
      <w:r w:rsidR="002A30F9"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802E4C"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  <w:t>Ondrej Kovalík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>, zapisovateľ</w:t>
      </w:r>
      <w:r w:rsidRPr="00E13BDC">
        <w:rPr>
          <w:rFonts w:ascii="Arial" w:hAnsi="Arial" w:cs="Arial"/>
          <w:color w:val="000000" w:themeColor="text1"/>
          <w:sz w:val="20"/>
          <w:szCs w:val="20"/>
          <w:u w:val="single"/>
        </w:rPr>
        <w:t>: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802E4C"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  <w:t>Ondrej Kovalík</w:t>
      </w:r>
      <w:r w:rsidR="008D1FAF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lastRenderedPageBreak/>
        <w:t xml:space="preserve">Nakoľko k predloženým kandidátom neboli žiadne pripomienky či protinávrhy, dal za predložený návrh hlasovať. </w:t>
      </w: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Za návrh v celku hlasovalo: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  <w:t>100% hlasov</w:t>
      </w: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Proti návrhu: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  <w:t>0% hlasov</w:t>
      </w: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Zdržali sa: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  <w:t>0% hlasov</w:t>
      </w: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Skonštatovala, že bolo platne prijaté:</w:t>
      </w:r>
    </w:p>
    <w:p w:rsidR="009C3E94" w:rsidRDefault="009C3E94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587AED" w:rsidRPr="00E13BDC" w:rsidRDefault="005978B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Uznesenie :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1B3BF1" w:rsidRDefault="005978B7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Valné zhromaždenie volí orgány dnešného rokovania takto: </w:t>
      </w:r>
    </w:p>
    <w:p w:rsidR="001B3BF1" w:rsidRDefault="001B3BF1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1B3BF1" w:rsidRDefault="005978B7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predseda: </w:t>
      </w:r>
      <w:r w:rsidR="009C3E94" w:rsidRPr="009C3E94">
        <w:rPr>
          <w:rFonts w:ascii="Arial" w:hAnsi="Arial" w:cs="Arial"/>
          <w:b/>
          <w:sz w:val="20"/>
          <w:szCs w:val="20"/>
        </w:rPr>
        <w:t>Ondrej Kovalík</w:t>
      </w:r>
    </w:p>
    <w:p w:rsidR="00587AED" w:rsidRPr="00E13BDC" w:rsidRDefault="005978B7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zapisovateľ</w:t>
      </w:r>
      <w:r w:rsidRPr="001B3BF1">
        <w:rPr>
          <w:rFonts w:ascii="Arial" w:hAnsi="Arial" w:cs="Arial"/>
          <w:b/>
          <w:bCs/>
          <w:color w:val="000000" w:themeColor="text1"/>
          <w:sz w:val="20"/>
          <w:szCs w:val="20"/>
        </w:rPr>
        <w:t>:</w:t>
      </w: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802E4C"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  <w:t>Ondrej Kovalík</w:t>
      </w:r>
    </w:p>
    <w:p w:rsidR="001B3BF1" w:rsidRDefault="001B3BF1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 xml:space="preserve">Schválenie účtovnej závierky za rok </w:t>
      </w:r>
      <w:r w:rsidR="001B3BF1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20</w:t>
      </w:r>
      <w:r w:rsidR="007505EB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24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V rámci prerokovania tohto bodu programu navrh</w:t>
      </w:r>
      <w:r w:rsidR="00B00823" w:rsidRPr="00E13BDC">
        <w:rPr>
          <w:rFonts w:ascii="Arial" w:hAnsi="Arial" w:cs="Arial"/>
          <w:color w:val="000000" w:themeColor="text1"/>
          <w:sz w:val="20"/>
          <w:szCs w:val="20"/>
        </w:rPr>
        <w:t>ol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E13BDC" w:rsidRPr="00E13BDC">
        <w:rPr>
          <w:rFonts w:ascii="Arial" w:hAnsi="Arial" w:cs="Arial"/>
          <w:color w:val="000000" w:themeColor="text1"/>
          <w:sz w:val="20"/>
          <w:szCs w:val="20"/>
        </w:rPr>
        <w:t>predsedajúci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valného zhromaždenia schváliť účtovnú závierku za obdobie od </w:t>
      </w:r>
      <w:r w:rsidR="007505EB">
        <w:rPr>
          <w:rFonts w:ascii="Arial" w:hAnsi="Arial" w:cs="Arial"/>
          <w:color w:val="000000" w:themeColor="text1"/>
          <w:sz w:val="20"/>
          <w:szCs w:val="20"/>
        </w:rPr>
        <w:t>01.01.2024</w:t>
      </w:r>
      <w:r w:rsidR="006F47D0"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>do 31.12.</w:t>
      </w:r>
      <w:r w:rsidR="00A725BD" w:rsidRPr="00E13BDC">
        <w:rPr>
          <w:rFonts w:ascii="Arial" w:hAnsi="Arial" w:cs="Arial"/>
          <w:color w:val="000000" w:themeColor="text1"/>
          <w:sz w:val="20"/>
          <w:szCs w:val="20"/>
        </w:rPr>
        <w:t>20</w:t>
      </w:r>
      <w:r w:rsidR="007505EB">
        <w:rPr>
          <w:rFonts w:ascii="Arial" w:hAnsi="Arial" w:cs="Arial"/>
          <w:color w:val="000000" w:themeColor="text1"/>
          <w:sz w:val="20"/>
          <w:szCs w:val="20"/>
        </w:rPr>
        <w:t>24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Nakoľko k predloženému návrhu neboli žiadne pripomienky či protinávrhy, dal za predložený návrh hlasovať takto: </w:t>
      </w: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Za návrh v celku hlasovalo: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  <w:t>100% hlasov</w:t>
      </w: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Proti návrhu: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  <w:t>0% hlasov</w:t>
      </w: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Zdržali sa: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  <w:t>0% hlasov</w:t>
      </w: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Skonštatovala, že bolo platne prijaté:</w:t>
      </w: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Uznesenie :</w:t>
      </w:r>
    </w:p>
    <w:p w:rsidR="00587AED" w:rsidRPr="00E13BDC" w:rsidRDefault="00587AED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Valné zhromaždenie rozhodlo o</w:t>
      </w: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1. schválení riadnej individuálnej účtovnej závierky Spoločnosti za účtovné obdobie od </w:t>
      </w:r>
      <w:r w:rsidR="007505EB">
        <w:rPr>
          <w:rFonts w:ascii="Arial" w:hAnsi="Arial" w:cs="Arial"/>
          <w:color w:val="000000" w:themeColor="text1"/>
          <w:sz w:val="20"/>
          <w:szCs w:val="20"/>
        </w:rPr>
        <w:t>01.01.2024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do 31.12.20</w:t>
      </w:r>
      <w:r w:rsidR="007505EB">
        <w:rPr>
          <w:rFonts w:ascii="Arial" w:hAnsi="Arial" w:cs="Arial"/>
          <w:color w:val="000000" w:themeColor="text1"/>
          <w:sz w:val="20"/>
          <w:szCs w:val="20"/>
        </w:rPr>
        <w:t>24</w:t>
      </w:r>
      <w:r w:rsidR="00A725BD" w:rsidRPr="00E13BDC">
        <w:rPr>
          <w:rFonts w:ascii="Arial" w:hAnsi="Arial" w:cs="Arial"/>
          <w:color w:val="000000" w:themeColor="text1"/>
          <w:sz w:val="20"/>
          <w:szCs w:val="20"/>
        </w:rPr>
        <w:t>, ktorá sa skladá z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>:</w:t>
      </w:r>
    </w:p>
    <w:p w:rsidR="00587AED" w:rsidRDefault="005978B7">
      <w:pPr>
        <w:pStyle w:val="Zkladntext21"/>
        <w:ind w:left="360"/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a/ </w:t>
      </w:r>
      <w:r w:rsidR="00A725BD"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mikroúčtovnej závierky za rok </w:t>
      </w:r>
      <w:r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>20</w:t>
      </w:r>
      <w:r w:rsidR="00DC397D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>20</w:t>
      </w:r>
      <w:r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 </w:t>
      </w:r>
      <w:r w:rsidR="002A30F9"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zo </w:t>
      </w:r>
      <w:r w:rsidR="0048113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>ziskom</w:t>
      </w:r>
      <w:r w:rsidR="002A30F9"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 </w:t>
      </w:r>
      <w:r w:rsidR="00DC397D">
        <w:rPr>
          <w:rFonts w:ascii="Arial" w:hAnsi="Arial" w:cs="Arial"/>
          <w:i w:val="0"/>
          <w:iCs w:val="0"/>
          <w:color w:val="943634" w:themeColor="accent2" w:themeShade="BF"/>
          <w:sz w:val="20"/>
          <w:szCs w:val="20"/>
        </w:rPr>
        <w:t>0,-</w:t>
      </w:r>
      <w:r w:rsidR="008048A3"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 </w:t>
      </w:r>
      <w:r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EUR </w:t>
      </w:r>
    </w:p>
    <w:p w:rsidR="0048113C" w:rsidRPr="0048113C" w:rsidRDefault="0048113C" w:rsidP="0048113C">
      <w:pPr>
        <w:pStyle w:val="Zkladntext21"/>
        <w:ind w:left="25"/>
        <w:rPr>
          <w:rFonts w:ascii="Arial" w:hAnsi="Arial" w:cs="Arial"/>
          <w:i w:val="0"/>
          <w:iCs w:val="0"/>
          <w:sz w:val="20"/>
          <w:szCs w:val="20"/>
        </w:rPr>
      </w:pPr>
      <w:r w:rsidRPr="0048113C">
        <w:rPr>
          <w:rFonts w:ascii="Arial" w:hAnsi="Arial" w:cs="Arial"/>
          <w:bCs/>
          <w:i w:val="0"/>
          <w:iCs w:val="0"/>
          <w:sz w:val="20"/>
          <w:szCs w:val="20"/>
        </w:rPr>
        <w:t>2.</w:t>
      </w:r>
      <w:r w:rsidRPr="0048113C">
        <w:rPr>
          <w:rFonts w:ascii="Arial" w:hAnsi="Arial" w:cs="Arial"/>
          <w:i w:val="0"/>
          <w:iCs w:val="0"/>
          <w:sz w:val="20"/>
          <w:szCs w:val="20"/>
        </w:rPr>
        <w:t xml:space="preserve"> </w:t>
      </w:r>
      <w:r w:rsidRPr="0048113C">
        <w:rPr>
          <w:rFonts w:ascii="Arial" w:hAnsi="Arial" w:cs="Arial"/>
          <w:bCs/>
          <w:i w:val="0"/>
          <w:iCs w:val="0"/>
          <w:sz w:val="20"/>
          <w:szCs w:val="20"/>
        </w:rPr>
        <w:t>rozdelení zisku</w:t>
      </w:r>
      <w:r w:rsidRPr="0048113C">
        <w:rPr>
          <w:rFonts w:ascii="Arial" w:hAnsi="Arial" w:cs="Arial"/>
          <w:i w:val="0"/>
          <w:iCs w:val="0"/>
          <w:sz w:val="20"/>
          <w:szCs w:val="20"/>
        </w:rPr>
        <w:t xml:space="preserve"> za účtovné obdobie vo výške </w:t>
      </w:r>
      <w:r w:rsidR="00DC397D">
        <w:rPr>
          <w:rFonts w:ascii="Arial" w:hAnsi="Arial" w:cs="Arial"/>
          <w:i w:val="0"/>
          <w:iCs w:val="0"/>
          <w:color w:val="800000"/>
          <w:sz w:val="20"/>
          <w:szCs w:val="20"/>
        </w:rPr>
        <w:t>0,-</w:t>
      </w:r>
      <w:r w:rsidRPr="0048113C">
        <w:rPr>
          <w:rFonts w:ascii="Arial" w:hAnsi="Arial" w:cs="Arial"/>
          <w:i w:val="0"/>
          <w:iCs w:val="0"/>
          <w:color w:val="800000"/>
          <w:sz w:val="20"/>
          <w:szCs w:val="20"/>
        </w:rPr>
        <w:t xml:space="preserve"> </w:t>
      </w:r>
      <w:r w:rsidRPr="0048113C">
        <w:rPr>
          <w:rFonts w:ascii="Arial" w:hAnsi="Arial" w:cs="Arial"/>
          <w:i w:val="0"/>
          <w:iCs w:val="0"/>
          <w:sz w:val="20"/>
          <w:szCs w:val="20"/>
        </w:rPr>
        <w:t>EUR  takto:</w:t>
      </w:r>
    </w:p>
    <w:p w:rsidR="0048113C" w:rsidRPr="0048113C" w:rsidRDefault="0048113C" w:rsidP="0048113C">
      <w:pPr>
        <w:widowControl/>
        <w:ind w:left="360"/>
        <w:jc w:val="both"/>
        <w:rPr>
          <w:rFonts w:ascii="Arial" w:hAnsi="Arial" w:cs="Arial"/>
          <w:color w:val="800000"/>
          <w:sz w:val="20"/>
          <w:szCs w:val="20"/>
        </w:rPr>
      </w:pPr>
      <w:r w:rsidRPr="0048113C">
        <w:rPr>
          <w:rFonts w:ascii="Arial" w:hAnsi="Arial" w:cs="Arial"/>
          <w:sz w:val="20"/>
          <w:szCs w:val="20"/>
        </w:rPr>
        <w:t xml:space="preserve">a/ rezervný fond Spoločnosti sa doplní do výšky 5% základného imania Spoločnosti, </w:t>
      </w:r>
      <w:proofErr w:type="spellStart"/>
      <w:r w:rsidRPr="0048113C">
        <w:rPr>
          <w:rFonts w:ascii="Arial" w:hAnsi="Arial" w:cs="Arial"/>
          <w:sz w:val="20"/>
          <w:szCs w:val="20"/>
        </w:rPr>
        <w:t>t.j</w:t>
      </w:r>
      <w:proofErr w:type="spellEnd"/>
      <w:r w:rsidRPr="0048113C">
        <w:rPr>
          <w:rFonts w:ascii="Arial" w:hAnsi="Arial" w:cs="Arial"/>
          <w:sz w:val="20"/>
          <w:szCs w:val="20"/>
        </w:rPr>
        <w:t xml:space="preserve">. vo výške </w:t>
      </w:r>
      <w:r w:rsidR="00DC397D">
        <w:rPr>
          <w:rFonts w:ascii="Arial" w:hAnsi="Arial" w:cs="Arial"/>
          <w:color w:val="800000"/>
          <w:sz w:val="20"/>
          <w:szCs w:val="20"/>
        </w:rPr>
        <w:t>0,-</w:t>
      </w:r>
      <w:r w:rsidRPr="0048113C">
        <w:rPr>
          <w:rFonts w:ascii="Arial" w:hAnsi="Arial" w:cs="Arial"/>
          <w:color w:val="800000"/>
          <w:sz w:val="20"/>
          <w:szCs w:val="20"/>
        </w:rPr>
        <w:t xml:space="preserve"> EUR</w:t>
      </w:r>
    </w:p>
    <w:p w:rsidR="0048113C" w:rsidRPr="0048113C" w:rsidRDefault="0048113C" w:rsidP="0048113C">
      <w:pPr>
        <w:widowControl/>
        <w:ind w:left="360"/>
        <w:jc w:val="both"/>
        <w:rPr>
          <w:rFonts w:ascii="Arial" w:hAnsi="Arial" w:cs="Arial"/>
          <w:sz w:val="20"/>
          <w:szCs w:val="20"/>
        </w:rPr>
      </w:pPr>
      <w:r w:rsidRPr="0048113C">
        <w:rPr>
          <w:rFonts w:ascii="Arial" w:hAnsi="Arial" w:cs="Arial"/>
          <w:sz w:val="20"/>
          <w:szCs w:val="20"/>
        </w:rPr>
        <w:t xml:space="preserve">b/ zostávajúci zisk za účtovné obdobie vo výške </w:t>
      </w:r>
      <w:r w:rsidRPr="0048113C">
        <w:rPr>
          <w:rFonts w:ascii="Arial" w:hAnsi="Arial" w:cs="Arial"/>
          <w:color w:val="800000"/>
          <w:sz w:val="20"/>
          <w:szCs w:val="20"/>
        </w:rPr>
        <w:t xml:space="preserve">95%  </w:t>
      </w:r>
      <w:r w:rsidRPr="0048113C">
        <w:rPr>
          <w:rFonts w:ascii="Arial" w:hAnsi="Arial" w:cs="Arial"/>
          <w:sz w:val="20"/>
          <w:szCs w:val="20"/>
        </w:rPr>
        <w:t>bude:</w:t>
      </w:r>
    </w:p>
    <w:p w:rsidR="0048113C" w:rsidRPr="0048113C" w:rsidRDefault="0048113C" w:rsidP="0048113C">
      <w:pPr>
        <w:pStyle w:val="Zkladntext21"/>
        <w:ind w:left="360"/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</w:pPr>
      <w:r w:rsidRPr="0048113C">
        <w:rPr>
          <w:rFonts w:ascii="Arial" w:hAnsi="Arial" w:cs="Arial"/>
          <w:i w:val="0"/>
          <w:sz w:val="20"/>
          <w:szCs w:val="20"/>
        </w:rPr>
        <w:t xml:space="preserve"> vo výške </w:t>
      </w:r>
      <w:r w:rsidR="00DC397D">
        <w:rPr>
          <w:rFonts w:ascii="Arial" w:hAnsi="Arial" w:cs="Arial"/>
          <w:i w:val="0"/>
          <w:color w:val="800000"/>
          <w:sz w:val="20"/>
          <w:szCs w:val="20"/>
        </w:rPr>
        <w:t>0,-</w:t>
      </w:r>
      <w:r w:rsidRPr="0048113C">
        <w:rPr>
          <w:rFonts w:ascii="Arial" w:hAnsi="Arial" w:cs="Arial"/>
          <w:i w:val="0"/>
          <w:color w:val="800000"/>
          <w:sz w:val="20"/>
          <w:szCs w:val="20"/>
        </w:rPr>
        <w:t xml:space="preserve"> </w:t>
      </w:r>
      <w:r w:rsidRPr="0048113C">
        <w:rPr>
          <w:rFonts w:ascii="Arial" w:hAnsi="Arial" w:cs="Arial"/>
          <w:i w:val="0"/>
          <w:sz w:val="20"/>
          <w:szCs w:val="20"/>
        </w:rPr>
        <w:t>EUR  bude zaúčtovaná ako nerozdelený zisk</w:t>
      </w:r>
    </w:p>
    <w:p w:rsidR="00587AED" w:rsidRPr="00E13BDC" w:rsidRDefault="00587AED">
      <w:pPr>
        <w:pStyle w:val="Zkladntext21"/>
        <w:ind w:left="25"/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</w:pPr>
    </w:p>
    <w:p w:rsidR="00587AED" w:rsidRPr="0048113C" w:rsidRDefault="002A30F9" w:rsidP="0048113C">
      <w:pPr>
        <w:widowControl/>
        <w:ind w:left="36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</w:p>
    <w:p w:rsidR="00587AED" w:rsidRPr="00E13BDC" w:rsidRDefault="005978B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Záver :</w:t>
      </w:r>
    </w:p>
    <w:p w:rsidR="00587AED" w:rsidRPr="00E13BDC" w:rsidRDefault="00587AED">
      <w:pPr>
        <w:jc w:val="center"/>
        <w:rPr>
          <w:rFonts w:ascii="Arial" w:hAnsi="Arial" w:cs="Arial"/>
          <w:iCs/>
          <w:color w:val="000000" w:themeColor="text1"/>
          <w:sz w:val="20"/>
          <w:szCs w:val="20"/>
          <w:u w:val="single"/>
        </w:rPr>
      </w:pPr>
    </w:p>
    <w:p w:rsidR="00587AED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Na záver </w:t>
      </w:r>
      <w:r w:rsidR="00E13BDC" w:rsidRPr="00E13BDC">
        <w:rPr>
          <w:rFonts w:ascii="Arial" w:hAnsi="Arial" w:cs="Arial"/>
          <w:color w:val="000000" w:themeColor="text1"/>
          <w:sz w:val="20"/>
          <w:szCs w:val="20"/>
        </w:rPr>
        <w:t>predsedajúci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mimoriadne</w:t>
      </w:r>
      <w:r w:rsidR="00B00823" w:rsidRPr="00E13BDC">
        <w:rPr>
          <w:rFonts w:ascii="Arial" w:hAnsi="Arial" w:cs="Arial"/>
          <w:color w:val="000000" w:themeColor="text1"/>
          <w:sz w:val="20"/>
          <w:szCs w:val="20"/>
        </w:rPr>
        <w:t>ho valného zhromaždenia oznámil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prítomným spoloční</w:t>
      </w:r>
      <w:r w:rsidR="00B00823" w:rsidRPr="00E13BDC">
        <w:rPr>
          <w:rFonts w:ascii="Arial" w:hAnsi="Arial" w:cs="Arial"/>
          <w:color w:val="000000" w:themeColor="text1"/>
          <w:sz w:val="20"/>
          <w:szCs w:val="20"/>
        </w:rPr>
        <w:t>ko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>m, že program dnešného rok</w:t>
      </w:r>
      <w:r w:rsidR="00B00823" w:rsidRPr="00E13BDC">
        <w:rPr>
          <w:rFonts w:ascii="Arial" w:hAnsi="Arial" w:cs="Arial"/>
          <w:color w:val="000000" w:themeColor="text1"/>
          <w:sz w:val="20"/>
          <w:szCs w:val="20"/>
        </w:rPr>
        <w:t>ovania bol vyčerpaný, poďakoval všetkým prítomným a vyhlásil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dnešné rokovanie za ukončené. </w:t>
      </w: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V Námestove, dňa</w:t>
      </w:r>
      <w:r w:rsidR="000B7451"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7505EB">
        <w:rPr>
          <w:rFonts w:ascii="Arial" w:hAnsi="Arial" w:cs="Arial"/>
          <w:color w:val="000000" w:themeColor="text1"/>
          <w:sz w:val="20"/>
          <w:szCs w:val="20"/>
        </w:rPr>
        <w:t>18.03.2025</w:t>
      </w: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  <w:lang w:val="de-DE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  <w:lang w:val="de-DE"/>
        </w:rPr>
      </w:pPr>
    </w:p>
    <w:p w:rsidR="00587AED" w:rsidRPr="00E13BDC" w:rsidRDefault="005978B7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Predseda: </w:t>
      </w: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ab/>
      </w:r>
      <w:r w:rsidR="00220C01"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                    </w:t>
      </w: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zapisovateľ: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1B3BF1" w:rsidRDefault="00802E4C" w:rsidP="008D1FAF">
      <w:pPr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</w:pPr>
      <w:r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  <w:t>Ondrej Kovalík</w:t>
      </w:r>
      <w:r w:rsidR="001B3BF1"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="001B3BF1"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="001B3BF1"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="001B3BF1">
        <w:rPr>
          <w:rFonts w:ascii="Arial" w:hAnsi="Arial" w:cs="Arial"/>
          <w:color w:val="000000" w:themeColor="text1"/>
          <w:sz w:val="20"/>
          <w:szCs w:val="20"/>
        </w:rPr>
        <w:t xml:space="preserve">                         </w:t>
      </w:r>
      <w:r w:rsidR="0048113C">
        <w:rPr>
          <w:rFonts w:ascii="Arial" w:hAnsi="Arial" w:cs="Arial"/>
          <w:color w:val="000000" w:themeColor="text1"/>
          <w:sz w:val="20"/>
          <w:szCs w:val="20"/>
        </w:rPr>
        <w:t xml:space="preserve">        </w:t>
      </w:r>
      <w:r w:rsidR="001B3BF1">
        <w:rPr>
          <w:rFonts w:ascii="Arial" w:hAnsi="Arial" w:cs="Arial"/>
          <w:color w:val="000000" w:themeColor="text1"/>
          <w:sz w:val="20"/>
          <w:szCs w:val="20"/>
        </w:rPr>
        <w:t xml:space="preserve">  </w:t>
      </w:r>
      <w:r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  <w:t>Ondrej Kovalík</w:t>
      </w:r>
    </w:p>
    <w:p w:rsidR="00802E4C" w:rsidRDefault="00802E4C" w:rsidP="008D1FAF">
      <w:pPr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</w:pPr>
    </w:p>
    <w:p w:rsidR="00802E4C" w:rsidRDefault="00802E4C" w:rsidP="008D1FAF">
      <w:pPr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</w:pPr>
    </w:p>
    <w:p w:rsidR="00802E4C" w:rsidRDefault="00802E4C" w:rsidP="008D1FAF">
      <w:pPr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</w:pPr>
    </w:p>
    <w:p w:rsidR="00802E4C" w:rsidRDefault="00802E4C" w:rsidP="008D1FAF">
      <w:pPr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</w:pPr>
    </w:p>
    <w:p w:rsidR="00802E4C" w:rsidRDefault="00802E4C" w:rsidP="008D1FAF"/>
    <w:p w:rsidR="00220C01" w:rsidRPr="002A30F9" w:rsidRDefault="00E13BDC" w:rsidP="001B3BF1">
      <w:pPr>
        <w:tabs>
          <w:tab w:val="left" w:pos="1845"/>
        </w:tabs>
        <w:jc w:val="both"/>
        <w:rPr>
          <w:rFonts w:ascii="Arial" w:hAnsi="Arial"/>
          <w:color w:val="000000" w:themeColor="text1"/>
          <w:sz w:val="20"/>
        </w:rPr>
      </w:pPr>
      <w:r>
        <w:rPr>
          <w:rFonts w:ascii="Arial" w:hAnsi="Arial"/>
          <w:color w:val="000000" w:themeColor="text1"/>
          <w:sz w:val="20"/>
        </w:rPr>
        <w:t xml:space="preserve">         </w:t>
      </w:r>
      <w:r w:rsidR="001B3BF1">
        <w:rPr>
          <w:rFonts w:ascii="Arial" w:hAnsi="Arial"/>
          <w:color w:val="000000" w:themeColor="text1"/>
          <w:sz w:val="20"/>
        </w:rPr>
        <w:tab/>
      </w:r>
    </w:p>
    <w:p w:rsidR="00587AED" w:rsidRPr="002A30F9" w:rsidRDefault="005978B7">
      <w:pPr>
        <w:jc w:val="center"/>
        <w:rPr>
          <w:rFonts w:ascii="Arial" w:hAnsi="Arial"/>
          <w:b/>
          <w:bCs/>
          <w:color w:val="000000" w:themeColor="text1"/>
          <w:sz w:val="32"/>
          <w:szCs w:val="32"/>
        </w:rPr>
      </w:pPr>
      <w:r w:rsidRPr="002A30F9">
        <w:rPr>
          <w:rFonts w:ascii="Arial" w:hAnsi="Arial"/>
          <w:b/>
          <w:bCs/>
          <w:color w:val="000000" w:themeColor="text1"/>
          <w:sz w:val="32"/>
          <w:szCs w:val="32"/>
        </w:rPr>
        <w:t xml:space="preserve">LISTINA PRÍTOMNÝCH SPOLOČNÍKOV: </w:t>
      </w:r>
    </w:p>
    <w:p w:rsidR="00587AED" w:rsidRPr="00E13BDC" w:rsidRDefault="00587AED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:rsidR="00E13BDC" w:rsidRPr="00E13BDC" w:rsidRDefault="00E13BDC" w:rsidP="00E13BDC">
      <w:pPr>
        <w:jc w:val="center"/>
        <w:rPr>
          <w:rFonts w:ascii="Arial" w:hAnsi="Arial" w:cs="Arial"/>
          <w:sz w:val="20"/>
          <w:szCs w:val="20"/>
        </w:rPr>
      </w:pPr>
      <w:r w:rsidRPr="00E13BDC">
        <w:rPr>
          <w:rFonts w:ascii="Arial" w:hAnsi="Arial" w:cs="Arial"/>
          <w:b/>
          <w:sz w:val="20"/>
          <w:szCs w:val="20"/>
        </w:rPr>
        <w:t>Spoločnosť</w:t>
      </w:r>
      <w:r w:rsidRPr="00E13BDC">
        <w:rPr>
          <w:rFonts w:ascii="Arial" w:hAnsi="Arial" w:cs="Arial"/>
          <w:sz w:val="20"/>
          <w:szCs w:val="20"/>
        </w:rPr>
        <w:t xml:space="preserve"> </w:t>
      </w:r>
    </w:p>
    <w:p w:rsidR="00802E4C" w:rsidRDefault="00802E4C" w:rsidP="00E13BDC">
      <w:pPr>
        <w:jc w:val="center"/>
        <w:rPr>
          <w:rFonts w:ascii="Arial CE" w:hAnsi="Arial CE"/>
          <w:bCs/>
          <w:color w:val="000000"/>
          <w:sz w:val="20"/>
          <w:szCs w:val="20"/>
          <w:shd w:val="clear" w:color="auto" w:fill="FFFFFF"/>
        </w:rPr>
      </w:pPr>
      <w:r w:rsidRPr="00802E4C">
        <w:rPr>
          <w:rFonts w:ascii="Arial CE" w:hAnsi="Arial CE"/>
          <w:bCs/>
          <w:color w:val="000000"/>
          <w:sz w:val="20"/>
          <w:szCs w:val="20"/>
          <w:shd w:val="clear" w:color="auto" w:fill="FFFFFF"/>
        </w:rPr>
        <w:t>Elovion, s. r. o.</w:t>
      </w:r>
    </w:p>
    <w:p w:rsidR="00802E4C" w:rsidRPr="00802E4C" w:rsidRDefault="00802E4C" w:rsidP="00E13BDC">
      <w:pPr>
        <w:jc w:val="center"/>
        <w:rPr>
          <w:rFonts w:ascii="Arial CE" w:hAnsi="Arial CE"/>
          <w:bCs/>
          <w:color w:val="000000"/>
          <w:sz w:val="20"/>
          <w:szCs w:val="20"/>
          <w:shd w:val="clear" w:color="auto" w:fill="FFFFFF"/>
        </w:rPr>
      </w:pPr>
    </w:p>
    <w:p w:rsidR="00802E4C" w:rsidRPr="00E13BDC" w:rsidRDefault="00E13BDC" w:rsidP="00E13BDC">
      <w:pPr>
        <w:jc w:val="center"/>
        <w:rPr>
          <w:rFonts w:ascii="Arial" w:hAnsi="Arial" w:cs="Arial"/>
          <w:sz w:val="20"/>
          <w:szCs w:val="20"/>
        </w:rPr>
      </w:pPr>
      <w:r w:rsidRPr="00E13BDC">
        <w:rPr>
          <w:rStyle w:val="Siln"/>
          <w:rFonts w:ascii="Arial" w:hAnsi="Arial" w:cs="Arial"/>
          <w:sz w:val="20"/>
          <w:szCs w:val="20"/>
        </w:rPr>
        <w:t>Sídlo</w:t>
      </w:r>
      <w:r w:rsidRPr="00E13BDC">
        <w:rPr>
          <w:rFonts w:ascii="Arial" w:hAnsi="Arial" w:cs="Arial"/>
          <w:sz w:val="20"/>
          <w:szCs w:val="20"/>
        </w:rPr>
        <w:t xml:space="preserve"> </w:t>
      </w:r>
      <w:r w:rsidRPr="00E13BDC">
        <w:rPr>
          <w:rFonts w:ascii="Arial" w:hAnsi="Arial" w:cs="Arial"/>
          <w:sz w:val="20"/>
          <w:szCs w:val="20"/>
        </w:rPr>
        <w:br/>
      </w:r>
    </w:p>
    <w:tbl>
      <w:tblPr>
        <w:tblW w:w="5000" w:type="pct"/>
        <w:jc w:val="center"/>
        <w:tblCellSpacing w:w="1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7"/>
      </w:tblGrid>
      <w:tr w:rsidR="00802E4C" w:rsidRPr="00802E4C" w:rsidTr="00802E4C">
        <w:trPr>
          <w:tblCellSpacing w:w="18" w:type="dxa"/>
          <w:jc w:val="center"/>
        </w:trPr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565"/>
            </w:tblGrid>
            <w:tr w:rsidR="00802E4C" w:rsidRPr="00802E4C" w:rsidTr="00802E4C">
              <w:trPr>
                <w:tblCellSpacing w:w="15" w:type="dxa"/>
              </w:trPr>
              <w:tc>
                <w:tcPr>
                  <w:tcW w:w="4969" w:type="pct"/>
                  <w:vAlign w:val="center"/>
                  <w:hideMark/>
                </w:tcPr>
                <w:p w:rsidR="00802E4C" w:rsidRDefault="00802E4C" w:rsidP="00802E4C">
                  <w:pPr>
                    <w:pStyle w:val="Odstavecseseznamem"/>
                    <w:numPr>
                      <w:ilvl w:val="0"/>
                      <w:numId w:val="5"/>
                    </w:num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02E4C">
                    <w:rPr>
                      <w:rFonts w:ascii="Arial CE" w:eastAsia="Times New Roman" w:hAnsi="Arial CE" w:cs="Times New Roman"/>
                      <w:bCs/>
                      <w:color w:val="000000"/>
                      <w:kern w:val="0"/>
                      <w:sz w:val="20"/>
                      <w:szCs w:val="20"/>
                      <w:lang w:eastAsia="sk-SK" w:bidi="ar-SA"/>
                    </w:rPr>
                    <w:t xml:space="preserve">mája 445/20,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029 01 Námestovo</w:t>
                  </w:r>
                </w:p>
                <w:p w:rsidR="00802E4C" w:rsidRPr="00802E4C" w:rsidRDefault="00802E4C" w:rsidP="00802E4C">
                  <w:pPr>
                    <w:pStyle w:val="Odstavecseseznamem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02E4C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</w:p>
                <w:p w:rsidR="00802E4C" w:rsidRDefault="00802E4C" w:rsidP="00802E4C">
                  <w:pPr>
                    <w:pStyle w:val="Odstavecseseznamem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02E4C">
                    <w:rPr>
                      <w:rFonts w:ascii="Arial" w:hAnsi="Arial" w:cs="Arial"/>
                      <w:b/>
                      <w:bCs/>
                      <w:color w:val="000000" w:themeColor="text1"/>
                      <w:sz w:val="20"/>
                      <w:szCs w:val="20"/>
                    </w:rPr>
                    <w:t>IČO:</w:t>
                  </w:r>
                  <w:r w:rsidRPr="00802E4C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</w:t>
                  </w:r>
                  <w:r w:rsidRPr="00802E4C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  <w:shd w:val="clear" w:color="auto" w:fill="FFFFFF"/>
                    </w:rPr>
                    <w:t>50800582</w:t>
                  </w:r>
                </w:p>
                <w:p w:rsidR="00802E4C" w:rsidRDefault="00802E4C" w:rsidP="00802E4C">
                  <w:pPr>
                    <w:pStyle w:val="Odstavecseseznamem"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  <w:p w:rsidR="00802E4C" w:rsidRPr="00802E4C" w:rsidRDefault="00802E4C" w:rsidP="00802E4C">
                  <w:pPr>
                    <w:pStyle w:val="Odstavecseseznamem"/>
                    <w:jc w:val="center"/>
                    <w:rPr>
                      <w:rFonts w:ascii="Arial" w:hAnsi="Arial" w:cs="Arial"/>
                      <w:b/>
                      <w:bCs/>
                      <w:caps/>
                      <w:color w:val="000000" w:themeColor="text1"/>
                      <w:sz w:val="20"/>
                      <w:szCs w:val="20"/>
                    </w:rPr>
                  </w:pPr>
                  <w:r w:rsidRPr="00802E4C">
                    <w:rPr>
                      <w:rFonts w:ascii="Arial" w:hAnsi="Arial" w:cs="Arial"/>
                      <w:sz w:val="20"/>
                      <w:szCs w:val="20"/>
                    </w:rPr>
                    <w:t>Zapísaná na Žilina, odd. Sro, vl.č.</w:t>
                  </w:r>
                  <w:r w:rsidRPr="00802E4C">
                    <w:rPr>
                      <w:rFonts w:ascii="Arial" w:hAnsi="Arial" w:cs="Arial"/>
                      <w:b/>
                      <w:sz w:val="20"/>
                      <w:szCs w:val="20"/>
                    </w:rPr>
                    <w:t>67449/L</w:t>
                  </w:r>
                </w:p>
                <w:p w:rsidR="00802E4C" w:rsidRPr="00802E4C" w:rsidRDefault="00802E4C" w:rsidP="00802E4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lang w:eastAsia="sk-SK" w:bidi="ar-SA"/>
                    </w:rPr>
                  </w:pPr>
                </w:p>
              </w:tc>
            </w:tr>
          </w:tbl>
          <w:p w:rsidR="00802E4C" w:rsidRPr="00802E4C" w:rsidRDefault="00802E4C" w:rsidP="00802E4C">
            <w:pPr>
              <w:widowControl/>
              <w:suppressAutoHyphens w:val="0"/>
              <w:rPr>
                <w:rFonts w:eastAsia="Times New Roman" w:cs="Times New Roman"/>
                <w:kern w:val="0"/>
                <w:lang w:eastAsia="sk-SK" w:bidi="ar-SA"/>
              </w:rPr>
            </w:pPr>
          </w:p>
        </w:tc>
      </w:tr>
    </w:tbl>
    <w:p w:rsidR="00587AED" w:rsidRPr="00E13BDC" w:rsidRDefault="005978B7">
      <w:pPr>
        <w:jc w:val="center"/>
        <w:rPr>
          <w:rFonts w:ascii="Arial" w:hAnsi="Arial" w:cs="Arial"/>
          <w:b/>
          <w:bCs/>
          <w:cap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aps/>
          <w:color w:val="000000" w:themeColor="text1"/>
          <w:sz w:val="20"/>
          <w:szCs w:val="20"/>
        </w:rPr>
        <w:t>______________________________________________________________________________________</w:t>
      </w: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color w:val="000000" w:themeColor="text1"/>
          <w:sz w:val="20"/>
          <w:szCs w:val="20"/>
        </w:rPr>
        <w:t xml:space="preserve">Zápisnica </w:t>
      </w:r>
    </w:p>
    <w:p w:rsidR="00587AED" w:rsidRPr="00E13BDC" w:rsidRDefault="00587AED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587AED" w:rsidRPr="00E13BDC" w:rsidRDefault="005978B7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zo zasadania valného zhromaždenia spoločnosti </w:t>
      </w:r>
      <w:r w:rsidR="00802E4C">
        <w:rPr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  <w:t>Elovion, s. r. o.</w:t>
      </w: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Termín konania: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7505EB">
        <w:rPr>
          <w:rFonts w:ascii="Arial" w:hAnsi="Arial" w:cs="Arial"/>
          <w:color w:val="000000" w:themeColor="text1"/>
          <w:sz w:val="20"/>
          <w:szCs w:val="20"/>
        </w:rPr>
        <w:t>18.03.2025</w:t>
      </w:r>
      <w:bookmarkStart w:id="0" w:name="_GoBack"/>
      <w:bookmarkEnd w:id="0"/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Miesto konania:</w:t>
      </w:r>
      <w:r w:rsidR="0021287A">
        <w:rPr>
          <w:rFonts w:ascii="Arial" w:hAnsi="Arial" w:cs="Arial"/>
          <w:color w:val="000000" w:themeColor="text1"/>
          <w:sz w:val="20"/>
          <w:szCs w:val="20"/>
        </w:rPr>
        <w:t xml:space="preserve">  Námestovo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E13BDC" w:rsidRPr="00E13BDC" w:rsidRDefault="00E13BDC" w:rsidP="00E13BDC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Prítomní spoločníci: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8"/>
        <w:gridCol w:w="8572"/>
      </w:tblGrid>
      <w:tr w:rsidR="008D1FAF" w:rsidRPr="00E13BDC" w:rsidTr="00AC59BC">
        <w:trPr>
          <w:tblCellSpacing w:w="15" w:type="dxa"/>
        </w:trPr>
        <w:tc>
          <w:tcPr>
            <w:tcW w:w="0" w:type="auto"/>
            <w:hideMark/>
          </w:tcPr>
          <w:p w:rsidR="008D1FAF" w:rsidRDefault="008D1FAF" w:rsidP="008D1FAF">
            <w:pPr>
              <w:tabs>
                <w:tab w:val="left" w:pos="8496"/>
                <w:tab w:val="left" w:pos="9216"/>
                <w:tab w:val="left" w:pos="9936"/>
                <w:tab w:val="left" w:pos="10656"/>
                <w:tab w:val="left" w:pos="11376"/>
                <w:tab w:val="left" w:pos="12096"/>
                <w:tab w:val="left" w:pos="12816"/>
                <w:tab w:val="left" w:pos="13536"/>
                <w:tab w:val="left" w:pos="14256"/>
                <w:tab w:val="left" w:pos="14976"/>
                <w:tab w:val="left" w:pos="15981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1, Ondrej</w:t>
            </w:r>
          </w:p>
          <w:p w:rsidR="008D1FAF" w:rsidRPr="008D1FAF" w:rsidRDefault="008D1FAF" w:rsidP="008D1FAF">
            <w:pPr>
              <w:rPr>
                <w:rFonts w:ascii="Arial" w:hAnsi="Arial" w:cs="Arial"/>
                <w:sz w:val="20"/>
                <w:szCs w:val="20"/>
              </w:rPr>
            </w:pPr>
          </w:p>
          <w:p w:rsidR="008D1FAF" w:rsidRDefault="008D1FAF" w:rsidP="008D1FAF">
            <w:pPr>
              <w:rPr>
                <w:rFonts w:ascii="Arial" w:hAnsi="Arial" w:cs="Arial"/>
                <w:sz w:val="20"/>
                <w:szCs w:val="20"/>
              </w:rPr>
            </w:pPr>
          </w:p>
          <w:p w:rsidR="008D1FAF" w:rsidRDefault="008D1FAF" w:rsidP="008D1F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8D1FAF" w:rsidRPr="008D1FAF" w:rsidRDefault="008D1FAF" w:rsidP="008D1FAF">
            <w:pPr>
              <w:rPr>
                <w:rFonts w:ascii="Arial" w:hAnsi="Arial" w:cs="Arial"/>
                <w:sz w:val="20"/>
                <w:szCs w:val="20"/>
              </w:rPr>
            </w:pPr>
          </w:p>
          <w:p w:rsidR="008D1FAF" w:rsidRDefault="008D1FAF" w:rsidP="008D1FAF">
            <w:pPr>
              <w:rPr>
                <w:rFonts w:ascii="Arial" w:hAnsi="Arial" w:cs="Arial"/>
                <w:sz w:val="20"/>
                <w:szCs w:val="20"/>
              </w:rPr>
            </w:pPr>
          </w:p>
          <w:p w:rsidR="008D1FAF" w:rsidRPr="008D1FAF" w:rsidRDefault="008D1FAF" w:rsidP="008D1F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1FAF" w:rsidRDefault="008D1FAF" w:rsidP="008D1FAF">
            <w:pPr>
              <w:tabs>
                <w:tab w:val="left" w:pos="8496"/>
                <w:tab w:val="left" w:pos="9216"/>
                <w:tab w:val="left" w:pos="9936"/>
                <w:tab w:val="left" w:pos="10656"/>
                <w:tab w:val="left" w:pos="11376"/>
                <w:tab w:val="left" w:pos="12096"/>
                <w:tab w:val="left" w:pos="12816"/>
                <w:tab w:val="left" w:pos="13536"/>
                <w:tab w:val="left" w:pos="14256"/>
                <w:tab w:val="left" w:pos="14976"/>
                <w:tab w:val="left" w:pos="15981"/>
              </w:tabs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  <w:t>Kovalík</w:t>
            </w:r>
            <w:r w:rsidRPr="003B464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  <w:tab/>
            </w:r>
          </w:p>
          <w:p w:rsidR="008D1FAF" w:rsidRPr="003B464E" w:rsidRDefault="008D1FAF" w:rsidP="008D1FAF">
            <w:pPr>
              <w:tabs>
                <w:tab w:val="left" w:pos="8496"/>
                <w:tab w:val="left" w:pos="9216"/>
                <w:tab w:val="left" w:pos="9936"/>
                <w:tab w:val="left" w:pos="10656"/>
                <w:tab w:val="left" w:pos="11376"/>
                <w:tab w:val="left" w:pos="12096"/>
                <w:tab w:val="left" w:pos="12816"/>
                <w:tab w:val="left" w:pos="13536"/>
                <w:tab w:val="left" w:pos="14256"/>
                <w:tab w:val="left" w:pos="14976"/>
                <w:tab w:val="left" w:pos="15981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  <w:t xml:space="preserve">1. </w:t>
            </w:r>
            <w:r w:rsidRPr="003B464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  <w:t xml:space="preserve">mája 445/20, 029 01 Námestovo       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  <w:t xml:space="preserve">         </w:t>
            </w:r>
            <w:r w:rsidRPr="003B464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  <w:t xml:space="preserve"> </w:t>
            </w:r>
            <w:r w:rsidR="00802E4C">
              <w:rPr>
                <w:rFonts w:ascii="Arial" w:hAnsi="Arial" w:cs="Arial"/>
                <w:color w:val="000000" w:themeColor="text1"/>
                <w:sz w:val="20"/>
                <w:szCs w:val="20"/>
              </w:rPr>
              <w:t>(100</w:t>
            </w:r>
            <w:r w:rsidRPr="003B464E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  <w:r w:rsidR="00802E4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   5100</w:t>
            </w:r>
          </w:p>
        </w:tc>
      </w:tr>
      <w:tr w:rsidR="008D1FAF" w:rsidRPr="00E13BDC" w:rsidTr="00BE3416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3BDC" w:rsidRPr="00E13BDC" w:rsidRDefault="00E13BDC" w:rsidP="008D1FAF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3BDC" w:rsidRPr="00E13BDC" w:rsidRDefault="00E13BDC" w:rsidP="008D1FAF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:rsidR="00E13BDC" w:rsidRPr="002A30F9" w:rsidRDefault="00E13BDC" w:rsidP="008D1FAF">
      <w:pPr>
        <w:tabs>
          <w:tab w:val="left" w:pos="1440"/>
          <w:tab w:val="left" w:pos="1800"/>
          <w:tab w:val="left" w:pos="252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565"/>
        </w:tabs>
        <w:ind w:left="360" w:hanging="360"/>
        <w:rPr>
          <w:rFonts w:ascii="Arial" w:hAnsi="Arial" w:cs="Arial"/>
          <w:color w:val="000000" w:themeColor="text1"/>
          <w:sz w:val="20"/>
          <w:szCs w:val="20"/>
        </w:rPr>
      </w:pPr>
    </w:p>
    <w:p w:rsidR="005978B7" w:rsidRPr="00B00823" w:rsidRDefault="005978B7" w:rsidP="00E13BDC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sectPr w:rsidR="005978B7" w:rsidRPr="00B00823" w:rsidSect="00587AED">
      <w:footnotePr>
        <w:pos w:val="beneathText"/>
      </w:footnotePr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16CF43D2"/>
    <w:multiLevelType w:val="hybridMultilevel"/>
    <w:tmpl w:val="2A683238"/>
    <w:lvl w:ilvl="0" w:tplc="E4F07274">
      <w:start w:val="1"/>
      <w:numFmt w:val="decimal"/>
      <w:lvlText w:val="%1."/>
      <w:lvlJc w:val="left"/>
      <w:pPr>
        <w:ind w:left="720" w:hanging="360"/>
      </w:pPr>
      <w:rPr>
        <w:rFonts w:ascii="Arial CE" w:eastAsia="Times New Roman" w:hAnsi="Arial CE" w:cs="Times New Roman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4F2F25"/>
    <w:multiLevelType w:val="hybridMultilevel"/>
    <w:tmpl w:val="E49A8E76"/>
    <w:lvl w:ilvl="0" w:tplc="0EDEAC5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Mangal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451"/>
    <w:rsid w:val="00045BFD"/>
    <w:rsid w:val="000B7451"/>
    <w:rsid w:val="00101F6F"/>
    <w:rsid w:val="001B3BF1"/>
    <w:rsid w:val="0021287A"/>
    <w:rsid w:val="00220C01"/>
    <w:rsid w:val="002976E2"/>
    <w:rsid w:val="002A30F9"/>
    <w:rsid w:val="0048113C"/>
    <w:rsid w:val="00501E95"/>
    <w:rsid w:val="00587AED"/>
    <w:rsid w:val="005978B7"/>
    <w:rsid w:val="005C4100"/>
    <w:rsid w:val="00670516"/>
    <w:rsid w:val="00680669"/>
    <w:rsid w:val="00681DC7"/>
    <w:rsid w:val="006F47D0"/>
    <w:rsid w:val="007505EB"/>
    <w:rsid w:val="007621B4"/>
    <w:rsid w:val="00802E4C"/>
    <w:rsid w:val="008048A3"/>
    <w:rsid w:val="00827BDF"/>
    <w:rsid w:val="008D1FAF"/>
    <w:rsid w:val="009262FA"/>
    <w:rsid w:val="0097658C"/>
    <w:rsid w:val="009C3E94"/>
    <w:rsid w:val="00A725BD"/>
    <w:rsid w:val="00B00823"/>
    <w:rsid w:val="00B1394F"/>
    <w:rsid w:val="00D3269F"/>
    <w:rsid w:val="00D6180E"/>
    <w:rsid w:val="00DC397D"/>
    <w:rsid w:val="00DD211A"/>
    <w:rsid w:val="00DF5438"/>
    <w:rsid w:val="00E13BDC"/>
    <w:rsid w:val="00E6236F"/>
    <w:rsid w:val="00EB7217"/>
    <w:rsid w:val="00FA56CE"/>
    <w:rsid w:val="00FC5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33799"/>
  <w15:docId w15:val="{08E14F96-70B8-4C4A-BD8D-1DE0005AE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87AED"/>
    <w:pPr>
      <w:widowControl w:val="0"/>
      <w:suppressAutoHyphens/>
    </w:pPr>
    <w:rPr>
      <w:rFonts w:eastAsia="SimSun" w:cs="Mangal"/>
      <w:kern w:val="1"/>
      <w:sz w:val="24"/>
      <w:szCs w:val="24"/>
      <w:lang w:val="sk-SK"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587AED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587AED"/>
  </w:style>
  <w:style w:type="character" w:customStyle="1" w:styleId="WW-Absatz-Standardschriftart">
    <w:name w:val="WW-Absatz-Standardschriftart"/>
    <w:rsid w:val="00587AED"/>
  </w:style>
  <w:style w:type="character" w:customStyle="1" w:styleId="WW-Absatz-Standardschriftart1">
    <w:name w:val="WW-Absatz-Standardschriftart1"/>
    <w:rsid w:val="00587AED"/>
  </w:style>
  <w:style w:type="character" w:customStyle="1" w:styleId="RTFNum21">
    <w:name w:val="RTF_Num 2 1"/>
    <w:rsid w:val="00587AED"/>
  </w:style>
  <w:style w:type="character" w:customStyle="1" w:styleId="RTFNum31">
    <w:name w:val="RTF_Num 3 1"/>
    <w:rsid w:val="00587AED"/>
    <w:rPr>
      <w:rFonts w:ascii="Times New Roman" w:eastAsia="Times New Roman" w:hAnsi="Times New Roman" w:cs="Times New Roman"/>
    </w:rPr>
  </w:style>
  <w:style w:type="character" w:customStyle="1" w:styleId="RTFNum32">
    <w:name w:val="RTF_Num 3 2"/>
    <w:rsid w:val="00587AED"/>
    <w:rPr>
      <w:rFonts w:ascii="Courier New" w:eastAsia="Courier New" w:hAnsi="Courier New" w:cs="Courier New"/>
    </w:rPr>
  </w:style>
  <w:style w:type="character" w:customStyle="1" w:styleId="RTFNum33">
    <w:name w:val="RTF_Num 3 3"/>
    <w:rsid w:val="00587AED"/>
    <w:rPr>
      <w:rFonts w:ascii="Wingdings" w:eastAsia="Wingdings" w:hAnsi="Wingdings" w:cs="Wingdings"/>
    </w:rPr>
  </w:style>
  <w:style w:type="character" w:customStyle="1" w:styleId="RTFNum34">
    <w:name w:val="RTF_Num 3 4"/>
    <w:rsid w:val="00587AED"/>
    <w:rPr>
      <w:rFonts w:ascii="Symbol" w:eastAsia="Symbol" w:hAnsi="Symbol" w:cs="Symbol"/>
    </w:rPr>
  </w:style>
  <w:style w:type="character" w:customStyle="1" w:styleId="RTFNum35">
    <w:name w:val="RTF_Num 3 5"/>
    <w:rsid w:val="00587AED"/>
    <w:rPr>
      <w:rFonts w:ascii="Courier New" w:eastAsia="Courier New" w:hAnsi="Courier New" w:cs="Courier New"/>
    </w:rPr>
  </w:style>
  <w:style w:type="character" w:customStyle="1" w:styleId="RTFNum36">
    <w:name w:val="RTF_Num 3 6"/>
    <w:rsid w:val="00587AED"/>
    <w:rPr>
      <w:rFonts w:ascii="Wingdings" w:eastAsia="Wingdings" w:hAnsi="Wingdings" w:cs="Wingdings"/>
    </w:rPr>
  </w:style>
  <w:style w:type="character" w:customStyle="1" w:styleId="RTFNum37">
    <w:name w:val="RTF_Num 3 7"/>
    <w:rsid w:val="00587AED"/>
    <w:rPr>
      <w:rFonts w:ascii="Symbol" w:eastAsia="Symbol" w:hAnsi="Symbol" w:cs="Symbol"/>
    </w:rPr>
  </w:style>
  <w:style w:type="character" w:customStyle="1" w:styleId="RTFNum38">
    <w:name w:val="RTF_Num 3 8"/>
    <w:rsid w:val="00587AED"/>
    <w:rPr>
      <w:rFonts w:ascii="Courier New" w:eastAsia="Courier New" w:hAnsi="Courier New" w:cs="Courier New"/>
    </w:rPr>
  </w:style>
  <w:style w:type="character" w:customStyle="1" w:styleId="RTFNum39">
    <w:name w:val="RTF_Num 3 9"/>
    <w:rsid w:val="00587AED"/>
    <w:rPr>
      <w:rFonts w:ascii="Wingdings" w:eastAsia="Wingdings" w:hAnsi="Wingdings" w:cs="Wingdings"/>
    </w:rPr>
  </w:style>
  <w:style w:type="character" w:customStyle="1" w:styleId="WW8Num9z0">
    <w:name w:val="WW8Num9z0"/>
    <w:rsid w:val="00587AED"/>
    <w:rPr>
      <w:b/>
      <w:i/>
    </w:rPr>
  </w:style>
  <w:style w:type="character" w:customStyle="1" w:styleId="WW8Num9z1">
    <w:name w:val="WW8Num9z1"/>
    <w:rsid w:val="00587AED"/>
    <w:rPr>
      <w:rFonts w:ascii="Symbol" w:eastAsia="Times New Roman" w:hAnsi="Symbol" w:cs="Times New Roman"/>
      <w:i/>
      <w:sz w:val="22"/>
    </w:rPr>
  </w:style>
  <w:style w:type="paragraph" w:customStyle="1" w:styleId="Nadpis">
    <w:name w:val="Nadpis"/>
    <w:basedOn w:val="Normln"/>
    <w:next w:val="Zkladntext"/>
    <w:rsid w:val="00587AED"/>
    <w:pPr>
      <w:keepNext/>
      <w:spacing w:before="240" w:after="120"/>
    </w:pPr>
    <w:rPr>
      <w:rFonts w:ascii="Arial" w:hAnsi="Arial"/>
      <w:sz w:val="28"/>
      <w:szCs w:val="28"/>
    </w:rPr>
  </w:style>
  <w:style w:type="paragraph" w:styleId="Zkladntext">
    <w:name w:val="Body Text"/>
    <w:basedOn w:val="Normln"/>
    <w:semiHidden/>
    <w:rsid w:val="00587AED"/>
    <w:pPr>
      <w:spacing w:after="120"/>
    </w:pPr>
  </w:style>
  <w:style w:type="paragraph" w:styleId="Seznam">
    <w:name w:val="List"/>
    <w:basedOn w:val="Zkladntext"/>
    <w:semiHidden/>
    <w:rsid w:val="00587AED"/>
  </w:style>
  <w:style w:type="paragraph" w:customStyle="1" w:styleId="Popisok">
    <w:name w:val="Popisok"/>
    <w:basedOn w:val="Normln"/>
    <w:rsid w:val="00587AE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n"/>
    <w:rsid w:val="00587AED"/>
    <w:pPr>
      <w:suppressLineNumbers/>
    </w:pPr>
  </w:style>
  <w:style w:type="paragraph" w:customStyle="1" w:styleId="PreformattedText">
    <w:name w:val="Preformatted Text"/>
    <w:basedOn w:val="Normln"/>
    <w:rsid w:val="00587AED"/>
    <w:rPr>
      <w:rFonts w:ascii="Courier New" w:eastAsia="NSimSun" w:hAnsi="Courier New" w:cs="Courier New"/>
      <w:sz w:val="20"/>
      <w:szCs w:val="20"/>
    </w:rPr>
  </w:style>
  <w:style w:type="paragraph" w:customStyle="1" w:styleId="Zkladntext21">
    <w:name w:val="Základný text 21"/>
    <w:basedOn w:val="Normln"/>
    <w:rsid w:val="00587AED"/>
    <w:pPr>
      <w:widowControl/>
      <w:jc w:val="both"/>
    </w:pPr>
    <w:rPr>
      <w:i/>
      <w:iCs/>
      <w:sz w:val="2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048A3"/>
    <w:rPr>
      <w:rFonts w:ascii="Tahoma" w:hAnsi="Tahoma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048A3"/>
    <w:rPr>
      <w:rFonts w:ascii="Tahoma" w:eastAsia="SimSun" w:hAnsi="Tahoma" w:cs="Mangal"/>
      <w:kern w:val="1"/>
      <w:sz w:val="16"/>
      <w:szCs w:val="14"/>
      <w:lang w:val="sk-SK" w:eastAsia="hi-IN" w:bidi="hi-IN"/>
    </w:rPr>
  </w:style>
  <w:style w:type="character" w:styleId="Hypertextovodkaz">
    <w:name w:val="Hyperlink"/>
    <w:basedOn w:val="Standardnpsmoodstavce"/>
    <w:uiPriority w:val="99"/>
    <w:semiHidden/>
    <w:unhideWhenUsed/>
    <w:rsid w:val="00680669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680669"/>
    <w:pPr>
      <w:ind w:left="720"/>
      <w:contextualSpacing/>
    </w:pPr>
    <w:rPr>
      <w:szCs w:val="21"/>
    </w:rPr>
  </w:style>
  <w:style w:type="character" w:styleId="Siln">
    <w:name w:val="Strong"/>
    <w:basedOn w:val="Standardnpsmoodstavce"/>
    <w:uiPriority w:val="22"/>
    <w:qFormat/>
    <w:rsid w:val="00220C01"/>
    <w:rPr>
      <w:b/>
      <w:bCs/>
    </w:rPr>
  </w:style>
  <w:style w:type="character" w:customStyle="1" w:styleId="ra">
    <w:name w:val="ra"/>
    <w:basedOn w:val="Standardnpsmoodstavce"/>
    <w:rsid w:val="00802E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443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1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6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2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8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561</Words>
  <Characters>3199</Characters>
  <Application>Microsoft Office Word</Application>
  <DocSecurity>0</DocSecurity>
  <Lines>26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Horváthová</dc:creator>
  <cp:lastModifiedBy>Renata Kvasničáková</cp:lastModifiedBy>
  <cp:revision>3</cp:revision>
  <cp:lastPrinted>2014-05-27T16:13:00Z</cp:lastPrinted>
  <dcterms:created xsi:type="dcterms:W3CDTF">2022-06-30T08:08:00Z</dcterms:created>
  <dcterms:modified xsi:type="dcterms:W3CDTF">2025-03-18T08:55:00Z</dcterms:modified>
</cp:coreProperties>
</file>