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E13BDC" w:rsidRDefault="00E13BDC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8D1FAF" w:rsidRPr="00E13BDC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02E4C" w:rsidP="008D1FAF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Elovion,</w:t>
      </w:r>
      <w:r w:rsidR="008D1FAF">
        <w:rPr>
          <w:rFonts w:ascii="Arial" w:hAnsi="Arial" w:cs="Arial"/>
          <w:sz w:val="20"/>
          <w:szCs w:val="20"/>
        </w:rPr>
        <w:t xml:space="preserve"> s.r.o</w:t>
      </w:r>
    </w:p>
    <w:p w:rsidR="008D1FAF" w:rsidRPr="00E13BDC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Style w:val="Sil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br/>
      </w:r>
      <w:r w:rsidR="00802E4C">
        <w:rPr>
          <w:rFonts w:ascii="Arial" w:hAnsi="Arial" w:cs="Arial"/>
          <w:sz w:val="20"/>
          <w:szCs w:val="20"/>
        </w:rPr>
        <w:t>1.mája 445/20</w:t>
      </w:r>
      <w:r w:rsidRPr="00E13BDC">
        <w:rPr>
          <w:rFonts w:ascii="Arial" w:hAnsi="Arial" w:cs="Arial"/>
          <w:sz w:val="20"/>
          <w:szCs w:val="20"/>
        </w:rPr>
        <w:t xml:space="preserve"> 029 01 Námestovo, </w:t>
      </w: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IČO:</w:t>
      </w:r>
      <w:r w:rsidRPr="00E13BDC">
        <w:rPr>
          <w:rFonts w:ascii="Arial" w:hAnsi="Arial" w:cs="Arial"/>
          <w:b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8D1FA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50800582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8D1FAF" w:rsidRP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8D1FAF">
        <w:rPr>
          <w:rFonts w:ascii="Arial" w:hAnsi="Arial" w:cs="Arial"/>
          <w:b/>
          <w:sz w:val="20"/>
          <w:szCs w:val="20"/>
        </w:rPr>
        <w:t xml:space="preserve">Zapísaná na </w:t>
      </w:r>
      <w:r>
        <w:rPr>
          <w:rFonts w:ascii="Arial" w:hAnsi="Arial" w:cs="Arial"/>
          <w:b/>
          <w:sz w:val="20"/>
          <w:szCs w:val="20"/>
        </w:rPr>
        <w:t>Okresnom súde Žilina</w:t>
      </w:r>
    </w:p>
    <w:p w:rsidR="008D1FAF" w:rsidRPr="00E13BDC" w:rsidRDefault="008D1FAF" w:rsidP="008D1FAF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t>odd. Sro, vl.č.6</w:t>
      </w:r>
      <w:r>
        <w:rPr>
          <w:rFonts w:ascii="Arial" w:hAnsi="Arial" w:cs="Arial"/>
          <w:sz w:val="20"/>
          <w:szCs w:val="20"/>
        </w:rPr>
        <w:t>7449</w:t>
      </w:r>
      <w:r w:rsidRPr="00E13BDC">
        <w:rPr>
          <w:rFonts w:ascii="Arial" w:hAnsi="Arial" w:cs="Arial"/>
          <w:sz w:val="20"/>
          <w:szCs w:val="20"/>
        </w:rPr>
        <w:t>/L</w:t>
      </w: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1FAF" w:rsidRDefault="008D1FA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1FAF" w:rsidRPr="00E13BDC" w:rsidRDefault="008D1FA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48113C" w:rsidRDefault="005978B7" w:rsidP="0048113C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802E4C" w:rsidRDefault="005978B7" w:rsidP="00802E4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802E4C">
        <w:rPr>
          <w:rFonts w:ascii="Arial" w:hAnsi="Arial" w:cs="Arial"/>
          <w:sz w:val="20"/>
          <w:szCs w:val="20"/>
        </w:rPr>
        <w:t>Elovion, s.r.o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7505EB">
        <w:rPr>
          <w:rFonts w:ascii="Arial" w:hAnsi="Arial" w:cs="Arial"/>
          <w:color w:val="000000" w:themeColor="text1"/>
          <w:sz w:val="20"/>
          <w:szCs w:val="20"/>
        </w:rPr>
        <w:t>18.03.2025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7621B4" w:rsidRDefault="007621B4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9C3E94" w:rsidRDefault="009C3E94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1/ Ondrej Kovalík                                    </w:t>
      </w:r>
      <w:r w:rsidR="00802E4C">
        <w:rPr>
          <w:rFonts w:ascii="Arial" w:hAnsi="Arial" w:cs="Arial"/>
          <w:color w:val="000000" w:themeColor="text1"/>
          <w:sz w:val="20"/>
          <w:szCs w:val="20"/>
        </w:rPr>
        <w:t>51</w:t>
      </w:r>
      <w:r>
        <w:rPr>
          <w:rFonts w:ascii="Arial" w:hAnsi="Arial" w:cs="Arial"/>
          <w:color w:val="000000" w:themeColor="text1"/>
          <w:sz w:val="20"/>
          <w:szCs w:val="20"/>
        </w:rPr>
        <w:t>00</w:t>
      </w:r>
      <w:r w:rsidR="007621B4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€</w:t>
      </w:r>
    </w:p>
    <w:p w:rsidR="007621B4" w:rsidRPr="009C3E94" w:rsidRDefault="007621B4" w:rsidP="0048113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ab/>
      </w:r>
      <w:r w:rsidR="009C3E94" w:rsidRP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>1. mája 445/20, 029 01 Námestovo</w:t>
      </w:r>
      <w:r w:rsid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 xml:space="preserve">         </w:t>
      </w:r>
      <w:r w:rsidR="009C3E94" w:rsidRPr="00E13BDC">
        <w:rPr>
          <w:rFonts w:ascii="Arial" w:hAnsi="Arial" w:cs="Arial"/>
          <w:color w:val="000000" w:themeColor="text1"/>
          <w:sz w:val="20"/>
          <w:szCs w:val="20"/>
        </w:rPr>
        <w:t>(</w:t>
      </w:r>
      <w:r w:rsidR="00802E4C">
        <w:rPr>
          <w:rFonts w:ascii="Arial" w:hAnsi="Arial" w:cs="Arial"/>
          <w:color w:val="000000" w:themeColor="text1"/>
          <w:sz w:val="20"/>
          <w:szCs w:val="20"/>
        </w:rPr>
        <w:t>100</w:t>
      </w:r>
      <w:r w:rsidR="009C3E94" w:rsidRPr="00E13BDC">
        <w:rPr>
          <w:rFonts w:ascii="Arial" w:hAnsi="Arial" w:cs="Arial"/>
          <w:color w:val="000000" w:themeColor="text1"/>
          <w:sz w:val="20"/>
          <w:szCs w:val="20"/>
        </w:rPr>
        <w:t>%)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7621B4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7621B4" w:rsidRDefault="007621B4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7621B4" w:rsidRPr="00E13BDC" w:rsidRDefault="007621B4" w:rsidP="009C3E94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9C3E94" w:rsidRDefault="009C3E94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9C3E94" w:rsidRDefault="009C3E94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E13BDC">
        <w:rPr>
          <w:rFonts w:ascii="Arial" w:hAnsi="Arial" w:cs="Arial"/>
          <w:color w:val="000000" w:themeColor="text1"/>
          <w:sz w:val="20"/>
          <w:szCs w:val="20"/>
        </w:rPr>
        <w:t>20</w:t>
      </w:r>
      <w:r w:rsidR="007505EB">
        <w:rPr>
          <w:rFonts w:ascii="Arial" w:hAnsi="Arial" w:cs="Arial"/>
          <w:color w:val="000000" w:themeColor="text1"/>
          <w:sz w:val="20"/>
          <w:szCs w:val="20"/>
        </w:rPr>
        <w:t>24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802E4C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02E4C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02E4C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="008D1FAF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lastRenderedPageBreak/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9C3E94" w:rsidRDefault="009C3E94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="009C3E94" w:rsidRPr="009C3E94">
        <w:rPr>
          <w:rFonts w:ascii="Arial" w:hAnsi="Arial" w:cs="Arial"/>
          <w:b/>
          <w:sz w:val="20"/>
          <w:szCs w:val="20"/>
        </w:rPr>
        <w:t>Ondrej Kovalík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802E4C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1B3BF1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20</w:t>
      </w:r>
      <w:r w:rsidR="007505EB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24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7505EB">
        <w:rPr>
          <w:rFonts w:ascii="Arial" w:hAnsi="Arial" w:cs="Arial"/>
          <w:color w:val="000000" w:themeColor="text1"/>
          <w:sz w:val="20"/>
          <w:szCs w:val="20"/>
        </w:rPr>
        <w:t>01.01.2024</w:t>
      </w:r>
      <w:r w:rsidR="006F47D0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do 31.12.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20</w:t>
      </w:r>
      <w:r w:rsidR="007505EB">
        <w:rPr>
          <w:rFonts w:ascii="Arial" w:hAnsi="Arial" w:cs="Arial"/>
          <w:color w:val="000000" w:themeColor="text1"/>
          <w:sz w:val="20"/>
          <w:szCs w:val="20"/>
        </w:rPr>
        <w:t>24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7505EB">
        <w:rPr>
          <w:rFonts w:ascii="Arial" w:hAnsi="Arial" w:cs="Arial"/>
          <w:color w:val="000000" w:themeColor="text1"/>
          <w:sz w:val="20"/>
          <w:szCs w:val="20"/>
        </w:rPr>
        <w:t>01.01.2024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do 31.12.20</w:t>
      </w:r>
      <w:r w:rsidR="007505EB">
        <w:rPr>
          <w:rFonts w:ascii="Arial" w:hAnsi="Arial" w:cs="Arial"/>
          <w:color w:val="000000" w:themeColor="text1"/>
          <w:sz w:val="20"/>
          <w:szCs w:val="20"/>
        </w:rPr>
        <w:t>24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, ktorá sa skladá z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:</w:t>
      </w:r>
    </w:p>
    <w:p w:rsidR="00587AED" w:rsidRDefault="005978B7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20</w:t>
      </w:r>
      <w:r w:rsidR="00DC397D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20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48113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ziskom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DC397D">
        <w:rPr>
          <w:rFonts w:ascii="Arial" w:hAnsi="Arial" w:cs="Arial"/>
          <w:i w:val="0"/>
          <w:iCs w:val="0"/>
          <w:color w:val="943634" w:themeColor="accent2" w:themeShade="BF"/>
          <w:sz w:val="20"/>
          <w:szCs w:val="20"/>
        </w:rPr>
        <w:t>0,-</w:t>
      </w:r>
      <w:r w:rsidR="008048A3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48113C" w:rsidRPr="0048113C" w:rsidRDefault="0048113C" w:rsidP="0048113C">
      <w:pPr>
        <w:pStyle w:val="Zkladntext21"/>
        <w:ind w:left="25"/>
        <w:rPr>
          <w:rFonts w:ascii="Arial" w:hAnsi="Arial" w:cs="Arial"/>
          <w:i w:val="0"/>
          <w:iCs w:val="0"/>
          <w:sz w:val="20"/>
          <w:szCs w:val="20"/>
        </w:rPr>
      </w:pPr>
      <w:r w:rsidRPr="0048113C">
        <w:rPr>
          <w:rFonts w:ascii="Arial" w:hAnsi="Arial" w:cs="Arial"/>
          <w:bCs/>
          <w:i w:val="0"/>
          <w:iCs w:val="0"/>
          <w:sz w:val="20"/>
          <w:szCs w:val="20"/>
        </w:rPr>
        <w:t>2.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Pr="0048113C">
        <w:rPr>
          <w:rFonts w:ascii="Arial" w:hAnsi="Arial" w:cs="Arial"/>
          <w:bCs/>
          <w:i w:val="0"/>
          <w:iCs w:val="0"/>
          <w:sz w:val="20"/>
          <w:szCs w:val="20"/>
        </w:rPr>
        <w:t>rozdelení zisku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 xml:space="preserve"> za účtovné obdobie vo výške </w:t>
      </w:r>
      <w:r w:rsidR="00DC397D">
        <w:rPr>
          <w:rFonts w:ascii="Arial" w:hAnsi="Arial" w:cs="Arial"/>
          <w:i w:val="0"/>
          <w:iCs w:val="0"/>
          <w:color w:val="800000"/>
          <w:sz w:val="20"/>
          <w:szCs w:val="20"/>
        </w:rPr>
        <w:t>0,-</w:t>
      </w:r>
      <w:r w:rsidRPr="0048113C">
        <w:rPr>
          <w:rFonts w:ascii="Arial" w:hAnsi="Arial" w:cs="Arial"/>
          <w:i w:val="0"/>
          <w:iCs w:val="0"/>
          <w:color w:val="800000"/>
          <w:sz w:val="20"/>
          <w:szCs w:val="20"/>
        </w:rPr>
        <w:t xml:space="preserve"> 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>EUR  takto:</w:t>
      </w:r>
    </w:p>
    <w:p w:rsidR="0048113C" w:rsidRPr="0048113C" w:rsidRDefault="0048113C" w:rsidP="0048113C">
      <w:pPr>
        <w:widowControl/>
        <w:ind w:left="360"/>
        <w:jc w:val="both"/>
        <w:rPr>
          <w:rFonts w:ascii="Arial" w:hAnsi="Arial" w:cs="Arial"/>
          <w:color w:val="800000"/>
          <w:sz w:val="20"/>
          <w:szCs w:val="20"/>
        </w:rPr>
      </w:pPr>
      <w:r w:rsidRPr="0048113C">
        <w:rPr>
          <w:rFonts w:ascii="Arial" w:hAnsi="Arial" w:cs="Arial"/>
          <w:sz w:val="20"/>
          <w:szCs w:val="20"/>
        </w:rPr>
        <w:t xml:space="preserve">a/ rezervný fond Spoločnosti sa doplní do výšky 5% základného imania Spoločnosti, </w:t>
      </w:r>
      <w:proofErr w:type="spellStart"/>
      <w:r w:rsidRPr="0048113C">
        <w:rPr>
          <w:rFonts w:ascii="Arial" w:hAnsi="Arial" w:cs="Arial"/>
          <w:sz w:val="20"/>
          <w:szCs w:val="20"/>
        </w:rPr>
        <w:t>t.j</w:t>
      </w:r>
      <w:proofErr w:type="spellEnd"/>
      <w:r w:rsidRPr="0048113C">
        <w:rPr>
          <w:rFonts w:ascii="Arial" w:hAnsi="Arial" w:cs="Arial"/>
          <w:sz w:val="20"/>
          <w:szCs w:val="20"/>
        </w:rPr>
        <w:t xml:space="preserve">. vo výške </w:t>
      </w:r>
      <w:r w:rsidR="00DC397D">
        <w:rPr>
          <w:rFonts w:ascii="Arial" w:hAnsi="Arial" w:cs="Arial"/>
          <w:color w:val="800000"/>
          <w:sz w:val="20"/>
          <w:szCs w:val="20"/>
        </w:rPr>
        <w:t>0,-</w:t>
      </w:r>
      <w:r w:rsidRPr="0048113C">
        <w:rPr>
          <w:rFonts w:ascii="Arial" w:hAnsi="Arial" w:cs="Arial"/>
          <w:color w:val="800000"/>
          <w:sz w:val="20"/>
          <w:szCs w:val="20"/>
        </w:rPr>
        <w:t xml:space="preserve"> EUR</w:t>
      </w:r>
    </w:p>
    <w:p w:rsidR="0048113C" w:rsidRPr="0048113C" w:rsidRDefault="0048113C" w:rsidP="0048113C">
      <w:pPr>
        <w:widowControl/>
        <w:ind w:left="360"/>
        <w:jc w:val="both"/>
        <w:rPr>
          <w:rFonts w:ascii="Arial" w:hAnsi="Arial" w:cs="Arial"/>
          <w:sz w:val="20"/>
          <w:szCs w:val="20"/>
        </w:rPr>
      </w:pPr>
      <w:r w:rsidRPr="0048113C">
        <w:rPr>
          <w:rFonts w:ascii="Arial" w:hAnsi="Arial" w:cs="Arial"/>
          <w:sz w:val="20"/>
          <w:szCs w:val="20"/>
        </w:rPr>
        <w:t xml:space="preserve">b/ zostávajúci zisk za účtovné obdobie vo výške </w:t>
      </w:r>
      <w:r w:rsidRPr="0048113C">
        <w:rPr>
          <w:rFonts w:ascii="Arial" w:hAnsi="Arial" w:cs="Arial"/>
          <w:color w:val="800000"/>
          <w:sz w:val="20"/>
          <w:szCs w:val="20"/>
        </w:rPr>
        <w:t xml:space="preserve">95%  </w:t>
      </w:r>
      <w:r w:rsidRPr="0048113C">
        <w:rPr>
          <w:rFonts w:ascii="Arial" w:hAnsi="Arial" w:cs="Arial"/>
          <w:sz w:val="20"/>
          <w:szCs w:val="20"/>
        </w:rPr>
        <w:t>bude:</w:t>
      </w:r>
    </w:p>
    <w:p w:rsidR="0048113C" w:rsidRPr="0048113C" w:rsidRDefault="0048113C" w:rsidP="0048113C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48113C">
        <w:rPr>
          <w:rFonts w:ascii="Arial" w:hAnsi="Arial" w:cs="Arial"/>
          <w:i w:val="0"/>
          <w:sz w:val="20"/>
          <w:szCs w:val="20"/>
        </w:rPr>
        <w:t xml:space="preserve"> vo výške </w:t>
      </w:r>
      <w:r w:rsidR="00DC397D">
        <w:rPr>
          <w:rFonts w:ascii="Arial" w:hAnsi="Arial" w:cs="Arial"/>
          <w:i w:val="0"/>
          <w:color w:val="800000"/>
          <w:sz w:val="20"/>
          <w:szCs w:val="20"/>
        </w:rPr>
        <w:t>0,-</w:t>
      </w:r>
      <w:r w:rsidRPr="0048113C">
        <w:rPr>
          <w:rFonts w:ascii="Arial" w:hAnsi="Arial" w:cs="Arial"/>
          <w:i w:val="0"/>
          <w:color w:val="800000"/>
          <w:sz w:val="20"/>
          <w:szCs w:val="20"/>
        </w:rPr>
        <w:t xml:space="preserve"> </w:t>
      </w:r>
      <w:r w:rsidRPr="0048113C">
        <w:rPr>
          <w:rFonts w:ascii="Arial" w:hAnsi="Arial" w:cs="Arial"/>
          <w:i w:val="0"/>
          <w:sz w:val="20"/>
          <w:szCs w:val="20"/>
        </w:rPr>
        <w:t>EUR  bude zaúčtovaná ako nerozdelený zisk</w:t>
      </w:r>
    </w:p>
    <w:p w:rsidR="00587AED" w:rsidRPr="00E13BDC" w:rsidRDefault="00587AED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</w:p>
    <w:p w:rsidR="00587AED" w:rsidRPr="0048113C" w:rsidRDefault="002A30F9" w:rsidP="0048113C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505EB">
        <w:rPr>
          <w:rFonts w:ascii="Arial" w:hAnsi="Arial" w:cs="Arial"/>
          <w:color w:val="000000" w:themeColor="text1"/>
          <w:sz w:val="20"/>
          <w:szCs w:val="20"/>
        </w:rPr>
        <w:t>18.03.2025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>
        <w:rPr>
          <w:rFonts w:ascii="Arial" w:hAnsi="Arial" w:cs="Arial"/>
          <w:color w:val="000000" w:themeColor="text1"/>
          <w:sz w:val="20"/>
          <w:szCs w:val="20"/>
        </w:rPr>
        <w:t xml:space="preserve">                         </w:t>
      </w:r>
      <w:r w:rsidR="0048113C">
        <w:rPr>
          <w:rFonts w:ascii="Arial" w:hAnsi="Arial" w:cs="Arial"/>
          <w:color w:val="000000" w:themeColor="text1"/>
          <w:sz w:val="20"/>
          <w:szCs w:val="20"/>
        </w:rPr>
        <w:t xml:space="preserve">       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</w:p>
    <w:p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:rsidR="00802E4C" w:rsidRDefault="00802E4C" w:rsidP="008D1FAF"/>
    <w:p w:rsidR="00220C01" w:rsidRPr="002A30F9" w:rsidRDefault="00E13BDC" w:rsidP="001B3BF1">
      <w:pPr>
        <w:tabs>
          <w:tab w:val="left" w:pos="1845"/>
        </w:tabs>
        <w:jc w:val="both"/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         </w:t>
      </w:r>
      <w:r w:rsidR="001B3BF1">
        <w:rPr>
          <w:rFonts w:ascii="Arial" w:hAnsi="Arial"/>
          <w:color w:val="000000" w:themeColor="text1"/>
          <w:sz w:val="20"/>
        </w:rPr>
        <w:tab/>
      </w: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802E4C" w:rsidRDefault="00802E4C" w:rsidP="00E13BDC">
      <w:pPr>
        <w:jc w:val="center"/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</w:pPr>
      <w:r w:rsidRPr="00802E4C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Elovion, s. r. o.</w:t>
      </w:r>
    </w:p>
    <w:p w:rsidR="00802E4C" w:rsidRPr="00802E4C" w:rsidRDefault="00802E4C" w:rsidP="00E13BDC">
      <w:pPr>
        <w:jc w:val="center"/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</w:pPr>
    </w:p>
    <w:p w:rsidR="00802E4C" w:rsidRPr="00E13BDC" w:rsidRDefault="00E13BDC" w:rsidP="00E13BD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Style w:val="Sil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  <w:r w:rsidRPr="00E13BDC">
        <w:rPr>
          <w:rFonts w:ascii="Arial" w:hAnsi="Arial" w:cs="Arial"/>
          <w:sz w:val="20"/>
          <w:szCs w:val="20"/>
        </w:rPr>
        <w:br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802E4C" w:rsidRPr="00802E4C" w:rsidTr="00802E4C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802E4C" w:rsidRPr="00802E4C" w:rsidTr="00802E4C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802E4C" w:rsidRDefault="00802E4C" w:rsidP="00802E4C">
                  <w:pPr>
                    <w:pStyle w:val="Odstavecseseznamem"/>
                    <w:numPr>
                      <w:ilvl w:val="0"/>
                      <w:numId w:val="5"/>
                    </w:num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802E4C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 xml:space="preserve">mája 445/20,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029 01 Námestovo</w:t>
                  </w:r>
                </w:p>
                <w:p w:rsidR="00802E4C" w:rsidRPr="00802E4C" w:rsidRDefault="00802E4C" w:rsidP="00802E4C">
                  <w:pPr>
                    <w:pStyle w:val="Odstavecseseznamem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802E4C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</w:p>
                <w:p w:rsidR="00802E4C" w:rsidRDefault="00802E4C" w:rsidP="00802E4C">
                  <w:pPr>
                    <w:pStyle w:val="Odstavecseseznamem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802E4C">
                    <w:rPr>
                      <w:rFonts w:ascii="Arial" w:hAnsi="Arial" w:cs="Arial"/>
                      <w:b/>
                      <w:bCs/>
                      <w:color w:val="000000" w:themeColor="text1"/>
                      <w:sz w:val="20"/>
                      <w:szCs w:val="20"/>
                    </w:rPr>
                    <w:t>IČO:</w:t>
                  </w:r>
                  <w:r w:rsidRPr="00802E4C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</w:t>
                  </w:r>
                  <w:r w:rsidRPr="00802E4C"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  <w:shd w:val="clear" w:color="auto" w:fill="FFFFFF"/>
                    </w:rPr>
                    <w:t>50800582</w:t>
                  </w:r>
                </w:p>
                <w:p w:rsidR="00802E4C" w:rsidRDefault="00802E4C" w:rsidP="00802E4C">
                  <w:pPr>
                    <w:pStyle w:val="Odstavecseseznamem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</w:p>
                <w:p w:rsidR="00802E4C" w:rsidRPr="00802E4C" w:rsidRDefault="00802E4C" w:rsidP="00802E4C">
                  <w:pPr>
                    <w:pStyle w:val="Odstavecseseznamem"/>
                    <w:jc w:val="center"/>
                    <w:rPr>
                      <w:rFonts w:ascii="Arial" w:hAnsi="Arial" w:cs="Arial"/>
                      <w:b/>
                      <w:bCs/>
                      <w:caps/>
                      <w:color w:val="000000" w:themeColor="text1"/>
                      <w:sz w:val="20"/>
                      <w:szCs w:val="20"/>
                    </w:rPr>
                  </w:pPr>
                  <w:r w:rsidRPr="00802E4C">
                    <w:rPr>
                      <w:rFonts w:ascii="Arial" w:hAnsi="Arial" w:cs="Arial"/>
                      <w:sz w:val="20"/>
                      <w:szCs w:val="20"/>
                    </w:rPr>
                    <w:t>Zapísaná na Žilina, odd. Sro, vl.č.</w:t>
                  </w:r>
                  <w:r w:rsidRPr="00802E4C">
                    <w:rPr>
                      <w:rFonts w:ascii="Arial" w:hAnsi="Arial" w:cs="Arial"/>
                      <w:b/>
                      <w:sz w:val="20"/>
                      <w:szCs w:val="20"/>
                    </w:rPr>
                    <w:t>67449/L</w:t>
                  </w:r>
                </w:p>
                <w:p w:rsidR="00802E4C" w:rsidRPr="00802E4C" w:rsidRDefault="00802E4C" w:rsidP="00802E4C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802E4C" w:rsidRPr="00802E4C" w:rsidRDefault="00802E4C" w:rsidP="00802E4C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802E4C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Elovion, s. r. o.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505EB">
        <w:rPr>
          <w:rFonts w:ascii="Arial" w:hAnsi="Arial" w:cs="Arial"/>
          <w:color w:val="000000" w:themeColor="text1"/>
          <w:sz w:val="20"/>
          <w:szCs w:val="20"/>
        </w:rPr>
        <w:t>18.03.2025</w:t>
      </w:r>
      <w:bookmarkStart w:id="0" w:name="_GoBack"/>
      <w:bookmarkEnd w:id="0"/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="0021287A">
        <w:rPr>
          <w:rFonts w:ascii="Arial" w:hAnsi="Arial" w:cs="Arial"/>
          <w:color w:val="000000" w:themeColor="text1"/>
          <w:sz w:val="20"/>
          <w:szCs w:val="20"/>
        </w:rPr>
        <w:t xml:space="preserve">  Námestovo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8"/>
        <w:gridCol w:w="8572"/>
      </w:tblGrid>
      <w:tr w:rsidR="008D1FAF" w:rsidRPr="00E13BDC" w:rsidTr="00AC59BC">
        <w:trPr>
          <w:tblCellSpacing w:w="15" w:type="dxa"/>
        </w:trPr>
        <w:tc>
          <w:tcPr>
            <w:tcW w:w="0" w:type="auto"/>
            <w:hideMark/>
          </w:tcPr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1, Ondrej</w:t>
            </w: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hideMark/>
          </w:tcPr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>Kovalík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ab/>
            </w:r>
          </w:p>
          <w:p w:rsidR="008D1FAF" w:rsidRPr="003B464E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1.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mája 445/20, 029 01 Námestovo       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       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</w:t>
            </w:r>
            <w:r w:rsidR="00802E4C">
              <w:rPr>
                <w:rFonts w:ascii="Arial" w:hAnsi="Arial" w:cs="Arial"/>
                <w:color w:val="000000" w:themeColor="text1"/>
                <w:sz w:val="20"/>
                <w:szCs w:val="20"/>
              </w:rPr>
              <w:t>(100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</w:rPr>
              <w:t>%)</w:t>
            </w:r>
            <w:r w:rsidR="00802E4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5100</w:t>
            </w:r>
          </w:p>
        </w:tc>
      </w:tr>
      <w:tr w:rsidR="008D1FAF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8D1FAF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8D1FAF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8D1FAF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16CF43D2"/>
    <w:multiLevelType w:val="hybridMultilevel"/>
    <w:tmpl w:val="2A683238"/>
    <w:lvl w:ilvl="0" w:tplc="E4F07274">
      <w:start w:val="1"/>
      <w:numFmt w:val="decimal"/>
      <w:lvlText w:val="%1."/>
      <w:lvlJc w:val="left"/>
      <w:pPr>
        <w:ind w:left="720" w:hanging="360"/>
      </w:pPr>
      <w:rPr>
        <w:rFonts w:ascii="Arial CE" w:eastAsia="Times New Roman" w:hAnsi="Arial CE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45BFD"/>
    <w:rsid w:val="000B7451"/>
    <w:rsid w:val="00101F6F"/>
    <w:rsid w:val="001B3BF1"/>
    <w:rsid w:val="0021287A"/>
    <w:rsid w:val="00220C01"/>
    <w:rsid w:val="002976E2"/>
    <w:rsid w:val="002A30F9"/>
    <w:rsid w:val="0048113C"/>
    <w:rsid w:val="00501E95"/>
    <w:rsid w:val="00587AED"/>
    <w:rsid w:val="005978B7"/>
    <w:rsid w:val="005C4100"/>
    <w:rsid w:val="00670516"/>
    <w:rsid w:val="00680669"/>
    <w:rsid w:val="00681DC7"/>
    <w:rsid w:val="006F47D0"/>
    <w:rsid w:val="007505EB"/>
    <w:rsid w:val="007621B4"/>
    <w:rsid w:val="00802E4C"/>
    <w:rsid w:val="008048A3"/>
    <w:rsid w:val="00827BDF"/>
    <w:rsid w:val="008D1FAF"/>
    <w:rsid w:val="009262FA"/>
    <w:rsid w:val="0097658C"/>
    <w:rsid w:val="009C3E94"/>
    <w:rsid w:val="00A725BD"/>
    <w:rsid w:val="00B00823"/>
    <w:rsid w:val="00B1394F"/>
    <w:rsid w:val="00D3269F"/>
    <w:rsid w:val="00D6180E"/>
    <w:rsid w:val="00DC397D"/>
    <w:rsid w:val="00DD211A"/>
    <w:rsid w:val="00DF5438"/>
    <w:rsid w:val="00E13BDC"/>
    <w:rsid w:val="00E6236F"/>
    <w:rsid w:val="00EB7217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133799"/>
  <w15:docId w15:val="{08E14F96-70B8-4C4A-BD8D-1DE0005AE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  <w:style w:type="character" w:customStyle="1" w:styleId="ra">
    <w:name w:val="ra"/>
    <w:basedOn w:val="Standardnpsmoodstavce"/>
    <w:rsid w:val="00802E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443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561</Words>
  <Characters>3199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3</cp:revision>
  <cp:lastPrinted>2014-05-27T16:13:00Z</cp:lastPrinted>
  <dcterms:created xsi:type="dcterms:W3CDTF">2022-06-30T08:08:00Z</dcterms:created>
  <dcterms:modified xsi:type="dcterms:W3CDTF">2025-03-18T08:55:00Z</dcterms:modified>
</cp:coreProperties>
</file>