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1D052B" w14:textId="77777777"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 w:cs="Arial"/>
          <w:b/>
          <w:bCs/>
          <w:color w:val="FF0000"/>
          <w:sz w:val="20"/>
          <w:szCs w:val="20"/>
        </w:rPr>
        <w:t xml:space="preserve">BMM </w:t>
      </w:r>
      <w:proofErr w:type="spellStart"/>
      <w:r w:rsidR="00DA4EC9">
        <w:rPr>
          <w:rFonts w:ascii="Arial" w:hAnsi="Arial" w:cs="Arial"/>
          <w:b/>
          <w:bCs/>
          <w:color w:val="FF0000"/>
          <w:sz w:val="20"/>
          <w:szCs w:val="20"/>
        </w:rPr>
        <w:t>welding</w:t>
      </w:r>
      <w:proofErr w:type="spellEnd"/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71736B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 w:rsidR="0071736B">
        <w:rPr>
          <w:rFonts w:ascii="Arial" w:hAnsi="Arial" w:cs="Arial"/>
          <w:b/>
          <w:bCs/>
          <w:color w:val="FF0000"/>
          <w:sz w:val="20"/>
          <w:szCs w:val="20"/>
        </w:rPr>
        <w:t>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14:paraId="1C5C284D" w14:textId="77777777"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529,029 62 Oravské Veselé</w:t>
      </w:r>
      <w:r w:rsidR="005978B7"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DA4EC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54775302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</w:t>
      </w:r>
      <w:r w:rsidR="00DA4EC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80193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14:paraId="1682D81C" w14:textId="77777777"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14:paraId="34A95E40" w14:textId="77777777" w:rsidR="00587AED" w:rsidRPr="002A30F9" w:rsidRDefault="00587AED">
      <w:pPr>
        <w:rPr>
          <w:color w:val="000000" w:themeColor="text1"/>
        </w:rPr>
      </w:pPr>
    </w:p>
    <w:p w14:paraId="609179F1" w14:textId="77777777"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14:paraId="47FFF156" w14:textId="77777777"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40DA4177" w14:textId="77777777" w:rsidR="00587AED" w:rsidRPr="002A30F9" w:rsidRDefault="005978B7" w:rsidP="00DA4EC9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DA4EC9">
        <w:rPr>
          <w:rFonts w:ascii="Arial" w:hAnsi="Arial" w:cs="Arial"/>
          <w:b/>
          <w:bCs/>
          <w:color w:val="FF0000"/>
          <w:sz w:val="20"/>
          <w:szCs w:val="20"/>
        </w:rPr>
        <w:t xml:space="preserve">BMM </w:t>
      </w:r>
      <w:proofErr w:type="spellStart"/>
      <w:r w:rsidR="00DA4EC9">
        <w:rPr>
          <w:rFonts w:ascii="Arial" w:hAnsi="Arial" w:cs="Arial"/>
          <w:b/>
          <w:bCs/>
          <w:color w:val="FF0000"/>
          <w:sz w:val="20"/>
          <w:szCs w:val="20"/>
        </w:rPr>
        <w:t>welding</w:t>
      </w:r>
      <w:proofErr w:type="spellEnd"/>
      <w:r w:rsidR="00DA4EC9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DA4EC9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 w:rsidR="00DA4EC9">
        <w:rPr>
          <w:rFonts w:ascii="Arial" w:hAnsi="Arial" w:cs="Arial"/>
          <w:b/>
          <w:bCs/>
          <w:color w:val="FF0000"/>
          <w:sz w:val="20"/>
          <w:szCs w:val="20"/>
        </w:rPr>
        <w:t>.</w:t>
      </w:r>
    </w:p>
    <w:p w14:paraId="100E482D" w14:textId="77777777" w:rsidR="00587AED" w:rsidRPr="002A30F9" w:rsidRDefault="00587AED">
      <w:pPr>
        <w:rPr>
          <w:color w:val="000000" w:themeColor="text1"/>
        </w:rPr>
      </w:pPr>
    </w:p>
    <w:p w14:paraId="0EF3A6F0" w14:textId="5DA4A6D1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00C7E">
        <w:rPr>
          <w:rFonts w:ascii="Arial" w:hAnsi="Arial" w:cs="Arial"/>
          <w:color w:val="FF0000"/>
          <w:sz w:val="20"/>
          <w:szCs w:val="20"/>
        </w:rPr>
        <w:t>21.03.2025</w:t>
      </w:r>
    </w:p>
    <w:p w14:paraId="34580EB1" w14:textId="77777777"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Oravské Veselé</w:t>
      </w:r>
    </w:p>
    <w:p w14:paraId="31387D69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F2FE834" w14:textId="77777777" w:rsidR="00587AED" w:rsidRPr="002A30F9" w:rsidRDefault="00587AED">
      <w:pPr>
        <w:rPr>
          <w:color w:val="000000" w:themeColor="text1"/>
        </w:rPr>
      </w:pPr>
    </w:p>
    <w:p w14:paraId="4BEC0289" w14:textId="77777777"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14:paraId="382A0DF9" w14:textId="77777777" w:rsidR="00587AED" w:rsidRPr="002A30F9" w:rsidRDefault="00DA4EC9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Marcel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Majkút</w:t>
      </w:r>
      <w:proofErr w:type="spellEnd"/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529, 029 62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Oravské Veselé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4066D8E2" w14:textId="77777777"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25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Eur a obchodný podiel vo výške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14:paraId="449B1E42" w14:textId="77777777" w:rsidR="00587AED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DE4A0BF" w14:textId="77777777" w:rsidR="00DA4EC9" w:rsidRPr="002A30F9" w:rsidRDefault="00DA4EC9" w:rsidP="00DA4EC9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Branislav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Majkút</w:t>
      </w:r>
      <w:proofErr w:type="spellEnd"/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529, 029 62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Oravské Veselé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16F77FE7" w14:textId="77777777" w:rsidR="00DA4EC9" w:rsidRPr="002A30F9" w:rsidRDefault="00DA4EC9" w:rsidP="00DA4EC9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2500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</w:t>
      </w:r>
      <w:r>
        <w:rPr>
          <w:rFonts w:ascii="Arial" w:hAnsi="Arial" w:cs="Arial"/>
          <w:color w:val="000000" w:themeColor="text1"/>
          <w:sz w:val="20"/>
          <w:szCs w:val="20"/>
        </w:rPr>
        <w:t>Eur a obchodný podiel vo výške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14:paraId="2FF28375" w14:textId="77777777" w:rsidR="00DA4EC9" w:rsidRPr="002A30F9" w:rsidRDefault="00DA4EC9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5A9DE5F" w14:textId="77777777"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14:paraId="60C4A532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3026253" w14:textId="77777777"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14:paraId="3D831153" w14:textId="6AF3205A"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CF5180">
        <w:rPr>
          <w:rFonts w:ascii="Arial" w:hAnsi="Arial" w:cs="Arial"/>
          <w:color w:val="FF0000"/>
          <w:sz w:val="20"/>
          <w:szCs w:val="20"/>
        </w:rPr>
        <w:t>20</w:t>
      </w:r>
      <w:r w:rsidR="00B56A61">
        <w:rPr>
          <w:rFonts w:ascii="Arial" w:hAnsi="Arial" w:cs="Arial"/>
          <w:color w:val="FF0000"/>
          <w:sz w:val="20"/>
          <w:szCs w:val="20"/>
        </w:rPr>
        <w:t>2</w:t>
      </w:r>
      <w:r w:rsidR="00B00C7E">
        <w:rPr>
          <w:rFonts w:ascii="Arial" w:hAnsi="Arial" w:cs="Arial"/>
          <w:color w:val="FF0000"/>
          <w:sz w:val="20"/>
          <w:szCs w:val="20"/>
        </w:rPr>
        <w:t>4</w:t>
      </w:r>
    </w:p>
    <w:p w14:paraId="683C6AB3" w14:textId="77777777"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14:paraId="70D65527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98DAA3C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AC89D61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14:paraId="7D4A8D6B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0203364" w14:textId="77777777" w:rsidR="00587AED" w:rsidRPr="002A30F9" w:rsidRDefault="00587AED">
      <w:pPr>
        <w:rPr>
          <w:color w:val="000000" w:themeColor="text1"/>
        </w:rPr>
      </w:pPr>
    </w:p>
    <w:p w14:paraId="5E603DFF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2D374218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14:paraId="3BEF601F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9475116" w14:textId="77777777" w:rsidR="00587AED" w:rsidRPr="002A30F9" w:rsidRDefault="00587AED">
      <w:pPr>
        <w:rPr>
          <w:color w:val="000000" w:themeColor="text1"/>
        </w:rPr>
      </w:pPr>
    </w:p>
    <w:p w14:paraId="6FFEB24C" w14:textId="44D4DC77" w:rsidR="00587AED" w:rsidRPr="002A30F9" w:rsidRDefault="00B00C7E">
      <w:pPr>
        <w:rPr>
          <w:rFonts w:ascii="Arial" w:hAnsi="Arial"/>
          <w:color w:val="000000" w:themeColor="text1"/>
          <w:sz w:val="20"/>
        </w:rPr>
      </w:pPr>
      <w:r w:rsidRPr="00B00C7E">
        <w:rPr>
          <w:rFonts w:ascii="Arial" w:hAnsi="Arial" w:cs="Arial"/>
          <w:color w:val="000000" w:themeColor="text1"/>
          <w:sz w:val="20"/>
          <w:szCs w:val="20"/>
        </w:rPr>
        <w:t xml:space="preserve">Marcel </w:t>
      </w:r>
      <w:proofErr w:type="spellStart"/>
      <w:r w:rsidRPr="00B00C7E">
        <w:rPr>
          <w:rFonts w:ascii="Arial" w:hAnsi="Arial" w:cs="Arial"/>
          <w:color w:val="000000" w:themeColor="text1"/>
          <w:sz w:val="20"/>
          <w:szCs w:val="20"/>
        </w:rPr>
        <w:t>Majkút</w:t>
      </w:r>
      <w:proofErr w:type="spellEnd"/>
      <w:r w:rsidRPr="00B00C7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14:paraId="190B10BD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88DD157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14:paraId="53A4D6AA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- program dnešného valného zhromaždenia bol prítomnými akceptovaný bez výhrad a návrhov na jeho zmenu, </w:t>
      </w:r>
      <w:proofErr w:type="spellStart"/>
      <w:r w:rsidRPr="002A30F9">
        <w:rPr>
          <w:rFonts w:ascii="Arial" w:hAnsi="Arial"/>
          <w:color w:val="000000" w:themeColor="text1"/>
          <w:sz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</w:rPr>
        <w:t>. dnešné rokovanie bude prebiehať v zmysle oznámeného programu;</w:t>
      </w:r>
    </w:p>
    <w:p w14:paraId="75CC0C59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bookmarkStart w:id="0" w:name="_GoBack"/>
      <w:bookmarkEnd w:id="0"/>
    </w:p>
    <w:p w14:paraId="3002B54F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14:paraId="72F25EA7" w14:textId="77777777" w:rsidR="00587AED" w:rsidRPr="002A30F9" w:rsidRDefault="00587AED">
      <w:pPr>
        <w:rPr>
          <w:color w:val="000000" w:themeColor="text1"/>
        </w:rPr>
      </w:pPr>
    </w:p>
    <w:p w14:paraId="57262D65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 xml:space="preserve">Marcel </w:t>
      </w:r>
      <w:proofErr w:type="spellStart"/>
      <w:r w:rsidR="00DA4EC9">
        <w:rPr>
          <w:rFonts w:ascii="Arial" w:hAnsi="Arial" w:cs="Arial"/>
          <w:color w:val="000000" w:themeColor="text1"/>
          <w:sz w:val="20"/>
          <w:szCs w:val="20"/>
        </w:rPr>
        <w:t>Majkút</w:t>
      </w:r>
      <w:proofErr w:type="spellEnd"/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E533E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: 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 xml:space="preserve">Branislav </w:t>
      </w:r>
      <w:proofErr w:type="spellStart"/>
      <w:r w:rsidR="00DA4EC9">
        <w:rPr>
          <w:rFonts w:ascii="Arial" w:hAnsi="Arial" w:cs="Arial"/>
          <w:color w:val="000000" w:themeColor="text1"/>
          <w:sz w:val="20"/>
          <w:szCs w:val="20"/>
        </w:rPr>
        <w:t>Majkút</w:t>
      </w:r>
      <w:proofErr w:type="spellEnd"/>
    </w:p>
    <w:p w14:paraId="6EA857ED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B420FF0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14:paraId="406A594E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14:paraId="4AF0ED7C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17D39A52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2BD40153" w14:textId="77777777" w:rsidR="00587AED" w:rsidRPr="002A30F9" w:rsidRDefault="00587AED">
      <w:pPr>
        <w:rPr>
          <w:color w:val="000000" w:themeColor="text1"/>
        </w:rPr>
      </w:pPr>
    </w:p>
    <w:p w14:paraId="7F439634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14:paraId="5EE64CEA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442188F2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58F80E2" w14:textId="77777777" w:rsidR="00587AED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DA4EC9">
        <w:rPr>
          <w:rFonts w:ascii="Arial" w:hAnsi="Arial" w:cs="Arial"/>
          <w:b/>
          <w:color w:val="000000" w:themeColor="text1"/>
          <w:sz w:val="20"/>
          <w:szCs w:val="20"/>
        </w:rPr>
        <w:t xml:space="preserve">Marcel </w:t>
      </w:r>
      <w:proofErr w:type="spellStart"/>
      <w:r w:rsidR="00DA4EC9">
        <w:rPr>
          <w:rFonts w:ascii="Arial" w:hAnsi="Arial" w:cs="Arial"/>
          <w:b/>
          <w:color w:val="000000" w:themeColor="text1"/>
          <w:sz w:val="20"/>
          <w:szCs w:val="20"/>
        </w:rPr>
        <w:t>Majkút</w:t>
      </w:r>
      <w:proofErr w:type="spellEnd"/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 w:cs="Arial"/>
          <w:b/>
          <w:color w:val="000000" w:themeColor="text1"/>
          <w:sz w:val="20"/>
          <w:szCs w:val="20"/>
        </w:rPr>
        <w:t xml:space="preserve">Branislav </w:t>
      </w:r>
      <w:proofErr w:type="spellStart"/>
      <w:r w:rsidR="00DA4EC9">
        <w:rPr>
          <w:rFonts w:ascii="Arial" w:hAnsi="Arial" w:cs="Arial"/>
          <w:b/>
          <w:color w:val="000000" w:themeColor="text1"/>
          <w:sz w:val="20"/>
          <w:szCs w:val="20"/>
        </w:rPr>
        <w:t>Majkút</w:t>
      </w:r>
      <w:proofErr w:type="spellEnd"/>
    </w:p>
    <w:p w14:paraId="7D503730" w14:textId="77777777" w:rsidR="007D79CC" w:rsidRPr="002A30F9" w:rsidRDefault="007D79CC">
      <w:pPr>
        <w:rPr>
          <w:color w:val="000000" w:themeColor="text1"/>
        </w:rPr>
      </w:pPr>
    </w:p>
    <w:p w14:paraId="09622B85" w14:textId="77777777" w:rsidR="00587AED" w:rsidRPr="002A30F9" w:rsidRDefault="00587AED">
      <w:pPr>
        <w:rPr>
          <w:color w:val="000000" w:themeColor="text1"/>
        </w:rPr>
      </w:pPr>
    </w:p>
    <w:p w14:paraId="162C4331" w14:textId="77777777"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14:paraId="3B1A7948" w14:textId="1294A0F2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B56A61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B00C7E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4</w:t>
      </w:r>
    </w:p>
    <w:p w14:paraId="01AB87C4" w14:textId="77777777" w:rsidR="00587AED" w:rsidRPr="002A30F9" w:rsidRDefault="00587AED">
      <w:pPr>
        <w:jc w:val="both"/>
        <w:rPr>
          <w:color w:val="000000" w:themeColor="text1"/>
        </w:rPr>
      </w:pPr>
    </w:p>
    <w:p w14:paraId="2C841E0E" w14:textId="2C95C8C1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B00C7E">
        <w:rPr>
          <w:rFonts w:ascii="Arial" w:hAnsi="Arial" w:cs="Arial"/>
          <w:color w:val="FF0000"/>
          <w:sz w:val="20"/>
          <w:szCs w:val="20"/>
        </w:rPr>
        <w:t>01.01.2024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B56A61">
        <w:rPr>
          <w:rFonts w:ascii="Arial" w:hAnsi="Arial" w:cs="Arial"/>
          <w:color w:val="FF0000"/>
          <w:sz w:val="20"/>
          <w:szCs w:val="20"/>
        </w:rPr>
        <w:t>2</w:t>
      </w:r>
      <w:r w:rsidR="00B00C7E">
        <w:rPr>
          <w:rFonts w:ascii="Arial" w:hAnsi="Arial" w:cs="Arial"/>
          <w:color w:val="FF0000"/>
          <w:sz w:val="20"/>
          <w:szCs w:val="20"/>
        </w:rPr>
        <w:t>4</w:t>
      </w:r>
    </w:p>
    <w:p w14:paraId="6381CD3D" w14:textId="77777777"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5AB78F4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1E4BC950" w14:textId="77777777" w:rsidR="00587AED" w:rsidRPr="002A30F9" w:rsidRDefault="00587AED">
      <w:pPr>
        <w:rPr>
          <w:color w:val="000000" w:themeColor="text1"/>
        </w:rPr>
      </w:pPr>
    </w:p>
    <w:p w14:paraId="5C76BD08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14:paraId="523EB3DF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14:paraId="4A87554B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14:paraId="44DFEB92" w14:textId="77777777" w:rsidR="00587AED" w:rsidRPr="002A30F9" w:rsidRDefault="00587AED">
      <w:pPr>
        <w:rPr>
          <w:color w:val="000000" w:themeColor="text1"/>
        </w:rPr>
      </w:pPr>
    </w:p>
    <w:p w14:paraId="5D5D2B43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14:paraId="5A518068" w14:textId="77777777" w:rsidR="00587AED" w:rsidRPr="002A30F9" w:rsidRDefault="00587AED">
      <w:pPr>
        <w:rPr>
          <w:color w:val="000000" w:themeColor="text1"/>
        </w:rPr>
      </w:pPr>
    </w:p>
    <w:p w14:paraId="03B7F22C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42D23409" w14:textId="77777777"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15232400" w14:textId="77777777"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14:paraId="0028C89B" w14:textId="2D7400A1"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5720BF">
        <w:rPr>
          <w:rFonts w:ascii="Arial" w:hAnsi="Arial" w:cs="Arial"/>
          <w:color w:val="FF0000"/>
          <w:sz w:val="20"/>
          <w:szCs w:val="20"/>
        </w:rPr>
        <w:t>01.01.202</w:t>
      </w:r>
      <w:r w:rsidR="00B00C7E">
        <w:rPr>
          <w:rFonts w:ascii="Arial" w:hAnsi="Arial" w:cs="Arial"/>
          <w:color w:val="FF0000"/>
          <w:sz w:val="20"/>
          <w:szCs w:val="20"/>
        </w:rPr>
        <w:t>4</w:t>
      </w:r>
      <w:r w:rsidR="005720BF" w:rsidRPr="002A30F9">
        <w:rPr>
          <w:rFonts w:ascii="Arial" w:hAnsi="Arial" w:cs="Arial"/>
          <w:color w:val="000000" w:themeColor="text1"/>
          <w:sz w:val="20"/>
          <w:szCs w:val="20"/>
        </w:rPr>
        <w:t xml:space="preserve"> do </w:t>
      </w:r>
      <w:r w:rsidR="005720BF" w:rsidRPr="007D79CC">
        <w:rPr>
          <w:rFonts w:ascii="Arial" w:hAnsi="Arial" w:cs="Arial"/>
          <w:color w:val="FF0000"/>
          <w:sz w:val="20"/>
          <w:szCs w:val="20"/>
        </w:rPr>
        <w:t>31.12.20</w:t>
      </w:r>
      <w:r w:rsidR="00B00C7E">
        <w:rPr>
          <w:rFonts w:ascii="Arial" w:hAnsi="Arial" w:cs="Arial"/>
          <w:color w:val="FF0000"/>
          <w:sz w:val="20"/>
          <w:szCs w:val="20"/>
        </w:rPr>
        <w:t>24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14:paraId="37A4830E" w14:textId="3F742D2A"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proofErr w:type="spellStart"/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mikroúčtovnej</w:t>
      </w:r>
      <w:proofErr w:type="spellEnd"/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D725BF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="00B00C7E">
        <w:rPr>
          <w:rFonts w:ascii="Arial" w:hAnsi="Arial"/>
          <w:i w:val="0"/>
          <w:iCs w:val="0"/>
          <w:color w:val="FF0000"/>
          <w:sz w:val="20"/>
          <w:szCs w:val="20"/>
        </w:rPr>
        <w:t>4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CF5180"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/>
          <w:i w:val="0"/>
          <w:iCs w:val="0"/>
          <w:color w:val="FF0000"/>
          <w:sz w:val="20"/>
          <w:szCs w:val="20"/>
        </w:rPr>
        <w:t>0</w:t>
      </w:r>
      <w:r w:rsidR="00B56A61" w:rsidRPr="00B56A61">
        <w:rPr>
          <w:rFonts w:ascii="Arial" w:hAnsi="Arial"/>
          <w:i w:val="0"/>
          <w:iCs w:val="0"/>
          <w:color w:val="FF0000"/>
          <w:sz w:val="20"/>
          <w:szCs w:val="20"/>
        </w:rPr>
        <w:t>,-</w:t>
      </w:r>
      <w:r w:rsidR="008048A3" w:rsidRPr="00B56A61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14:paraId="3D447206" w14:textId="77777777"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14:paraId="05D7326A" w14:textId="154DDBEE"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B00C7E">
        <w:rPr>
          <w:rFonts w:ascii="Arial" w:hAnsi="Arial"/>
          <w:i w:val="0"/>
          <w:iCs w:val="0"/>
          <w:color w:val="FF0000"/>
          <w:sz w:val="20"/>
          <w:szCs w:val="20"/>
        </w:rPr>
        <w:t>4875,10</w:t>
      </w:r>
      <w:r w:rsidR="00DA4EC9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14:paraId="2BB5C501" w14:textId="48C3254C"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B00C7E">
        <w:rPr>
          <w:rFonts w:ascii="Arial" w:hAnsi="Arial"/>
          <w:color w:val="FF0000"/>
          <w:sz w:val="20"/>
          <w:szCs w:val="20"/>
        </w:rPr>
        <w:t>487,51</w:t>
      </w:r>
      <w:r w:rsidR="008048A3" w:rsidRPr="00DA4EC9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14:paraId="77538F8D" w14:textId="00EE8287"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00C7E">
        <w:rPr>
          <w:rFonts w:ascii="Arial" w:hAnsi="Arial"/>
          <w:color w:val="FF0000"/>
          <w:sz w:val="20"/>
          <w:szCs w:val="20"/>
        </w:rPr>
        <w:t>4387,59</w:t>
      </w:r>
      <w:r w:rsidR="008048A3" w:rsidRPr="00DA4EC9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14:paraId="5BB70C68" w14:textId="77777777"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14:paraId="1863D91C" w14:textId="77777777"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14:paraId="498CCD28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39A74409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14:paraId="60E9D234" w14:textId="77777777"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14:paraId="0531F2EE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14:paraId="6841465C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2B353694" w14:textId="5C205A30"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 Oravskom Veselom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00C7E" w:rsidRPr="00B00C7E">
        <w:rPr>
          <w:rFonts w:ascii="Arial" w:hAnsi="Arial" w:cs="Arial"/>
          <w:color w:val="FF0000"/>
          <w:sz w:val="20"/>
          <w:szCs w:val="20"/>
        </w:rPr>
        <w:t>21.03.2025</w:t>
      </w:r>
    </w:p>
    <w:p w14:paraId="337B889C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25348F08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6C5FEEE2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375C5128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6BA24B83" w14:textId="77777777" w:rsidR="00587AED" w:rsidRPr="002A30F9" w:rsidRDefault="00587AED">
      <w:pPr>
        <w:rPr>
          <w:color w:val="000000" w:themeColor="text1"/>
        </w:rPr>
      </w:pPr>
    </w:p>
    <w:p w14:paraId="4C37D494" w14:textId="77777777"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14:paraId="14E31280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6497F15" w14:textId="77777777" w:rsidR="00587AED" w:rsidRPr="002A30F9" w:rsidRDefault="00587AED">
      <w:pPr>
        <w:rPr>
          <w:color w:val="000000" w:themeColor="text1"/>
        </w:rPr>
      </w:pPr>
    </w:p>
    <w:p w14:paraId="2C9D2684" w14:textId="77777777" w:rsidR="00587AED" w:rsidRPr="002A30F9" w:rsidRDefault="00587AED">
      <w:pPr>
        <w:rPr>
          <w:color w:val="000000" w:themeColor="text1"/>
        </w:rPr>
      </w:pPr>
    </w:p>
    <w:p w14:paraId="23DB6049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DA4EC9">
        <w:rPr>
          <w:rFonts w:ascii="Arial" w:hAnsi="Arial" w:cs="Arial"/>
          <w:color w:val="000000" w:themeColor="text1"/>
          <w:sz w:val="20"/>
          <w:szCs w:val="20"/>
        </w:rPr>
        <w:t xml:space="preserve">Marcel </w:t>
      </w:r>
      <w:proofErr w:type="spellStart"/>
      <w:r w:rsidR="00DA4EC9">
        <w:rPr>
          <w:rFonts w:ascii="Arial" w:hAnsi="Arial" w:cs="Arial"/>
          <w:color w:val="000000" w:themeColor="text1"/>
          <w:sz w:val="20"/>
          <w:szCs w:val="20"/>
        </w:rPr>
        <w:t>Majkút</w:t>
      </w:r>
      <w:proofErr w:type="spellEnd"/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DA4EC9">
        <w:rPr>
          <w:rFonts w:ascii="Arial" w:hAnsi="Arial" w:cs="Arial"/>
          <w:color w:val="000000" w:themeColor="text1"/>
          <w:sz w:val="20"/>
          <w:szCs w:val="20"/>
        </w:rPr>
        <w:t xml:space="preserve">Branislav </w:t>
      </w:r>
      <w:proofErr w:type="spellStart"/>
      <w:r w:rsidR="00DA4EC9">
        <w:rPr>
          <w:rFonts w:ascii="Arial" w:hAnsi="Arial" w:cs="Arial"/>
          <w:color w:val="000000" w:themeColor="text1"/>
          <w:sz w:val="20"/>
          <w:szCs w:val="20"/>
        </w:rPr>
        <w:t>Majkút</w:t>
      </w:r>
      <w:proofErr w:type="spellEnd"/>
    </w:p>
    <w:p w14:paraId="32098B31" w14:textId="77777777"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14:paraId="332D92E5" w14:textId="77777777" w:rsidR="00587AED" w:rsidRPr="002A30F9" w:rsidRDefault="00587AED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76692897" w14:textId="77777777" w:rsidR="000F18B6" w:rsidRDefault="007D79CC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7D79CC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 w:rsidR="00CB1327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                     </w:t>
      </w:r>
    </w:p>
    <w:p w14:paraId="3B471B0C" w14:textId="77777777"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31E56E4E" w14:textId="77777777"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14:paraId="49C58319" w14:textId="77777777"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39432AFA" w14:textId="77777777"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60D48AF1" w14:textId="77777777"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54E31C63" w14:textId="77777777"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27C4DDD4" w14:textId="77777777"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467EDC04" w14:textId="77777777"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14:paraId="0BCB62AB" w14:textId="77777777" w:rsidR="00587AED" w:rsidRPr="002A30F9" w:rsidRDefault="00587AED">
      <w:pPr>
        <w:jc w:val="center"/>
        <w:rPr>
          <w:color w:val="000000" w:themeColor="text1"/>
        </w:rPr>
      </w:pPr>
    </w:p>
    <w:p w14:paraId="1494EC1A" w14:textId="77777777" w:rsidR="00587AED" w:rsidRPr="002A30F9" w:rsidRDefault="00587AED">
      <w:pPr>
        <w:jc w:val="center"/>
        <w:rPr>
          <w:color w:val="000000" w:themeColor="text1"/>
        </w:rPr>
      </w:pPr>
    </w:p>
    <w:p w14:paraId="30325AD7" w14:textId="77777777" w:rsidR="00DA4EC9" w:rsidRPr="0071736B" w:rsidRDefault="00DA4EC9" w:rsidP="00DA4EC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BMM </w:t>
      </w:r>
      <w:proofErr w:type="spellStart"/>
      <w:r>
        <w:rPr>
          <w:rFonts w:ascii="Arial" w:hAnsi="Arial" w:cs="Arial"/>
          <w:b/>
          <w:bCs/>
          <w:color w:val="FF0000"/>
          <w:sz w:val="20"/>
          <w:szCs w:val="20"/>
        </w:rPr>
        <w:t>welding</w:t>
      </w:r>
      <w:proofErr w:type="spellEnd"/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>
        <w:rPr>
          <w:rFonts w:ascii="Arial" w:hAnsi="Arial" w:cs="Arial"/>
          <w:b/>
          <w:bCs/>
          <w:color w:val="FF0000"/>
          <w:sz w:val="20"/>
          <w:szCs w:val="20"/>
        </w:rPr>
        <w:t>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14:paraId="16D3C931" w14:textId="77777777" w:rsidR="00DA4EC9" w:rsidRPr="007D79CC" w:rsidRDefault="00DA4EC9" w:rsidP="00DA4EC9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529,029 62 Oravské Veselé</w:t>
      </w:r>
      <w:r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54775302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80193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14:paraId="55DA2388" w14:textId="77777777" w:rsidR="00587AED" w:rsidRPr="002A30F9" w:rsidRDefault="005978B7" w:rsidP="00DA4EC9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14:paraId="2C92043B" w14:textId="77777777" w:rsidR="00587AED" w:rsidRPr="002A30F9" w:rsidRDefault="00587AED">
      <w:pPr>
        <w:rPr>
          <w:color w:val="000000" w:themeColor="text1"/>
        </w:rPr>
      </w:pPr>
    </w:p>
    <w:p w14:paraId="78B90D84" w14:textId="77777777"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14:paraId="6E488918" w14:textId="77777777"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6FC05F91" w14:textId="77777777" w:rsidR="00DA4EC9" w:rsidRPr="0071736B" w:rsidRDefault="005978B7" w:rsidP="00DA4EC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DA4EC9">
        <w:rPr>
          <w:rFonts w:ascii="Arial" w:hAnsi="Arial" w:cs="Arial"/>
          <w:b/>
          <w:bCs/>
          <w:color w:val="FF0000"/>
          <w:sz w:val="20"/>
          <w:szCs w:val="20"/>
        </w:rPr>
        <w:t xml:space="preserve">BMM </w:t>
      </w:r>
      <w:proofErr w:type="spellStart"/>
      <w:r w:rsidR="00DA4EC9">
        <w:rPr>
          <w:rFonts w:ascii="Arial" w:hAnsi="Arial" w:cs="Arial"/>
          <w:b/>
          <w:bCs/>
          <w:color w:val="FF0000"/>
          <w:sz w:val="20"/>
          <w:szCs w:val="20"/>
        </w:rPr>
        <w:t>welding</w:t>
      </w:r>
      <w:proofErr w:type="spellEnd"/>
      <w:r w:rsidR="00DA4EC9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DA4EC9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 w:rsidR="00DA4EC9">
        <w:rPr>
          <w:rFonts w:ascii="Arial" w:hAnsi="Arial" w:cs="Arial"/>
          <w:b/>
          <w:bCs/>
          <w:color w:val="FF0000"/>
          <w:sz w:val="20"/>
          <w:szCs w:val="20"/>
        </w:rPr>
        <w:t>.</w:t>
      </w:r>
      <w:r w:rsidR="00DA4EC9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14:paraId="421F35A3" w14:textId="77777777"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14:paraId="425980B6" w14:textId="77777777"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7EAB9F6E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19102C95" w14:textId="77777777" w:rsidR="00587AED" w:rsidRPr="002A30F9" w:rsidRDefault="00587AED">
      <w:pPr>
        <w:rPr>
          <w:color w:val="000000" w:themeColor="text1"/>
        </w:rPr>
      </w:pPr>
    </w:p>
    <w:p w14:paraId="1C8B2014" w14:textId="511FD2BE" w:rsidR="00DA4EC9" w:rsidRPr="002A30F9" w:rsidRDefault="00DA4EC9" w:rsidP="00DA4EC9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00C7E">
        <w:rPr>
          <w:rFonts w:ascii="Arial" w:hAnsi="Arial" w:cs="Arial"/>
          <w:color w:val="FF0000"/>
          <w:sz w:val="20"/>
          <w:szCs w:val="20"/>
        </w:rPr>
        <w:t>21.03.2025</w:t>
      </w:r>
    </w:p>
    <w:p w14:paraId="205A71D7" w14:textId="77777777" w:rsidR="00DA4EC9" w:rsidRPr="002A30F9" w:rsidRDefault="00DA4EC9" w:rsidP="00DA4EC9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>Oravské Veselé</w:t>
      </w:r>
    </w:p>
    <w:p w14:paraId="48CDFF06" w14:textId="77777777" w:rsidR="00DA4EC9" w:rsidRPr="002A30F9" w:rsidRDefault="00DA4EC9" w:rsidP="00DA4EC9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1BD72AE" w14:textId="77777777" w:rsidR="00DA4EC9" w:rsidRPr="002A30F9" w:rsidRDefault="00DA4EC9" w:rsidP="00DA4EC9">
      <w:pPr>
        <w:rPr>
          <w:color w:val="000000" w:themeColor="text1"/>
        </w:rPr>
      </w:pPr>
    </w:p>
    <w:p w14:paraId="7BE54D75" w14:textId="77777777" w:rsidR="00DA4EC9" w:rsidRPr="002A30F9" w:rsidRDefault="00DA4EC9" w:rsidP="00DA4EC9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14:paraId="26D96FF3" w14:textId="77777777" w:rsidR="00DA4EC9" w:rsidRPr="00DA4EC9" w:rsidRDefault="00DA4EC9" w:rsidP="00DA4EC9">
      <w:pPr>
        <w:pStyle w:val="Odstavecseseznamem"/>
        <w:numPr>
          <w:ilvl w:val="0"/>
          <w:numId w:val="5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A4EC9">
        <w:rPr>
          <w:rFonts w:ascii="Arial" w:hAnsi="Arial" w:cs="Arial"/>
          <w:color w:val="000000" w:themeColor="text1"/>
          <w:sz w:val="20"/>
          <w:szCs w:val="20"/>
        </w:rPr>
        <w:t xml:space="preserve">Marcel </w:t>
      </w:r>
      <w:proofErr w:type="spellStart"/>
      <w:r w:rsidRPr="00DA4EC9">
        <w:rPr>
          <w:rFonts w:ascii="Arial" w:hAnsi="Arial" w:cs="Arial"/>
          <w:color w:val="000000" w:themeColor="text1"/>
          <w:sz w:val="20"/>
          <w:szCs w:val="20"/>
        </w:rPr>
        <w:t>Majkút</w:t>
      </w:r>
      <w:proofErr w:type="spellEnd"/>
      <w:r w:rsidRPr="00DA4EC9">
        <w:rPr>
          <w:rFonts w:ascii="Arial" w:hAnsi="Arial" w:cs="Arial"/>
          <w:color w:val="000000" w:themeColor="text1"/>
          <w:sz w:val="20"/>
          <w:szCs w:val="20"/>
        </w:rPr>
        <w:t xml:space="preserve"> , </w:t>
      </w:r>
      <w:r w:rsidRPr="00DA4EC9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529, 029 62 Oravské Veselé</w:t>
      </w:r>
      <w:r w:rsidRPr="00DA4EC9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7EA88D39" w14:textId="77777777" w:rsidR="00DA4EC9" w:rsidRPr="002A30F9" w:rsidRDefault="00DA4EC9" w:rsidP="00DA4EC9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2500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</w:t>
      </w:r>
      <w:r>
        <w:rPr>
          <w:rFonts w:ascii="Arial" w:hAnsi="Arial" w:cs="Arial"/>
          <w:color w:val="000000" w:themeColor="text1"/>
          <w:sz w:val="20"/>
          <w:szCs w:val="20"/>
        </w:rPr>
        <w:t>Eur a obchodný podiel vo výške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14:paraId="233EBCA5" w14:textId="77777777" w:rsidR="00DA4EC9" w:rsidRDefault="00DA4EC9" w:rsidP="00DA4EC9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8D7C003" w14:textId="77777777" w:rsidR="00DA4EC9" w:rsidRPr="00DA4EC9" w:rsidRDefault="00DA4EC9" w:rsidP="00DA4EC9">
      <w:pPr>
        <w:pStyle w:val="Odstavecseseznamem"/>
        <w:numPr>
          <w:ilvl w:val="0"/>
          <w:numId w:val="5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A4EC9">
        <w:rPr>
          <w:rFonts w:ascii="Arial" w:hAnsi="Arial" w:cs="Arial"/>
          <w:color w:val="000000" w:themeColor="text1"/>
          <w:sz w:val="20"/>
          <w:szCs w:val="20"/>
        </w:rPr>
        <w:t xml:space="preserve">Branislav </w:t>
      </w:r>
      <w:proofErr w:type="spellStart"/>
      <w:r w:rsidRPr="00DA4EC9">
        <w:rPr>
          <w:rFonts w:ascii="Arial" w:hAnsi="Arial" w:cs="Arial"/>
          <w:color w:val="000000" w:themeColor="text1"/>
          <w:sz w:val="20"/>
          <w:szCs w:val="20"/>
        </w:rPr>
        <w:t>Majkút</w:t>
      </w:r>
      <w:proofErr w:type="spellEnd"/>
      <w:r w:rsidRPr="00DA4EC9">
        <w:rPr>
          <w:rFonts w:ascii="Arial" w:hAnsi="Arial" w:cs="Arial"/>
          <w:color w:val="000000" w:themeColor="text1"/>
          <w:sz w:val="20"/>
          <w:szCs w:val="20"/>
        </w:rPr>
        <w:t xml:space="preserve"> , </w:t>
      </w:r>
      <w:r w:rsidRPr="00DA4EC9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529, 029 62 Oravské Veselé</w:t>
      </w:r>
      <w:r w:rsidRPr="00DA4EC9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47EE0429" w14:textId="77777777" w:rsidR="00DA4EC9" w:rsidRPr="002A30F9" w:rsidRDefault="00DA4EC9" w:rsidP="00DA4EC9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2500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</w:t>
      </w:r>
      <w:r>
        <w:rPr>
          <w:rFonts w:ascii="Arial" w:hAnsi="Arial" w:cs="Arial"/>
          <w:color w:val="000000" w:themeColor="text1"/>
          <w:sz w:val="20"/>
          <w:szCs w:val="20"/>
        </w:rPr>
        <w:t>Eur a obchodný podiel vo výške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14:paraId="11228744" w14:textId="77777777"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2D216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3A993368"/>
    <w:multiLevelType w:val="hybridMultilevel"/>
    <w:tmpl w:val="EF52D30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2976E2"/>
    <w:rsid w:val="002A30F9"/>
    <w:rsid w:val="002D2164"/>
    <w:rsid w:val="003041E0"/>
    <w:rsid w:val="00501E95"/>
    <w:rsid w:val="005720BF"/>
    <w:rsid w:val="00587AED"/>
    <w:rsid w:val="005978B7"/>
    <w:rsid w:val="005B6486"/>
    <w:rsid w:val="006F47D0"/>
    <w:rsid w:val="0071736B"/>
    <w:rsid w:val="007D79CC"/>
    <w:rsid w:val="008048A3"/>
    <w:rsid w:val="008B660D"/>
    <w:rsid w:val="0097658C"/>
    <w:rsid w:val="00A725BD"/>
    <w:rsid w:val="00B00C7E"/>
    <w:rsid w:val="00B1394F"/>
    <w:rsid w:val="00B5251F"/>
    <w:rsid w:val="00B56A61"/>
    <w:rsid w:val="00C84FB9"/>
    <w:rsid w:val="00CB1327"/>
    <w:rsid w:val="00CF5180"/>
    <w:rsid w:val="00D3269F"/>
    <w:rsid w:val="00D725BF"/>
    <w:rsid w:val="00DA4EC9"/>
    <w:rsid w:val="00DD211A"/>
    <w:rsid w:val="00E533E8"/>
    <w:rsid w:val="00FA56CE"/>
    <w:rsid w:val="00FF2C08"/>
    <w:rsid w:val="00FF7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1E30E7"/>
  <w15:docId w15:val="{A5D771F1-C09E-4E1F-93CE-03D49412A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619</Words>
  <Characters>3533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6</cp:revision>
  <cp:lastPrinted>2014-05-27T16:13:00Z</cp:lastPrinted>
  <dcterms:created xsi:type="dcterms:W3CDTF">2023-02-20T21:18:00Z</dcterms:created>
  <dcterms:modified xsi:type="dcterms:W3CDTF">2025-03-20T20:47:00Z</dcterms:modified>
</cp:coreProperties>
</file>