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E22D17">
        <w:rPr>
          <w:rFonts w:ascii="Arial" w:hAnsi="Arial" w:cs="Arial"/>
          <w:b/>
          <w:bCs/>
          <w:color w:val="FF0000"/>
          <w:sz w:val="20"/>
          <w:szCs w:val="20"/>
        </w:rPr>
        <w:t>GOLDENPOKER</w:t>
      </w:r>
      <w:r w:rsidR="00682A43">
        <w:rPr>
          <w:rFonts w:ascii="Arial" w:hAnsi="Arial" w:cs="Arial"/>
          <w:b/>
          <w:bCs/>
          <w:color w:val="FF0000"/>
          <w:sz w:val="20"/>
          <w:szCs w:val="20"/>
        </w:rPr>
        <w:t>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682A43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587B19" w:rsidRDefault="00587B1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 w:rsidR="00C3024A">
        <w:rPr>
          <w:rFonts w:ascii="Arial" w:hAnsi="Arial" w:cs="Arial"/>
          <w:color w:val="807A7A"/>
          <w:sz w:val="21"/>
          <w:szCs w:val="21"/>
        </w:rPr>
        <w:br/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Mokrá1092/6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,029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44 </w:t>
      </w:r>
      <w:r w:rsidR="00682A43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 w:rsidR="00691C59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22D17" w:rsidRPr="00E22D17">
        <w:rPr>
          <w:rFonts w:ascii="Arial" w:hAnsi="Arial"/>
          <w:b/>
          <w:bCs/>
          <w:color w:val="FF0000"/>
          <w:sz w:val="20"/>
        </w:rPr>
        <w:t>84433/L</w:t>
      </w:r>
      <w:bookmarkStart w:id="0" w:name="_GoBack"/>
      <w:bookmarkEnd w:id="0"/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r w:rsidR="00E22D17"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="00E22D17"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E22D17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E22D17">
        <w:rPr>
          <w:rFonts w:ascii="Arial" w:hAnsi="Arial" w:cs="Arial"/>
          <w:color w:val="FF0000"/>
          <w:sz w:val="20"/>
          <w:szCs w:val="20"/>
        </w:rPr>
        <w:t>18.03.2025</w:t>
      </w:r>
    </w:p>
    <w:p w:rsidR="00C3024A" w:rsidRPr="00C3024A" w:rsidRDefault="00587B19" w:rsidP="00C3024A">
      <w:pPr>
        <w:rPr>
          <w:rFonts w:ascii="Arial" w:hAnsi="Arial" w:cs="Arial"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1"/>
          <w:szCs w:val="21"/>
          <w:shd w:val="clear" w:color="auto" w:fill="FFFFFF"/>
        </w:rPr>
        <w:t>Rabča</w:t>
      </w: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587B19" w:rsidRPr="00C3024A" w:rsidRDefault="00691C59">
      <w:pPr>
        <w:numPr>
          <w:ilvl w:val="0"/>
          <w:numId w:val="1"/>
        </w:num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color w:val="FF0000"/>
          <w:sz w:val="20"/>
          <w:szCs w:val="20"/>
        </w:rPr>
        <w:t>,</w:t>
      </w:r>
      <w:r w:rsidR="00C3024A">
        <w:rPr>
          <w:rFonts w:ascii="Arial" w:hAnsi="Arial" w:cs="Arial"/>
          <w:color w:val="800000"/>
          <w:sz w:val="20"/>
          <w:szCs w:val="20"/>
        </w:rPr>
        <w:t xml:space="preserve">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</w:t>
      </w:r>
      <w:r w:rsidR="00682A43">
        <w:rPr>
          <w:rFonts w:ascii="Arial" w:hAnsi="Arial" w:cs="Arial"/>
          <w:color w:val="FF0000"/>
          <w:sz w:val="20"/>
          <w:szCs w:val="20"/>
          <w:shd w:val="clear" w:color="auto" w:fill="FFFFFF"/>
        </w:rPr>
        <w:t>,</w:t>
      </w:r>
      <w:r w:rsidR="00C3024A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587B19" w:rsidRDefault="00587B19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C3024A">
        <w:rPr>
          <w:rFonts w:ascii="Arial" w:hAnsi="Arial" w:cs="Arial"/>
          <w:color w:val="FF0000"/>
          <w:sz w:val="20"/>
          <w:szCs w:val="20"/>
        </w:rPr>
        <w:t>20</w:t>
      </w:r>
      <w:r w:rsidR="00E22D17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3024A" w:rsidRDefault="00587B19">
      <w:pPr>
        <w:rPr>
          <w:color w:val="FF0000"/>
        </w:rPr>
      </w:pPr>
    </w:p>
    <w:p w:rsidR="00587B19" w:rsidRDefault="00691C59">
      <w:pPr>
        <w:rPr>
          <w:rFonts w:ascii="Arial" w:hAnsi="Arial"/>
          <w:sz w:val="20"/>
        </w:rPr>
      </w:pPr>
      <w:r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 w:rsidP="00691C5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91C59">
        <w:rPr>
          <w:rFonts w:ascii="Arial" w:hAnsi="Arial"/>
          <w:sz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>
        <w:rPr>
          <w:rFonts w:ascii="Arial" w:hAnsi="Arial" w:cs="Arial"/>
          <w:sz w:val="20"/>
          <w:szCs w:val="20"/>
          <w:u w:val="single"/>
        </w:rPr>
        <w:t>:</w:t>
      </w:r>
      <w:r>
        <w:rPr>
          <w:rFonts w:ascii="Arial" w:hAnsi="Arial" w:cs="Arial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C3024A" w:rsidRDefault="00C3024A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 w:rsidP="00691C59"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 w:rsidR="00682A43">
        <w:rPr>
          <w:rFonts w:ascii="Arial" w:hAnsi="Arial" w:cs="Arial"/>
          <w:b/>
          <w:bCs/>
          <w:sz w:val="20"/>
          <w:szCs w:val="20"/>
        </w:rPr>
        <w:t xml:space="preserve">, </w:t>
      </w:r>
      <w:r>
        <w:rPr>
          <w:rFonts w:ascii="Arial" w:hAnsi="Arial" w:cs="Arial"/>
          <w:b/>
          <w:bCs/>
          <w:sz w:val="20"/>
          <w:szCs w:val="20"/>
        </w:rPr>
        <w:t>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/>
    <w:p w:rsidR="00C3024A" w:rsidRDefault="00C3024A"/>
    <w:p w:rsidR="00C3024A" w:rsidRDefault="00C3024A"/>
    <w:p w:rsidR="00587B19" w:rsidRDefault="00587B19">
      <w:pPr>
        <w:rPr>
          <w:rFonts w:ascii="Arial" w:hAnsi="Arial"/>
          <w:sz w:val="20"/>
        </w:rPr>
      </w:pPr>
    </w:p>
    <w:p w:rsidR="00587B19" w:rsidRPr="00C3024A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7F573E" w:rsidRPr="00C3024A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</w:t>
      </w:r>
      <w:r w:rsidR="00E22D17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24</w:t>
      </w:r>
    </w:p>
    <w:p w:rsidR="00587B19" w:rsidRDefault="00587B19">
      <w:pPr>
        <w:jc w:val="both"/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E22D17">
        <w:rPr>
          <w:rFonts w:ascii="Arial" w:hAnsi="Arial" w:cs="Arial"/>
          <w:color w:val="FF0000"/>
          <w:sz w:val="20"/>
          <w:szCs w:val="20"/>
        </w:rPr>
        <w:t>18</w:t>
      </w:r>
      <w:r w:rsidR="00691C59">
        <w:rPr>
          <w:rFonts w:ascii="Arial" w:hAnsi="Arial" w:cs="Arial"/>
          <w:color w:val="FF0000"/>
          <w:sz w:val="20"/>
          <w:szCs w:val="20"/>
        </w:rPr>
        <w:t>.</w:t>
      </w:r>
      <w:r w:rsidR="00E22D17">
        <w:rPr>
          <w:rFonts w:ascii="Arial" w:hAnsi="Arial" w:cs="Arial"/>
          <w:color w:val="FF0000"/>
          <w:sz w:val="20"/>
          <w:szCs w:val="20"/>
        </w:rPr>
        <w:t>01.2024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do 31.12.</w:t>
      </w:r>
      <w:r w:rsidR="005861FB" w:rsidRPr="00C3024A">
        <w:rPr>
          <w:rFonts w:ascii="Arial" w:hAnsi="Arial" w:cs="Arial"/>
          <w:color w:val="FF0000"/>
          <w:sz w:val="20"/>
          <w:szCs w:val="20"/>
        </w:rPr>
        <w:t>20</w:t>
      </w:r>
      <w:r w:rsidR="00E22D17">
        <w:rPr>
          <w:rFonts w:ascii="Arial" w:hAnsi="Arial" w:cs="Arial"/>
          <w:color w:val="FF0000"/>
          <w:sz w:val="20"/>
          <w:szCs w:val="20"/>
        </w:rPr>
        <w:t>24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017646" w:rsidRPr="002A30F9" w:rsidRDefault="00017646" w:rsidP="00017646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E22D17">
        <w:rPr>
          <w:rFonts w:ascii="Arial" w:hAnsi="Arial"/>
          <w:color w:val="FF0000"/>
          <w:sz w:val="20"/>
          <w:szCs w:val="20"/>
        </w:rPr>
        <w:t>18</w:t>
      </w:r>
      <w:r w:rsidR="00691C59">
        <w:rPr>
          <w:rFonts w:ascii="Arial" w:hAnsi="Arial"/>
          <w:color w:val="FF0000"/>
          <w:sz w:val="20"/>
          <w:szCs w:val="20"/>
        </w:rPr>
        <w:t>.</w:t>
      </w:r>
      <w:r w:rsidR="00E22D17">
        <w:rPr>
          <w:rFonts w:ascii="Arial" w:hAnsi="Arial"/>
          <w:color w:val="FF0000"/>
          <w:sz w:val="20"/>
          <w:szCs w:val="20"/>
        </w:rPr>
        <w:t>01.2024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</w:t>
      </w:r>
      <w:r w:rsidR="00E22D17">
        <w:rPr>
          <w:rFonts w:ascii="Arial" w:hAnsi="Arial"/>
          <w:color w:val="FF0000"/>
          <w:sz w:val="20"/>
          <w:szCs w:val="20"/>
        </w:rPr>
        <w:t>24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017646" w:rsidRPr="002A30F9" w:rsidRDefault="00017646" w:rsidP="00017646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</w:t>
      </w:r>
      <w:r w:rsidR="00E22D17">
        <w:rPr>
          <w:rFonts w:ascii="Arial" w:hAnsi="Arial"/>
          <w:i w:val="0"/>
          <w:iCs w:val="0"/>
          <w:color w:val="FF0000"/>
          <w:sz w:val="20"/>
          <w:szCs w:val="20"/>
        </w:rPr>
        <w:t>24</w:t>
      </w:r>
      <w:r w:rsidR="00E22D17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017646" w:rsidRPr="002A30F9" w:rsidRDefault="00017646" w:rsidP="00017646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E22D17">
        <w:rPr>
          <w:rFonts w:ascii="Arial" w:hAnsi="Arial"/>
          <w:i w:val="0"/>
          <w:iCs w:val="0"/>
          <w:color w:val="FF0000"/>
          <w:sz w:val="20"/>
          <w:szCs w:val="20"/>
        </w:rPr>
        <w:t>1601,15</w:t>
      </w:r>
      <w:r w:rsidRPr="00B42511">
        <w:rPr>
          <w:rFonts w:ascii="Arial" w:hAnsi="Arial"/>
          <w:i w:val="0"/>
          <w:iCs w:val="0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 w:rsidR="00E22D17">
        <w:rPr>
          <w:rFonts w:ascii="Arial" w:hAnsi="Arial"/>
          <w:color w:val="FF0000"/>
          <w:sz w:val="20"/>
          <w:szCs w:val="20"/>
        </w:rPr>
        <w:t>160,11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017646" w:rsidRPr="002A30F9" w:rsidRDefault="00017646" w:rsidP="00017646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E22D17">
        <w:rPr>
          <w:rFonts w:ascii="Arial" w:hAnsi="Arial"/>
          <w:color w:val="FF0000"/>
          <w:sz w:val="20"/>
          <w:szCs w:val="20"/>
        </w:rPr>
        <w:t>1441,04</w:t>
      </w:r>
      <w:r w:rsidRPr="00B42511">
        <w:rPr>
          <w:rFonts w:ascii="Arial" w:hAnsi="Arial"/>
          <w:color w:val="FF0000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</w:rPr>
        <w:t>Rabči</w:t>
      </w:r>
      <w:r w:rsidRPr="00C3024A">
        <w:rPr>
          <w:rFonts w:ascii="Arial" w:hAnsi="Arial" w:cs="Arial"/>
          <w:color w:val="FF0000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E22D17">
        <w:rPr>
          <w:rFonts w:ascii="Arial" w:hAnsi="Arial" w:cs="Arial"/>
          <w:color w:val="FF0000"/>
          <w:sz w:val="20"/>
          <w:szCs w:val="20"/>
        </w:rPr>
        <w:t>18.03.2025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691C59">
      <w:pPr>
        <w:jc w:val="both"/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691C59">
        <w:rPr>
          <w:rFonts w:ascii="Arial" w:hAnsi="Arial" w:cs="Arial"/>
          <w:color w:val="800000"/>
          <w:sz w:val="20"/>
          <w:szCs w:val="20"/>
        </w:rPr>
        <w:t xml:space="preserve">                </w:t>
      </w:r>
      <w:r w:rsidR="00691C59">
        <w:rPr>
          <w:rFonts w:ascii="Arial" w:hAnsi="Arial" w:cs="Arial"/>
          <w:color w:val="FF0000"/>
          <w:sz w:val="20"/>
          <w:szCs w:val="20"/>
        </w:rPr>
        <w:t>Pavol Kurtulík</w:t>
      </w:r>
    </w:p>
    <w:p w:rsidR="00587B19" w:rsidRDefault="00587B19">
      <w:pPr>
        <w:rPr>
          <w:rFonts w:ascii="Arial" w:hAnsi="Arial"/>
          <w:color w:val="800000"/>
          <w:sz w:val="20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691C5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 wp14:anchorId="01650A26" wp14:editId="1C43155F">
            <wp:extent cx="1645920" cy="726869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5051" cy="75298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B435F7" w:rsidRDefault="00B435F7">
      <w:pPr>
        <w:jc w:val="center"/>
        <w:rPr>
          <w:rFonts w:ascii="Arial" w:hAnsi="Arial"/>
          <w:b/>
          <w:bCs/>
          <w:sz w:val="32"/>
          <w:szCs w:val="32"/>
        </w:rPr>
      </w:pPr>
    </w:p>
    <w:p w:rsidR="0060315D" w:rsidRDefault="0060315D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587B19" w:rsidRDefault="00587B19">
      <w:pPr>
        <w:jc w:val="center"/>
      </w:pPr>
    </w:p>
    <w:p w:rsidR="00E22D17" w:rsidRDefault="00E22D17" w:rsidP="00691C5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691C59" w:rsidRDefault="00691C59" w:rsidP="00691C59">
      <w:pPr>
        <w:jc w:val="center"/>
        <w:rPr>
          <w:rFonts w:ascii="Arial" w:hAnsi="Arial" w:cs="Arial"/>
          <w:b/>
          <w:bCs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sídlom: </w:t>
      </w:r>
      <w:r>
        <w:rPr>
          <w:rFonts w:ascii="Arial" w:hAnsi="Arial" w:cs="Arial"/>
          <w:color w:val="807A7A"/>
          <w:sz w:val="21"/>
          <w:szCs w:val="21"/>
        </w:rPr>
        <w:br/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Mokrá</w:t>
      </w:r>
      <w:r w:rsidR="00E22D17"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 xml:space="preserve"> </w:t>
      </w:r>
      <w:r>
        <w:rPr>
          <w:rFonts w:ascii="Arial" w:hAnsi="Arial" w:cs="Arial"/>
          <w:b/>
          <w:color w:val="FF0000"/>
          <w:sz w:val="21"/>
          <w:szCs w:val="21"/>
          <w:shd w:val="clear" w:color="auto" w:fill="FFFFFF"/>
        </w:rPr>
        <w:t>1092/6 ,029 44  Rabča</w:t>
      </w:r>
    </w:p>
    <w:p w:rsidR="00691C59" w:rsidRDefault="00691C59" w:rsidP="00691C5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3024A">
        <w:rPr>
          <w:rFonts w:ascii="Arial" w:hAnsi="Arial"/>
          <w:b/>
          <w:bCs/>
          <w:color w:val="FF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E22D17" w:rsidRPr="00E22D17">
        <w:rPr>
          <w:rFonts w:ascii="Arial" w:hAnsi="Arial"/>
          <w:b/>
          <w:bCs/>
          <w:color w:val="FF0000"/>
          <w:sz w:val="20"/>
        </w:rPr>
        <w:t>84433/L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 w:rsidP="00691C5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691C59" w:rsidRDefault="00587B19" w:rsidP="00691C59">
      <w:pPr>
        <w:jc w:val="center"/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</w:p>
    <w:p w:rsidR="00682A43" w:rsidRPr="00C3024A" w:rsidRDefault="00E22D17" w:rsidP="00682A43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>
        <w:rPr>
          <w:rFonts w:ascii="Arial" w:hAnsi="Arial" w:cs="Arial"/>
          <w:b/>
          <w:bCs/>
          <w:color w:val="FF0000"/>
          <w:sz w:val="20"/>
          <w:szCs w:val="20"/>
        </w:rPr>
        <w:t>GOLDENPOKER,</w:t>
      </w: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</w:p>
    <w:p w:rsidR="00B435F7" w:rsidRPr="00C3024A" w:rsidRDefault="00B435F7" w:rsidP="00B435F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3024A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Pr="00B435F7" w:rsidRDefault="00587B19">
      <w:pPr>
        <w:jc w:val="both"/>
        <w:rPr>
          <w:rFonts w:ascii="Arial" w:hAnsi="Arial" w:cs="Arial"/>
          <w:color w:val="FF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E22D17">
        <w:rPr>
          <w:rFonts w:ascii="Arial" w:hAnsi="Arial" w:cs="Arial"/>
          <w:color w:val="FF0000"/>
          <w:sz w:val="20"/>
          <w:szCs w:val="20"/>
        </w:rPr>
        <w:t>18.03.2025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691C59">
        <w:rPr>
          <w:rFonts w:ascii="Arial" w:hAnsi="Arial" w:cs="Arial"/>
          <w:color w:val="FF0000"/>
          <w:sz w:val="20"/>
          <w:szCs w:val="20"/>
        </w:rPr>
        <w:t>Rabča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B435F7" w:rsidRDefault="00B435F7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691C59" w:rsidRPr="00691C59" w:rsidRDefault="00682A43" w:rsidP="00691C5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 w:rsidRPr="00682A43">
        <w:rPr>
          <w:rFonts w:ascii="Arial" w:hAnsi="Arial" w:cs="Arial"/>
          <w:color w:val="000000" w:themeColor="text1"/>
          <w:sz w:val="20"/>
          <w:szCs w:val="20"/>
        </w:rPr>
        <w:t xml:space="preserve">1/ </w:t>
      </w:r>
      <w:r w:rsidR="00691C59">
        <w:rPr>
          <w:rFonts w:ascii="Arial" w:hAnsi="Arial" w:cs="Arial"/>
          <w:color w:val="FF0000"/>
          <w:sz w:val="20"/>
          <w:szCs w:val="20"/>
        </w:rPr>
        <w:t>Pavol Kurtulík,</w:t>
      </w:r>
      <w:r w:rsidR="00691C59">
        <w:rPr>
          <w:rFonts w:ascii="Arial" w:hAnsi="Arial" w:cs="Arial"/>
          <w:color w:val="800000"/>
          <w:sz w:val="20"/>
          <w:szCs w:val="20"/>
        </w:rPr>
        <w:t xml:space="preserve">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Mokrá 1092/6,</w:t>
      </w:r>
      <w:r w:rsidR="00691C59" w:rsidRPr="00C3024A">
        <w:rPr>
          <w:rFonts w:ascii="Arial" w:hAnsi="Arial" w:cs="Arial"/>
          <w:color w:val="FF0000"/>
          <w:sz w:val="20"/>
          <w:szCs w:val="20"/>
          <w:shd w:val="clear" w:color="auto" w:fill="FFFFFF"/>
        </w:rPr>
        <w:t xml:space="preserve"> 029 </w:t>
      </w:r>
      <w:r w:rsidR="00691C59">
        <w:rPr>
          <w:rFonts w:ascii="Arial" w:hAnsi="Arial" w:cs="Arial"/>
          <w:color w:val="FF0000"/>
          <w:sz w:val="20"/>
          <w:szCs w:val="20"/>
          <w:shd w:val="clear" w:color="auto" w:fill="FFFFFF"/>
        </w:rPr>
        <w:t>44 Rabča</w:t>
      </w:r>
    </w:p>
    <w:p w:rsid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FF0000"/>
          <w:sz w:val="20"/>
          <w:szCs w:val="20"/>
          <w:shd w:val="clear" w:color="auto" w:fill="FFFFFF"/>
        </w:rPr>
      </w:pPr>
    </w:p>
    <w:p w:rsidR="00682A43" w:rsidRPr="00682A43" w:rsidRDefault="00682A43" w:rsidP="00682A43">
      <w:pPr>
        <w:pStyle w:val="Odstavecseseznamem"/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0"/>
        <w:jc w:val="both"/>
        <w:rPr>
          <w:rFonts w:ascii="Arial" w:hAnsi="Arial" w:cs="Arial"/>
          <w:color w:val="800000"/>
          <w:sz w:val="20"/>
          <w:szCs w:val="20"/>
        </w:rPr>
      </w:pPr>
    </w:p>
    <w:p w:rsidR="00B435F7" w:rsidRDefault="00B435F7" w:rsidP="00B435F7">
      <w:pPr>
        <w:tabs>
          <w:tab w:val="left" w:pos="1440"/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3024A">
        <w:rPr>
          <w:rFonts w:ascii="Arial" w:hAnsi="Arial" w:cs="Arial"/>
          <w:color w:val="FF0000"/>
          <w:sz w:val="20"/>
          <w:szCs w:val="20"/>
        </w:rPr>
        <w:t>5.000,-Eur</w:t>
      </w:r>
      <w:r>
        <w:rPr>
          <w:rFonts w:ascii="Arial" w:hAnsi="Arial" w:cs="Arial"/>
          <w:sz w:val="20"/>
          <w:szCs w:val="20"/>
        </w:rPr>
        <w:t xml:space="preserve"> a obchodný podiel vo výške</w:t>
      </w:r>
      <w:r w:rsidRPr="00C3024A">
        <w:rPr>
          <w:rFonts w:ascii="Arial" w:hAnsi="Arial" w:cs="Arial"/>
          <w:color w:val="FF0000"/>
          <w:sz w:val="20"/>
          <w:szCs w:val="20"/>
        </w:rPr>
        <w:t>100%</w:t>
      </w:r>
      <w:r>
        <w:rPr>
          <w:rFonts w:ascii="Arial" w:hAnsi="Arial" w:cs="Arial"/>
          <w:sz w:val="20"/>
          <w:szCs w:val="20"/>
        </w:rPr>
        <w:t>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45F179E8"/>
    <w:multiLevelType w:val="hybridMultilevel"/>
    <w:tmpl w:val="836E8790"/>
    <w:lvl w:ilvl="0" w:tplc="1E2AB1E8">
      <w:start w:val="1"/>
      <w:numFmt w:val="decimal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17646"/>
    <w:rsid w:val="00067856"/>
    <w:rsid w:val="00145104"/>
    <w:rsid w:val="001E5FA3"/>
    <w:rsid w:val="0022030C"/>
    <w:rsid w:val="0028374A"/>
    <w:rsid w:val="00331EFE"/>
    <w:rsid w:val="003C507E"/>
    <w:rsid w:val="00481ADC"/>
    <w:rsid w:val="00546B6D"/>
    <w:rsid w:val="005861FB"/>
    <w:rsid w:val="00587B19"/>
    <w:rsid w:val="005A58A6"/>
    <w:rsid w:val="0060315D"/>
    <w:rsid w:val="00682A43"/>
    <w:rsid w:val="00691C59"/>
    <w:rsid w:val="007F573E"/>
    <w:rsid w:val="00852769"/>
    <w:rsid w:val="00B42511"/>
    <w:rsid w:val="00B435F7"/>
    <w:rsid w:val="00C3024A"/>
    <w:rsid w:val="00C60FFB"/>
    <w:rsid w:val="00C86BF2"/>
    <w:rsid w:val="00D92946"/>
    <w:rsid w:val="00DA77E9"/>
    <w:rsid w:val="00E22D17"/>
    <w:rsid w:val="00E722B2"/>
    <w:rsid w:val="00E77E65"/>
    <w:rsid w:val="00EB2901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0187FB"/>
  <w15:docId w15:val="{38297068-029C-4D69-88E7-3EB0EBE848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592</Words>
  <Characters>3380</Characters>
  <Application>Microsoft Office Word</Application>
  <DocSecurity>0</DocSecurity>
  <Lines>28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Kvasničáková</cp:lastModifiedBy>
  <cp:revision>2</cp:revision>
  <cp:lastPrinted>2015-03-16T20:04:00Z</cp:lastPrinted>
  <dcterms:created xsi:type="dcterms:W3CDTF">2025-03-18T21:52:00Z</dcterms:created>
  <dcterms:modified xsi:type="dcterms:W3CDTF">2025-03-18T21:52:00Z</dcterms:modified>
</cp:coreProperties>
</file>