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6D0CB7D8" w14:textId="555B3E46" w:rsidR="00A143F6" w:rsidRDefault="00A143F6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 plastov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60"/>
        <w:gridCol w:w="2764"/>
        <w:gridCol w:w="3004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40AE826C" w:rsidR="00930036" w:rsidRPr="005A7334" w:rsidRDefault="00A143F6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  <w:tc>
          <w:tcPr>
            <w:tcW w:w="2860" w:type="dxa"/>
          </w:tcPr>
          <w:p w14:paraId="3DAAC7DE" w14:textId="5CB3A558" w:rsidR="00930036" w:rsidRPr="005A7334" w:rsidRDefault="00A143F6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5A7E6995" w:rsidR="00930036" w:rsidRPr="005A7334" w:rsidRDefault="00A143F6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</w:t>
            </w:r>
          </w:p>
        </w:tc>
        <w:tc>
          <w:tcPr>
            <w:tcW w:w="2860" w:type="dxa"/>
          </w:tcPr>
          <w:p w14:paraId="637E6532" w14:textId="2B4D7DED" w:rsidR="00930036" w:rsidRPr="005A7334" w:rsidRDefault="00A143F6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75EE73E8" w:rsidR="00930036" w:rsidRPr="003D2646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</w:tcPr>
          <w:p w14:paraId="3543791E" w14:textId="715B75C5" w:rsidR="00930036" w:rsidRPr="005A7334" w:rsidRDefault="00A143F6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</w:tbl>
    <w:p w14:paraId="6B5F6E24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1E5B9BE" w14:textId="77777777" w:rsidR="00CE66ED" w:rsidRPr="005A7334" w:rsidRDefault="00CE66E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20653A9F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A143F6">
        <w:rPr>
          <w:rFonts w:ascii="Arial Narrow" w:hAnsi="Arial Narrow"/>
          <w:sz w:val="22"/>
          <w:szCs w:val="22"/>
          <w:lang w:val="sk-SK"/>
        </w:rPr>
        <w:t>4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A143F6">
        <w:rPr>
          <w:rFonts w:ascii="Arial Narrow" w:hAnsi="Arial Narrow"/>
          <w:sz w:val="22"/>
          <w:szCs w:val="22"/>
          <w:lang w:val="sk-SK"/>
        </w:rPr>
        <w:t>4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5049D78B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A143F6">
        <w:rPr>
          <w:rFonts w:ascii="Arial Narrow" w:hAnsi="Arial Narrow"/>
          <w:sz w:val="22"/>
          <w:szCs w:val="22"/>
        </w:rPr>
        <w:t>17.3.2025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1"/>
        <w:gridCol w:w="1642"/>
        <w:gridCol w:w="1642"/>
        <w:gridCol w:w="1791"/>
        <w:gridCol w:w="1642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1"/>
        <w:gridCol w:w="1186"/>
        <w:gridCol w:w="1482"/>
        <w:gridCol w:w="1186"/>
        <w:gridCol w:w="1335"/>
        <w:gridCol w:w="1548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20D42340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</w:t>
      </w:r>
      <w:r w:rsidR="00DC0A96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08FBF893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57BC65D" w14:textId="3875C902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AD28CC" w14:textId="77777777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DF780C4" w14:textId="77777777" w:rsidR="002B7011" w:rsidRDefault="002B7011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1647E8A" w14:textId="2302D023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1B0A991E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368B7754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00A0DEAE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4AE99B00" w14:textId="77777777" w:rsidR="00CE66ED" w:rsidRDefault="00CE66ED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18115B05" w14:textId="1F6D9B40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1FB0EF16" w:rsidR="00084B79" w:rsidRPr="00CE66ED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2B7011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</w:t>
      </w:r>
      <w:r w:rsidR="002B7011">
        <w:rPr>
          <w:rFonts w:ascii="Arial Narrow" w:hAnsi="Arial Narrow"/>
          <w:sz w:val="22"/>
          <w:szCs w:val="22"/>
        </w:rPr>
        <w:t>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2647238B" w14:textId="77777777" w:rsidR="00CE66ED" w:rsidRDefault="00CE66ED" w:rsidP="00CE66ED">
      <w:pPr>
        <w:pStyle w:val="Odsekzoznamu"/>
        <w:rPr>
          <w:rFonts w:ascii="Arial Narrow" w:hAnsi="Arial Narrow"/>
          <w:sz w:val="22"/>
          <w:szCs w:val="22"/>
          <w:u w:val="single"/>
        </w:rPr>
      </w:pPr>
    </w:p>
    <w:p w14:paraId="3AD8B290" w14:textId="77777777" w:rsidR="00CE66ED" w:rsidRPr="005A7334" w:rsidRDefault="00CE66ED" w:rsidP="00CE66ED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u w:val="single"/>
        </w:rPr>
      </w:pP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22632DE1" w14:textId="77777777" w:rsidR="00CE66ED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442F9A0E" w14:textId="77777777" w:rsidR="00CE66ED" w:rsidRPr="005A7334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9"/>
        <w:gridCol w:w="1052"/>
        <w:gridCol w:w="895"/>
        <w:gridCol w:w="912"/>
        <w:gridCol w:w="1029"/>
        <w:gridCol w:w="745"/>
        <w:gridCol w:w="895"/>
        <w:gridCol w:w="1209"/>
        <w:gridCol w:w="908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6CED1F2D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48CE1C6D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26257058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74F86F4E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44EAD45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16735E0E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61CB5F07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223F98B7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6AD4486A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2074E64E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73790D3D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22390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2655344D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22390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6AD4BD0A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2A0C247C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63E9EFFA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52D33C10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8953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2D25137" w14:textId="77777777" w:rsidR="00A143F6" w:rsidRDefault="00A143F6" w:rsidP="00AE25D0">
      <w:pPr>
        <w:pStyle w:val="Nzov"/>
        <w:jc w:val="left"/>
        <w:rPr>
          <w:b w:val="0"/>
          <w:szCs w:val="22"/>
        </w:rPr>
      </w:pPr>
    </w:p>
    <w:p w14:paraId="5DBD09EE" w14:textId="0FB37669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9"/>
        <w:gridCol w:w="1053"/>
        <w:gridCol w:w="895"/>
        <w:gridCol w:w="912"/>
        <w:gridCol w:w="1029"/>
        <w:gridCol w:w="707"/>
        <w:gridCol w:w="37"/>
        <w:gridCol w:w="895"/>
        <w:gridCol w:w="1209"/>
        <w:gridCol w:w="908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25FDCB92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3BF58055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47B9D84B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2BFBC893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16408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7B81959A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16408</w:t>
            </w: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34A77F75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3D35C544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3027B3FF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4229C769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5238D72E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651079EE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4202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1E4270D8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7AB8BAA9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10D1DE25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64EAE2A7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4D1236A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2191483A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15F5AF1F" w:rsidR="00A143F6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1B8D8A41" w:rsidR="000C59CA" w:rsidRPr="000C59CA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13655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216BC9D" w14:textId="77777777" w:rsidR="00A143F6" w:rsidRDefault="00A143F6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ADA9F45" w14:textId="77777777" w:rsidR="00A143F6" w:rsidRDefault="00A143F6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307864D8" w14:textId="77777777" w:rsidR="00A143F6" w:rsidRDefault="00A143F6" w:rsidP="00A143F6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6C0D472" w14:textId="7640D6AB" w:rsidR="000C59CA" w:rsidRPr="000C59CA" w:rsidRDefault="00A21E8B" w:rsidP="00A143F6">
      <w:pPr>
        <w:tabs>
          <w:tab w:val="left" w:pos="7560"/>
        </w:tabs>
        <w:jc w:val="both"/>
        <w:rPr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  <w:r w:rsidR="000C59CA"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5"/>
        <w:gridCol w:w="12"/>
        <w:gridCol w:w="7"/>
        <w:gridCol w:w="1073"/>
        <w:gridCol w:w="894"/>
        <w:gridCol w:w="772"/>
        <w:gridCol w:w="92"/>
        <w:gridCol w:w="32"/>
        <w:gridCol w:w="1044"/>
        <w:gridCol w:w="21"/>
        <w:gridCol w:w="1023"/>
        <w:gridCol w:w="60"/>
        <w:gridCol w:w="685"/>
        <w:gridCol w:w="746"/>
        <w:gridCol w:w="894"/>
        <w:gridCol w:w="976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5AFA979E" w:rsidR="006242D9" w:rsidRPr="006242D9" w:rsidRDefault="00C47C2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76963CC4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1923850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222F3605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3222720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05FA0F4F" w:rsidR="006242D9" w:rsidRPr="006242D9" w:rsidRDefault="00A143F6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03D1BB64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5864530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33E77F76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0E3EEF02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967968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3F3A77C8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3210721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79DD40A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2E3A1FB3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4178689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E520CF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3CC8329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1D3AAE1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3BA76003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597060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6B3657DC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597060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2A9AB6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0952E25B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2891818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7D1A75BA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6433441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0AEAD86C" w:rsidR="006242D9" w:rsidRPr="006242D9" w:rsidRDefault="00A143F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12D563D5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9446159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453EE0A8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273126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12FEEC3D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1607966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2114A318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1881092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5C03D973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139617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28E6C1B7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625690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2C581597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765307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7E249E9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13363A3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22635E8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4418B2F9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412743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7665A3BF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2233656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3243F097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2646399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19DD9578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25C0EA6D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2891818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43449B65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6433441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6E9B6406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678E9AF9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9446159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50F56B2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3A25AA62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2479075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67ED7721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4199785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3A20784B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5661DB98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6799760</w:t>
            </w: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7"/>
        <w:gridCol w:w="12"/>
        <w:gridCol w:w="6"/>
        <w:gridCol w:w="1072"/>
        <w:gridCol w:w="894"/>
        <w:gridCol w:w="865"/>
        <w:gridCol w:w="30"/>
        <w:gridCol w:w="1044"/>
        <w:gridCol w:w="21"/>
        <w:gridCol w:w="1016"/>
        <w:gridCol w:w="7"/>
        <w:gridCol w:w="746"/>
        <w:gridCol w:w="746"/>
        <w:gridCol w:w="894"/>
        <w:gridCol w:w="976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26FF7DD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2E8E13B5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7711045A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4A64560F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1E4C502C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6B40ED9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3CB80D0E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1039022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08031485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1028437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15CD21B2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75E9F643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2666079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00C14A5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124CEB5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3773AD5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6FAEFCC5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275889EF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148B1BC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2850EE30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1923850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5CD7C44E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3222720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62B5EF16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51F113FD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5864530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0FB3FBA4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181907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237420F3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1181725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68055658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1363632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77F1F2AA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91219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66BA2967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426241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535C2C47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384911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74DB84C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121B81B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444C7F8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44F3C5BC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273126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1CFF78E4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1607966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0152250A" w:rsidR="006242D9" w:rsidRPr="006242D9" w:rsidRDefault="0007121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1881092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0186A06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62BEECE9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0876AB95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323E5ADF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0BEBBABF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0AA5A81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325F8F0E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1650724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0184AC0C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1614754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2DEC129B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6EBD9EE1" w:rsidR="006242D9" w:rsidRPr="006242D9" w:rsidRDefault="00002AC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3983438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ACE0E6" w14:textId="77777777" w:rsidR="006033A1" w:rsidRDefault="006033A1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4"/>
        <w:gridCol w:w="1330"/>
        <w:gridCol w:w="1272"/>
        <w:gridCol w:w="1766"/>
        <w:gridCol w:w="1734"/>
        <w:gridCol w:w="1362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41D05604" w:rsidR="00D972DA" w:rsidRPr="003F477D" w:rsidRDefault="00002AC2" w:rsidP="001B2A9E">
            <w:pPr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168B3FFD" w:rsidR="00D972DA" w:rsidRPr="003F477D" w:rsidRDefault="00002AC2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2F93FF61" w:rsidR="00D972DA" w:rsidRPr="003F477D" w:rsidRDefault="00002AC2" w:rsidP="001B2A9E">
            <w:pPr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5550B1A6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620D2750" w:rsidR="00D972DA" w:rsidRPr="003F477D" w:rsidRDefault="00002AC2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4CC2D9B4" w:rsidR="00D972DA" w:rsidRPr="003F477D" w:rsidRDefault="00002AC2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6A4CB75E" w:rsidR="00D972DA" w:rsidRPr="003F477D" w:rsidRDefault="00002AC2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21490A02" w:rsidR="00D972DA" w:rsidRPr="003F477D" w:rsidRDefault="00002AC2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7BF70344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66B59AF1" w:rsidR="00D972DA" w:rsidRPr="003F477D" w:rsidRDefault="00002AC2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66E5409" w14:textId="2C563013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017F2358" w14:textId="057BA3AA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7342692D" w14:textId="55C9E66E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D99E6F3" w14:textId="77777777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F170042" w14:textId="77777777" w:rsidR="006033A1" w:rsidRDefault="006033A1" w:rsidP="00D972DA">
      <w:pPr>
        <w:jc w:val="both"/>
        <w:rPr>
          <w:rFonts w:ascii="Arial Narrow" w:hAnsi="Arial Narrow"/>
          <w:sz w:val="22"/>
          <w:szCs w:val="22"/>
        </w:rPr>
      </w:pPr>
    </w:p>
    <w:p w14:paraId="687865C8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1B3436D1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36FEDDB5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2250CDFA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7F8D3045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474E7230" w14:textId="77777777" w:rsidR="00C847F8" w:rsidRDefault="00C847F8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D12AAC8" w:rsidR="00152068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p w14:paraId="502EAF78" w14:textId="77777777" w:rsidR="00AF5606" w:rsidRPr="00D972DA" w:rsidRDefault="00AF5606" w:rsidP="00AF5606">
      <w:pPr>
        <w:pStyle w:val="Odsekzoznamu"/>
        <w:ind w:left="128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1"/>
        <w:gridCol w:w="2115"/>
        <w:gridCol w:w="2115"/>
        <w:gridCol w:w="2117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289D3B22" w:rsidR="00152068" w:rsidRPr="005A7334" w:rsidRDefault="006033A1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1174937</w:t>
            </w:r>
          </w:p>
        </w:tc>
        <w:tc>
          <w:tcPr>
            <w:tcW w:w="2066" w:type="dxa"/>
            <w:vAlign w:val="center"/>
          </w:tcPr>
          <w:p w14:paraId="6DC99FF2" w14:textId="0E71563E" w:rsidR="00152068" w:rsidRPr="005A7334" w:rsidRDefault="006033A1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219014</w:t>
            </w:r>
          </w:p>
        </w:tc>
        <w:tc>
          <w:tcPr>
            <w:tcW w:w="2068" w:type="dxa"/>
            <w:vAlign w:val="center"/>
          </w:tcPr>
          <w:p w14:paraId="6B09EA1E" w14:textId="4D36C09D" w:rsidR="00152068" w:rsidRPr="005A7334" w:rsidRDefault="006033A1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1393951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6AD4CAA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C847F8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7D2C70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2CF78F5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0471BB76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FD4EBF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66" w:type="dxa"/>
            <w:vAlign w:val="center"/>
          </w:tcPr>
          <w:p w14:paraId="6251B936" w14:textId="202D70F1" w:rsidR="00152068" w:rsidRPr="005A7334" w:rsidRDefault="00FD4EBF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35072</w:t>
            </w: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67143E67" w:rsidR="00152068" w:rsidRPr="005A7334" w:rsidRDefault="00FD4EBF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35072</w:t>
            </w: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0EE7E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88AB3D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1D66D672" w:rsidR="00152068" w:rsidRPr="005A7334" w:rsidRDefault="00FD4EBF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1210009</w:t>
            </w:r>
          </w:p>
        </w:tc>
        <w:tc>
          <w:tcPr>
            <w:tcW w:w="2066" w:type="dxa"/>
            <w:vAlign w:val="center"/>
          </w:tcPr>
          <w:p w14:paraId="133E30CA" w14:textId="4766719F" w:rsidR="00152068" w:rsidRPr="005A7334" w:rsidRDefault="006033A1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219014</w:t>
            </w:r>
          </w:p>
        </w:tc>
        <w:tc>
          <w:tcPr>
            <w:tcW w:w="2068" w:type="dxa"/>
            <w:vAlign w:val="center"/>
          </w:tcPr>
          <w:p w14:paraId="53E2815C" w14:textId="4E0FC36F" w:rsidR="00152068" w:rsidRPr="005A7334" w:rsidRDefault="00FD4EBF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1429023</w:t>
            </w:r>
          </w:p>
        </w:tc>
      </w:tr>
      <w:tr w:rsidR="00C44023" w:rsidRPr="005A7334" w14:paraId="30A4781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91A7C6" w14:textId="77777777" w:rsidR="00C44023" w:rsidRPr="005A7334" w:rsidRDefault="00C44023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5DE2B25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72A30F0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8A442D3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7EBFE29B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2345A47A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07986977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41C39784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9"/>
        <w:gridCol w:w="2801"/>
        <w:gridCol w:w="2433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77D0A544" w:rsidR="00422507" w:rsidRPr="005A7334" w:rsidRDefault="006033A1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15339</w:t>
            </w:r>
          </w:p>
        </w:tc>
        <w:tc>
          <w:tcPr>
            <w:tcW w:w="2377" w:type="dxa"/>
            <w:vAlign w:val="center"/>
          </w:tcPr>
          <w:p w14:paraId="473FD227" w14:textId="1A1D28F1" w:rsidR="00422507" w:rsidRPr="005A7334" w:rsidRDefault="006033A1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839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489FE9C5" w:rsidR="00422507" w:rsidRPr="005A7334" w:rsidRDefault="006033A1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120</w:t>
            </w:r>
          </w:p>
        </w:tc>
        <w:tc>
          <w:tcPr>
            <w:tcW w:w="2377" w:type="dxa"/>
            <w:vAlign w:val="center"/>
          </w:tcPr>
          <w:p w14:paraId="2CF7B3F2" w14:textId="5146A2F1" w:rsidR="00422507" w:rsidRPr="005A7334" w:rsidRDefault="006033A1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1721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04F05927" w:rsidR="00422507" w:rsidRPr="005A7334" w:rsidRDefault="006033A1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15459</w:t>
            </w:r>
          </w:p>
        </w:tc>
        <w:tc>
          <w:tcPr>
            <w:tcW w:w="2377" w:type="dxa"/>
            <w:vAlign w:val="center"/>
          </w:tcPr>
          <w:p w14:paraId="70A4738E" w14:textId="67966633" w:rsidR="00422507" w:rsidRPr="005A7334" w:rsidRDefault="006033A1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2560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6F5B0A" w14:textId="2A0E6F54" w:rsidR="003F0C98" w:rsidRDefault="003F0C98">
      <w:pPr>
        <w:jc w:val="both"/>
        <w:rPr>
          <w:rFonts w:ascii="Arial Narrow" w:hAnsi="Arial Narrow"/>
          <w:sz w:val="22"/>
          <w:szCs w:val="22"/>
        </w:rPr>
      </w:pPr>
    </w:p>
    <w:p w14:paraId="06D1B01A" w14:textId="355D8CF8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60F5D06C" w14:textId="5149A044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1096332A" w14:textId="6D35794B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377B2470" w14:textId="0A31AFA3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F2BB69D" w14:textId="3B0979EE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75977194" w14:textId="4DED3DF7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16F08AB" w14:textId="77777777" w:rsidR="00AF5606" w:rsidRDefault="00AF560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9"/>
        <w:gridCol w:w="2801"/>
        <w:gridCol w:w="2433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79D5D834" w:rsidR="009E1921" w:rsidRPr="005A7334" w:rsidRDefault="006033A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28313</w:t>
            </w:r>
          </w:p>
        </w:tc>
        <w:tc>
          <w:tcPr>
            <w:tcW w:w="2377" w:type="dxa"/>
            <w:vAlign w:val="center"/>
          </w:tcPr>
          <w:p w14:paraId="65790681" w14:textId="2AF8CCE9" w:rsidR="009E1921" w:rsidRPr="005A7334" w:rsidRDefault="006033A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17004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3CA9A34E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NBO – </w:t>
            </w:r>
            <w:r w:rsidR="006033A1">
              <w:rPr>
                <w:rFonts w:ascii="Arial Narrow" w:hAnsi="Arial Narrow"/>
                <w:bCs/>
                <w:sz w:val="22"/>
                <w:szCs w:val="22"/>
              </w:rPr>
              <w:t>ostatné</w:t>
            </w:r>
          </w:p>
        </w:tc>
        <w:tc>
          <w:tcPr>
            <w:tcW w:w="2737" w:type="dxa"/>
            <w:vAlign w:val="center"/>
          </w:tcPr>
          <w:p w14:paraId="7571518C" w14:textId="3FF384C8" w:rsidR="009E1921" w:rsidRPr="005A7334" w:rsidRDefault="006033A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8387</w:t>
            </w:r>
          </w:p>
        </w:tc>
        <w:tc>
          <w:tcPr>
            <w:tcW w:w="2377" w:type="dxa"/>
            <w:vAlign w:val="center"/>
          </w:tcPr>
          <w:p w14:paraId="175267B1" w14:textId="37854D72" w:rsidR="009E1921" w:rsidRPr="005A7334" w:rsidRDefault="006033A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7671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0FF8EC74" w:rsidR="009E1921" w:rsidRPr="005A7334" w:rsidRDefault="009E1921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D5506AD" w14:textId="5B93D00B" w:rsidR="009E1921" w:rsidRPr="005A7334" w:rsidRDefault="009E192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1EE1F52" w14:textId="50A10EC9" w:rsidR="009E1921" w:rsidRPr="005A7334" w:rsidRDefault="009E192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6F76F1FB" w:rsidR="009E1921" w:rsidRPr="005A7334" w:rsidRDefault="006033A1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36700</w:t>
            </w:r>
          </w:p>
        </w:tc>
        <w:tc>
          <w:tcPr>
            <w:tcW w:w="2377" w:type="dxa"/>
            <w:vAlign w:val="center"/>
          </w:tcPr>
          <w:p w14:paraId="5A8A9358" w14:textId="23BD9C15" w:rsidR="009E1921" w:rsidRPr="005A7334" w:rsidRDefault="006033A1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24675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1BFD5" w14:textId="4D91EB5B" w:rsidR="00096975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6033A1">
        <w:rPr>
          <w:rFonts w:ascii="Arial Narrow" w:hAnsi="Arial Narrow"/>
          <w:sz w:val="22"/>
          <w:szCs w:val="22"/>
          <w:lang w:val="sk-SK"/>
        </w:rPr>
        <w:t>918 790,22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</w:t>
      </w:r>
      <w:r w:rsidR="00096975">
        <w:rPr>
          <w:rFonts w:ascii="Arial Narrow" w:hAnsi="Arial Narrow"/>
          <w:sz w:val="22"/>
          <w:szCs w:val="22"/>
          <w:lang w:val="sk-SK"/>
        </w:rPr>
        <w:t>rozdelil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>na</w:t>
      </w:r>
      <w:r w:rsidR="00096975">
        <w:rPr>
          <w:rFonts w:ascii="Arial Narrow" w:hAnsi="Arial Narrow"/>
          <w:sz w:val="22"/>
          <w:szCs w:val="22"/>
          <w:lang w:val="sk-SK"/>
        </w:rPr>
        <w:t>: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1C106FC7" w14:textId="1A27B1D1" w:rsidR="00D001D9" w:rsidRDefault="00D25DFB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vo výške </w:t>
      </w:r>
      <w:r w:rsidR="006033A1">
        <w:rPr>
          <w:rFonts w:ascii="Arial Narrow" w:hAnsi="Arial Narrow"/>
          <w:sz w:val="22"/>
          <w:szCs w:val="22"/>
          <w:lang w:val="sk-SK"/>
        </w:rPr>
        <w:t>918 790,22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EUR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00"/>
        <w:gridCol w:w="2428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56A5492F" w:rsidR="002C0723" w:rsidRPr="005A7334" w:rsidRDefault="00375494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918401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2E825A69" w:rsidR="002C0723" w:rsidRPr="005A7334" w:rsidRDefault="00375494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918401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1741EB9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59D32C42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48D3F725" w:rsidR="002C0723" w:rsidRPr="005A7334" w:rsidRDefault="00375494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918401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00"/>
        <w:gridCol w:w="2428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598B6383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37589CE" w14:textId="5F348F48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7E69A920" w14:textId="77777777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5"/>
        <w:gridCol w:w="2020"/>
        <w:gridCol w:w="1059"/>
        <w:gridCol w:w="1174"/>
        <w:gridCol w:w="1172"/>
        <w:gridCol w:w="1580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29937812" w:rsidR="00D25DFB" w:rsidRPr="003F477D" w:rsidRDefault="00375494" w:rsidP="00AC430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74F7EAE5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83871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169C6D2C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1A815F75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0D003378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83871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4A55493F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7C95623E" w:rsidR="00D25DFB" w:rsidRPr="003F477D" w:rsidRDefault="00375494" w:rsidP="00AC430E">
            <w:pPr>
              <w:rPr>
                <w:szCs w:val="22"/>
              </w:rPr>
            </w:pPr>
            <w:r>
              <w:rPr>
                <w:szCs w:val="22"/>
              </w:rPr>
              <w:t>60871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687DE13F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6D108D35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19080251" w:rsidR="00D25DFB" w:rsidRPr="003F477D" w:rsidRDefault="00375494" w:rsidP="00AC430E">
            <w:pPr>
              <w:rPr>
                <w:szCs w:val="22"/>
              </w:rPr>
            </w:pPr>
            <w:r>
              <w:rPr>
                <w:szCs w:val="22"/>
              </w:rPr>
              <w:t>60871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53B013F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005319">
              <w:rPr>
                <w:szCs w:val="22"/>
              </w:rPr>
              <w:t xml:space="preserve"> </w:t>
            </w:r>
            <w:r w:rsidR="00BC0F10">
              <w:rPr>
                <w:szCs w:val="22"/>
              </w:rPr>
              <w:t>–</w:t>
            </w:r>
            <w:r w:rsidR="00005319">
              <w:rPr>
                <w:szCs w:val="22"/>
              </w:rPr>
              <w:t xml:space="preserve">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542CDA0E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50FE8CFE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243D2FB2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1886CBD9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7D4F91D2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Služby - skonto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2F46DF49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3DB33AD7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01CAA311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180B6E47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5"/>
        <w:gridCol w:w="2020"/>
        <w:gridCol w:w="1059"/>
        <w:gridCol w:w="1174"/>
        <w:gridCol w:w="1172"/>
        <w:gridCol w:w="1580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5522F4FC" w:rsidR="00D25DFB" w:rsidRPr="003F477D" w:rsidRDefault="00375494" w:rsidP="00AC430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1756776A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60F7CCF7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346002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4F14305D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5921DE8B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07D2474F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09B0507C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7802908C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225E40C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44EDE187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5E603EB9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375494">
              <w:rPr>
                <w:szCs w:val="22"/>
              </w:rPr>
              <w:t xml:space="preserve"> –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518F8987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2B0536A3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2F8BF62E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0017917A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563F1337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Služby – skonto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4CD1123A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3A2BC630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3C5EF2C2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5ADA22E0" w:rsidR="00D25DFB" w:rsidRPr="003F477D" w:rsidRDefault="00375494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4"/>
        <w:gridCol w:w="3029"/>
        <w:gridCol w:w="2705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677EB437" w:rsidR="009D21D4" w:rsidRPr="005A7334" w:rsidRDefault="0037549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98187</w:t>
            </w:r>
          </w:p>
        </w:tc>
        <w:tc>
          <w:tcPr>
            <w:tcW w:w="1405" w:type="pct"/>
            <w:vAlign w:val="center"/>
          </w:tcPr>
          <w:p w14:paraId="53431D15" w14:textId="50EDC14F" w:rsidR="009D21D4" w:rsidRPr="005A7334" w:rsidRDefault="0037549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122374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0B9B04D5" w:rsidR="00406838" w:rsidRPr="00084E43" w:rsidRDefault="004C2AE3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1463624</w:t>
            </w:r>
          </w:p>
        </w:tc>
        <w:tc>
          <w:tcPr>
            <w:tcW w:w="1405" w:type="pct"/>
            <w:vAlign w:val="center"/>
          </w:tcPr>
          <w:p w14:paraId="7B99EA12" w14:textId="2501CDC8" w:rsidR="00406838" w:rsidRPr="00084E43" w:rsidRDefault="004C2AE3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555275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35DF24F4" w:rsidR="00406838" w:rsidRPr="00084E43" w:rsidRDefault="00375494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1561811</w:t>
            </w:r>
          </w:p>
        </w:tc>
        <w:tc>
          <w:tcPr>
            <w:tcW w:w="1405" w:type="pct"/>
            <w:noWrap/>
            <w:vAlign w:val="center"/>
          </w:tcPr>
          <w:p w14:paraId="7B9CC74D" w14:textId="29A71992" w:rsidR="00406838" w:rsidRPr="00084E43" w:rsidRDefault="00375494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677649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0EA24E33" w:rsidR="002D7E86" w:rsidRPr="005A7334" w:rsidRDefault="004C2AE3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4016</w:t>
            </w:r>
          </w:p>
        </w:tc>
        <w:tc>
          <w:tcPr>
            <w:tcW w:w="1405" w:type="pct"/>
            <w:noWrap/>
            <w:vAlign w:val="center"/>
          </w:tcPr>
          <w:p w14:paraId="7B166F73" w14:textId="4C90EBD5" w:rsidR="002D7E86" w:rsidRPr="005A7334" w:rsidRDefault="004C2AE3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11272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7A8F34B6" w:rsidR="002D7E86" w:rsidRPr="005A7334" w:rsidRDefault="004C2AE3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4016</w:t>
            </w:r>
          </w:p>
        </w:tc>
        <w:tc>
          <w:tcPr>
            <w:tcW w:w="1405" w:type="pct"/>
            <w:noWrap/>
            <w:vAlign w:val="center"/>
          </w:tcPr>
          <w:p w14:paraId="1DDAFD93" w14:textId="14A575CD" w:rsidR="002D7E86" w:rsidRPr="005A7334" w:rsidRDefault="004C2AE3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11272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22C733C8" w:rsidR="009D21D4" w:rsidRPr="005A7334" w:rsidRDefault="004C2AE3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1108078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35C3A5DC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98187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2371FA4F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-22699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3C5FA9F6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7FE92EEF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101964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0CED03E9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62415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4895F299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158389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393EC87E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2BD118B4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4C2AE3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69ECFDA1" w:rsidR="009D21D4" w:rsidRPr="005A7334" w:rsidRDefault="004C2AE3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1561811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034A391B" w:rsidR="009D21D4" w:rsidRPr="005A7334" w:rsidRDefault="004C2AE3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98187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2628150D" w:rsidR="00406838" w:rsidRPr="005A7334" w:rsidRDefault="004C2AE3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198582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52AEA789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122374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4156B08E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13F81DA7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547EA283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3918AFEF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51858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0BAD11C0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227241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5895823B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103471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16C3EC4B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4C2AE3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5E1F0B5B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677649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24E5A85B" w:rsidR="00406838" w:rsidRPr="005A7334" w:rsidRDefault="004C2AE3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122374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CBDBDB0" w14:textId="77777777" w:rsidR="004C2AE3" w:rsidRDefault="004C2AE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1AE133" w14:textId="77777777" w:rsidR="004C2AE3" w:rsidRDefault="004C2AE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1984C6B" w14:textId="77777777" w:rsidR="004C2AE3" w:rsidRDefault="004C2AE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093E2ED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94"/>
        <w:gridCol w:w="2737"/>
        <w:gridCol w:w="2777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5CA0E46F" w:rsidR="00E26A67" w:rsidRPr="003F477D" w:rsidRDefault="004C2AE3" w:rsidP="00E26A67">
            <w:pPr>
              <w:rPr>
                <w:szCs w:val="22"/>
              </w:rPr>
            </w:pPr>
            <w:r>
              <w:rPr>
                <w:szCs w:val="22"/>
              </w:rPr>
              <w:t>1127</w:t>
            </w:r>
            <w:r w:rsidR="003C44DF">
              <w:rPr>
                <w:szCs w:val="22"/>
              </w:rPr>
              <w:t>3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0BD7B449" w:rsidR="00E26A67" w:rsidRPr="003F477D" w:rsidRDefault="004C2AE3" w:rsidP="001B2A9E">
            <w:pPr>
              <w:rPr>
                <w:szCs w:val="22"/>
              </w:rPr>
            </w:pPr>
            <w:r>
              <w:rPr>
                <w:szCs w:val="22"/>
              </w:rPr>
              <w:t>16297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75117ED5" w:rsidR="00E26A67" w:rsidRPr="003F477D" w:rsidRDefault="004C2AE3" w:rsidP="001B2A9E">
            <w:pPr>
              <w:rPr>
                <w:szCs w:val="22"/>
              </w:rPr>
            </w:pPr>
            <w:r>
              <w:rPr>
                <w:szCs w:val="22"/>
              </w:rPr>
              <w:t>937</w:t>
            </w:r>
            <w:r w:rsidR="003C44DF">
              <w:rPr>
                <w:szCs w:val="22"/>
              </w:rPr>
              <w:t>7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19773B42" w:rsidR="00E26A67" w:rsidRPr="003F477D" w:rsidRDefault="004C2AE3" w:rsidP="001B2A9E">
            <w:pPr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389D08ED" w:rsidR="00E26A67" w:rsidRPr="003F477D" w:rsidRDefault="004C2AE3" w:rsidP="001B2A9E">
            <w:pPr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1AD826C2" w:rsidR="00E26A67" w:rsidRPr="003F477D" w:rsidRDefault="004C2AE3" w:rsidP="001B2A9E">
            <w:pPr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77F3C2AB" w:rsidR="00E26A67" w:rsidRPr="003F477D" w:rsidRDefault="004C2AE3" w:rsidP="001B2A9E">
            <w:pPr>
              <w:rPr>
                <w:szCs w:val="22"/>
              </w:rPr>
            </w:pPr>
            <w:r>
              <w:rPr>
                <w:szCs w:val="22"/>
              </w:rPr>
              <w:t>1500</w:t>
            </w:r>
            <w:r w:rsidR="003C44DF">
              <w:rPr>
                <w:szCs w:val="22"/>
              </w:rPr>
              <w:t>3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4E2776C9" w:rsidR="00E26A67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1BBCA008" w:rsidR="00E26A67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22260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686B9885" w:rsidR="00E26A67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167054A0" w:rsidR="00E26A67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4016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05F28755" w:rsidR="00E26A67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423BB531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jednotka má </w:t>
      </w:r>
      <w:proofErr w:type="spellStart"/>
      <w:r w:rsidR="00C60D3B">
        <w:rPr>
          <w:rFonts w:ascii="Arial Narrow" w:hAnsi="Arial Narrow"/>
          <w:sz w:val="22"/>
          <w:szCs w:val="22"/>
        </w:rPr>
        <w:t>vysporiadné</w:t>
      </w:r>
      <w:proofErr w:type="spellEnd"/>
      <w:r w:rsidR="00C60D3B">
        <w:rPr>
          <w:rFonts w:ascii="Arial Narrow" w:hAnsi="Arial Narrow"/>
          <w:sz w:val="22"/>
          <w:szCs w:val="22"/>
        </w:rPr>
        <w:t xml:space="preserve"> záväzky</w:t>
      </w:r>
      <w:r w:rsidRPr="005A7334">
        <w:rPr>
          <w:rFonts w:ascii="Arial Narrow" w:hAnsi="Arial Narrow"/>
          <w:sz w:val="22"/>
          <w:szCs w:val="22"/>
        </w:rPr>
        <w:t>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3"/>
        <w:gridCol w:w="879"/>
        <w:gridCol w:w="881"/>
        <w:gridCol w:w="1312"/>
        <w:gridCol w:w="1490"/>
        <w:gridCol w:w="1156"/>
        <w:gridCol w:w="1577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2C2622B3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3C44DF">
              <w:rPr>
                <w:szCs w:val="22"/>
              </w:rPr>
              <w:t>5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0627430C" w:rsidR="00723ECC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804950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320DBED8" w:rsidR="00723ECC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804950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03C31BBD" w:rsidR="00723ECC" w:rsidRPr="003F477D" w:rsidRDefault="003C44DF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50DF5BF1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3C44DF">
              <w:rPr>
                <w:szCs w:val="22"/>
              </w:rPr>
              <w:t>28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46246958" w:rsidR="00723ECC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145287</w:t>
            </w:r>
          </w:p>
        </w:tc>
        <w:tc>
          <w:tcPr>
            <w:tcW w:w="1132" w:type="dxa"/>
          </w:tcPr>
          <w:p w14:paraId="3BE38A49" w14:textId="166835C4" w:rsidR="00723ECC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145287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4591F11F" w:rsidR="00723ECC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65219663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CF6">
              <w:rPr>
                <w:szCs w:val="22"/>
              </w:rPr>
              <w:t>KTK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6EA618C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0E2AFEED" w:rsidR="00723ECC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120586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44E40C33" w:rsidR="00723ECC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120586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2A098153" w:rsidR="00723ECC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071210">
          <w:headerReference w:type="default" r:id="rId8"/>
          <w:footerReference w:type="default" r:id="rId9"/>
          <w:headerReference w:type="first" r:id="rId10"/>
          <w:pgSz w:w="11906" w:h="16838"/>
          <w:pgMar w:top="851" w:right="1134" w:bottom="851" w:left="1134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2"/>
        <w:gridCol w:w="2670"/>
        <w:gridCol w:w="2354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0E2E908F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6EA8025E" w14:textId="2B6C8728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3E6FD273" w14:textId="7D89CEC3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2ACE08C0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42F1F62E" w14:textId="3D32759B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B4137AC" w14:textId="77777777" w:rsidR="00CD6CF6" w:rsidRDefault="00CD6CF6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1"/>
        <w:gridCol w:w="1272"/>
        <w:gridCol w:w="1695"/>
        <w:gridCol w:w="1061"/>
        <w:gridCol w:w="1199"/>
        <w:gridCol w:w="1553"/>
        <w:gridCol w:w="910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63722218" w:rsidR="00DF3354" w:rsidRPr="003F477D" w:rsidRDefault="003472C2" w:rsidP="00E5101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1BBAA234" w:rsidR="00DF3354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73E5811A" w:rsidR="00DF3354" w:rsidRPr="003F477D" w:rsidRDefault="003472C2" w:rsidP="00DF3354">
            <w:pPr>
              <w:rPr>
                <w:szCs w:val="22"/>
              </w:rPr>
            </w:pPr>
            <w:r>
              <w:rPr>
                <w:szCs w:val="22"/>
              </w:rPr>
              <w:t>113981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4696B7C8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78129C2D" w:rsidR="00DF3354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476453BB" w:rsidR="00DF3354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663B31EA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50FC99DF" w:rsidR="00DF3354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26397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05A7EDA3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564B4A84" w:rsidR="00DF3354" w:rsidRPr="003F477D" w:rsidRDefault="003472C2" w:rsidP="0082276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5A5A580A" w:rsidR="00DF3354" w:rsidRPr="003F477D" w:rsidRDefault="003472C2" w:rsidP="0082276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36F11D47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5C19A610" w:rsidR="00DF3354" w:rsidRPr="003F477D" w:rsidRDefault="003472C2" w:rsidP="001B2A9E">
            <w:pPr>
              <w:rPr>
                <w:szCs w:val="22"/>
              </w:rPr>
            </w:pPr>
            <w:r>
              <w:rPr>
                <w:szCs w:val="22"/>
              </w:rPr>
              <w:t>140378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5F049119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1F463DAF" w:rsidR="00084E43" w:rsidRPr="005A7334" w:rsidRDefault="003472C2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45032</w:t>
            </w:r>
          </w:p>
        </w:tc>
        <w:tc>
          <w:tcPr>
            <w:tcW w:w="1801" w:type="dxa"/>
            <w:noWrap/>
            <w:vAlign w:val="center"/>
          </w:tcPr>
          <w:p w14:paraId="4D1F1382" w14:textId="3A3D9B7A" w:rsidR="00084E43" w:rsidRPr="005A7334" w:rsidRDefault="003472C2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286691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27E8CA50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40595</w:t>
            </w:r>
          </w:p>
        </w:tc>
        <w:tc>
          <w:tcPr>
            <w:tcW w:w="1801" w:type="dxa"/>
            <w:noWrap/>
            <w:vAlign w:val="center"/>
          </w:tcPr>
          <w:p w14:paraId="40628FC6" w14:textId="20FEAA8B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37348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4D8CF92A" w:rsidR="00084E43" w:rsidRPr="005A7334" w:rsidRDefault="00CD6CF6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</w:t>
            </w:r>
            <w:r w:rsidR="009216E5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MHSR</w:t>
            </w:r>
          </w:p>
        </w:tc>
        <w:tc>
          <w:tcPr>
            <w:tcW w:w="1796" w:type="dxa"/>
            <w:noWrap/>
            <w:vAlign w:val="center"/>
          </w:tcPr>
          <w:p w14:paraId="21D066B7" w14:textId="3338979C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14:paraId="530142A3" w14:textId="751084C4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249343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549EAACA" w:rsidR="00084E43" w:rsidRPr="00084E43" w:rsidRDefault="00061F8F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2090</w:t>
            </w:r>
          </w:p>
        </w:tc>
        <w:tc>
          <w:tcPr>
            <w:tcW w:w="1801" w:type="dxa"/>
            <w:noWrap/>
            <w:vAlign w:val="center"/>
          </w:tcPr>
          <w:p w14:paraId="524A721D" w14:textId="605CE5A8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</w:t>
            </w: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2844FCAA" w:rsidR="00084E43" w:rsidRPr="005A7334" w:rsidRDefault="00061F8F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</w:t>
            </w:r>
          </w:p>
        </w:tc>
        <w:tc>
          <w:tcPr>
            <w:tcW w:w="1801" w:type="dxa"/>
            <w:noWrap/>
            <w:vAlign w:val="center"/>
          </w:tcPr>
          <w:p w14:paraId="7FB542ED" w14:textId="3858851A" w:rsidR="00084E43" w:rsidRPr="005A7334" w:rsidRDefault="00061F8F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</w:t>
            </w: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1DEAEBD0" w:rsidR="00084E43" w:rsidRPr="005A7334" w:rsidRDefault="00061F8F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39</w:t>
            </w:r>
          </w:p>
        </w:tc>
        <w:tc>
          <w:tcPr>
            <w:tcW w:w="1801" w:type="dxa"/>
            <w:noWrap/>
            <w:vAlign w:val="center"/>
          </w:tcPr>
          <w:p w14:paraId="4BD96BF0" w14:textId="6EE20E81" w:rsidR="00084E43" w:rsidRPr="005A7334" w:rsidRDefault="00061F8F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11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1CC8CD06" w:rsidR="00084E43" w:rsidRPr="005A7334" w:rsidRDefault="009216E5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</w:t>
            </w:r>
          </w:p>
        </w:tc>
        <w:tc>
          <w:tcPr>
            <w:tcW w:w="1796" w:type="dxa"/>
            <w:noWrap/>
            <w:vAlign w:val="center"/>
          </w:tcPr>
          <w:p w14:paraId="6E3168B6" w14:textId="0D906262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</w:p>
        </w:tc>
        <w:tc>
          <w:tcPr>
            <w:tcW w:w="1801" w:type="dxa"/>
            <w:noWrap/>
            <w:vAlign w:val="center"/>
          </w:tcPr>
          <w:p w14:paraId="788B04F3" w14:textId="615A7AB6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145D6616" w:rsidR="00084E43" w:rsidRPr="005A7334" w:rsidRDefault="00061F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Vysporiadanie zo zániku poistných zmlúv</w:t>
            </w:r>
          </w:p>
        </w:tc>
        <w:tc>
          <w:tcPr>
            <w:tcW w:w="1796" w:type="dxa"/>
            <w:noWrap/>
            <w:vAlign w:val="center"/>
          </w:tcPr>
          <w:p w14:paraId="39F71D82" w14:textId="60BF1C29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2048</w:t>
            </w:r>
          </w:p>
        </w:tc>
        <w:tc>
          <w:tcPr>
            <w:tcW w:w="1801" w:type="dxa"/>
            <w:noWrap/>
            <w:vAlign w:val="center"/>
          </w:tcPr>
          <w:p w14:paraId="5833DED0" w14:textId="5E833B68" w:rsidR="00084E43" w:rsidRPr="005A7334" w:rsidRDefault="00061F8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</w:t>
            </w: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00CF54B0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10603047</w:t>
            </w:r>
          </w:p>
        </w:tc>
        <w:tc>
          <w:tcPr>
            <w:tcW w:w="1701" w:type="dxa"/>
            <w:noWrap/>
            <w:vAlign w:val="center"/>
          </w:tcPr>
          <w:p w14:paraId="27FD4B95" w14:textId="0C506CAF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9470224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65FD8834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30887</w:t>
            </w:r>
          </w:p>
        </w:tc>
        <w:tc>
          <w:tcPr>
            <w:tcW w:w="1701" w:type="dxa"/>
            <w:noWrap/>
            <w:vAlign w:val="center"/>
          </w:tcPr>
          <w:p w14:paraId="0256C82C" w14:textId="2A5E1AAC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41563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14CA365A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795092</w:t>
            </w:r>
          </w:p>
        </w:tc>
        <w:tc>
          <w:tcPr>
            <w:tcW w:w="1701" w:type="dxa"/>
            <w:noWrap/>
            <w:vAlign w:val="center"/>
          </w:tcPr>
          <w:p w14:paraId="44E991BC" w14:textId="0B8BCCAE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911680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13743D35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114290026</w:t>
            </w:r>
          </w:p>
        </w:tc>
        <w:tc>
          <w:tcPr>
            <w:tcW w:w="1701" w:type="dxa"/>
            <w:noWrap/>
            <w:vAlign w:val="center"/>
          </w:tcPr>
          <w:p w14:paraId="27505531" w14:textId="48A59123" w:rsidR="00084E43" w:rsidRPr="005A7334" w:rsidRDefault="00061F8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10423467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31454CC7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981224</w:t>
            </w:r>
          </w:p>
        </w:tc>
        <w:tc>
          <w:tcPr>
            <w:tcW w:w="908" w:type="pct"/>
            <w:noWrap/>
            <w:vAlign w:val="center"/>
          </w:tcPr>
          <w:p w14:paraId="46BFD8DE" w14:textId="358C8D69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866258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1898894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766EF611" w14:textId="5A49917D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64AF5A3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3595D653" w14:textId="11B88B64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3FB22BE1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94706</w:t>
            </w:r>
          </w:p>
        </w:tc>
        <w:tc>
          <w:tcPr>
            <w:tcW w:w="908" w:type="pct"/>
            <w:noWrap/>
            <w:vAlign w:val="center"/>
          </w:tcPr>
          <w:p w14:paraId="568110B0" w14:textId="0EF7B1EC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164132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27339E9C" w:rsidR="00406838" w:rsidRPr="005A7334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Doprava tovaru</w:t>
            </w:r>
          </w:p>
        </w:tc>
        <w:tc>
          <w:tcPr>
            <w:tcW w:w="921" w:type="pct"/>
            <w:noWrap/>
            <w:vAlign w:val="center"/>
          </w:tcPr>
          <w:p w14:paraId="1D6229C0" w14:textId="5021F5BF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217313</w:t>
            </w:r>
          </w:p>
        </w:tc>
        <w:tc>
          <w:tcPr>
            <w:tcW w:w="908" w:type="pct"/>
            <w:noWrap/>
            <w:vAlign w:val="center"/>
          </w:tcPr>
          <w:p w14:paraId="59E879A6" w14:textId="79777291" w:rsidR="00406838" w:rsidRPr="001B4C52" w:rsidRDefault="00061F8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154185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1D5C2B97" w:rsidR="00406838" w:rsidRPr="005A7334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Inzercia</w:t>
            </w:r>
          </w:p>
        </w:tc>
        <w:tc>
          <w:tcPr>
            <w:tcW w:w="921" w:type="pct"/>
            <w:noWrap/>
            <w:vAlign w:val="center"/>
          </w:tcPr>
          <w:p w14:paraId="3A3D0CF2" w14:textId="155A982E" w:rsidR="00406838" w:rsidRPr="001B4C52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139143</w:t>
            </w:r>
          </w:p>
        </w:tc>
        <w:tc>
          <w:tcPr>
            <w:tcW w:w="908" w:type="pct"/>
            <w:noWrap/>
            <w:vAlign w:val="center"/>
          </w:tcPr>
          <w:p w14:paraId="53267B1A" w14:textId="7A86DA1D" w:rsidR="00406838" w:rsidRPr="001B4C52" w:rsidRDefault="00061F8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128518</w:t>
            </w:r>
          </w:p>
        </w:tc>
      </w:tr>
      <w:tr w:rsidR="00FA7316" w:rsidRPr="005A7334" w14:paraId="6E643DA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A4EC744" w14:textId="3A19B77F" w:rsidR="00FA7316" w:rsidRDefault="009E3031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7B3F51B8" w14:textId="5071AA6F" w:rsidR="00FA7316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107768</w:t>
            </w:r>
          </w:p>
        </w:tc>
        <w:tc>
          <w:tcPr>
            <w:tcW w:w="908" w:type="pct"/>
            <w:noWrap/>
            <w:vAlign w:val="center"/>
          </w:tcPr>
          <w:p w14:paraId="472EEDC3" w14:textId="510139DC" w:rsidR="00FA7316" w:rsidRDefault="009E303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52185</w:t>
            </w:r>
          </w:p>
        </w:tc>
      </w:tr>
      <w:tr w:rsidR="009E3031" w:rsidRPr="005A7334" w14:paraId="472B190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D64669A" w14:textId="33AA785F" w:rsidR="009E3031" w:rsidRDefault="009E3031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FC1114A" w14:textId="284DC831" w:rsidR="009E3031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419294</w:t>
            </w:r>
          </w:p>
        </w:tc>
        <w:tc>
          <w:tcPr>
            <w:tcW w:w="908" w:type="pct"/>
            <w:noWrap/>
            <w:vAlign w:val="center"/>
          </w:tcPr>
          <w:p w14:paraId="6CC11AB9" w14:textId="530294B6" w:rsidR="009E3031" w:rsidRDefault="009E303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364238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10009B7E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2208227</w:t>
            </w:r>
          </w:p>
        </w:tc>
        <w:tc>
          <w:tcPr>
            <w:tcW w:w="908" w:type="pct"/>
            <w:noWrap/>
            <w:vAlign w:val="center"/>
          </w:tcPr>
          <w:p w14:paraId="199C370A" w14:textId="70153D8E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1713402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74C5B67E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843009</w:t>
            </w:r>
          </w:p>
        </w:tc>
        <w:tc>
          <w:tcPr>
            <w:tcW w:w="908" w:type="pct"/>
            <w:noWrap/>
            <w:vAlign w:val="center"/>
          </w:tcPr>
          <w:p w14:paraId="63385802" w14:textId="38BBD0B7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521661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4E2B3333" w:rsidR="00406838" w:rsidRPr="005A7334" w:rsidRDefault="009E303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404283</w:t>
            </w:r>
          </w:p>
        </w:tc>
        <w:tc>
          <w:tcPr>
            <w:tcW w:w="908" w:type="pct"/>
            <w:noWrap/>
            <w:vAlign w:val="center"/>
          </w:tcPr>
          <w:p w14:paraId="3B000153" w14:textId="2CCC0B0D" w:rsidR="00406838" w:rsidRPr="005A7334" w:rsidRDefault="009E303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182959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7C4272CA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22378</w:t>
            </w:r>
          </w:p>
        </w:tc>
        <w:tc>
          <w:tcPr>
            <w:tcW w:w="908" w:type="pct"/>
            <w:noWrap/>
            <w:vAlign w:val="center"/>
          </w:tcPr>
          <w:p w14:paraId="18F8C687" w14:textId="46F49C2A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34170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4FCD5ACA" w:rsidR="00406838" w:rsidRPr="005A7334" w:rsidRDefault="009E303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378345</w:t>
            </w:r>
          </w:p>
        </w:tc>
        <w:tc>
          <w:tcPr>
            <w:tcW w:w="908" w:type="pct"/>
            <w:noWrap/>
            <w:vAlign w:val="center"/>
          </w:tcPr>
          <w:p w14:paraId="79A07F2C" w14:textId="5CE10759" w:rsidR="00406838" w:rsidRPr="005A7334" w:rsidRDefault="009E303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148638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B6D77A8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446315F6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84E51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F8F66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439C7" w14:textId="42ADEBF4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541B9E6" w14:textId="6585604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CA8431" w14:textId="1C3E18D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154B4C5E" w14:textId="04BD7357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03B28CD6" w14:textId="73D19AD9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B2E5E02" w14:textId="4CD95136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0D6054" w14:textId="44355CF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E3B6F01" w14:textId="591E50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7208067F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1055">
        <w:rPr>
          <w:rFonts w:ascii="Arial Narrow" w:hAnsi="Arial Narrow"/>
          <w:sz w:val="22"/>
          <w:szCs w:val="22"/>
        </w:rPr>
        <w:t>2</w:t>
      </w:r>
      <w:r w:rsidR="006A1BDF">
        <w:rPr>
          <w:rFonts w:ascii="Arial Narrow" w:hAnsi="Arial Narrow"/>
          <w:sz w:val="22"/>
          <w:szCs w:val="22"/>
        </w:rPr>
        <w:t>4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4"/>
        <w:gridCol w:w="1980"/>
        <w:gridCol w:w="900"/>
        <w:gridCol w:w="428"/>
        <w:gridCol w:w="1980"/>
        <w:gridCol w:w="778"/>
        <w:gridCol w:w="551"/>
      </w:tblGrid>
      <w:tr w:rsidR="006D60FA" w:rsidRPr="005A7334" w14:paraId="08B76FCB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B71655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920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434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0BDE4971" w14:textId="46C7D053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557409</w:t>
            </w:r>
          </w:p>
        </w:tc>
        <w:tc>
          <w:tcPr>
            <w:tcW w:w="920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34" w:type="dxa"/>
            <w:noWrap/>
            <w:vAlign w:val="center"/>
          </w:tcPr>
          <w:p w14:paraId="40C1A7AE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4A8B4F" w14:textId="1CA60C85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1164403</w:t>
            </w:r>
          </w:p>
        </w:tc>
        <w:tc>
          <w:tcPr>
            <w:tcW w:w="794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2A2CAB0A" w14:textId="21F54A08" w:rsidR="00406838" w:rsidRPr="005A7334" w:rsidRDefault="009E303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117056</w:t>
            </w:r>
          </w:p>
        </w:tc>
        <w:tc>
          <w:tcPr>
            <w:tcW w:w="434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34F80804" w14:textId="38BEED18" w:rsidR="00406838" w:rsidRPr="005A7334" w:rsidRDefault="009E3031" w:rsidP="009E3031">
            <w:pPr>
              <w:ind w:right="-67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244525</w:t>
            </w:r>
          </w:p>
        </w:tc>
        <w:tc>
          <w:tcPr>
            <w:tcW w:w="560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0668D4CE" w14:textId="61C21CAB" w:rsidR="00406838" w:rsidRPr="005A7334" w:rsidRDefault="00FD4EB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36228</w:t>
            </w:r>
          </w:p>
        </w:tc>
        <w:tc>
          <w:tcPr>
            <w:tcW w:w="920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F084958" w14:textId="077BE479" w:rsidR="00406838" w:rsidRPr="005A7334" w:rsidRDefault="009E3031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28419</w:t>
            </w:r>
          </w:p>
        </w:tc>
        <w:tc>
          <w:tcPr>
            <w:tcW w:w="794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230D3452" w14:textId="3D20ACD2" w:rsidR="00406838" w:rsidRPr="005A7334" w:rsidRDefault="00FD4EBF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36228</w:t>
            </w:r>
          </w:p>
        </w:tc>
        <w:tc>
          <w:tcPr>
            <w:tcW w:w="920" w:type="dxa"/>
            <w:noWrap/>
            <w:vAlign w:val="center"/>
          </w:tcPr>
          <w:p w14:paraId="4C9CF9D7" w14:textId="608C4B74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F444B66" w14:textId="06DD893C" w:rsidR="00406838" w:rsidRPr="005A7334" w:rsidRDefault="009E3031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28419</w:t>
            </w:r>
          </w:p>
        </w:tc>
        <w:tc>
          <w:tcPr>
            <w:tcW w:w="794" w:type="dxa"/>
            <w:noWrap/>
            <w:vAlign w:val="center"/>
          </w:tcPr>
          <w:p w14:paraId="7A0D846F" w14:textId="35C47A2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0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9195A7F" w14:textId="413490A9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FD4EBF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2032" w:type="dxa"/>
            <w:noWrap/>
            <w:vAlign w:val="center"/>
          </w:tcPr>
          <w:p w14:paraId="2CB17C86" w14:textId="657F41B6" w:rsidR="00406838" w:rsidRPr="005A7334" w:rsidRDefault="00FD4EB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123013</w:t>
            </w:r>
          </w:p>
        </w:tc>
        <w:tc>
          <w:tcPr>
            <w:tcW w:w="920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8006005" w14:textId="6E432140" w:rsidR="00406838" w:rsidRPr="005A7334" w:rsidRDefault="009E3031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246002</w:t>
            </w:r>
          </w:p>
        </w:tc>
        <w:tc>
          <w:tcPr>
            <w:tcW w:w="794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B71655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1EE76C6" w14:textId="18AADAA3" w:rsidR="00406838" w:rsidRPr="005A7334" w:rsidRDefault="00FD4EBF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123013</w:t>
            </w:r>
          </w:p>
        </w:tc>
        <w:tc>
          <w:tcPr>
            <w:tcW w:w="920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0035E17" w14:textId="38AA634F" w:rsidR="00406838" w:rsidRPr="005A7334" w:rsidRDefault="006A1BDF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246002</w:t>
            </w:r>
          </w:p>
        </w:tc>
        <w:tc>
          <w:tcPr>
            <w:tcW w:w="794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6CE4FBD8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 w:rsidR="002D011D"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08D2A315" w14:textId="62C2C22E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6A1BDF">
        <w:rPr>
          <w:rStyle w:val="Vrazn"/>
          <w:rFonts w:ascii="Arial Narrow" w:hAnsi="Arial Narrow"/>
          <w:sz w:val="26"/>
          <w:szCs w:val="26"/>
        </w:rPr>
        <w:t>5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6A1BDF">
        <w:rPr>
          <w:rStyle w:val="Vrazn"/>
          <w:rFonts w:ascii="Arial Narrow" w:hAnsi="Arial Narrow"/>
          <w:sz w:val="26"/>
          <w:szCs w:val="26"/>
        </w:rPr>
        <w:t>5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p w14:paraId="3A5953FF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3EB4A92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67CCB331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1E643475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18EEC498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53919A78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006AC15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7F80238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4D973CA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08BDD6E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455F69E2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2C513DBD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5B8F0247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43B11999" w14:textId="77777777" w:rsidR="00B21FBE" w:rsidRPr="00B21FBE" w:rsidRDefault="00B21FBE" w:rsidP="00B21FBE">
      <w:pPr>
        <w:rPr>
          <w:rFonts w:ascii="Arial" w:hAnsi="Arial" w:cs="Arial"/>
          <w:i/>
          <w:iCs/>
          <w:sz w:val="22"/>
          <w:szCs w:val="22"/>
          <w:lang w:eastAsia="sk-SK"/>
        </w:rPr>
      </w:pPr>
      <w:r w:rsidRPr="00B21FBE">
        <w:rPr>
          <w:rFonts w:ascii="Arial" w:hAnsi="Arial" w:cs="Arial"/>
          <w:i/>
          <w:iCs/>
          <w:sz w:val="22"/>
          <w:szCs w:val="22"/>
        </w:rPr>
        <w:t>Spoločnosť Karton.sk, s.r.o. podniká so zodpovedným prístupom k životnému prostrediu. V prístupe k životnému prostrediu sa riadi platnou slovenskou legislatívou a odporúčaniami Európskej komisie ktoré definujú postupy v oblasti ekologického udržateľného hospodárenia. </w:t>
      </w:r>
    </w:p>
    <w:p w14:paraId="7C2FE46F" w14:textId="77777777" w:rsidR="00B21FBE" w:rsidRPr="00B21FBE" w:rsidRDefault="00B21FBE" w:rsidP="00B21FBE">
      <w:pPr>
        <w:pStyle w:val="Normlnywebov"/>
        <w:rPr>
          <w:rFonts w:ascii="Arial" w:hAnsi="Arial" w:cs="Arial"/>
          <w:i/>
          <w:iCs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>V rámci realizácie stanovených priorít bude spoločnosť Karton.sk, s.r.o. uplatňovať nasledovné princípy:</w:t>
      </w:r>
    </w:p>
    <w:p w14:paraId="545B7F11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trvalej udržateľnosti</w:t>
      </w:r>
      <w:r w:rsidRPr="00B21FBE">
        <w:rPr>
          <w:rFonts w:ascii="Arial" w:hAnsi="Arial" w:cs="Arial"/>
          <w:i/>
          <w:iCs/>
          <w:sz w:val="22"/>
          <w:szCs w:val="22"/>
        </w:rPr>
        <w:t>, ktorý umožňuje uspokojovanie potreby súčasných generácií bez ohrozenia možnosti budúcich generácií zabezpečiť ich vlastné potreby</w:t>
      </w:r>
    </w:p>
    <w:p w14:paraId="55269C0C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prevencie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t.j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prenášanie ťažiska z nápravnej činnosti na odstraňovanie možných príčin nehôd a havárií a minimalizovanie ich následkov</w:t>
      </w:r>
    </w:p>
    <w:p w14:paraId="453D4F47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opatrnosti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t.j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zavádzať do praxe len také opatrenia a postupy, o ktorých je dostatok overených informácií o ich pozitívnom vplyve na životné prostredie, resp. pracovné prostredie</w:t>
      </w:r>
    </w:p>
    <w:p w14:paraId="5C17253E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zeleného verejného obstarávania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t.j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začlenením environmentálnych charakteristík do súťažných podkladov, a tak zabezpečiť znižovanie negatívneho vplyvu nakupovaných prác, služieb a tovarov na životné prostredie</w:t>
      </w: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 xml:space="preserve">. </w:t>
      </w:r>
    </w:p>
    <w:p w14:paraId="7EFC9C2D" w14:textId="77777777" w:rsidR="00B21FBE" w:rsidRDefault="00B21FBE" w:rsidP="00B21FBE">
      <w:pPr>
        <w:rPr>
          <w:rFonts w:ascii="Arial" w:hAnsi="Arial" w:cs="Arial"/>
          <w:i/>
          <w:iCs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 xml:space="preserve">  Vedenie spoločnosti týmto deklaruje, že počas sledovaného účtovného obdobia zaviedlo a dôkladne uplatňovalo schválené princípy zeleného obstarávania v zmysle vnútropodnikovej smernice „POLITIKA ZELENEJ STRATÉGIE“ (GPP) zo dňa 1.3.2023. </w:t>
      </w:r>
    </w:p>
    <w:p w14:paraId="0A4FD69C" w14:textId="77777777" w:rsidR="00B21FBE" w:rsidRPr="00B21FBE" w:rsidRDefault="00B21FBE" w:rsidP="00B21FBE">
      <w:pPr>
        <w:rPr>
          <w:rFonts w:ascii="Arial" w:eastAsiaTheme="minorHAnsi" w:hAnsi="Arial" w:cs="Arial"/>
          <w:i/>
          <w:iCs/>
          <w:sz w:val="22"/>
          <w:szCs w:val="22"/>
        </w:rPr>
      </w:pPr>
    </w:p>
    <w:p w14:paraId="3C0076B0" w14:textId="76369D1E" w:rsidR="00B21FBE" w:rsidRPr="00B21FBE" w:rsidRDefault="00B21FBE" w:rsidP="00B21FBE">
      <w:pPr>
        <w:rPr>
          <w:rFonts w:ascii="Arial" w:hAnsi="Arial" w:cs="Arial"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 xml:space="preserve">Na strane dodávateľov uprednostňovala spoločnosť  v čo najširšej miere materiál s vysokým podielom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recyklátu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 xml:space="preserve">  označeného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ekoznačkami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 xml:space="preserve"> (PCF, TCF, FSC) a to predovšetkým od hlavných dodávateľov: Obaly Morava,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Smur</w:t>
      </w:r>
      <w:r>
        <w:rPr>
          <w:rFonts w:ascii="Arial" w:hAnsi="Arial" w:cs="Arial"/>
          <w:i/>
          <w:iCs/>
          <w:sz w:val="22"/>
          <w:szCs w:val="22"/>
        </w:rPr>
        <w:t>fit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Kappa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Spoločnosť sa zaväzuje dodržiavať princípy GPP v zmysle vnútropodnikovej smernice aj v nasledujúcom účtovnom období.</w:t>
      </w:r>
    </w:p>
    <w:p w14:paraId="78D62004" w14:textId="77777777" w:rsidR="00B21FBE" w:rsidRPr="00B21FBE" w:rsidRDefault="00B21FBE" w:rsidP="00B21FBE">
      <w:pPr>
        <w:rPr>
          <w:rFonts w:ascii="Arial" w:hAnsi="Arial" w:cs="Arial"/>
          <w:sz w:val="22"/>
          <w:szCs w:val="22"/>
        </w:rPr>
      </w:pPr>
    </w:p>
    <w:p w14:paraId="1C9B2A3F" w14:textId="26C93A9E" w:rsidR="00B21FBE" w:rsidRPr="00F812C1" w:rsidRDefault="007F221C" w:rsidP="007C506C">
      <w:pPr>
        <w:rPr>
          <w:rFonts w:ascii="Arial Narrow" w:hAnsi="Arial Narrow"/>
          <w:b/>
          <w:bCs/>
          <w:i/>
          <w:iCs/>
          <w:sz w:val="22"/>
          <w:szCs w:val="22"/>
          <w:lang w:val="cs-CZ"/>
        </w:rPr>
      </w:pP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Spoločnosť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Karton.sk, s.r.o.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zaviedla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program na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zvýšenie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starostlivosti o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zamestnancov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,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pre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tento účel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vedenie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spoločnosti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schválilo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dňa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1.3.2024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vnútropodnikovú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smernicu</w:t>
      </w:r>
      <w:proofErr w:type="spellEnd"/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„PODPORA ZAMESTNANCOV“.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Vedenie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spoločnosti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týmto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čestne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vyhlasuje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, že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počas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sledovaného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účtovného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obdobia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spoločnosť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vyčlenila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viac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jako </w:t>
      </w:r>
      <w:proofErr w:type="gram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0,3%</w:t>
      </w:r>
      <w:proofErr w:type="gram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ročného obratu do fondu na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zvýšenie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starostlivosti o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zamestnancov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. Celková výška takto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vyčlenených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prostriedkov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v roku 2024 </w:t>
      </w:r>
      <w:proofErr w:type="spellStart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predstavuje</w:t>
      </w:r>
      <w:proofErr w:type="spellEnd"/>
      <w:r w:rsidR="0031629A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sumu </w:t>
      </w:r>
      <w:r w:rsidR="00076A8B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48 669,65 €, </w:t>
      </w:r>
      <w:proofErr w:type="gramStart"/>
      <w:r w:rsidR="00076A8B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t.j.</w:t>
      </w:r>
      <w:proofErr w:type="gramEnd"/>
      <w:r w:rsidR="00076A8B"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0,42 % ročného obratu.</w:t>
      </w:r>
    </w:p>
    <w:sectPr w:rsidR="00B21FBE" w:rsidRPr="00F812C1" w:rsidSect="00BB148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616C9" w14:textId="77777777" w:rsidR="005934ED" w:rsidRDefault="005934ED">
      <w:r>
        <w:separator/>
      </w:r>
    </w:p>
  </w:endnote>
  <w:endnote w:type="continuationSeparator" w:id="0">
    <w:p w14:paraId="1E9ADD11" w14:textId="77777777" w:rsidR="005934ED" w:rsidRDefault="00593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F7D0D" w14:textId="77777777" w:rsidR="005934ED" w:rsidRDefault="005934ED">
      <w:r>
        <w:separator/>
      </w:r>
    </w:p>
  </w:footnote>
  <w:footnote w:type="continuationSeparator" w:id="0">
    <w:p w14:paraId="5A70F196" w14:textId="77777777" w:rsidR="005934ED" w:rsidRDefault="005934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5BCC1EB" w14:textId="22A61E0F" w:rsidR="00017C68" w:rsidRDefault="00017C68" w:rsidP="005F6B99">
    <w:pPr>
      <w:pStyle w:val="Hlavika"/>
      <w:pBdr>
        <w:bottom w:val="single" w:sz="4" w:space="1" w:color="000000"/>
      </w:pBdr>
    </w:pPr>
    <w:r>
      <w:t>Poznámky k účtovným výkazom k 31.12.</w:t>
    </w:r>
    <w:r w:rsidR="005B7289">
      <w:t>20</w:t>
    </w:r>
    <w:r w:rsidR="00A143F6">
      <w:t>24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12E64D8D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</w:t>
    </w:r>
    <w:r w:rsidR="00A143F6">
      <w:t>4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27C6C655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</w:t>
    </w:r>
    <w:r w:rsidR="005B7289">
      <w:t>2</w:t>
    </w:r>
    <w:r w:rsidR="00A143F6">
      <w:t>4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63571FAC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</w:t>
    </w:r>
    <w:r w:rsidR="00A143F6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984667"/>
    <w:multiLevelType w:val="multilevel"/>
    <w:tmpl w:val="20166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9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2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307711">
    <w:abstractNumId w:val="0"/>
  </w:num>
  <w:num w:numId="2" w16cid:durableId="1659185864">
    <w:abstractNumId w:val="1"/>
  </w:num>
  <w:num w:numId="3" w16cid:durableId="1609585852">
    <w:abstractNumId w:val="2"/>
  </w:num>
  <w:num w:numId="4" w16cid:durableId="797449700">
    <w:abstractNumId w:val="3"/>
  </w:num>
  <w:num w:numId="5" w16cid:durableId="1692871967">
    <w:abstractNumId w:val="4"/>
  </w:num>
  <w:num w:numId="6" w16cid:durableId="519123332">
    <w:abstractNumId w:val="5"/>
  </w:num>
  <w:num w:numId="7" w16cid:durableId="1111782510">
    <w:abstractNumId w:val="6"/>
  </w:num>
  <w:num w:numId="8" w16cid:durableId="1390181204">
    <w:abstractNumId w:val="7"/>
  </w:num>
  <w:num w:numId="9" w16cid:durableId="1375885203">
    <w:abstractNumId w:val="8"/>
  </w:num>
  <w:num w:numId="10" w16cid:durableId="1742293076">
    <w:abstractNumId w:val="9"/>
  </w:num>
  <w:num w:numId="11" w16cid:durableId="714238729">
    <w:abstractNumId w:val="10"/>
  </w:num>
  <w:num w:numId="12" w16cid:durableId="549807507">
    <w:abstractNumId w:val="11"/>
  </w:num>
  <w:num w:numId="13" w16cid:durableId="1975283606">
    <w:abstractNumId w:val="12"/>
  </w:num>
  <w:num w:numId="14" w16cid:durableId="1127165616">
    <w:abstractNumId w:val="13"/>
  </w:num>
  <w:num w:numId="15" w16cid:durableId="1236087623">
    <w:abstractNumId w:val="14"/>
  </w:num>
  <w:num w:numId="16" w16cid:durableId="294877397">
    <w:abstractNumId w:val="15"/>
  </w:num>
  <w:num w:numId="17" w16cid:durableId="1095785914">
    <w:abstractNumId w:val="17"/>
  </w:num>
  <w:num w:numId="18" w16cid:durableId="1695577133">
    <w:abstractNumId w:val="26"/>
  </w:num>
  <w:num w:numId="19" w16cid:durableId="663044343">
    <w:abstractNumId w:val="31"/>
  </w:num>
  <w:num w:numId="20" w16cid:durableId="1491093681">
    <w:abstractNumId w:val="22"/>
  </w:num>
  <w:num w:numId="21" w16cid:durableId="94442507">
    <w:abstractNumId w:val="28"/>
  </w:num>
  <w:num w:numId="22" w16cid:durableId="1637876342">
    <w:abstractNumId w:val="32"/>
  </w:num>
  <w:num w:numId="23" w16cid:durableId="1299608632">
    <w:abstractNumId w:val="18"/>
  </w:num>
  <w:num w:numId="24" w16cid:durableId="860585431">
    <w:abstractNumId w:val="24"/>
  </w:num>
  <w:num w:numId="25" w16cid:durableId="1566338114">
    <w:abstractNumId w:val="36"/>
  </w:num>
  <w:num w:numId="26" w16cid:durableId="1335034598">
    <w:abstractNumId w:val="27"/>
  </w:num>
  <w:num w:numId="27" w16cid:durableId="1939753334">
    <w:abstractNumId w:val="16"/>
  </w:num>
  <w:num w:numId="28" w16cid:durableId="1991785710">
    <w:abstractNumId w:val="23"/>
  </w:num>
  <w:num w:numId="29" w16cid:durableId="919412690">
    <w:abstractNumId w:val="19"/>
  </w:num>
  <w:num w:numId="30" w16cid:durableId="1835992050">
    <w:abstractNumId w:val="33"/>
  </w:num>
  <w:num w:numId="31" w16cid:durableId="1177766282">
    <w:abstractNumId w:val="21"/>
  </w:num>
  <w:num w:numId="32" w16cid:durableId="1600525495">
    <w:abstractNumId w:val="20"/>
  </w:num>
  <w:num w:numId="33" w16cid:durableId="1673754096">
    <w:abstractNumId w:val="34"/>
  </w:num>
  <w:num w:numId="34" w16cid:durableId="2147039730">
    <w:abstractNumId w:val="35"/>
  </w:num>
  <w:num w:numId="35" w16cid:durableId="667252515">
    <w:abstractNumId w:val="30"/>
  </w:num>
  <w:num w:numId="36" w16cid:durableId="1373769531">
    <w:abstractNumId w:val="29"/>
  </w:num>
  <w:num w:numId="37" w16cid:durableId="94846895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02AC2"/>
    <w:rsid w:val="00005319"/>
    <w:rsid w:val="00017C68"/>
    <w:rsid w:val="000279D7"/>
    <w:rsid w:val="00040CA4"/>
    <w:rsid w:val="0005030B"/>
    <w:rsid w:val="00061F8F"/>
    <w:rsid w:val="0006522D"/>
    <w:rsid w:val="000667C7"/>
    <w:rsid w:val="00071210"/>
    <w:rsid w:val="0007579A"/>
    <w:rsid w:val="00076A8B"/>
    <w:rsid w:val="00084B79"/>
    <w:rsid w:val="00084E43"/>
    <w:rsid w:val="0009097F"/>
    <w:rsid w:val="00096975"/>
    <w:rsid w:val="00097337"/>
    <w:rsid w:val="000A662C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16BF5"/>
    <w:rsid w:val="0022371D"/>
    <w:rsid w:val="002301E6"/>
    <w:rsid w:val="002422D1"/>
    <w:rsid w:val="002464DF"/>
    <w:rsid w:val="002706DE"/>
    <w:rsid w:val="00283BB0"/>
    <w:rsid w:val="00286A0E"/>
    <w:rsid w:val="00290871"/>
    <w:rsid w:val="002918FE"/>
    <w:rsid w:val="0029708F"/>
    <w:rsid w:val="002B50C3"/>
    <w:rsid w:val="002B7011"/>
    <w:rsid w:val="002C0723"/>
    <w:rsid w:val="002C44A4"/>
    <w:rsid w:val="002C655D"/>
    <w:rsid w:val="002D011D"/>
    <w:rsid w:val="002D7E86"/>
    <w:rsid w:val="002E0FB0"/>
    <w:rsid w:val="002E1EBA"/>
    <w:rsid w:val="0031629A"/>
    <w:rsid w:val="003309DA"/>
    <w:rsid w:val="003472C2"/>
    <w:rsid w:val="0036209D"/>
    <w:rsid w:val="00363AE6"/>
    <w:rsid w:val="00375494"/>
    <w:rsid w:val="003A5F05"/>
    <w:rsid w:val="003B1BDD"/>
    <w:rsid w:val="003B4D64"/>
    <w:rsid w:val="003C01CD"/>
    <w:rsid w:val="003C44DF"/>
    <w:rsid w:val="003C633B"/>
    <w:rsid w:val="003D2646"/>
    <w:rsid w:val="003D6D22"/>
    <w:rsid w:val="003F0C98"/>
    <w:rsid w:val="00406838"/>
    <w:rsid w:val="00422507"/>
    <w:rsid w:val="004275C8"/>
    <w:rsid w:val="00451072"/>
    <w:rsid w:val="004751ED"/>
    <w:rsid w:val="004838AD"/>
    <w:rsid w:val="0049218F"/>
    <w:rsid w:val="004A6317"/>
    <w:rsid w:val="004B3378"/>
    <w:rsid w:val="004C2AE3"/>
    <w:rsid w:val="004F347C"/>
    <w:rsid w:val="0052273E"/>
    <w:rsid w:val="00557A9F"/>
    <w:rsid w:val="00564F04"/>
    <w:rsid w:val="0058118C"/>
    <w:rsid w:val="005934ED"/>
    <w:rsid w:val="005A2EF2"/>
    <w:rsid w:val="005A38D4"/>
    <w:rsid w:val="005A7334"/>
    <w:rsid w:val="005B7289"/>
    <w:rsid w:val="005C405B"/>
    <w:rsid w:val="005D6675"/>
    <w:rsid w:val="005D7F99"/>
    <w:rsid w:val="005F6B99"/>
    <w:rsid w:val="006033A1"/>
    <w:rsid w:val="00614721"/>
    <w:rsid w:val="006242D9"/>
    <w:rsid w:val="00637656"/>
    <w:rsid w:val="006608DB"/>
    <w:rsid w:val="00667FE6"/>
    <w:rsid w:val="00682659"/>
    <w:rsid w:val="006A1BDF"/>
    <w:rsid w:val="006A1FB7"/>
    <w:rsid w:val="006D60FA"/>
    <w:rsid w:val="006D6914"/>
    <w:rsid w:val="007020ED"/>
    <w:rsid w:val="00702451"/>
    <w:rsid w:val="00723D0C"/>
    <w:rsid w:val="00723ECC"/>
    <w:rsid w:val="00724EA7"/>
    <w:rsid w:val="007334D4"/>
    <w:rsid w:val="00736CDF"/>
    <w:rsid w:val="007669FC"/>
    <w:rsid w:val="00783AE5"/>
    <w:rsid w:val="00786BA4"/>
    <w:rsid w:val="00796144"/>
    <w:rsid w:val="007B1E53"/>
    <w:rsid w:val="007C506C"/>
    <w:rsid w:val="007E3609"/>
    <w:rsid w:val="007F221C"/>
    <w:rsid w:val="007F2953"/>
    <w:rsid w:val="007F2E5C"/>
    <w:rsid w:val="007F56A1"/>
    <w:rsid w:val="008066D6"/>
    <w:rsid w:val="00812745"/>
    <w:rsid w:val="0082276F"/>
    <w:rsid w:val="008349A3"/>
    <w:rsid w:val="0083577D"/>
    <w:rsid w:val="008458B2"/>
    <w:rsid w:val="0085687E"/>
    <w:rsid w:val="008720E2"/>
    <w:rsid w:val="008A0FF0"/>
    <w:rsid w:val="008B7413"/>
    <w:rsid w:val="008F2941"/>
    <w:rsid w:val="00903910"/>
    <w:rsid w:val="00903FA4"/>
    <w:rsid w:val="00905BE5"/>
    <w:rsid w:val="00920DB3"/>
    <w:rsid w:val="009216E5"/>
    <w:rsid w:val="00930036"/>
    <w:rsid w:val="00956087"/>
    <w:rsid w:val="00985814"/>
    <w:rsid w:val="009865B6"/>
    <w:rsid w:val="009A64F0"/>
    <w:rsid w:val="009C1E87"/>
    <w:rsid w:val="009D01E5"/>
    <w:rsid w:val="009D21D4"/>
    <w:rsid w:val="009E1921"/>
    <w:rsid w:val="009E3031"/>
    <w:rsid w:val="009E64C7"/>
    <w:rsid w:val="009F5CBA"/>
    <w:rsid w:val="009F681C"/>
    <w:rsid w:val="00A143F6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5606"/>
    <w:rsid w:val="00AF727C"/>
    <w:rsid w:val="00AF7A6F"/>
    <w:rsid w:val="00B11B9D"/>
    <w:rsid w:val="00B21FBE"/>
    <w:rsid w:val="00B3457A"/>
    <w:rsid w:val="00B4428B"/>
    <w:rsid w:val="00B51E47"/>
    <w:rsid w:val="00B558C4"/>
    <w:rsid w:val="00B5759A"/>
    <w:rsid w:val="00B6663C"/>
    <w:rsid w:val="00B71655"/>
    <w:rsid w:val="00B8419B"/>
    <w:rsid w:val="00BB1488"/>
    <w:rsid w:val="00BC0F10"/>
    <w:rsid w:val="00BE11C2"/>
    <w:rsid w:val="00BF11D4"/>
    <w:rsid w:val="00BF4220"/>
    <w:rsid w:val="00C05B63"/>
    <w:rsid w:val="00C12E5B"/>
    <w:rsid w:val="00C13372"/>
    <w:rsid w:val="00C35822"/>
    <w:rsid w:val="00C44023"/>
    <w:rsid w:val="00C44541"/>
    <w:rsid w:val="00C47C2A"/>
    <w:rsid w:val="00C50A00"/>
    <w:rsid w:val="00C51D37"/>
    <w:rsid w:val="00C56E87"/>
    <w:rsid w:val="00C57414"/>
    <w:rsid w:val="00C60D3B"/>
    <w:rsid w:val="00C632D1"/>
    <w:rsid w:val="00C723E4"/>
    <w:rsid w:val="00C73CB6"/>
    <w:rsid w:val="00C7784F"/>
    <w:rsid w:val="00C828BE"/>
    <w:rsid w:val="00C847F8"/>
    <w:rsid w:val="00C87BCB"/>
    <w:rsid w:val="00C91FBB"/>
    <w:rsid w:val="00C945EE"/>
    <w:rsid w:val="00CA42A0"/>
    <w:rsid w:val="00CA6004"/>
    <w:rsid w:val="00CB3C7C"/>
    <w:rsid w:val="00CB3E36"/>
    <w:rsid w:val="00CD1055"/>
    <w:rsid w:val="00CD398D"/>
    <w:rsid w:val="00CD53A9"/>
    <w:rsid w:val="00CD6CF6"/>
    <w:rsid w:val="00CE0FD7"/>
    <w:rsid w:val="00CE5170"/>
    <w:rsid w:val="00CE66ED"/>
    <w:rsid w:val="00CF04AD"/>
    <w:rsid w:val="00CF2C52"/>
    <w:rsid w:val="00CF3207"/>
    <w:rsid w:val="00D001D9"/>
    <w:rsid w:val="00D04976"/>
    <w:rsid w:val="00D14D2F"/>
    <w:rsid w:val="00D17038"/>
    <w:rsid w:val="00D25DFB"/>
    <w:rsid w:val="00D3568E"/>
    <w:rsid w:val="00D67F2A"/>
    <w:rsid w:val="00D712D4"/>
    <w:rsid w:val="00D7169A"/>
    <w:rsid w:val="00D7797B"/>
    <w:rsid w:val="00D972DA"/>
    <w:rsid w:val="00DB11DD"/>
    <w:rsid w:val="00DB5EFC"/>
    <w:rsid w:val="00DC0A96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D7CBC"/>
    <w:rsid w:val="00F0253B"/>
    <w:rsid w:val="00F21AC2"/>
    <w:rsid w:val="00F24C11"/>
    <w:rsid w:val="00F40BBE"/>
    <w:rsid w:val="00F71CC9"/>
    <w:rsid w:val="00F760CC"/>
    <w:rsid w:val="00F779B9"/>
    <w:rsid w:val="00F812C1"/>
    <w:rsid w:val="00FA7316"/>
    <w:rsid w:val="00FB5783"/>
    <w:rsid w:val="00FC0EB6"/>
    <w:rsid w:val="00FD4EBF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24</Pages>
  <Words>4378</Words>
  <Characters>24959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29279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Štefan Fiačan</cp:lastModifiedBy>
  <cp:revision>4</cp:revision>
  <cp:lastPrinted>2025-03-20T13:38:00Z</cp:lastPrinted>
  <dcterms:created xsi:type="dcterms:W3CDTF">2025-03-21T09:20:00Z</dcterms:created>
  <dcterms:modified xsi:type="dcterms:W3CDTF">2025-03-21T12:57:00Z</dcterms:modified>
</cp:coreProperties>
</file>