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A0CE6EE" w14:textId="77777777" w:rsidR="00802A65" w:rsidRPr="00282FAE" w:rsidRDefault="00802A65">
      <w:pPr>
        <w:jc w:val="center"/>
        <w:rPr>
          <w:rFonts w:ascii="Arial" w:hAnsi="Arial" w:cs="Arial"/>
        </w:rPr>
      </w:pPr>
    </w:p>
    <w:p w14:paraId="5C0432AB" w14:textId="4150077A" w:rsidR="00802A65" w:rsidRPr="00AA2D2D" w:rsidRDefault="00802A65">
      <w:pPr>
        <w:jc w:val="center"/>
        <w:rPr>
          <w:rFonts w:ascii="Arial" w:hAnsi="Arial" w:cs="Arial"/>
          <w:b/>
          <w:sz w:val="28"/>
          <w:szCs w:val="28"/>
        </w:rPr>
      </w:pPr>
      <w:r w:rsidRPr="00AA2D2D">
        <w:rPr>
          <w:rFonts w:ascii="Arial" w:hAnsi="Arial" w:cs="Arial"/>
          <w:b/>
          <w:sz w:val="28"/>
          <w:szCs w:val="28"/>
        </w:rPr>
        <w:t>Poznámky k</w:t>
      </w:r>
      <w:r w:rsidR="00F05DA3" w:rsidRPr="00AA2D2D">
        <w:rPr>
          <w:rFonts w:ascii="Arial" w:hAnsi="Arial" w:cs="Arial"/>
          <w:b/>
          <w:sz w:val="28"/>
          <w:szCs w:val="28"/>
        </w:rPr>
        <w:t> 31.12.</w:t>
      </w:r>
      <w:r w:rsidR="0054265E" w:rsidRPr="00AA2D2D">
        <w:rPr>
          <w:rFonts w:ascii="Arial" w:hAnsi="Arial" w:cs="Arial"/>
          <w:b/>
          <w:sz w:val="28"/>
          <w:szCs w:val="28"/>
        </w:rPr>
        <w:t>202</w:t>
      </w:r>
      <w:r w:rsidR="0003421A" w:rsidRPr="00AA2D2D">
        <w:rPr>
          <w:rFonts w:ascii="Arial" w:hAnsi="Arial" w:cs="Arial"/>
          <w:b/>
          <w:sz w:val="28"/>
          <w:szCs w:val="28"/>
        </w:rPr>
        <w:t>4</w:t>
      </w:r>
    </w:p>
    <w:p w14:paraId="2818ADDA" w14:textId="77777777" w:rsidR="00802A65" w:rsidRPr="00AA2D2D" w:rsidRDefault="00802A65">
      <w:pPr>
        <w:jc w:val="center"/>
        <w:rPr>
          <w:rFonts w:ascii="Arial" w:hAnsi="Arial" w:cs="Arial"/>
          <w:sz w:val="28"/>
          <w:szCs w:val="28"/>
        </w:rPr>
      </w:pPr>
    </w:p>
    <w:p w14:paraId="55D254F8" w14:textId="77777777" w:rsidR="00802A65" w:rsidRPr="00282FAE" w:rsidRDefault="00802A65">
      <w:pPr>
        <w:jc w:val="center"/>
        <w:rPr>
          <w:rFonts w:ascii="Arial" w:hAnsi="Arial" w:cs="Arial"/>
          <w:b/>
        </w:rPr>
      </w:pPr>
      <w:r w:rsidRPr="00282FAE">
        <w:rPr>
          <w:rFonts w:ascii="Arial" w:hAnsi="Arial" w:cs="Arial"/>
          <w:b/>
        </w:rPr>
        <w:t>Čl. I</w:t>
      </w:r>
    </w:p>
    <w:p w14:paraId="01128098" w14:textId="77777777" w:rsidR="00802A65" w:rsidRPr="00282FAE" w:rsidRDefault="00802A65">
      <w:pPr>
        <w:jc w:val="center"/>
        <w:rPr>
          <w:rFonts w:ascii="Arial" w:hAnsi="Arial" w:cs="Arial"/>
          <w:b/>
        </w:rPr>
      </w:pPr>
      <w:r w:rsidRPr="00282FAE">
        <w:rPr>
          <w:rFonts w:ascii="Arial" w:hAnsi="Arial" w:cs="Arial"/>
          <w:b/>
        </w:rPr>
        <w:t>Všeobecné údaje</w:t>
      </w:r>
    </w:p>
    <w:p w14:paraId="3DDBFA2C" w14:textId="77777777" w:rsidR="00802A65" w:rsidRPr="00282FAE" w:rsidRDefault="00802A65">
      <w:pPr>
        <w:jc w:val="center"/>
        <w:rPr>
          <w:rFonts w:ascii="Arial" w:hAnsi="Arial" w:cs="Arial"/>
        </w:rPr>
      </w:pPr>
    </w:p>
    <w:p w14:paraId="3B19313E" w14:textId="77777777" w:rsidR="00802A65" w:rsidRPr="00282FAE" w:rsidRDefault="00802A65" w:rsidP="009C7BAE">
      <w:pPr>
        <w:numPr>
          <w:ilvl w:val="0"/>
          <w:numId w:val="5"/>
        </w:numPr>
        <w:tabs>
          <w:tab w:val="left" w:pos="360"/>
        </w:tabs>
        <w:ind w:left="360"/>
        <w:rPr>
          <w:rFonts w:ascii="Arial" w:hAnsi="Arial" w:cs="Arial"/>
          <w:b/>
        </w:rPr>
      </w:pPr>
      <w:r w:rsidRPr="00282FAE">
        <w:rPr>
          <w:rFonts w:ascii="Arial" w:hAnsi="Arial" w:cs="Arial"/>
          <w:b/>
        </w:rPr>
        <w:t>Identifikačné údaje účtovnej jednotky a informácie o činnosti účtovnej jednotky</w:t>
      </w:r>
    </w:p>
    <w:p w14:paraId="5082F2DC" w14:textId="77777777" w:rsidR="00802A65" w:rsidRPr="00282FAE" w:rsidRDefault="00802A65">
      <w:pPr>
        <w:rPr>
          <w:rFonts w:ascii="Arial" w:hAnsi="Arial" w:cs="Arial"/>
        </w:rPr>
      </w:pPr>
    </w:p>
    <w:tbl>
      <w:tblPr>
        <w:tblW w:w="10348" w:type="dxa"/>
        <w:tblInd w:w="108" w:type="dxa"/>
        <w:tblLayout w:type="fixed"/>
        <w:tblLook w:val="0000" w:firstRow="0" w:lastRow="0" w:firstColumn="0" w:lastColumn="0" w:noHBand="0" w:noVBand="0"/>
      </w:tblPr>
      <w:tblGrid>
        <w:gridCol w:w="4802"/>
        <w:gridCol w:w="5546"/>
      </w:tblGrid>
      <w:tr w:rsidR="00802A65" w:rsidRPr="00282FAE" w14:paraId="42E9DE79"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4AABCBDF" w14:textId="77777777" w:rsidR="00802A65" w:rsidRPr="00282FAE" w:rsidRDefault="00802A65">
            <w:pPr>
              <w:snapToGrid w:val="0"/>
              <w:spacing w:line="360" w:lineRule="auto"/>
              <w:rPr>
                <w:rFonts w:ascii="Arial" w:hAnsi="Arial" w:cs="Arial"/>
              </w:rPr>
            </w:pPr>
            <w:r w:rsidRPr="00282FAE">
              <w:rPr>
                <w:rFonts w:ascii="Arial" w:hAnsi="Arial" w:cs="Arial"/>
              </w:rPr>
              <w:t>Názov účtovnej jednotky</w:t>
            </w:r>
          </w:p>
        </w:tc>
        <w:tc>
          <w:tcPr>
            <w:tcW w:w="5546" w:type="dxa"/>
            <w:tcBorders>
              <w:top w:val="single" w:sz="4" w:space="0" w:color="000000"/>
              <w:left w:val="single" w:sz="4" w:space="0" w:color="000000"/>
              <w:bottom w:val="single" w:sz="4" w:space="0" w:color="000000"/>
              <w:right w:val="single" w:sz="4" w:space="0" w:color="000000"/>
            </w:tcBorders>
          </w:tcPr>
          <w:p w14:paraId="3BB8FDB5" w14:textId="77777777" w:rsidR="00802A65" w:rsidRPr="00282FAE" w:rsidRDefault="004C75A6">
            <w:pPr>
              <w:snapToGrid w:val="0"/>
              <w:spacing w:line="360" w:lineRule="auto"/>
              <w:rPr>
                <w:rFonts w:ascii="Arial" w:hAnsi="Arial" w:cs="Arial"/>
              </w:rPr>
            </w:pPr>
            <w:r w:rsidRPr="00282FAE">
              <w:rPr>
                <w:rFonts w:ascii="Arial" w:hAnsi="Arial" w:cs="Arial"/>
              </w:rPr>
              <w:t>Základná škola s materskou školou Pliešovce</w:t>
            </w:r>
          </w:p>
        </w:tc>
      </w:tr>
      <w:tr w:rsidR="00802A65" w:rsidRPr="00282FAE" w14:paraId="0BA82D6C"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21089A01" w14:textId="77777777" w:rsidR="00802A65" w:rsidRPr="00282FAE" w:rsidRDefault="00802A65">
            <w:pPr>
              <w:snapToGrid w:val="0"/>
              <w:spacing w:line="360" w:lineRule="auto"/>
              <w:rPr>
                <w:rFonts w:ascii="Arial" w:hAnsi="Arial" w:cs="Arial"/>
              </w:rPr>
            </w:pPr>
            <w:r w:rsidRPr="00282FAE">
              <w:rPr>
                <w:rFonts w:ascii="Arial" w:hAnsi="Arial" w:cs="Arial"/>
              </w:rPr>
              <w:t>Sídlo účtovnej jednotky</w:t>
            </w:r>
          </w:p>
        </w:tc>
        <w:tc>
          <w:tcPr>
            <w:tcW w:w="5546" w:type="dxa"/>
            <w:tcBorders>
              <w:top w:val="single" w:sz="4" w:space="0" w:color="000000"/>
              <w:left w:val="single" w:sz="4" w:space="0" w:color="000000"/>
              <w:bottom w:val="single" w:sz="4" w:space="0" w:color="000000"/>
              <w:right w:val="single" w:sz="4" w:space="0" w:color="000000"/>
            </w:tcBorders>
          </w:tcPr>
          <w:p w14:paraId="6208EE3B" w14:textId="77777777" w:rsidR="00802A65" w:rsidRPr="00282FAE" w:rsidRDefault="004C75A6">
            <w:pPr>
              <w:snapToGrid w:val="0"/>
              <w:spacing w:line="360" w:lineRule="auto"/>
              <w:rPr>
                <w:rFonts w:ascii="Arial" w:hAnsi="Arial" w:cs="Arial"/>
              </w:rPr>
            </w:pPr>
            <w:r w:rsidRPr="00282FAE">
              <w:rPr>
                <w:rFonts w:ascii="Arial" w:hAnsi="Arial" w:cs="Arial"/>
              </w:rPr>
              <w:t>Školská 27/14, 962 63  Pliešovce</w:t>
            </w:r>
          </w:p>
        </w:tc>
      </w:tr>
      <w:tr w:rsidR="00802A65" w:rsidRPr="00282FAE" w14:paraId="24486099" w14:textId="77777777" w:rsidTr="002E408E">
        <w:trPr>
          <w:trHeight w:val="362"/>
        </w:trPr>
        <w:tc>
          <w:tcPr>
            <w:tcW w:w="4802" w:type="dxa"/>
            <w:tcBorders>
              <w:top w:val="single" w:sz="4" w:space="0" w:color="000000"/>
              <w:left w:val="single" w:sz="4" w:space="0" w:color="000000"/>
              <w:bottom w:val="single" w:sz="4" w:space="0" w:color="000000"/>
            </w:tcBorders>
            <w:vAlign w:val="center"/>
          </w:tcPr>
          <w:p w14:paraId="4DE32F7F" w14:textId="77777777" w:rsidR="00802A65" w:rsidRPr="00282FAE" w:rsidRDefault="00800602">
            <w:pPr>
              <w:snapToGrid w:val="0"/>
              <w:spacing w:line="360" w:lineRule="auto"/>
              <w:rPr>
                <w:rFonts w:ascii="Arial" w:hAnsi="Arial" w:cs="Arial"/>
              </w:rPr>
            </w:pPr>
            <w:r w:rsidRPr="00282FAE">
              <w:rPr>
                <w:rFonts w:ascii="Arial" w:hAnsi="Arial" w:cs="Arial"/>
              </w:rPr>
              <w:t xml:space="preserve">Dátum </w:t>
            </w:r>
            <w:r w:rsidR="00802A65" w:rsidRPr="00282FAE">
              <w:rPr>
                <w:rFonts w:ascii="Arial" w:hAnsi="Arial" w:cs="Arial"/>
              </w:rPr>
              <w:t>zriadenia</w:t>
            </w:r>
          </w:p>
        </w:tc>
        <w:tc>
          <w:tcPr>
            <w:tcW w:w="5546" w:type="dxa"/>
            <w:tcBorders>
              <w:top w:val="single" w:sz="4" w:space="0" w:color="000000"/>
              <w:left w:val="single" w:sz="4" w:space="0" w:color="000000"/>
              <w:bottom w:val="single" w:sz="4" w:space="0" w:color="000000"/>
              <w:right w:val="single" w:sz="4" w:space="0" w:color="000000"/>
            </w:tcBorders>
          </w:tcPr>
          <w:p w14:paraId="1FA1FBDF" w14:textId="77777777" w:rsidR="00802A65" w:rsidRPr="00282FAE" w:rsidRDefault="001D14C4">
            <w:pPr>
              <w:snapToGrid w:val="0"/>
              <w:spacing w:line="360" w:lineRule="auto"/>
              <w:rPr>
                <w:rFonts w:ascii="Arial" w:hAnsi="Arial" w:cs="Arial"/>
              </w:rPr>
            </w:pPr>
            <w:r w:rsidRPr="00282FAE">
              <w:rPr>
                <w:rFonts w:ascii="Arial" w:hAnsi="Arial" w:cs="Arial"/>
              </w:rPr>
              <w:t>1.7.2008</w:t>
            </w:r>
          </w:p>
        </w:tc>
      </w:tr>
      <w:tr w:rsidR="00802A65" w:rsidRPr="00282FAE" w14:paraId="0B2B4AC0" w14:textId="77777777" w:rsidTr="002E408E">
        <w:trPr>
          <w:trHeight w:val="362"/>
        </w:trPr>
        <w:tc>
          <w:tcPr>
            <w:tcW w:w="4802" w:type="dxa"/>
            <w:tcBorders>
              <w:top w:val="single" w:sz="4" w:space="0" w:color="000000"/>
              <w:left w:val="single" w:sz="4" w:space="0" w:color="000000"/>
              <w:bottom w:val="single" w:sz="4" w:space="0" w:color="000000"/>
            </w:tcBorders>
            <w:vAlign w:val="center"/>
          </w:tcPr>
          <w:p w14:paraId="07AE851C" w14:textId="77777777" w:rsidR="00802A65" w:rsidRPr="00282FAE" w:rsidRDefault="00800602">
            <w:pPr>
              <w:snapToGrid w:val="0"/>
              <w:spacing w:line="360" w:lineRule="auto"/>
              <w:rPr>
                <w:rFonts w:ascii="Arial" w:hAnsi="Arial" w:cs="Arial"/>
              </w:rPr>
            </w:pPr>
            <w:r w:rsidRPr="00282FAE">
              <w:rPr>
                <w:rFonts w:ascii="Arial" w:hAnsi="Arial" w:cs="Arial"/>
              </w:rPr>
              <w:t xml:space="preserve">Spôsob </w:t>
            </w:r>
            <w:r w:rsidR="00802A65" w:rsidRPr="00282FAE">
              <w:rPr>
                <w:rFonts w:ascii="Arial" w:hAnsi="Arial" w:cs="Arial"/>
              </w:rPr>
              <w:t>zriadenia</w:t>
            </w:r>
          </w:p>
        </w:tc>
        <w:tc>
          <w:tcPr>
            <w:tcW w:w="5546" w:type="dxa"/>
            <w:tcBorders>
              <w:top w:val="single" w:sz="4" w:space="0" w:color="000000"/>
              <w:left w:val="single" w:sz="4" w:space="0" w:color="000000"/>
              <w:bottom w:val="single" w:sz="4" w:space="0" w:color="000000"/>
              <w:right w:val="single" w:sz="4" w:space="0" w:color="000000"/>
            </w:tcBorders>
          </w:tcPr>
          <w:p w14:paraId="4D352723" w14:textId="77777777" w:rsidR="00802A65" w:rsidRPr="00282FAE" w:rsidRDefault="00F26B62">
            <w:pPr>
              <w:snapToGrid w:val="0"/>
              <w:spacing w:line="360" w:lineRule="auto"/>
              <w:rPr>
                <w:rFonts w:ascii="Arial" w:hAnsi="Arial" w:cs="Arial"/>
              </w:rPr>
            </w:pPr>
            <w:r w:rsidRPr="00282FAE">
              <w:rPr>
                <w:rFonts w:ascii="Arial" w:hAnsi="Arial" w:cs="Arial"/>
              </w:rPr>
              <w:t>Zriadená obcou</w:t>
            </w:r>
          </w:p>
        </w:tc>
      </w:tr>
      <w:tr w:rsidR="00802A65" w:rsidRPr="00282FAE" w14:paraId="6D7490D6"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16DF63D8" w14:textId="77777777" w:rsidR="00802A65" w:rsidRPr="00282FAE" w:rsidRDefault="00802A65">
            <w:pPr>
              <w:snapToGrid w:val="0"/>
              <w:spacing w:line="360" w:lineRule="auto"/>
              <w:rPr>
                <w:rFonts w:ascii="Arial" w:hAnsi="Arial" w:cs="Arial"/>
              </w:rPr>
            </w:pPr>
            <w:r w:rsidRPr="00282FAE">
              <w:rPr>
                <w:rFonts w:ascii="Arial" w:hAnsi="Arial" w:cs="Arial"/>
              </w:rPr>
              <w:t>Názov zriaďovateľa</w:t>
            </w:r>
          </w:p>
        </w:tc>
        <w:tc>
          <w:tcPr>
            <w:tcW w:w="5546" w:type="dxa"/>
            <w:tcBorders>
              <w:top w:val="single" w:sz="4" w:space="0" w:color="000000"/>
              <w:left w:val="single" w:sz="4" w:space="0" w:color="000000"/>
              <w:bottom w:val="single" w:sz="4" w:space="0" w:color="000000"/>
              <w:right w:val="single" w:sz="4" w:space="0" w:color="000000"/>
            </w:tcBorders>
          </w:tcPr>
          <w:p w14:paraId="130622DF" w14:textId="77777777" w:rsidR="00802A65" w:rsidRPr="00282FAE" w:rsidRDefault="004C75A6">
            <w:pPr>
              <w:snapToGrid w:val="0"/>
              <w:spacing w:line="360" w:lineRule="auto"/>
              <w:rPr>
                <w:rFonts w:ascii="Arial" w:hAnsi="Arial" w:cs="Arial"/>
              </w:rPr>
            </w:pPr>
            <w:r w:rsidRPr="00282FAE">
              <w:rPr>
                <w:rFonts w:ascii="Arial" w:hAnsi="Arial" w:cs="Arial"/>
              </w:rPr>
              <w:t>Obec Pliešovce</w:t>
            </w:r>
          </w:p>
        </w:tc>
      </w:tr>
      <w:tr w:rsidR="00802A65" w:rsidRPr="00282FAE" w14:paraId="5280EFCF"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2BE55B0D" w14:textId="77777777" w:rsidR="00802A65" w:rsidRPr="00282FAE" w:rsidRDefault="00802A65">
            <w:pPr>
              <w:snapToGrid w:val="0"/>
              <w:spacing w:line="360" w:lineRule="auto"/>
              <w:rPr>
                <w:rFonts w:ascii="Arial" w:hAnsi="Arial" w:cs="Arial"/>
              </w:rPr>
            </w:pPr>
            <w:r w:rsidRPr="00282FAE">
              <w:rPr>
                <w:rFonts w:ascii="Arial" w:hAnsi="Arial" w:cs="Arial"/>
              </w:rPr>
              <w:t>Sídlo zriaďovateľa</w:t>
            </w:r>
          </w:p>
        </w:tc>
        <w:tc>
          <w:tcPr>
            <w:tcW w:w="5546" w:type="dxa"/>
            <w:tcBorders>
              <w:top w:val="single" w:sz="4" w:space="0" w:color="000000"/>
              <w:left w:val="single" w:sz="4" w:space="0" w:color="000000"/>
              <w:bottom w:val="single" w:sz="4" w:space="0" w:color="000000"/>
              <w:right w:val="single" w:sz="4" w:space="0" w:color="000000"/>
            </w:tcBorders>
          </w:tcPr>
          <w:p w14:paraId="18E2DE90" w14:textId="77777777" w:rsidR="00802A65" w:rsidRPr="00282FAE" w:rsidRDefault="004C75A6">
            <w:pPr>
              <w:snapToGrid w:val="0"/>
              <w:spacing w:line="360" w:lineRule="auto"/>
              <w:rPr>
                <w:rFonts w:ascii="Arial" w:hAnsi="Arial" w:cs="Arial"/>
              </w:rPr>
            </w:pPr>
            <w:r w:rsidRPr="00282FAE">
              <w:rPr>
                <w:rFonts w:ascii="Arial" w:hAnsi="Arial" w:cs="Arial"/>
              </w:rPr>
              <w:t>Hviezdoslavova 1, 962 63  Pliešovce</w:t>
            </w:r>
          </w:p>
        </w:tc>
      </w:tr>
      <w:tr w:rsidR="00802A65" w:rsidRPr="00282FAE" w14:paraId="7B022604"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377CCC90" w14:textId="77777777" w:rsidR="00802A65" w:rsidRPr="00282FAE" w:rsidRDefault="00802A65">
            <w:pPr>
              <w:snapToGrid w:val="0"/>
              <w:spacing w:line="360" w:lineRule="auto"/>
              <w:rPr>
                <w:rFonts w:ascii="Arial" w:hAnsi="Arial" w:cs="Arial"/>
              </w:rPr>
            </w:pPr>
            <w:r w:rsidRPr="00282FAE">
              <w:rPr>
                <w:rFonts w:ascii="Arial" w:hAnsi="Arial" w:cs="Arial"/>
              </w:rPr>
              <w:t>IČO</w:t>
            </w:r>
          </w:p>
        </w:tc>
        <w:tc>
          <w:tcPr>
            <w:tcW w:w="5546" w:type="dxa"/>
            <w:tcBorders>
              <w:top w:val="single" w:sz="4" w:space="0" w:color="000000"/>
              <w:left w:val="single" w:sz="4" w:space="0" w:color="000000"/>
              <w:bottom w:val="single" w:sz="4" w:space="0" w:color="000000"/>
              <w:right w:val="single" w:sz="4" w:space="0" w:color="000000"/>
            </w:tcBorders>
          </w:tcPr>
          <w:p w14:paraId="49C08D86" w14:textId="77777777" w:rsidR="00802A65" w:rsidRPr="00282FAE" w:rsidRDefault="004C75A6">
            <w:pPr>
              <w:snapToGrid w:val="0"/>
              <w:spacing w:line="360" w:lineRule="auto"/>
              <w:rPr>
                <w:rFonts w:ascii="Arial" w:hAnsi="Arial" w:cs="Arial"/>
              </w:rPr>
            </w:pPr>
            <w:r w:rsidRPr="00282FAE">
              <w:rPr>
                <w:rFonts w:ascii="Arial" w:hAnsi="Arial" w:cs="Arial"/>
              </w:rPr>
              <w:t>37831216</w:t>
            </w:r>
          </w:p>
        </w:tc>
      </w:tr>
      <w:tr w:rsidR="00802A65" w:rsidRPr="00282FAE" w14:paraId="78C664E1"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1C796D94" w14:textId="77777777" w:rsidR="00802A65" w:rsidRPr="00282FAE" w:rsidRDefault="00802A65">
            <w:pPr>
              <w:snapToGrid w:val="0"/>
              <w:spacing w:line="360" w:lineRule="auto"/>
              <w:rPr>
                <w:rFonts w:ascii="Arial" w:hAnsi="Arial" w:cs="Arial"/>
              </w:rPr>
            </w:pPr>
            <w:r w:rsidRPr="00282FAE">
              <w:rPr>
                <w:rFonts w:ascii="Arial" w:hAnsi="Arial" w:cs="Arial"/>
              </w:rPr>
              <w:t>DIČ</w:t>
            </w:r>
          </w:p>
        </w:tc>
        <w:tc>
          <w:tcPr>
            <w:tcW w:w="5546" w:type="dxa"/>
            <w:tcBorders>
              <w:top w:val="single" w:sz="4" w:space="0" w:color="000000"/>
              <w:left w:val="single" w:sz="4" w:space="0" w:color="000000"/>
              <w:bottom w:val="single" w:sz="4" w:space="0" w:color="000000"/>
              <w:right w:val="single" w:sz="4" w:space="0" w:color="000000"/>
            </w:tcBorders>
          </w:tcPr>
          <w:p w14:paraId="796D7FA2" w14:textId="77777777" w:rsidR="00802A65" w:rsidRPr="00282FAE" w:rsidRDefault="004C75A6">
            <w:pPr>
              <w:snapToGrid w:val="0"/>
              <w:spacing w:line="360" w:lineRule="auto"/>
              <w:rPr>
                <w:rFonts w:ascii="Arial" w:hAnsi="Arial" w:cs="Arial"/>
              </w:rPr>
            </w:pPr>
            <w:r w:rsidRPr="00282FAE">
              <w:rPr>
                <w:rFonts w:ascii="Arial" w:hAnsi="Arial" w:cs="Arial"/>
              </w:rPr>
              <w:t>2021641050</w:t>
            </w:r>
          </w:p>
        </w:tc>
      </w:tr>
      <w:tr w:rsidR="00802A65" w:rsidRPr="00282FAE" w14:paraId="3F70539C" w14:textId="77777777" w:rsidTr="002E408E">
        <w:trPr>
          <w:trHeight w:val="378"/>
        </w:trPr>
        <w:tc>
          <w:tcPr>
            <w:tcW w:w="4802" w:type="dxa"/>
            <w:tcBorders>
              <w:top w:val="single" w:sz="4" w:space="0" w:color="000000"/>
              <w:left w:val="single" w:sz="4" w:space="0" w:color="000000"/>
              <w:bottom w:val="single" w:sz="4" w:space="0" w:color="000000"/>
            </w:tcBorders>
            <w:vAlign w:val="center"/>
          </w:tcPr>
          <w:p w14:paraId="6E1915D4" w14:textId="77777777" w:rsidR="00802A65" w:rsidRPr="00282FAE" w:rsidRDefault="00802A65">
            <w:pPr>
              <w:snapToGrid w:val="0"/>
              <w:spacing w:line="360" w:lineRule="auto"/>
              <w:rPr>
                <w:rFonts w:ascii="Arial" w:hAnsi="Arial" w:cs="Arial"/>
              </w:rPr>
            </w:pPr>
            <w:r w:rsidRPr="00282FAE">
              <w:rPr>
                <w:rFonts w:ascii="Arial" w:hAnsi="Arial" w:cs="Arial"/>
              </w:rPr>
              <w:t>Hlavná činnosť účtovnej jednotky</w:t>
            </w:r>
          </w:p>
        </w:tc>
        <w:tc>
          <w:tcPr>
            <w:tcW w:w="5546" w:type="dxa"/>
            <w:tcBorders>
              <w:top w:val="single" w:sz="4" w:space="0" w:color="000000"/>
              <w:left w:val="single" w:sz="4" w:space="0" w:color="000000"/>
              <w:bottom w:val="single" w:sz="4" w:space="0" w:color="000000"/>
              <w:right w:val="single" w:sz="4" w:space="0" w:color="000000"/>
            </w:tcBorders>
          </w:tcPr>
          <w:p w14:paraId="53675D3A" w14:textId="77777777" w:rsidR="00802A65" w:rsidRPr="00282FAE" w:rsidRDefault="001D14C4">
            <w:pPr>
              <w:snapToGrid w:val="0"/>
              <w:rPr>
                <w:rFonts w:ascii="Arial" w:hAnsi="Arial" w:cs="Arial"/>
              </w:rPr>
            </w:pPr>
            <w:r w:rsidRPr="00282FAE">
              <w:rPr>
                <w:rFonts w:ascii="Arial" w:hAnsi="Arial" w:cs="Arial"/>
              </w:rPr>
              <w:t xml:space="preserve">Základné </w:t>
            </w:r>
            <w:r w:rsidR="004C75A6" w:rsidRPr="00282FAE">
              <w:rPr>
                <w:rFonts w:ascii="Arial" w:hAnsi="Arial" w:cs="Arial"/>
              </w:rPr>
              <w:t>školstvo</w:t>
            </w:r>
          </w:p>
        </w:tc>
      </w:tr>
      <w:tr w:rsidR="00802A65" w:rsidRPr="00282FAE" w14:paraId="5CC6A657" w14:textId="77777777" w:rsidTr="002E408E">
        <w:trPr>
          <w:trHeight w:val="493"/>
        </w:trPr>
        <w:tc>
          <w:tcPr>
            <w:tcW w:w="4802" w:type="dxa"/>
            <w:tcBorders>
              <w:top w:val="single" w:sz="4" w:space="0" w:color="000000"/>
              <w:left w:val="single" w:sz="4" w:space="0" w:color="000000"/>
              <w:bottom w:val="single" w:sz="4" w:space="0" w:color="000000"/>
            </w:tcBorders>
            <w:vAlign w:val="center"/>
          </w:tcPr>
          <w:p w14:paraId="534463D5" w14:textId="77777777" w:rsidR="00802A65" w:rsidRPr="00282FAE" w:rsidRDefault="00802A65">
            <w:pPr>
              <w:snapToGrid w:val="0"/>
              <w:rPr>
                <w:rFonts w:ascii="Arial" w:hAnsi="Arial" w:cs="Arial"/>
              </w:rPr>
            </w:pPr>
            <w:r w:rsidRPr="00282FAE">
              <w:rPr>
                <w:rFonts w:ascii="Arial" w:hAnsi="Arial" w:cs="Arial"/>
              </w:rPr>
              <w:t>Právny dôvod na zostavenie účtovnej závierky</w:t>
            </w:r>
          </w:p>
        </w:tc>
        <w:tc>
          <w:tcPr>
            <w:tcW w:w="5546" w:type="dxa"/>
            <w:tcBorders>
              <w:top w:val="single" w:sz="4" w:space="0" w:color="000000"/>
              <w:left w:val="single" w:sz="4" w:space="0" w:color="000000"/>
              <w:bottom w:val="single" w:sz="4" w:space="0" w:color="000000"/>
              <w:right w:val="single" w:sz="4" w:space="0" w:color="000000"/>
            </w:tcBorders>
          </w:tcPr>
          <w:p w14:paraId="01B6CC42" w14:textId="77777777" w:rsidR="00802A65" w:rsidRPr="00282FAE" w:rsidRDefault="00800602">
            <w:pPr>
              <w:rPr>
                <w:rFonts w:ascii="Arial" w:hAnsi="Arial" w:cs="Arial"/>
              </w:rPr>
            </w:pPr>
            <w:r w:rsidRPr="00282FAE">
              <w:rPr>
                <w:rFonts w:ascii="Arial" w:hAnsi="Arial" w:cs="Arial"/>
              </w:rPr>
              <w:t>Riadna účtovná závierka</w:t>
            </w:r>
          </w:p>
        </w:tc>
      </w:tr>
      <w:tr w:rsidR="00802A65" w:rsidRPr="00282FAE" w14:paraId="7D2501AD" w14:textId="77777777" w:rsidTr="002E408E">
        <w:trPr>
          <w:trHeight w:val="263"/>
        </w:trPr>
        <w:tc>
          <w:tcPr>
            <w:tcW w:w="4802" w:type="dxa"/>
            <w:tcBorders>
              <w:top w:val="single" w:sz="4" w:space="0" w:color="000000"/>
              <w:left w:val="single" w:sz="4" w:space="0" w:color="000000"/>
              <w:bottom w:val="single" w:sz="4" w:space="0" w:color="000000"/>
            </w:tcBorders>
            <w:vAlign w:val="center"/>
          </w:tcPr>
          <w:p w14:paraId="4BE83172" w14:textId="77777777" w:rsidR="00802A65" w:rsidRPr="00282FAE" w:rsidRDefault="00802A65">
            <w:pPr>
              <w:snapToGrid w:val="0"/>
              <w:rPr>
                <w:rFonts w:ascii="Arial" w:hAnsi="Arial" w:cs="Arial"/>
              </w:rPr>
            </w:pPr>
            <w:r w:rsidRPr="00282FAE">
              <w:rPr>
                <w:rFonts w:ascii="Arial" w:hAnsi="Arial" w:cs="Arial"/>
              </w:rPr>
              <w:t>Iné vš</w:t>
            </w:r>
            <w:r w:rsidR="004C75A6" w:rsidRPr="00282FAE">
              <w:rPr>
                <w:rFonts w:ascii="Arial" w:hAnsi="Arial" w:cs="Arial"/>
              </w:rPr>
              <w:t>eobecné údaje</w:t>
            </w:r>
          </w:p>
        </w:tc>
        <w:tc>
          <w:tcPr>
            <w:tcW w:w="5546" w:type="dxa"/>
            <w:tcBorders>
              <w:top w:val="single" w:sz="4" w:space="0" w:color="000000"/>
              <w:left w:val="single" w:sz="4" w:space="0" w:color="000000"/>
              <w:bottom w:val="single" w:sz="4" w:space="0" w:color="000000"/>
              <w:right w:val="single" w:sz="4" w:space="0" w:color="000000"/>
            </w:tcBorders>
          </w:tcPr>
          <w:p w14:paraId="25BDCB17" w14:textId="77777777" w:rsidR="00802A65" w:rsidRPr="00282FAE" w:rsidRDefault="00330325">
            <w:pPr>
              <w:snapToGrid w:val="0"/>
              <w:rPr>
                <w:rFonts w:ascii="Arial" w:hAnsi="Arial" w:cs="Arial"/>
              </w:rPr>
            </w:pPr>
            <w:r w:rsidRPr="00282FAE">
              <w:rPr>
                <w:rFonts w:ascii="Arial" w:hAnsi="Arial" w:cs="Arial"/>
              </w:rPr>
              <w:t>UJ je súčasťou konsolidovaného celku</w:t>
            </w:r>
          </w:p>
        </w:tc>
      </w:tr>
      <w:tr w:rsidR="00140C4B" w:rsidRPr="00282FAE" w14:paraId="280299B3" w14:textId="77777777" w:rsidTr="002E408E">
        <w:trPr>
          <w:trHeight w:val="263"/>
        </w:trPr>
        <w:tc>
          <w:tcPr>
            <w:tcW w:w="4802" w:type="dxa"/>
            <w:tcBorders>
              <w:top w:val="single" w:sz="4" w:space="0" w:color="000000"/>
              <w:left w:val="single" w:sz="4" w:space="0" w:color="000000"/>
              <w:bottom w:val="single" w:sz="4" w:space="0" w:color="000000"/>
            </w:tcBorders>
            <w:vAlign w:val="center"/>
          </w:tcPr>
          <w:p w14:paraId="0FBE3F43" w14:textId="77777777" w:rsidR="00140C4B" w:rsidRPr="00282FAE" w:rsidRDefault="00140C4B">
            <w:pPr>
              <w:snapToGrid w:val="0"/>
              <w:rPr>
                <w:rFonts w:ascii="Arial" w:hAnsi="Arial" w:cs="Arial"/>
              </w:rPr>
            </w:pPr>
          </w:p>
        </w:tc>
        <w:tc>
          <w:tcPr>
            <w:tcW w:w="5546" w:type="dxa"/>
            <w:tcBorders>
              <w:top w:val="single" w:sz="4" w:space="0" w:color="000000"/>
              <w:left w:val="single" w:sz="4" w:space="0" w:color="000000"/>
              <w:bottom w:val="single" w:sz="4" w:space="0" w:color="000000"/>
              <w:right w:val="single" w:sz="4" w:space="0" w:color="000000"/>
            </w:tcBorders>
          </w:tcPr>
          <w:p w14:paraId="108DB918" w14:textId="77777777" w:rsidR="00140C4B" w:rsidRPr="00282FAE" w:rsidRDefault="00140C4B">
            <w:pPr>
              <w:snapToGrid w:val="0"/>
              <w:rPr>
                <w:rFonts w:ascii="Arial" w:hAnsi="Arial" w:cs="Arial"/>
              </w:rPr>
            </w:pPr>
            <w:r>
              <w:rPr>
                <w:rFonts w:ascii="Arial" w:hAnsi="Arial" w:cs="Arial"/>
              </w:rPr>
              <w:t>UJ je súčasťou súhrnného celku verejnej správy</w:t>
            </w:r>
          </w:p>
        </w:tc>
      </w:tr>
    </w:tbl>
    <w:p w14:paraId="06CF228D" w14:textId="291D4F6E" w:rsidR="00802A65" w:rsidRDefault="00802A65">
      <w:pPr>
        <w:jc w:val="center"/>
        <w:rPr>
          <w:rFonts w:ascii="Arial" w:hAnsi="Arial" w:cs="Arial"/>
        </w:rPr>
      </w:pPr>
    </w:p>
    <w:p w14:paraId="647D001B" w14:textId="77777777" w:rsidR="00C55F17" w:rsidRPr="00282FAE" w:rsidRDefault="00C55F17">
      <w:pPr>
        <w:jc w:val="center"/>
        <w:rPr>
          <w:rFonts w:ascii="Arial" w:hAnsi="Arial" w:cs="Arial"/>
        </w:rPr>
      </w:pPr>
    </w:p>
    <w:p w14:paraId="536D2961" w14:textId="77777777" w:rsidR="00802A65" w:rsidRPr="00282FAE" w:rsidRDefault="00802A65" w:rsidP="009C7BAE">
      <w:pPr>
        <w:numPr>
          <w:ilvl w:val="0"/>
          <w:numId w:val="5"/>
        </w:numPr>
        <w:tabs>
          <w:tab w:val="left" w:pos="360"/>
        </w:tabs>
        <w:ind w:left="360"/>
        <w:rPr>
          <w:rFonts w:ascii="Arial" w:hAnsi="Arial" w:cs="Arial"/>
          <w:b/>
        </w:rPr>
      </w:pPr>
      <w:r w:rsidRPr="00282FAE">
        <w:rPr>
          <w:rFonts w:ascii="Arial" w:hAnsi="Arial" w:cs="Arial"/>
          <w:b/>
        </w:rPr>
        <w:t xml:space="preserve">Informácie o vedúcich predstaviteľoch a o organizačnej štruktúre účtovnej jednotky </w:t>
      </w:r>
    </w:p>
    <w:p w14:paraId="1DD943E2" w14:textId="77777777" w:rsidR="00802A65" w:rsidRPr="00282FAE" w:rsidRDefault="00802A65">
      <w:pPr>
        <w:rPr>
          <w:rFonts w:ascii="Arial" w:hAnsi="Arial" w:cs="Arial"/>
        </w:rPr>
      </w:pPr>
    </w:p>
    <w:tbl>
      <w:tblPr>
        <w:tblW w:w="10348" w:type="dxa"/>
        <w:tblInd w:w="108" w:type="dxa"/>
        <w:tblLayout w:type="fixed"/>
        <w:tblLook w:val="0000" w:firstRow="0" w:lastRow="0" w:firstColumn="0" w:lastColumn="0" w:noHBand="0" w:noVBand="0"/>
      </w:tblPr>
      <w:tblGrid>
        <w:gridCol w:w="4781"/>
        <w:gridCol w:w="5567"/>
      </w:tblGrid>
      <w:tr w:rsidR="00802A65" w:rsidRPr="00282FAE" w14:paraId="4B85B8A3" w14:textId="77777777" w:rsidTr="002E408E">
        <w:tc>
          <w:tcPr>
            <w:tcW w:w="4781" w:type="dxa"/>
            <w:tcBorders>
              <w:top w:val="single" w:sz="4" w:space="0" w:color="000000"/>
              <w:left w:val="single" w:sz="4" w:space="0" w:color="000000"/>
              <w:bottom w:val="single" w:sz="4" w:space="0" w:color="000000"/>
            </w:tcBorders>
            <w:vAlign w:val="center"/>
          </w:tcPr>
          <w:p w14:paraId="330E002E" w14:textId="77777777" w:rsidR="00802A65" w:rsidRPr="00282FAE" w:rsidRDefault="00802A65">
            <w:pPr>
              <w:snapToGrid w:val="0"/>
              <w:rPr>
                <w:rFonts w:ascii="Arial" w:hAnsi="Arial" w:cs="Arial"/>
              </w:rPr>
            </w:pPr>
            <w:r w:rsidRPr="00282FAE">
              <w:rPr>
                <w:rFonts w:ascii="Arial" w:hAnsi="Arial" w:cs="Arial"/>
              </w:rPr>
              <w:t>Štatutárny orgán /meno a</w:t>
            </w:r>
            <w:r w:rsidR="00330325" w:rsidRPr="00282FAE">
              <w:rPr>
                <w:rFonts w:ascii="Arial" w:hAnsi="Arial" w:cs="Arial"/>
              </w:rPr>
              <w:t> </w:t>
            </w:r>
            <w:r w:rsidRPr="00282FAE">
              <w:rPr>
                <w:rFonts w:ascii="Arial" w:hAnsi="Arial" w:cs="Arial"/>
              </w:rPr>
              <w:t>priezvisko</w:t>
            </w:r>
            <w:r w:rsidR="00330325" w:rsidRPr="00282FAE">
              <w:rPr>
                <w:rFonts w:ascii="Arial" w:hAnsi="Arial" w:cs="Arial"/>
              </w:rPr>
              <w:t>, funkcia</w:t>
            </w:r>
            <w:r w:rsidRPr="00282FAE">
              <w:rPr>
                <w:rFonts w:ascii="Arial" w:hAnsi="Arial" w:cs="Arial"/>
              </w:rPr>
              <w:t>/</w:t>
            </w:r>
          </w:p>
        </w:tc>
        <w:tc>
          <w:tcPr>
            <w:tcW w:w="5567" w:type="dxa"/>
            <w:tcBorders>
              <w:top w:val="single" w:sz="4" w:space="0" w:color="000000"/>
              <w:left w:val="single" w:sz="4" w:space="0" w:color="000000"/>
              <w:bottom w:val="single" w:sz="4" w:space="0" w:color="000000"/>
              <w:right w:val="single" w:sz="4" w:space="0" w:color="000000"/>
            </w:tcBorders>
          </w:tcPr>
          <w:p w14:paraId="3B29BEB3" w14:textId="77777777" w:rsidR="00802A65" w:rsidRPr="00282FAE" w:rsidRDefault="000C4CEB">
            <w:pPr>
              <w:snapToGrid w:val="0"/>
              <w:spacing w:line="360" w:lineRule="auto"/>
              <w:rPr>
                <w:rFonts w:ascii="Arial" w:hAnsi="Arial" w:cs="Arial"/>
              </w:rPr>
            </w:pPr>
            <w:r w:rsidRPr="00282FAE">
              <w:rPr>
                <w:rFonts w:ascii="Arial" w:hAnsi="Arial" w:cs="Arial"/>
              </w:rPr>
              <w:t>Mgr.</w:t>
            </w:r>
            <w:r w:rsidR="00800602" w:rsidRPr="00282FAE">
              <w:rPr>
                <w:rFonts w:ascii="Arial" w:hAnsi="Arial" w:cs="Arial"/>
              </w:rPr>
              <w:t xml:space="preserve"> </w:t>
            </w:r>
            <w:r w:rsidR="00E95FC3" w:rsidRPr="00282FAE">
              <w:rPr>
                <w:rFonts w:ascii="Arial" w:hAnsi="Arial" w:cs="Arial"/>
              </w:rPr>
              <w:t>Slavomír Matejka</w:t>
            </w:r>
            <w:r w:rsidR="00330325" w:rsidRPr="00282FAE">
              <w:rPr>
                <w:rFonts w:ascii="Arial" w:hAnsi="Arial" w:cs="Arial"/>
              </w:rPr>
              <w:t>, riaditeľ školy</w:t>
            </w:r>
          </w:p>
        </w:tc>
      </w:tr>
      <w:tr w:rsidR="00802A65" w:rsidRPr="00282FAE" w14:paraId="1675498D" w14:textId="77777777" w:rsidTr="002E408E">
        <w:tc>
          <w:tcPr>
            <w:tcW w:w="4781" w:type="dxa"/>
            <w:tcBorders>
              <w:top w:val="single" w:sz="4" w:space="0" w:color="000000"/>
              <w:left w:val="single" w:sz="4" w:space="0" w:color="000000"/>
              <w:bottom w:val="single" w:sz="4" w:space="0" w:color="000000"/>
            </w:tcBorders>
            <w:vAlign w:val="center"/>
          </w:tcPr>
          <w:p w14:paraId="6409165C" w14:textId="77777777" w:rsidR="00802A65" w:rsidRPr="00282FAE" w:rsidRDefault="00330325">
            <w:pPr>
              <w:snapToGrid w:val="0"/>
              <w:rPr>
                <w:rFonts w:ascii="Arial" w:hAnsi="Arial" w:cs="Arial"/>
              </w:rPr>
            </w:pPr>
            <w:r w:rsidRPr="00282FAE">
              <w:rPr>
                <w:rFonts w:ascii="Arial" w:hAnsi="Arial" w:cs="Arial"/>
              </w:rPr>
              <w:t xml:space="preserve">Zástupca štatutár. </w:t>
            </w:r>
            <w:proofErr w:type="spellStart"/>
            <w:r w:rsidRPr="00282FAE">
              <w:rPr>
                <w:rFonts w:ascii="Arial" w:hAnsi="Arial" w:cs="Arial"/>
              </w:rPr>
              <w:t>org</w:t>
            </w:r>
            <w:proofErr w:type="spellEnd"/>
            <w:r w:rsidRPr="00282FAE">
              <w:rPr>
                <w:rFonts w:ascii="Arial" w:hAnsi="Arial" w:cs="Arial"/>
              </w:rPr>
              <w:t>.</w:t>
            </w:r>
            <w:r w:rsidR="00802A65" w:rsidRPr="00282FAE">
              <w:rPr>
                <w:rFonts w:ascii="Arial" w:hAnsi="Arial" w:cs="Arial"/>
              </w:rPr>
              <w:t xml:space="preserve"> /meno a</w:t>
            </w:r>
            <w:r w:rsidRPr="00282FAE">
              <w:rPr>
                <w:rFonts w:ascii="Arial" w:hAnsi="Arial" w:cs="Arial"/>
              </w:rPr>
              <w:t> </w:t>
            </w:r>
            <w:r w:rsidR="00802A65" w:rsidRPr="00282FAE">
              <w:rPr>
                <w:rFonts w:ascii="Arial" w:hAnsi="Arial" w:cs="Arial"/>
              </w:rPr>
              <w:t>priezvisko</w:t>
            </w:r>
            <w:r w:rsidRPr="00282FAE">
              <w:rPr>
                <w:rFonts w:ascii="Arial" w:hAnsi="Arial" w:cs="Arial"/>
              </w:rPr>
              <w:t>, funkcia</w:t>
            </w:r>
            <w:r w:rsidR="00802A65" w:rsidRPr="00282FAE">
              <w:rPr>
                <w:rFonts w:ascii="Arial" w:hAnsi="Arial" w:cs="Arial"/>
              </w:rPr>
              <w:t>/</w:t>
            </w:r>
          </w:p>
        </w:tc>
        <w:tc>
          <w:tcPr>
            <w:tcW w:w="5567" w:type="dxa"/>
            <w:tcBorders>
              <w:top w:val="single" w:sz="4" w:space="0" w:color="000000"/>
              <w:left w:val="single" w:sz="4" w:space="0" w:color="000000"/>
              <w:bottom w:val="single" w:sz="4" w:space="0" w:color="000000"/>
              <w:right w:val="single" w:sz="4" w:space="0" w:color="000000"/>
            </w:tcBorders>
          </w:tcPr>
          <w:p w14:paraId="4BABBCC2" w14:textId="77777777" w:rsidR="00802A65" w:rsidRPr="00282FAE" w:rsidRDefault="000C4CEB">
            <w:pPr>
              <w:snapToGrid w:val="0"/>
              <w:spacing w:line="360" w:lineRule="auto"/>
              <w:rPr>
                <w:rFonts w:ascii="Arial" w:hAnsi="Arial" w:cs="Arial"/>
              </w:rPr>
            </w:pPr>
            <w:r w:rsidRPr="00282FAE">
              <w:rPr>
                <w:rFonts w:ascii="Arial" w:hAnsi="Arial" w:cs="Arial"/>
              </w:rPr>
              <w:t>Mgr.</w:t>
            </w:r>
            <w:r w:rsidR="00800602" w:rsidRPr="00282FAE">
              <w:rPr>
                <w:rFonts w:ascii="Arial" w:hAnsi="Arial" w:cs="Arial"/>
              </w:rPr>
              <w:t xml:space="preserve"> </w:t>
            </w:r>
            <w:r w:rsidR="00104255">
              <w:rPr>
                <w:rFonts w:ascii="Arial" w:hAnsi="Arial" w:cs="Arial"/>
              </w:rPr>
              <w:t>Iveta Hladká</w:t>
            </w:r>
            <w:r w:rsidR="00D55D26" w:rsidRPr="00282FAE">
              <w:rPr>
                <w:rFonts w:ascii="Arial" w:hAnsi="Arial" w:cs="Arial"/>
              </w:rPr>
              <w:t>,</w:t>
            </w:r>
            <w:r w:rsidR="00330325" w:rsidRPr="00282FAE">
              <w:rPr>
                <w:rFonts w:ascii="Arial" w:hAnsi="Arial" w:cs="Arial"/>
              </w:rPr>
              <w:t xml:space="preserve"> zástupca riaditeľa školy</w:t>
            </w:r>
          </w:p>
        </w:tc>
      </w:tr>
      <w:tr w:rsidR="00802A65" w:rsidRPr="00282FAE" w14:paraId="07C9ABD2" w14:textId="77777777" w:rsidTr="002E408E">
        <w:tc>
          <w:tcPr>
            <w:tcW w:w="4781" w:type="dxa"/>
            <w:tcBorders>
              <w:top w:val="single" w:sz="4" w:space="0" w:color="000000"/>
              <w:left w:val="single" w:sz="4" w:space="0" w:color="000000"/>
              <w:bottom w:val="single" w:sz="4" w:space="0" w:color="000000"/>
            </w:tcBorders>
            <w:vAlign w:val="center"/>
          </w:tcPr>
          <w:p w14:paraId="2C936F5B" w14:textId="77777777" w:rsidR="00802A65" w:rsidRPr="00282FAE" w:rsidRDefault="00802A65">
            <w:pPr>
              <w:snapToGrid w:val="0"/>
              <w:rPr>
                <w:rFonts w:ascii="Arial" w:hAnsi="Arial" w:cs="Arial"/>
              </w:rPr>
            </w:pPr>
            <w:r w:rsidRPr="00282FAE">
              <w:rPr>
                <w:rFonts w:ascii="Arial" w:hAnsi="Arial" w:cs="Arial"/>
              </w:rPr>
              <w:t>Priemerný počet zamestnancov počas účtovného obdobia</w:t>
            </w:r>
          </w:p>
        </w:tc>
        <w:tc>
          <w:tcPr>
            <w:tcW w:w="5567" w:type="dxa"/>
            <w:tcBorders>
              <w:top w:val="single" w:sz="4" w:space="0" w:color="000000"/>
              <w:left w:val="single" w:sz="4" w:space="0" w:color="000000"/>
              <w:bottom w:val="single" w:sz="4" w:space="0" w:color="000000"/>
              <w:right w:val="single" w:sz="4" w:space="0" w:color="000000"/>
            </w:tcBorders>
          </w:tcPr>
          <w:p w14:paraId="2F23B453" w14:textId="320021C9" w:rsidR="00802A65" w:rsidRPr="00282FAE" w:rsidRDefault="00493D24">
            <w:pPr>
              <w:snapToGrid w:val="0"/>
              <w:spacing w:line="360" w:lineRule="auto"/>
              <w:rPr>
                <w:rFonts w:ascii="Arial" w:hAnsi="Arial" w:cs="Arial"/>
              </w:rPr>
            </w:pPr>
            <w:r>
              <w:rPr>
                <w:rFonts w:ascii="Arial" w:hAnsi="Arial" w:cs="Arial"/>
              </w:rPr>
              <w:t>5</w:t>
            </w:r>
            <w:r w:rsidR="0054265E">
              <w:rPr>
                <w:rFonts w:ascii="Arial" w:hAnsi="Arial" w:cs="Arial"/>
              </w:rPr>
              <w:t>5</w:t>
            </w:r>
          </w:p>
        </w:tc>
      </w:tr>
      <w:tr w:rsidR="00802A65" w:rsidRPr="00282FAE" w14:paraId="7DC0FBAD" w14:textId="77777777" w:rsidTr="002E408E">
        <w:tc>
          <w:tcPr>
            <w:tcW w:w="4781" w:type="dxa"/>
            <w:tcBorders>
              <w:top w:val="single" w:sz="4" w:space="0" w:color="000000"/>
              <w:left w:val="single" w:sz="4" w:space="0" w:color="000000"/>
              <w:bottom w:val="single" w:sz="4" w:space="0" w:color="000000"/>
            </w:tcBorders>
            <w:vAlign w:val="center"/>
          </w:tcPr>
          <w:p w14:paraId="5ED15EB2" w14:textId="77777777" w:rsidR="00802A65" w:rsidRPr="00282FAE" w:rsidRDefault="00802A65">
            <w:pPr>
              <w:snapToGrid w:val="0"/>
              <w:spacing w:line="360" w:lineRule="auto"/>
              <w:rPr>
                <w:rFonts w:ascii="Arial" w:hAnsi="Arial" w:cs="Arial"/>
              </w:rPr>
            </w:pPr>
            <w:r w:rsidRPr="00282FAE">
              <w:rPr>
                <w:rFonts w:ascii="Arial" w:hAnsi="Arial" w:cs="Arial"/>
              </w:rPr>
              <w:t xml:space="preserve">Počet riadiacich zamestnancov </w:t>
            </w:r>
          </w:p>
        </w:tc>
        <w:tc>
          <w:tcPr>
            <w:tcW w:w="5567" w:type="dxa"/>
            <w:tcBorders>
              <w:top w:val="single" w:sz="4" w:space="0" w:color="000000"/>
              <w:left w:val="single" w:sz="4" w:space="0" w:color="000000"/>
              <w:bottom w:val="single" w:sz="4" w:space="0" w:color="000000"/>
              <w:right w:val="single" w:sz="4" w:space="0" w:color="000000"/>
            </w:tcBorders>
          </w:tcPr>
          <w:p w14:paraId="212AB07A" w14:textId="77777777" w:rsidR="00802A65" w:rsidRPr="00282FAE" w:rsidRDefault="001D14C4">
            <w:pPr>
              <w:snapToGrid w:val="0"/>
              <w:spacing w:line="360" w:lineRule="auto"/>
              <w:rPr>
                <w:rFonts w:ascii="Arial" w:hAnsi="Arial" w:cs="Arial"/>
              </w:rPr>
            </w:pPr>
            <w:r w:rsidRPr="00282FAE">
              <w:rPr>
                <w:rFonts w:ascii="Arial" w:hAnsi="Arial" w:cs="Arial"/>
              </w:rPr>
              <w:t>4</w:t>
            </w:r>
          </w:p>
        </w:tc>
      </w:tr>
      <w:tr w:rsidR="00802A65" w:rsidRPr="00282FAE" w14:paraId="27856164" w14:textId="77777777" w:rsidTr="002E408E">
        <w:trPr>
          <w:trHeight w:val="442"/>
        </w:trPr>
        <w:tc>
          <w:tcPr>
            <w:tcW w:w="4781" w:type="dxa"/>
            <w:tcBorders>
              <w:top w:val="single" w:sz="4" w:space="0" w:color="000000"/>
              <w:left w:val="single" w:sz="4" w:space="0" w:color="000000"/>
              <w:bottom w:val="single" w:sz="4" w:space="0" w:color="000000"/>
            </w:tcBorders>
            <w:vAlign w:val="center"/>
          </w:tcPr>
          <w:p w14:paraId="6F84275D" w14:textId="77777777" w:rsidR="00802A65" w:rsidRPr="00282FAE" w:rsidRDefault="00802A65">
            <w:pPr>
              <w:snapToGrid w:val="0"/>
              <w:spacing w:line="360" w:lineRule="auto"/>
              <w:rPr>
                <w:rFonts w:ascii="Arial" w:hAnsi="Arial" w:cs="Arial"/>
              </w:rPr>
            </w:pPr>
          </w:p>
        </w:tc>
        <w:tc>
          <w:tcPr>
            <w:tcW w:w="5567" w:type="dxa"/>
            <w:tcBorders>
              <w:top w:val="single" w:sz="4" w:space="0" w:color="000000"/>
              <w:left w:val="single" w:sz="4" w:space="0" w:color="000000"/>
              <w:bottom w:val="single" w:sz="4" w:space="0" w:color="000000"/>
              <w:right w:val="single" w:sz="4" w:space="0" w:color="000000"/>
            </w:tcBorders>
          </w:tcPr>
          <w:p w14:paraId="3BE6FD04" w14:textId="77777777" w:rsidR="00802A65" w:rsidRPr="00282FAE" w:rsidRDefault="00802A65">
            <w:pPr>
              <w:snapToGrid w:val="0"/>
              <w:spacing w:line="360" w:lineRule="auto"/>
              <w:rPr>
                <w:rFonts w:ascii="Arial" w:hAnsi="Arial" w:cs="Arial"/>
              </w:rPr>
            </w:pPr>
          </w:p>
        </w:tc>
      </w:tr>
    </w:tbl>
    <w:p w14:paraId="70568353" w14:textId="77777777" w:rsidR="00802A65" w:rsidRPr="00282FAE" w:rsidRDefault="00802A65">
      <w:pPr>
        <w:tabs>
          <w:tab w:val="left" w:pos="3270"/>
        </w:tabs>
        <w:rPr>
          <w:rFonts w:ascii="Arial" w:hAnsi="Arial" w:cs="Arial"/>
        </w:rPr>
      </w:pPr>
    </w:p>
    <w:p w14:paraId="41F8EEDA" w14:textId="77777777" w:rsidR="00557144" w:rsidRPr="00282FAE" w:rsidRDefault="00557144">
      <w:pPr>
        <w:tabs>
          <w:tab w:val="left" w:pos="3270"/>
        </w:tabs>
        <w:rPr>
          <w:rFonts w:ascii="Arial" w:hAnsi="Arial" w:cs="Arial"/>
        </w:rPr>
      </w:pPr>
    </w:p>
    <w:p w14:paraId="11E43DA1" w14:textId="03D54DFB" w:rsidR="00557144" w:rsidRPr="00C55F17" w:rsidRDefault="00C55F17" w:rsidP="00C55F17">
      <w:pPr>
        <w:tabs>
          <w:tab w:val="left" w:pos="3270"/>
        </w:tabs>
        <w:rPr>
          <w:rFonts w:ascii="Arial" w:hAnsi="Arial" w:cs="Arial"/>
          <w:b/>
        </w:rPr>
      </w:pPr>
      <w:r>
        <w:rPr>
          <w:rFonts w:ascii="Arial" w:hAnsi="Arial" w:cs="Arial"/>
          <w:b/>
        </w:rPr>
        <w:t xml:space="preserve">3.   </w:t>
      </w:r>
      <w:r w:rsidR="00BC5620" w:rsidRPr="00C55F17">
        <w:rPr>
          <w:rFonts w:ascii="Arial" w:hAnsi="Arial" w:cs="Arial"/>
          <w:b/>
        </w:rPr>
        <w:t>Organizačná schéma</w:t>
      </w:r>
    </w:p>
    <w:p w14:paraId="585FCDFC" w14:textId="77777777" w:rsidR="00445C50" w:rsidRDefault="00445C50">
      <w:pPr>
        <w:tabs>
          <w:tab w:val="left" w:pos="3270"/>
        </w:tabs>
        <w:rPr>
          <w:rFonts w:ascii="Arial" w:hAnsi="Arial" w:cs="Arial"/>
          <w:b/>
        </w:rPr>
      </w:pPr>
    </w:p>
    <w:tbl>
      <w:tblPr>
        <w:tblStyle w:val="Mriekatabuky"/>
        <w:tblW w:w="10348" w:type="dxa"/>
        <w:tblInd w:w="137" w:type="dxa"/>
        <w:tblLook w:val="04A0" w:firstRow="1" w:lastRow="0" w:firstColumn="1" w:lastColumn="0" w:noHBand="0" w:noVBand="1"/>
      </w:tblPr>
      <w:tblGrid>
        <w:gridCol w:w="2126"/>
        <w:gridCol w:w="2694"/>
        <w:gridCol w:w="5528"/>
      </w:tblGrid>
      <w:tr w:rsidR="00BC5620" w14:paraId="6FD6DF3C" w14:textId="77777777" w:rsidTr="00445C50">
        <w:tc>
          <w:tcPr>
            <w:tcW w:w="2126" w:type="dxa"/>
            <w:vMerge w:val="restart"/>
          </w:tcPr>
          <w:p w14:paraId="3BFC75F3" w14:textId="77777777" w:rsidR="00BC5620" w:rsidRPr="00CB5F3E" w:rsidRDefault="00BC5620" w:rsidP="00C55F17">
            <w:pPr>
              <w:tabs>
                <w:tab w:val="left" w:pos="3270"/>
              </w:tabs>
              <w:rPr>
                <w:rFonts w:ascii="Arial" w:hAnsi="Arial" w:cs="Arial"/>
              </w:rPr>
            </w:pPr>
          </w:p>
          <w:p w14:paraId="113DB1DE" w14:textId="77777777" w:rsidR="00BC5620" w:rsidRPr="00CB5F3E" w:rsidRDefault="00BC5620" w:rsidP="00C55F17">
            <w:pPr>
              <w:tabs>
                <w:tab w:val="left" w:pos="3270"/>
              </w:tabs>
              <w:rPr>
                <w:rFonts w:ascii="Arial" w:hAnsi="Arial" w:cs="Arial"/>
              </w:rPr>
            </w:pPr>
          </w:p>
          <w:p w14:paraId="74B40BA2" w14:textId="77777777" w:rsidR="00BC5620" w:rsidRPr="00CB5F3E" w:rsidRDefault="00BC5620" w:rsidP="00C55F17">
            <w:pPr>
              <w:tabs>
                <w:tab w:val="left" w:pos="3270"/>
              </w:tabs>
              <w:rPr>
                <w:rFonts w:ascii="Arial" w:hAnsi="Arial" w:cs="Arial"/>
              </w:rPr>
            </w:pPr>
          </w:p>
          <w:p w14:paraId="5CD6EAC0" w14:textId="7A7B0205" w:rsidR="00BC5620" w:rsidRPr="00CB5F3E" w:rsidRDefault="00BC5620" w:rsidP="00C55F17">
            <w:pPr>
              <w:tabs>
                <w:tab w:val="left" w:pos="3270"/>
              </w:tabs>
              <w:rPr>
                <w:rFonts w:ascii="Arial" w:hAnsi="Arial" w:cs="Arial"/>
              </w:rPr>
            </w:pPr>
            <w:r w:rsidRPr="00CB5F3E">
              <w:rPr>
                <w:rFonts w:ascii="Arial" w:hAnsi="Arial" w:cs="Arial"/>
              </w:rPr>
              <w:t>Riaditeľ školy</w:t>
            </w:r>
          </w:p>
        </w:tc>
        <w:tc>
          <w:tcPr>
            <w:tcW w:w="2694" w:type="dxa"/>
          </w:tcPr>
          <w:p w14:paraId="3BF8B0CD" w14:textId="519FFA2C" w:rsidR="00BC5620" w:rsidRPr="00CB5F3E" w:rsidRDefault="00BC5620" w:rsidP="00C55F17">
            <w:pPr>
              <w:tabs>
                <w:tab w:val="left" w:pos="3270"/>
              </w:tabs>
              <w:rPr>
                <w:rFonts w:ascii="Arial" w:hAnsi="Arial" w:cs="Arial"/>
              </w:rPr>
            </w:pPr>
            <w:r w:rsidRPr="00CB5F3E">
              <w:rPr>
                <w:rFonts w:ascii="Arial" w:hAnsi="Arial" w:cs="Arial"/>
              </w:rPr>
              <w:t>Zástupca RŠ pre ZŠ</w:t>
            </w:r>
          </w:p>
        </w:tc>
        <w:tc>
          <w:tcPr>
            <w:tcW w:w="5528" w:type="dxa"/>
          </w:tcPr>
          <w:p w14:paraId="63F2195E" w14:textId="31FA02B3" w:rsidR="00BC5620" w:rsidRPr="00CB5F3E" w:rsidRDefault="00BC5620" w:rsidP="00C55F17">
            <w:pPr>
              <w:tabs>
                <w:tab w:val="left" w:pos="3270"/>
              </w:tabs>
              <w:rPr>
                <w:rFonts w:ascii="Arial" w:hAnsi="Arial" w:cs="Arial"/>
              </w:rPr>
            </w:pPr>
            <w:r w:rsidRPr="00CB5F3E">
              <w:rPr>
                <w:rFonts w:ascii="Arial" w:hAnsi="Arial" w:cs="Arial"/>
              </w:rPr>
              <w:t>Vedúci triednych učiteľov – triedny učitelia</w:t>
            </w:r>
          </w:p>
          <w:p w14:paraId="5F464CCA" w14:textId="6F08A9B8" w:rsidR="00BC5620" w:rsidRPr="00CB5F3E" w:rsidRDefault="00BC5620" w:rsidP="00C55F17">
            <w:pPr>
              <w:tabs>
                <w:tab w:val="left" w:pos="3270"/>
              </w:tabs>
              <w:rPr>
                <w:rFonts w:ascii="Arial" w:hAnsi="Arial" w:cs="Arial"/>
              </w:rPr>
            </w:pPr>
            <w:r w:rsidRPr="00CB5F3E">
              <w:rPr>
                <w:rFonts w:ascii="Arial" w:hAnsi="Arial" w:cs="Arial"/>
              </w:rPr>
              <w:t xml:space="preserve">Vedúci </w:t>
            </w:r>
            <w:r w:rsidR="00445C50" w:rsidRPr="00CB5F3E">
              <w:rPr>
                <w:rFonts w:ascii="Arial" w:hAnsi="Arial" w:cs="Arial"/>
              </w:rPr>
              <w:t>MZ a PK – učitelia 1.a2.stupeň</w:t>
            </w:r>
          </w:p>
          <w:p w14:paraId="3A63F93F" w14:textId="413560EB" w:rsidR="00445C50" w:rsidRPr="00CB5F3E" w:rsidRDefault="00445C50" w:rsidP="00C55F17">
            <w:pPr>
              <w:tabs>
                <w:tab w:val="left" w:pos="3270"/>
              </w:tabs>
              <w:rPr>
                <w:rFonts w:ascii="Arial" w:hAnsi="Arial" w:cs="Arial"/>
              </w:rPr>
            </w:pPr>
            <w:r w:rsidRPr="00CB5F3E">
              <w:rPr>
                <w:rFonts w:ascii="Arial" w:hAnsi="Arial" w:cs="Arial"/>
              </w:rPr>
              <w:t>Vychovávateľky ŠKD</w:t>
            </w:r>
          </w:p>
          <w:p w14:paraId="4EA37546" w14:textId="7F1BAE13" w:rsidR="00BC5620" w:rsidRPr="00CB5F3E" w:rsidRDefault="00BC5620" w:rsidP="00C55F17">
            <w:pPr>
              <w:tabs>
                <w:tab w:val="left" w:pos="3270"/>
              </w:tabs>
              <w:rPr>
                <w:rFonts w:ascii="Arial" w:hAnsi="Arial" w:cs="Arial"/>
              </w:rPr>
            </w:pPr>
          </w:p>
        </w:tc>
      </w:tr>
      <w:tr w:rsidR="00445C50" w14:paraId="25B1E4D1" w14:textId="77777777" w:rsidTr="00445C50">
        <w:tc>
          <w:tcPr>
            <w:tcW w:w="2126" w:type="dxa"/>
            <w:vMerge/>
          </w:tcPr>
          <w:p w14:paraId="336631C4" w14:textId="77777777" w:rsidR="00445C50" w:rsidRPr="00CB5F3E" w:rsidRDefault="00445C50" w:rsidP="00C55F17">
            <w:pPr>
              <w:tabs>
                <w:tab w:val="left" w:pos="3270"/>
              </w:tabs>
              <w:rPr>
                <w:rFonts w:ascii="Arial" w:hAnsi="Arial" w:cs="Arial"/>
              </w:rPr>
            </w:pPr>
          </w:p>
        </w:tc>
        <w:tc>
          <w:tcPr>
            <w:tcW w:w="2694" w:type="dxa"/>
          </w:tcPr>
          <w:p w14:paraId="728FF82D" w14:textId="18C5E076" w:rsidR="00445C50" w:rsidRPr="00CB5F3E" w:rsidRDefault="00445C50" w:rsidP="00C55F17">
            <w:pPr>
              <w:tabs>
                <w:tab w:val="left" w:pos="3270"/>
              </w:tabs>
              <w:rPr>
                <w:rFonts w:ascii="Arial" w:hAnsi="Arial" w:cs="Arial"/>
              </w:rPr>
            </w:pPr>
            <w:r w:rsidRPr="00CB5F3E">
              <w:rPr>
                <w:rFonts w:ascii="Arial" w:hAnsi="Arial" w:cs="Arial"/>
              </w:rPr>
              <w:t>Školský psychológ</w:t>
            </w:r>
          </w:p>
        </w:tc>
        <w:tc>
          <w:tcPr>
            <w:tcW w:w="5528" w:type="dxa"/>
          </w:tcPr>
          <w:p w14:paraId="44F7BD9B" w14:textId="77777777" w:rsidR="00445C50" w:rsidRPr="00CB5F3E" w:rsidRDefault="00445C50" w:rsidP="00C55F17">
            <w:pPr>
              <w:tabs>
                <w:tab w:val="left" w:pos="3270"/>
              </w:tabs>
              <w:rPr>
                <w:rFonts w:ascii="Arial" w:hAnsi="Arial" w:cs="Arial"/>
              </w:rPr>
            </w:pPr>
            <w:r w:rsidRPr="00CB5F3E">
              <w:rPr>
                <w:rFonts w:ascii="Arial" w:hAnsi="Arial" w:cs="Arial"/>
              </w:rPr>
              <w:t>Pedagogický asistenti</w:t>
            </w:r>
          </w:p>
          <w:p w14:paraId="1830DD99" w14:textId="03F58AE7" w:rsidR="00445C50" w:rsidRPr="00CB5F3E" w:rsidRDefault="00445C50" w:rsidP="00C55F17">
            <w:pPr>
              <w:tabs>
                <w:tab w:val="left" w:pos="3270"/>
              </w:tabs>
              <w:rPr>
                <w:rFonts w:ascii="Arial" w:hAnsi="Arial" w:cs="Arial"/>
              </w:rPr>
            </w:pPr>
            <w:r w:rsidRPr="00CB5F3E">
              <w:rPr>
                <w:rFonts w:ascii="Arial" w:hAnsi="Arial" w:cs="Arial"/>
              </w:rPr>
              <w:t>Výchovný a </w:t>
            </w:r>
            <w:proofErr w:type="spellStart"/>
            <w:r w:rsidRPr="00CB5F3E">
              <w:rPr>
                <w:rFonts w:ascii="Arial" w:hAnsi="Arial" w:cs="Arial"/>
              </w:rPr>
              <w:t>kariérový</w:t>
            </w:r>
            <w:proofErr w:type="spellEnd"/>
            <w:r w:rsidRPr="00CB5F3E">
              <w:rPr>
                <w:rFonts w:ascii="Arial" w:hAnsi="Arial" w:cs="Arial"/>
              </w:rPr>
              <w:t xml:space="preserve"> poradca</w:t>
            </w:r>
          </w:p>
        </w:tc>
      </w:tr>
      <w:tr w:rsidR="00BC5620" w14:paraId="5993493C" w14:textId="77777777" w:rsidTr="00445C50">
        <w:tc>
          <w:tcPr>
            <w:tcW w:w="2126" w:type="dxa"/>
            <w:vMerge/>
          </w:tcPr>
          <w:p w14:paraId="213EF4B7" w14:textId="77777777" w:rsidR="00BC5620" w:rsidRPr="00CB5F3E" w:rsidRDefault="00BC5620" w:rsidP="00C55F17">
            <w:pPr>
              <w:tabs>
                <w:tab w:val="left" w:pos="3270"/>
              </w:tabs>
              <w:rPr>
                <w:rFonts w:ascii="Arial" w:hAnsi="Arial" w:cs="Arial"/>
              </w:rPr>
            </w:pPr>
          </w:p>
        </w:tc>
        <w:tc>
          <w:tcPr>
            <w:tcW w:w="2694" w:type="dxa"/>
          </w:tcPr>
          <w:p w14:paraId="073EC3F6" w14:textId="57DCA7BC" w:rsidR="00BC5620" w:rsidRPr="00CB5F3E" w:rsidRDefault="00BC5620" w:rsidP="00C55F17">
            <w:pPr>
              <w:tabs>
                <w:tab w:val="left" w:pos="3270"/>
              </w:tabs>
              <w:rPr>
                <w:rFonts w:ascii="Arial" w:hAnsi="Arial" w:cs="Arial"/>
              </w:rPr>
            </w:pPr>
            <w:r w:rsidRPr="00CB5F3E">
              <w:rPr>
                <w:rFonts w:ascii="Arial" w:hAnsi="Arial" w:cs="Arial"/>
              </w:rPr>
              <w:t>Ekonómka, hospodárka</w:t>
            </w:r>
          </w:p>
        </w:tc>
        <w:tc>
          <w:tcPr>
            <w:tcW w:w="5528" w:type="dxa"/>
          </w:tcPr>
          <w:p w14:paraId="0DF05FAE" w14:textId="77777777" w:rsidR="00BC5620" w:rsidRPr="00CB5F3E" w:rsidRDefault="00BC5620" w:rsidP="00C55F17">
            <w:pPr>
              <w:tabs>
                <w:tab w:val="left" w:pos="3270"/>
              </w:tabs>
              <w:rPr>
                <w:rFonts w:ascii="Arial" w:hAnsi="Arial" w:cs="Arial"/>
              </w:rPr>
            </w:pPr>
          </w:p>
        </w:tc>
      </w:tr>
      <w:tr w:rsidR="00BC5620" w14:paraId="6A74522C" w14:textId="77777777" w:rsidTr="00445C50">
        <w:tc>
          <w:tcPr>
            <w:tcW w:w="2126" w:type="dxa"/>
            <w:vMerge/>
          </w:tcPr>
          <w:p w14:paraId="026D7764" w14:textId="77777777" w:rsidR="00BC5620" w:rsidRPr="00CB5F3E" w:rsidRDefault="00BC5620" w:rsidP="00C55F17">
            <w:pPr>
              <w:tabs>
                <w:tab w:val="left" w:pos="3270"/>
              </w:tabs>
              <w:rPr>
                <w:rFonts w:ascii="Arial" w:hAnsi="Arial" w:cs="Arial"/>
              </w:rPr>
            </w:pPr>
          </w:p>
        </w:tc>
        <w:tc>
          <w:tcPr>
            <w:tcW w:w="2694" w:type="dxa"/>
          </w:tcPr>
          <w:p w14:paraId="3C89DCB8" w14:textId="648931E9" w:rsidR="00BC5620" w:rsidRPr="00CB5F3E" w:rsidRDefault="00445C50" w:rsidP="00C55F17">
            <w:pPr>
              <w:tabs>
                <w:tab w:val="left" w:pos="3270"/>
              </w:tabs>
              <w:rPr>
                <w:rFonts w:ascii="Arial" w:hAnsi="Arial" w:cs="Arial"/>
              </w:rPr>
            </w:pPr>
            <w:r w:rsidRPr="00CB5F3E">
              <w:rPr>
                <w:rFonts w:ascii="Arial" w:hAnsi="Arial" w:cs="Arial"/>
              </w:rPr>
              <w:t>Š</w:t>
            </w:r>
            <w:r w:rsidR="00BC5620" w:rsidRPr="00CB5F3E">
              <w:rPr>
                <w:rFonts w:ascii="Arial" w:hAnsi="Arial" w:cs="Arial"/>
              </w:rPr>
              <w:t>kolník</w:t>
            </w:r>
          </w:p>
        </w:tc>
        <w:tc>
          <w:tcPr>
            <w:tcW w:w="5528" w:type="dxa"/>
          </w:tcPr>
          <w:p w14:paraId="0FE54AD4" w14:textId="3A0BBBC0" w:rsidR="00BC5620" w:rsidRPr="00CB5F3E" w:rsidRDefault="00445C50" w:rsidP="00C55F17">
            <w:pPr>
              <w:tabs>
                <w:tab w:val="left" w:pos="3270"/>
              </w:tabs>
              <w:rPr>
                <w:rFonts w:ascii="Arial" w:hAnsi="Arial" w:cs="Arial"/>
              </w:rPr>
            </w:pPr>
            <w:r w:rsidRPr="00CB5F3E">
              <w:rPr>
                <w:rFonts w:ascii="Arial" w:hAnsi="Arial" w:cs="Arial"/>
              </w:rPr>
              <w:t xml:space="preserve">Upratovačky </w:t>
            </w:r>
          </w:p>
        </w:tc>
      </w:tr>
      <w:tr w:rsidR="00BC5620" w14:paraId="58BD7FAE" w14:textId="77777777" w:rsidTr="00445C50">
        <w:tc>
          <w:tcPr>
            <w:tcW w:w="2126" w:type="dxa"/>
            <w:vMerge/>
          </w:tcPr>
          <w:p w14:paraId="0B8153CE" w14:textId="77777777" w:rsidR="00BC5620" w:rsidRPr="00CB5F3E" w:rsidRDefault="00BC5620" w:rsidP="00C55F17">
            <w:pPr>
              <w:tabs>
                <w:tab w:val="left" w:pos="3270"/>
              </w:tabs>
              <w:rPr>
                <w:rFonts w:ascii="Arial" w:hAnsi="Arial" w:cs="Arial"/>
              </w:rPr>
            </w:pPr>
          </w:p>
        </w:tc>
        <w:tc>
          <w:tcPr>
            <w:tcW w:w="2694" w:type="dxa"/>
          </w:tcPr>
          <w:p w14:paraId="7B78B5F0" w14:textId="088A9E2C" w:rsidR="00BC5620" w:rsidRPr="00CB5F3E" w:rsidRDefault="00445C50" w:rsidP="00C55F17">
            <w:pPr>
              <w:tabs>
                <w:tab w:val="left" w:pos="3270"/>
              </w:tabs>
              <w:rPr>
                <w:rFonts w:ascii="Arial" w:hAnsi="Arial" w:cs="Arial"/>
              </w:rPr>
            </w:pPr>
            <w:r w:rsidRPr="00CB5F3E">
              <w:rPr>
                <w:rFonts w:ascii="Arial" w:hAnsi="Arial" w:cs="Arial"/>
              </w:rPr>
              <w:t>Zástupca RŠ pre MŠ</w:t>
            </w:r>
          </w:p>
        </w:tc>
        <w:tc>
          <w:tcPr>
            <w:tcW w:w="5528" w:type="dxa"/>
          </w:tcPr>
          <w:p w14:paraId="575E1A64" w14:textId="77777777" w:rsidR="00BC5620" w:rsidRPr="00CB5F3E" w:rsidRDefault="00445C50" w:rsidP="00C55F17">
            <w:pPr>
              <w:tabs>
                <w:tab w:val="left" w:pos="3270"/>
              </w:tabs>
              <w:rPr>
                <w:rFonts w:ascii="Arial" w:hAnsi="Arial" w:cs="Arial"/>
              </w:rPr>
            </w:pPr>
            <w:r w:rsidRPr="00CB5F3E">
              <w:rPr>
                <w:rFonts w:ascii="Arial" w:hAnsi="Arial" w:cs="Arial"/>
              </w:rPr>
              <w:t>Vedúci IMU</w:t>
            </w:r>
          </w:p>
          <w:p w14:paraId="7BEBB09B" w14:textId="77777777" w:rsidR="00445C50" w:rsidRPr="00CB5F3E" w:rsidRDefault="00445C50" w:rsidP="00C55F17">
            <w:pPr>
              <w:tabs>
                <w:tab w:val="left" w:pos="3270"/>
              </w:tabs>
              <w:rPr>
                <w:rFonts w:ascii="Arial" w:hAnsi="Arial" w:cs="Arial"/>
              </w:rPr>
            </w:pPr>
            <w:r w:rsidRPr="00CB5F3E">
              <w:rPr>
                <w:rFonts w:ascii="Arial" w:hAnsi="Arial" w:cs="Arial"/>
              </w:rPr>
              <w:t>Učiteľky MŠ</w:t>
            </w:r>
          </w:p>
          <w:p w14:paraId="289CE377" w14:textId="7EF14032" w:rsidR="00445C50" w:rsidRPr="00CB5F3E" w:rsidRDefault="00445C50" w:rsidP="00C55F17">
            <w:pPr>
              <w:tabs>
                <w:tab w:val="left" w:pos="3270"/>
              </w:tabs>
              <w:rPr>
                <w:rFonts w:ascii="Arial" w:hAnsi="Arial" w:cs="Arial"/>
              </w:rPr>
            </w:pPr>
            <w:r w:rsidRPr="00CB5F3E">
              <w:rPr>
                <w:rFonts w:ascii="Arial" w:hAnsi="Arial" w:cs="Arial"/>
              </w:rPr>
              <w:t>Školník</w:t>
            </w:r>
          </w:p>
          <w:p w14:paraId="60E8A98D" w14:textId="2A15F564" w:rsidR="00445C50" w:rsidRPr="00CB5F3E" w:rsidRDefault="00445C50" w:rsidP="00C55F17">
            <w:pPr>
              <w:tabs>
                <w:tab w:val="left" w:pos="3270"/>
              </w:tabs>
              <w:rPr>
                <w:rFonts w:ascii="Arial" w:hAnsi="Arial" w:cs="Arial"/>
              </w:rPr>
            </w:pPr>
            <w:r w:rsidRPr="00CB5F3E">
              <w:rPr>
                <w:rFonts w:ascii="Arial" w:hAnsi="Arial" w:cs="Arial"/>
              </w:rPr>
              <w:t>Upratovačka</w:t>
            </w:r>
          </w:p>
        </w:tc>
      </w:tr>
      <w:tr w:rsidR="00BC5620" w14:paraId="3BBC1159" w14:textId="77777777" w:rsidTr="00445C50">
        <w:tc>
          <w:tcPr>
            <w:tcW w:w="2126" w:type="dxa"/>
            <w:vMerge/>
          </w:tcPr>
          <w:p w14:paraId="78D820E8" w14:textId="77777777" w:rsidR="00BC5620" w:rsidRPr="00CB5F3E" w:rsidRDefault="00BC5620" w:rsidP="00C55F17">
            <w:pPr>
              <w:tabs>
                <w:tab w:val="left" w:pos="3270"/>
              </w:tabs>
              <w:rPr>
                <w:rFonts w:ascii="Arial" w:hAnsi="Arial" w:cs="Arial"/>
              </w:rPr>
            </w:pPr>
          </w:p>
        </w:tc>
        <w:tc>
          <w:tcPr>
            <w:tcW w:w="2694" w:type="dxa"/>
          </w:tcPr>
          <w:p w14:paraId="1673574D" w14:textId="59EE3C6C" w:rsidR="00BC5620" w:rsidRPr="00CB5F3E" w:rsidRDefault="00445C50" w:rsidP="00C55F17">
            <w:pPr>
              <w:tabs>
                <w:tab w:val="left" w:pos="3270"/>
              </w:tabs>
              <w:rPr>
                <w:rFonts w:ascii="Arial" w:hAnsi="Arial" w:cs="Arial"/>
              </w:rPr>
            </w:pPr>
            <w:r w:rsidRPr="00CB5F3E">
              <w:rPr>
                <w:rFonts w:ascii="Arial" w:hAnsi="Arial" w:cs="Arial"/>
              </w:rPr>
              <w:t>Vedúca ŠJ</w:t>
            </w:r>
          </w:p>
        </w:tc>
        <w:tc>
          <w:tcPr>
            <w:tcW w:w="5528" w:type="dxa"/>
          </w:tcPr>
          <w:p w14:paraId="75D6820F" w14:textId="77777777" w:rsidR="00BC5620" w:rsidRPr="00CB5F3E" w:rsidRDefault="00445C50" w:rsidP="00C55F17">
            <w:pPr>
              <w:tabs>
                <w:tab w:val="left" w:pos="3270"/>
              </w:tabs>
              <w:rPr>
                <w:rFonts w:ascii="Arial" w:hAnsi="Arial" w:cs="Arial"/>
              </w:rPr>
            </w:pPr>
            <w:r w:rsidRPr="00CB5F3E">
              <w:rPr>
                <w:rFonts w:ascii="Arial" w:hAnsi="Arial" w:cs="Arial"/>
              </w:rPr>
              <w:t>Hlavné kuchárky</w:t>
            </w:r>
          </w:p>
          <w:p w14:paraId="61E8D18E" w14:textId="0B89B65F" w:rsidR="00445C50" w:rsidRPr="00CB5F3E" w:rsidRDefault="00445C50" w:rsidP="00C55F17">
            <w:pPr>
              <w:tabs>
                <w:tab w:val="left" w:pos="3270"/>
              </w:tabs>
              <w:rPr>
                <w:rFonts w:ascii="Arial" w:hAnsi="Arial" w:cs="Arial"/>
              </w:rPr>
            </w:pPr>
            <w:r w:rsidRPr="00CB5F3E">
              <w:rPr>
                <w:rFonts w:ascii="Arial" w:hAnsi="Arial" w:cs="Arial"/>
              </w:rPr>
              <w:t>Pomocné kuchárky</w:t>
            </w:r>
          </w:p>
        </w:tc>
      </w:tr>
    </w:tbl>
    <w:p w14:paraId="3FAF272F" w14:textId="77777777" w:rsidR="00557144" w:rsidRPr="00282FAE" w:rsidRDefault="00557144">
      <w:pPr>
        <w:tabs>
          <w:tab w:val="left" w:pos="3270"/>
        </w:tabs>
        <w:rPr>
          <w:rFonts w:ascii="Arial" w:hAnsi="Arial" w:cs="Arial"/>
        </w:rPr>
      </w:pPr>
    </w:p>
    <w:p w14:paraId="40EE58C2" w14:textId="4D71C0E3" w:rsidR="00557144" w:rsidRDefault="00F93C6D">
      <w:pPr>
        <w:tabs>
          <w:tab w:val="left" w:pos="3270"/>
        </w:tabs>
        <w:rPr>
          <w:rFonts w:ascii="Arial" w:hAnsi="Arial" w:cs="Arial"/>
          <w:sz w:val="32"/>
          <w:szCs w:val="32"/>
        </w:rPr>
      </w:pPr>
      <w:r w:rsidRPr="00282FAE">
        <w:rPr>
          <w:rFonts w:ascii="Arial" w:hAnsi="Arial" w:cs="Arial"/>
          <w:sz w:val="32"/>
          <w:szCs w:val="32"/>
        </w:rPr>
        <w:t xml:space="preserve"> </w:t>
      </w:r>
    </w:p>
    <w:p w14:paraId="258AD384" w14:textId="77777777" w:rsidR="00C55F17" w:rsidRDefault="00C55F17">
      <w:pPr>
        <w:jc w:val="center"/>
        <w:rPr>
          <w:rFonts w:ascii="Arial" w:hAnsi="Arial" w:cs="Arial"/>
          <w:b/>
        </w:rPr>
      </w:pPr>
    </w:p>
    <w:p w14:paraId="12CFD076" w14:textId="2A7A0126" w:rsidR="00802A65" w:rsidRPr="00282FAE" w:rsidRDefault="00802A65">
      <w:pPr>
        <w:jc w:val="center"/>
        <w:rPr>
          <w:rFonts w:ascii="Arial" w:hAnsi="Arial" w:cs="Arial"/>
          <w:b/>
        </w:rPr>
      </w:pPr>
      <w:r w:rsidRPr="00282FAE">
        <w:rPr>
          <w:rFonts w:ascii="Arial" w:hAnsi="Arial" w:cs="Arial"/>
          <w:b/>
        </w:rPr>
        <w:lastRenderedPageBreak/>
        <w:t>Čl. II</w:t>
      </w:r>
    </w:p>
    <w:p w14:paraId="497D0B5E" w14:textId="77777777" w:rsidR="00802A65" w:rsidRPr="00282FAE" w:rsidRDefault="00802A65">
      <w:pPr>
        <w:jc w:val="center"/>
        <w:rPr>
          <w:rFonts w:ascii="Arial" w:hAnsi="Arial" w:cs="Arial"/>
          <w:b/>
        </w:rPr>
      </w:pPr>
      <w:r w:rsidRPr="00282FAE">
        <w:rPr>
          <w:rFonts w:ascii="Arial" w:hAnsi="Arial" w:cs="Arial"/>
          <w:b/>
        </w:rPr>
        <w:t xml:space="preserve">Informácie o účtovných zásadách a účtovných metódach </w:t>
      </w:r>
    </w:p>
    <w:p w14:paraId="5D2A0072" w14:textId="77777777" w:rsidR="001F589E" w:rsidRPr="00282FAE" w:rsidRDefault="001F589E">
      <w:pPr>
        <w:jc w:val="center"/>
        <w:rPr>
          <w:rFonts w:ascii="Arial" w:hAnsi="Arial" w:cs="Arial"/>
        </w:rPr>
      </w:pPr>
    </w:p>
    <w:p w14:paraId="2F5FF373" w14:textId="77777777" w:rsidR="001F589E" w:rsidRPr="00282FAE" w:rsidRDefault="001F589E" w:rsidP="001F589E">
      <w:pPr>
        <w:rPr>
          <w:rFonts w:ascii="Arial" w:hAnsi="Arial" w:cs="Arial"/>
        </w:rPr>
      </w:pPr>
    </w:p>
    <w:p w14:paraId="0F0B5B0C" w14:textId="77777777" w:rsidR="00802A65" w:rsidRPr="00282FAE" w:rsidRDefault="00802A65">
      <w:pPr>
        <w:rPr>
          <w:rFonts w:ascii="Arial" w:hAnsi="Arial" w:cs="Arial"/>
        </w:rPr>
      </w:pPr>
    </w:p>
    <w:p w14:paraId="41B08DC9" w14:textId="77777777" w:rsidR="00802A65" w:rsidRPr="00282FAE" w:rsidRDefault="00802A65" w:rsidP="00C55F17">
      <w:pPr>
        <w:numPr>
          <w:ilvl w:val="0"/>
          <w:numId w:val="5"/>
        </w:numPr>
        <w:tabs>
          <w:tab w:val="left" w:pos="360"/>
          <w:tab w:val="left" w:pos="7560"/>
          <w:tab w:val="left" w:pos="9000"/>
        </w:tabs>
        <w:jc w:val="both"/>
        <w:rPr>
          <w:rFonts w:ascii="Arial" w:hAnsi="Arial" w:cs="Arial"/>
        </w:rPr>
      </w:pPr>
      <w:r w:rsidRPr="00282FAE">
        <w:rPr>
          <w:rFonts w:ascii="Arial" w:hAnsi="Arial" w:cs="Arial"/>
        </w:rPr>
        <w:t xml:space="preserve">Účtovná závierka je zostavená za predpokladu nepretržitého pokračovania účtovnej jednotky vo svojej činnosti                                                                        </w:t>
      </w:r>
      <w:r w:rsidR="00E9651A" w:rsidRPr="00282FAE">
        <w:rPr>
          <w:rFonts w:ascii="Arial" w:hAnsi="Arial" w:cs="Arial"/>
        </w:rPr>
        <w:t>x</w:t>
      </w:r>
      <w:r w:rsidRPr="00282FAE">
        <w:rPr>
          <w:rFonts w:ascii="Arial" w:hAnsi="Arial" w:cs="Arial"/>
        </w:rPr>
        <w:t xml:space="preserve">  áno            </w:t>
      </w:r>
      <w:r w:rsidR="00E9651A" w:rsidRPr="00282FAE">
        <w:rPr>
          <w:rFonts w:ascii="Arial" w:hAnsi="Arial" w:cs="Arial"/>
        </w:rPr>
        <w:t xml:space="preserve">  </w:t>
      </w:r>
    </w:p>
    <w:p w14:paraId="2D3C3B3A" w14:textId="77777777" w:rsidR="00802A65" w:rsidRPr="00282FAE" w:rsidRDefault="00802A65">
      <w:pPr>
        <w:spacing w:line="360" w:lineRule="auto"/>
        <w:jc w:val="both"/>
        <w:rPr>
          <w:rFonts w:ascii="Arial" w:hAnsi="Arial" w:cs="Arial"/>
        </w:rPr>
      </w:pPr>
    </w:p>
    <w:p w14:paraId="7AB8E66D" w14:textId="77777777" w:rsidR="00802A65" w:rsidRPr="00282FAE" w:rsidRDefault="00802A65" w:rsidP="00C55F17">
      <w:pPr>
        <w:numPr>
          <w:ilvl w:val="0"/>
          <w:numId w:val="5"/>
        </w:numPr>
        <w:tabs>
          <w:tab w:val="left" w:pos="360"/>
        </w:tabs>
        <w:spacing w:line="360" w:lineRule="auto"/>
        <w:rPr>
          <w:rFonts w:ascii="Arial" w:hAnsi="Arial" w:cs="Arial"/>
        </w:rPr>
      </w:pPr>
      <w:r w:rsidRPr="00282FAE">
        <w:rPr>
          <w:rFonts w:ascii="Arial" w:hAnsi="Arial" w:cs="Arial"/>
        </w:rPr>
        <w:t xml:space="preserve">Zmeny účtovných metód a účtovných zásad </w:t>
      </w:r>
    </w:p>
    <w:p w14:paraId="226CD2F1" w14:textId="77777777" w:rsidR="00802A65" w:rsidRPr="00282FAE" w:rsidRDefault="00802A65">
      <w:pPr>
        <w:ind w:left="357"/>
        <w:jc w:val="both"/>
        <w:rPr>
          <w:rFonts w:ascii="Arial" w:hAnsi="Arial" w:cs="Arial"/>
        </w:rPr>
      </w:pPr>
      <w:r w:rsidRPr="00282FAE">
        <w:rPr>
          <w:rFonts w:ascii="Arial" w:hAnsi="Arial" w:cs="Arial"/>
        </w:rPr>
        <w:t xml:space="preserve">Účtovná jednotka zmenila účtovné metódy, účtovné zásady oproti predchádzajúcemu účtovnému obdobiu                                                                       </w:t>
      </w:r>
      <w:r w:rsidR="00E9651A" w:rsidRPr="00282FAE">
        <w:rPr>
          <w:rFonts w:ascii="Arial" w:hAnsi="Arial" w:cs="Arial"/>
        </w:rPr>
        <w:t>x</w:t>
      </w:r>
      <w:r w:rsidRPr="00282FAE">
        <w:rPr>
          <w:rFonts w:ascii="Arial" w:hAnsi="Arial" w:cs="Arial"/>
        </w:rPr>
        <w:t xml:space="preserve">  nie</w:t>
      </w:r>
    </w:p>
    <w:p w14:paraId="43E53E65" w14:textId="77777777" w:rsidR="00802A65" w:rsidRPr="00282FAE" w:rsidRDefault="00802A65">
      <w:pPr>
        <w:ind w:left="357"/>
        <w:jc w:val="both"/>
        <w:rPr>
          <w:rFonts w:ascii="Arial" w:hAnsi="Arial" w:cs="Arial"/>
        </w:rPr>
      </w:pPr>
    </w:p>
    <w:p w14:paraId="4C97702C" w14:textId="77777777" w:rsidR="00802A65" w:rsidRPr="00282FAE" w:rsidRDefault="00802A65">
      <w:pPr>
        <w:ind w:left="357"/>
        <w:jc w:val="both"/>
        <w:rPr>
          <w:rFonts w:ascii="Arial" w:hAnsi="Arial" w:cs="Arial"/>
        </w:rPr>
      </w:pPr>
    </w:p>
    <w:p w14:paraId="68B72CC3" w14:textId="77777777" w:rsidR="001F589E" w:rsidRPr="00282FAE" w:rsidRDefault="001F589E" w:rsidP="001F589E">
      <w:pPr>
        <w:jc w:val="both"/>
        <w:rPr>
          <w:rFonts w:ascii="Arial" w:hAnsi="Arial" w:cs="Arial"/>
          <w:b/>
        </w:rPr>
      </w:pPr>
      <w:r w:rsidRPr="00282FAE">
        <w:rPr>
          <w:rFonts w:ascii="Arial" w:hAnsi="Arial" w:cs="Arial"/>
          <w:b/>
        </w:rPr>
        <w:t xml:space="preserve">Ods. 3 </w:t>
      </w:r>
    </w:p>
    <w:p w14:paraId="563D1A71" w14:textId="77777777" w:rsidR="00802A65" w:rsidRPr="00282FAE" w:rsidRDefault="00802A65" w:rsidP="001F589E">
      <w:pPr>
        <w:tabs>
          <w:tab w:val="left" w:pos="360"/>
        </w:tabs>
        <w:spacing w:line="360" w:lineRule="auto"/>
        <w:jc w:val="both"/>
        <w:rPr>
          <w:rFonts w:ascii="Arial" w:hAnsi="Arial" w:cs="Arial"/>
          <w:b/>
        </w:rPr>
      </w:pPr>
      <w:r w:rsidRPr="00282FAE">
        <w:rPr>
          <w:rFonts w:ascii="Arial" w:hAnsi="Arial" w:cs="Arial"/>
          <w:b/>
        </w:rPr>
        <w:t xml:space="preserve">Spôsob ocenenia jednotlivých položiek  </w:t>
      </w:r>
    </w:p>
    <w:p w14:paraId="012C4695" w14:textId="77777777" w:rsidR="00BC463D" w:rsidRPr="00282FAE" w:rsidRDefault="00BC463D" w:rsidP="00BC463D">
      <w:pPr>
        <w:tabs>
          <w:tab w:val="left" w:pos="360"/>
        </w:tabs>
        <w:spacing w:line="360" w:lineRule="auto"/>
        <w:ind w:left="360"/>
        <w:jc w:val="both"/>
        <w:rPr>
          <w:rFonts w:ascii="Arial" w:hAnsi="Arial" w:cs="Arial"/>
        </w:rPr>
      </w:pPr>
    </w:p>
    <w:p w14:paraId="1A9C7A54" w14:textId="77777777" w:rsidR="00802A65" w:rsidRPr="00282FAE" w:rsidRDefault="00802A65" w:rsidP="00BC463D">
      <w:pPr>
        <w:pStyle w:val="Pismenka"/>
        <w:tabs>
          <w:tab w:val="clear" w:pos="426"/>
          <w:tab w:val="left" w:pos="0"/>
        </w:tabs>
        <w:ind w:left="0" w:firstLine="0"/>
        <w:rPr>
          <w:rFonts w:ascii="Arial" w:hAnsi="Arial" w:cs="Arial"/>
          <w:b w:val="0"/>
          <w:bCs w:val="0"/>
          <w:sz w:val="20"/>
          <w:szCs w:val="20"/>
        </w:rPr>
      </w:pPr>
      <w:r w:rsidRPr="00282FAE">
        <w:rPr>
          <w:rFonts w:ascii="Arial" w:hAnsi="Arial" w:cs="Arial"/>
          <w:b w:val="0"/>
          <w:bCs w:val="0"/>
          <w:sz w:val="20"/>
          <w:szCs w:val="20"/>
        </w:rPr>
        <w:t>a)</w:t>
      </w:r>
      <w:r w:rsidR="00BC463D" w:rsidRPr="00282FAE">
        <w:rPr>
          <w:rFonts w:ascii="Arial" w:hAnsi="Arial" w:cs="Arial"/>
          <w:b w:val="0"/>
          <w:bCs w:val="0"/>
          <w:sz w:val="20"/>
          <w:szCs w:val="20"/>
        </w:rPr>
        <w:t xml:space="preserve">    </w:t>
      </w:r>
      <w:r w:rsidRPr="00282FAE">
        <w:rPr>
          <w:rFonts w:ascii="Arial" w:hAnsi="Arial" w:cs="Arial"/>
          <w:sz w:val="20"/>
          <w:szCs w:val="20"/>
        </w:rPr>
        <w:t xml:space="preserve">Dlhodobý </w:t>
      </w:r>
      <w:r w:rsidR="00BC463D" w:rsidRPr="00282FAE">
        <w:rPr>
          <w:rFonts w:ascii="Arial" w:hAnsi="Arial" w:cs="Arial"/>
          <w:sz w:val="20"/>
          <w:szCs w:val="20"/>
        </w:rPr>
        <w:t xml:space="preserve">nehmotný majetok </w:t>
      </w:r>
      <w:r w:rsidRPr="00282FAE">
        <w:rPr>
          <w:rFonts w:ascii="Arial" w:hAnsi="Arial" w:cs="Arial"/>
          <w:b w:val="0"/>
          <w:sz w:val="20"/>
          <w:szCs w:val="20"/>
        </w:rPr>
        <w:t>nakupovaný sa oceňuje obstarávacou cenou.</w:t>
      </w:r>
      <w:r w:rsidRPr="00282FAE">
        <w:rPr>
          <w:rFonts w:ascii="Arial" w:hAnsi="Arial" w:cs="Arial"/>
          <w:sz w:val="20"/>
          <w:szCs w:val="20"/>
        </w:rPr>
        <w:t xml:space="preserve"> </w:t>
      </w:r>
    </w:p>
    <w:p w14:paraId="000DA4D7" w14:textId="77777777" w:rsidR="00802A65" w:rsidRPr="00282FAE" w:rsidRDefault="00802A65" w:rsidP="00557144">
      <w:pPr>
        <w:pStyle w:val="Zkladntext"/>
        <w:ind w:left="425"/>
        <w:rPr>
          <w:rFonts w:ascii="Arial" w:hAnsi="Arial" w:cs="Arial"/>
          <w:sz w:val="20"/>
          <w:szCs w:val="20"/>
        </w:rPr>
      </w:pPr>
      <w:r w:rsidRPr="00282FAE">
        <w:rPr>
          <w:rFonts w:ascii="Arial" w:hAnsi="Arial" w:cs="Arial"/>
          <w:sz w:val="20"/>
          <w:szCs w:val="20"/>
        </w:rPr>
        <w:t>Obstarávacia cena zahŕňa cenu, za ktorú sa majetok obstaral a náklady súvisiace s jeho obstaraním.</w:t>
      </w:r>
    </w:p>
    <w:p w14:paraId="26796D30" w14:textId="77777777" w:rsidR="00BC463D" w:rsidRPr="00282FAE" w:rsidRDefault="00BC463D" w:rsidP="00557144">
      <w:pPr>
        <w:pStyle w:val="Zkladntext"/>
        <w:ind w:left="425"/>
        <w:rPr>
          <w:rFonts w:ascii="Arial" w:hAnsi="Arial" w:cs="Arial"/>
          <w:sz w:val="20"/>
          <w:szCs w:val="20"/>
        </w:rPr>
      </w:pPr>
    </w:p>
    <w:p w14:paraId="1B5E988E" w14:textId="77777777" w:rsidR="00BC463D" w:rsidRPr="00282FAE" w:rsidRDefault="00BC463D" w:rsidP="009C7BAE">
      <w:pPr>
        <w:pStyle w:val="Zkladntext"/>
        <w:numPr>
          <w:ilvl w:val="0"/>
          <w:numId w:val="2"/>
        </w:numPr>
        <w:rPr>
          <w:rFonts w:ascii="Arial" w:hAnsi="Arial" w:cs="Arial"/>
          <w:sz w:val="20"/>
          <w:szCs w:val="20"/>
        </w:rPr>
      </w:pPr>
      <w:r w:rsidRPr="00282FAE">
        <w:rPr>
          <w:rFonts w:ascii="Arial" w:hAnsi="Arial" w:cs="Arial"/>
          <w:b/>
          <w:sz w:val="20"/>
          <w:szCs w:val="20"/>
        </w:rPr>
        <w:t xml:space="preserve">Dlhodobý hmotný majetok nakupovaný </w:t>
      </w:r>
      <w:r w:rsidRPr="00282FAE">
        <w:rPr>
          <w:rFonts w:ascii="Arial" w:hAnsi="Arial" w:cs="Arial"/>
          <w:sz w:val="20"/>
          <w:szCs w:val="20"/>
        </w:rPr>
        <w:t>oceňuje</w:t>
      </w:r>
      <w:r w:rsidRPr="00282FAE">
        <w:rPr>
          <w:rFonts w:ascii="Arial" w:hAnsi="Arial" w:cs="Arial"/>
          <w:b/>
          <w:sz w:val="20"/>
          <w:szCs w:val="20"/>
        </w:rPr>
        <w:t xml:space="preserve"> </w:t>
      </w:r>
      <w:r w:rsidRPr="00282FAE">
        <w:rPr>
          <w:rFonts w:ascii="Arial" w:hAnsi="Arial" w:cs="Arial"/>
          <w:sz w:val="20"/>
          <w:szCs w:val="20"/>
        </w:rPr>
        <w:t>obstarávacou cenou.</w:t>
      </w:r>
    </w:p>
    <w:p w14:paraId="170F3B58" w14:textId="77777777" w:rsidR="00BC463D" w:rsidRPr="00282FAE" w:rsidRDefault="00BC463D" w:rsidP="00BC463D">
      <w:pPr>
        <w:pStyle w:val="Zkladntext"/>
        <w:ind w:left="420"/>
        <w:rPr>
          <w:rFonts w:ascii="Arial" w:hAnsi="Arial" w:cs="Arial"/>
          <w:sz w:val="20"/>
          <w:szCs w:val="20"/>
        </w:rPr>
      </w:pPr>
      <w:r w:rsidRPr="00282FAE">
        <w:rPr>
          <w:rFonts w:ascii="Arial" w:hAnsi="Arial" w:cs="Arial"/>
          <w:sz w:val="20"/>
          <w:szCs w:val="20"/>
        </w:rPr>
        <w:t>Obstarávacia cena zahŕňa cenu, za ktorú sa majetok obstaral a náklady súvisiace s jeho obstaraním.</w:t>
      </w:r>
    </w:p>
    <w:p w14:paraId="3E646032" w14:textId="77777777" w:rsidR="00BC463D" w:rsidRPr="00282FAE" w:rsidRDefault="00BC463D" w:rsidP="00BC463D">
      <w:pPr>
        <w:pStyle w:val="Zkladntext"/>
        <w:ind w:left="420"/>
        <w:rPr>
          <w:rFonts w:ascii="Arial" w:hAnsi="Arial" w:cs="Arial"/>
          <w:sz w:val="20"/>
          <w:szCs w:val="20"/>
        </w:rPr>
      </w:pPr>
    </w:p>
    <w:p w14:paraId="2BCB295B" w14:textId="77777777" w:rsidR="00BC463D" w:rsidRPr="00282FAE" w:rsidRDefault="00BC463D" w:rsidP="009C7BAE">
      <w:pPr>
        <w:pStyle w:val="Zkladntext"/>
        <w:numPr>
          <w:ilvl w:val="0"/>
          <w:numId w:val="2"/>
        </w:numPr>
        <w:rPr>
          <w:rFonts w:ascii="Arial" w:hAnsi="Arial" w:cs="Arial"/>
          <w:sz w:val="20"/>
          <w:szCs w:val="20"/>
        </w:rPr>
      </w:pPr>
      <w:r w:rsidRPr="00282FAE">
        <w:rPr>
          <w:rFonts w:ascii="Arial" w:hAnsi="Arial" w:cs="Arial"/>
          <w:b/>
          <w:sz w:val="20"/>
          <w:szCs w:val="20"/>
        </w:rPr>
        <w:t>Zásoby nakupované</w:t>
      </w:r>
      <w:r w:rsidRPr="00282FAE">
        <w:rPr>
          <w:rFonts w:ascii="Arial" w:hAnsi="Arial" w:cs="Arial"/>
          <w:sz w:val="20"/>
          <w:szCs w:val="20"/>
        </w:rPr>
        <w:t xml:space="preserve"> a oceňujú obstarávacou cenou.</w:t>
      </w:r>
    </w:p>
    <w:p w14:paraId="2BFE5948" w14:textId="77777777" w:rsidR="00BC463D" w:rsidRPr="00282FAE" w:rsidRDefault="00BC463D" w:rsidP="00BC463D">
      <w:pPr>
        <w:pStyle w:val="Zkladntext"/>
        <w:ind w:left="420"/>
        <w:rPr>
          <w:rFonts w:ascii="Arial" w:hAnsi="Arial" w:cs="Arial"/>
          <w:sz w:val="20"/>
          <w:szCs w:val="20"/>
        </w:rPr>
      </w:pPr>
      <w:r w:rsidRPr="00282FAE">
        <w:rPr>
          <w:rFonts w:ascii="Arial" w:hAnsi="Arial" w:cs="Arial"/>
          <w:sz w:val="20"/>
          <w:szCs w:val="20"/>
        </w:rPr>
        <w:t>Obstarávacia cena zahŕňa cenu, za ktorú sa majetok obstaral a náklady súvisiace s jeho obstaraním.</w:t>
      </w:r>
    </w:p>
    <w:p w14:paraId="57B3F519" w14:textId="77777777" w:rsidR="00BC463D" w:rsidRPr="00282FAE" w:rsidRDefault="00BC463D" w:rsidP="00BC463D">
      <w:pPr>
        <w:pStyle w:val="Zkladntext"/>
        <w:ind w:left="420"/>
        <w:rPr>
          <w:rFonts w:ascii="Arial" w:hAnsi="Arial" w:cs="Arial"/>
          <w:sz w:val="20"/>
          <w:szCs w:val="20"/>
        </w:rPr>
      </w:pPr>
    </w:p>
    <w:p w14:paraId="2DCEA709" w14:textId="77777777" w:rsidR="00802A65" w:rsidRPr="00282FAE" w:rsidRDefault="00802A65">
      <w:pPr>
        <w:pStyle w:val="Pismenka"/>
        <w:tabs>
          <w:tab w:val="clear" w:pos="426"/>
          <w:tab w:val="left" w:pos="0"/>
        </w:tabs>
        <w:ind w:left="0" w:firstLine="0"/>
        <w:jc w:val="left"/>
        <w:rPr>
          <w:rFonts w:ascii="Arial" w:hAnsi="Arial" w:cs="Arial"/>
          <w:b w:val="0"/>
          <w:bCs w:val="0"/>
          <w:sz w:val="20"/>
          <w:szCs w:val="20"/>
        </w:rPr>
      </w:pPr>
    </w:p>
    <w:p w14:paraId="6BEACDC6" w14:textId="77777777" w:rsidR="00802A65" w:rsidRPr="00282FAE" w:rsidRDefault="00802A65" w:rsidP="009C7BAE">
      <w:pPr>
        <w:pStyle w:val="Pismenka"/>
        <w:numPr>
          <w:ilvl w:val="0"/>
          <w:numId w:val="2"/>
        </w:numPr>
        <w:tabs>
          <w:tab w:val="left" w:pos="420"/>
        </w:tabs>
        <w:rPr>
          <w:rFonts w:ascii="Arial" w:hAnsi="Arial" w:cs="Arial"/>
          <w:bCs w:val="0"/>
          <w:sz w:val="20"/>
          <w:szCs w:val="20"/>
        </w:rPr>
      </w:pPr>
      <w:r w:rsidRPr="00282FAE">
        <w:rPr>
          <w:rFonts w:ascii="Arial" w:hAnsi="Arial" w:cs="Arial"/>
          <w:bCs w:val="0"/>
          <w:sz w:val="20"/>
          <w:szCs w:val="20"/>
        </w:rPr>
        <w:t>Pohľadávky</w:t>
      </w:r>
    </w:p>
    <w:p w14:paraId="29E5060A" w14:textId="77777777" w:rsidR="00802A65" w:rsidRPr="00282FAE" w:rsidRDefault="00802A65">
      <w:pPr>
        <w:pStyle w:val="Zkladntext"/>
        <w:rPr>
          <w:rFonts w:ascii="Arial" w:hAnsi="Arial" w:cs="Arial"/>
          <w:sz w:val="20"/>
          <w:szCs w:val="20"/>
        </w:rPr>
      </w:pPr>
      <w:r w:rsidRPr="00282FAE">
        <w:rPr>
          <w:rFonts w:ascii="Arial" w:hAnsi="Arial" w:cs="Arial"/>
          <w:sz w:val="20"/>
          <w:szCs w:val="20"/>
        </w:rPr>
        <w:t>Pohľadávky pri ich vzniku sa oceňujú ich menovitou hodnotou.</w:t>
      </w:r>
      <w:r w:rsidR="00BC463D" w:rsidRPr="00282FAE">
        <w:rPr>
          <w:rFonts w:ascii="Arial" w:hAnsi="Arial" w:cs="Arial"/>
          <w:sz w:val="20"/>
          <w:szCs w:val="20"/>
        </w:rPr>
        <w:t xml:space="preserve"> Toto ocenenie sa znižuje o pochybné a nevymožiteľné pohľadávky prostredníctvom opravnej položky.</w:t>
      </w:r>
      <w:r w:rsidRPr="00282FAE">
        <w:rPr>
          <w:rFonts w:ascii="Arial" w:hAnsi="Arial" w:cs="Arial"/>
          <w:sz w:val="20"/>
          <w:szCs w:val="20"/>
        </w:rPr>
        <w:t xml:space="preserve"> </w:t>
      </w:r>
    </w:p>
    <w:p w14:paraId="522570B1" w14:textId="77777777" w:rsidR="00802A65" w:rsidRPr="00282FAE" w:rsidRDefault="00802A65">
      <w:pPr>
        <w:pStyle w:val="Zkladntext"/>
        <w:ind w:left="0"/>
        <w:rPr>
          <w:rFonts w:ascii="Arial" w:hAnsi="Arial" w:cs="Arial"/>
          <w:sz w:val="20"/>
          <w:szCs w:val="20"/>
        </w:rPr>
      </w:pPr>
    </w:p>
    <w:p w14:paraId="016125F3" w14:textId="77777777" w:rsidR="00802A65" w:rsidRPr="00282FAE" w:rsidRDefault="00BC463D" w:rsidP="009C7BAE">
      <w:pPr>
        <w:pStyle w:val="Pismenka"/>
        <w:numPr>
          <w:ilvl w:val="0"/>
          <w:numId w:val="2"/>
        </w:numPr>
        <w:tabs>
          <w:tab w:val="left" w:pos="420"/>
        </w:tabs>
        <w:rPr>
          <w:rFonts w:ascii="Arial" w:hAnsi="Arial" w:cs="Arial"/>
          <w:bCs w:val="0"/>
          <w:sz w:val="20"/>
          <w:szCs w:val="20"/>
        </w:rPr>
      </w:pPr>
      <w:r w:rsidRPr="00282FAE">
        <w:rPr>
          <w:rFonts w:ascii="Arial" w:hAnsi="Arial" w:cs="Arial"/>
          <w:bCs w:val="0"/>
          <w:sz w:val="20"/>
          <w:szCs w:val="20"/>
        </w:rPr>
        <w:t>Krátkodobý finančný majetok</w:t>
      </w:r>
      <w:r w:rsidR="00557144" w:rsidRPr="00282FAE">
        <w:rPr>
          <w:rFonts w:ascii="Arial" w:hAnsi="Arial" w:cs="Arial"/>
          <w:bCs w:val="0"/>
          <w:sz w:val="20"/>
          <w:szCs w:val="20"/>
        </w:rPr>
        <w:t xml:space="preserve"> </w:t>
      </w:r>
    </w:p>
    <w:p w14:paraId="06F9811F" w14:textId="77777777" w:rsidR="00802A65" w:rsidRPr="00282FAE" w:rsidRDefault="00557144">
      <w:pPr>
        <w:pStyle w:val="Zkladntext"/>
        <w:rPr>
          <w:rFonts w:ascii="Arial" w:hAnsi="Arial" w:cs="Arial"/>
          <w:sz w:val="20"/>
          <w:szCs w:val="20"/>
        </w:rPr>
      </w:pPr>
      <w:r w:rsidRPr="00282FAE">
        <w:rPr>
          <w:rFonts w:ascii="Arial" w:hAnsi="Arial" w:cs="Arial"/>
          <w:sz w:val="20"/>
          <w:szCs w:val="20"/>
        </w:rPr>
        <w:t xml:space="preserve">Peňažné prostriedky </w:t>
      </w:r>
      <w:r w:rsidR="00802A65" w:rsidRPr="00282FAE">
        <w:rPr>
          <w:rFonts w:ascii="Arial" w:hAnsi="Arial" w:cs="Arial"/>
          <w:sz w:val="20"/>
          <w:szCs w:val="20"/>
        </w:rPr>
        <w:t xml:space="preserve"> </w:t>
      </w:r>
      <w:r w:rsidR="00BC463D" w:rsidRPr="00282FAE">
        <w:rPr>
          <w:rFonts w:ascii="Arial" w:hAnsi="Arial" w:cs="Arial"/>
          <w:sz w:val="20"/>
          <w:szCs w:val="20"/>
        </w:rPr>
        <w:t xml:space="preserve">a ceniny </w:t>
      </w:r>
      <w:r w:rsidR="00802A65" w:rsidRPr="00282FAE">
        <w:rPr>
          <w:rFonts w:ascii="Arial" w:hAnsi="Arial" w:cs="Arial"/>
          <w:sz w:val="20"/>
          <w:szCs w:val="20"/>
        </w:rPr>
        <w:t>sa oceňujú ich menovitou hodnotou.</w:t>
      </w:r>
      <w:r w:rsidR="001F589E" w:rsidRPr="00282FAE">
        <w:rPr>
          <w:rFonts w:ascii="Arial" w:hAnsi="Arial" w:cs="Arial"/>
          <w:sz w:val="20"/>
          <w:szCs w:val="20"/>
        </w:rPr>
        <w:t xml:space="preserve"> Zníženie ich hodnoty sa vyjadruje opravnou položkou.</w:t>
      </w:r>
    </w:p>
    <w:p w14:paraId="2CDB2B53" w14:textId="77777777" w:rsidR="00802A65" w:rsidRPr="00282FAE" w:rsidRDefault="00802A65">
      <w:pPr>
        <w:pStyle w:val="Zkladntext"/>
        <w:rPr>
          <w:rFonts w:ascii="Arial" w:hAnsi="Arial" w:cs="Arial"/>
          <w:sz w:val="20"/>
          <w:szCs w:val="20"/>
        </w:rPr>
      </w:pPr>
    </w:p>
    <w:p w14:paraId="6F19E2CF" w14:textId="77777777" w:rsidR="00802A65" w:rsidRPr="00282FAE" w:rsidRDefault="00802A65" w:rsidP="009C7BAE">
      <w:pPr>
        <w:pStyle w:val="Pismenka"/>
        <w:numPr>
          <w:ilvl w:val="0"/>
          <w:numId w:val="2"/>
        </w:numPr>
        <w:tabs>
          <w:tab w:val="left" w:pos="420"/>
        </w:tabs>
        <w:rPr>
          <w:rFonts w:ascii="Arial" w:hAnsi="Arial" w:cs="Arial"/>
          <w:bCs w:val="0"/>
          <w:sz w:val="20"/>
          <w:szCs w:val="20"/>
        </w:rPr>
      </w:pPr>
      <w:r w:rsidRPr="00282FAE">
        <w:rPr>
          <w:rFonts w:ascii="Arial" w:hAnsi="Arial" w:cs="Arial"/>
          <w:bCs w:val="0"/>
          <w:sz w:val="20"/>
          <w:szCs w:val="20"/>
        </w:rPr>
        <w:t>Záväzky</w:t>
      </w:r>
    </w:p>
    <w:p w14:paraId="4F1F049D" w14:textId="77777777" w:rsidR="00802A65" w:rsidRPr="00282FAE" w:rsidRDefault="00802A65">
      <w:pPr>
        <w:pStyle w:val="Zkladntext"/>
        <w:rPr>
          <w:rFonts w:ascii="Arial" w:hAnsi="Arial" w:cs="Arial"/>
          <w:sz w:val="20"/>
          <w:szCs w:val="20"/>
        </w:rPr>
      </w:pPr>
      <w:r w:rsidRPr="00282FAE">
        <w:rPr>
          <w:rFonts w:ascii="Arial" w:hAnsi="Arial" w:cs="Arial"/>
          <w:sz w:val="20"/>
          <w:szCs w:val="20"/>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7400E25C" w14:textId="77777777" w:rsidR="00802A65" w:rsidRPr="00282FAE" w:rsidRDefault="001F589E" w:rsidP="001F589E">
      <w:pPr>
        <w:pStyle w:val="Pismenka"/>
        <w:tabs>
          <w:tab w:val="clear" w:pos="426"/>
        </w:tabs>
        <w:ind w:left="0" w:firstLine="0"/>
        <w:rPr>
          <w:rFonts w:ascii="Arial" w:hAnsi="Arial" w:cs="Arial"/>
          <w:bCs w:val="0"/>
          <w:sz w:val="20"/>
          <w:szCs w:val="20"/>
        </w:rPr>
      </w:pPr>
      <w:r w:rsidRPr="00282FAE">
        <w:rPr>
          <w:rFonts w:ascii="Arial" w:hAnsi="Arial" w:cs="Arial"/>
          <w:b w:val="0"/>
          <w:bCs w:val="0"/>
          <w:sz w:val="20"/>
          <w:szCs w:val="20"/>
        </w:rPr>
        <w:t xml:space="preserve">      </w:t>
      </w:r>
      <w:r w:rsidRPr="00282FAE">
        <w:rPr>
          <w:rFonts w:ascii="Arial" w:hAnsi="Arial" w:cs="Arial"/>
          <w:bCs w:val="0"/>
          <w:sz w:val="20"/>
          <w:szCs w:val="20"/>
        </w:rPr>
        <w:t xml:space="preserve"> </w:t>
      </w:r>
      <w:r w:rsidR="00802A65" w:rsidRPr="00282FAE">
        <w:rPr>
          <w:rFonts w:ascii="Arial" w:hAnsi="Arial" w:cs="Arial"/>
          <w:bCs w:val="0"/>
          <w:sz w:val="20"/>
          <w:szCs w:val="20"/>
        </w:rPr>
        <w:t>Rezervy</w:t>
      </w:r>
    </w:p>
    <w:p w14:paraId="60F8CFC4" w14:textId="77777777" w:rsidR="00802A65" w:rsidRPr="00282FAE" w:rsidRDefault="001F589E">
      <w:pPr>
        <w:pStyle w:val="Zkladntext"/>
        <w:rPr>
          <w:rFonts w:ascii="Arial" w:hAnsi="Arial" w:cs="Arial"/>
          <w:sz w:val="20"/>
          <w:szCs w:val="20"/>
        </w:rPr>
      </w:pPr>
      <w:r w:rsidRPr="00282FAE">
        <w:rPr>
          <w:rFonts w:ascii="Arial" w:hAnsi="Arial" w:cs="Arial"/>
          <w:sz w:val="20"/>
          <w:szCs w:val="20"/>
        </w:rPr>
        <w:t>Rezervy sú záväzky s neurčitým</w:t>
      </w:r>
      <w:r w:rsidR="00802A65" w:rsidRPr="00282FAE">
        <w:rPr>
          <w:rFonts w:ascii="Arial" w:hAnsi="Arial" w:cs="Arial"/>
          <w:sz w:val="20"/>
          <w:szCs w:val="20"/>
        </w:rPr>
        <w:t xml:space="preserve"> časovým vymedzením alebo výškou. Tvoria sa na základe zásady opatrnosti t.</w:t>
      </w:r>
      <w:r w:rsidRPr="00282FAE">
        <w:rPr>
          <w:rFonts w:ascii="Arial" w:hAnsi="Arial" w:cs="Arial"/>
          <w:sz w:val="20"/>
          <w:szCs w:val="20"/>
        </w:rPr>
        <w:t xml:space="preserve"> </w:t>
      </w:r>
      <w:r w:rsidR="00802A65" w:rsidRPr="00282FAE">
        <w:rPr>
          <w:rFonts w:ascii="Arial" w:hAnsi="Arial" w:cs="Arial"/>
          <w:sz w:val="20"/>
          <w:szCs w:val="20"/>
        </w:rPr>
        <w:t>z. tvoria sa na krytie známych rizík alebo strát. Oceňujú sa v o</w:t>
      </w:r>
      <w:r w:rsidR="00557144" w:rsidRPr="00282FAE">
        <w:rPr>
          <w:rFonts w:ascii="Arial" w:hAnsi="Arial" w:cs="Arial"/>
          <w:sz w:val="20"/>
          <w:szCs w:val="20"/>
        </w:rPr>
        <w:t xml:space="preserve">čakávanej výške záväzku. </w:t>
      </w:r>
      <w:r w:rsidR="00802A65" w:rsidRPr="00282FAE">
        <w:rPr>
          <w:rFonts w:ascii="Arial" w:hAnsi="Arial" w:cs="Arial"/>
          <w:sz w:val="20"/>
          <w:szCs w:val="20"/>
        </w:rPr>
        <w:t xml:space="preserve"> </w:t>
      </w:r>
    </w:p>
    <w:p w14:paraId="44478538" w14:textId="77777777" w:rsidR="00802A65" w:rsidRPr="00282FAE" w:rsidRDefault="00802A65">
      <w:pPr>
        <w:pStyle w:val="Zkladntext"/>
        <w:rPr>
          <w:rFonts w:ascii="Arial" w:hAnsi="Arial" w:cs="Arial"/>
          <w:sz w:val="20"/>
          <w:szCs w:val="20"/>
        </w:rPr>
      </w:pPr>
    </w:p>
    <w:p w14:paraId="06CE8838" w14:textId="77777777" w:rsidR="00802A65" w:rsidRPr="00282FAE" w:rsidRDefault="00802A65">
      <w:pPr>
        <w:pStyle w:val="Pismenka"/>
        <w:tabs>
          <w:tab w:val="clear" w:pos="426"/>
        </w:tabs>
        <w:ind w:left="0" w:firstLine="0"/>
        <w:rPr>
          <w:rFonts w:ascii="Arial" w:hAnsi="Arial" w:cs="Arial"/>
          <w:b w:val="0"/>
          <w:bCs w:val="0"/>
          <w:sz w:val="20"/>
          <w:szCs w:val="20"/>
        </w:rPr>
      </w:pPr>
    </w:p>
    <w:p w14:paraId="3C4C7BC6" w14:textId="77777777" w:rsidR="00802A65" w:rsidRPr="00282FAE" w:rsidRDefault="00802A65" w:rsidP="009C7BAE">
      <w:pPr>
        <w:pStyle w:val="Pismenka"/>
        <w:numPr>
          <w:ilvl w:val="0"/>
          <w:numId w:val="2"/>
        </w:numPr>
        <w:tabs>
          <w:tab w:val="left" w:pos="420"/>
        </w:tabs>
        <w:rPr>
          <w:rFonts w:ascii="Arial" w:hAnsi="Arial" w:cs="Arial"/>
          <w:b w:val="0"/>
          <w:bCs w:val="0"/>
          <w:sz w:val="20"/>
          <w:szCs w:val="20"/>
        </w:rPr>
      </w:pPr>
      <w:r w:rsidRPr="00282FAE">
        <w:rPr>
          <w:rFonts w:ascii="Arial" w:hAnsi="Arial" w:cs="Arial"/>
          <w:b w:val="0"/>
          <w:bCs w:val="0"/>
          <w:sz w:val="20"/>
          <w:szCs w:val="20"/>
        </w:rPr>
        <w:t>Majetok obstaraný z transferov sa oceňuje obstarávacou cenou.</w:t>
      </w:r>
    </w:p>
    <w:p w14:paraId="5D3533F1" w14:textId="77777777" w:rsidR="00802A65" w:rsidRPr="00282FAE" w:rsidRDefault="00802A65">
      <w:pPr>
        <w:tabs>
          <w:tab w:val="left" w:pos="3270"/>
        </w:tabs>
        <w:rPr>
          <w:rFonts w:ascii="Arial" w:hAnsi="Arial" w:cs="Arial"/>
        </w:rPr>
      </w:pPr>
    </w:p>
    <w:p w14:paraId="5D169CA9" w14:textId="77777777" w:rsidR="00802A65" w:rsidRPr="00282FAE" w:rsidRDefault="00802A65" w:rsidP="009C7BAE">
      <w:pPr>
        <w:pStyle w:val="Pismenka"/>
        <w:numPr>
          <w:ilvl w:val="0"/>
          <w:numId w:val="2"/>
        </w:numPr>
        <w:tabs>
          <w:tab w:val="left" w:pos="420"/>
        </w:tabs>
        <w:rPr>
          <w:rFonts w:ascii="Arial" w:hAnsi="Arial" w:cs="Arial"/>
          <w:b w:val="0"/>
          <w:bCs w:val="0"/>
          <w:sz w:val="20"/>
          <w:szCs w:val="20"/>
        </w:rPr>
      </w:pPr>
      <w:r w:rsidRPr="00282FAE">
        <w:rPr>
          <w:rFonts w:ascii="Arial" w:hAnsi="Arial" w:cs="Arial"/>
          <w:b w:val="0"/>
          <w:bCs w:val="0"/>
          <w:sz w:val="20"/>
          <w:szCs w:val="20"/>
        </w:rPr>
        <w:t>Účtovná jednotka nie je platiteľom dane z pridanej hodnoty. V prípadoch, keď dodávatelia   sú platiteľmi DPH, fakturovaná DPH je súčasťou ocenenia dlhodobého majetku, zásob, nákladov.</w:t>
      </w:r>
    </w:p>
    <w:p w14:paraId="4784DFC1" w14:textId="77777777" w:rsidR="00802A65" w:rsidRPr="00282FAE" w:rsidRDefault="00802A65">
      <w:pPr>
        <w:pStyle w:val="Pismenka"/>
        <w:tabs>
          <w:tab w:val="clear" w:pos="426"/>
        </w:tabs>
        <w:ind w:left="0" w:firstLine="0"/>
        <w:rPr>
          <w:rFonts w:ascii="Arial" w:hAnsi="Arial" w:cs="Arial"/>
          <w:b w:val="0"/>
          <w:bCs w:val="0"/>
          <w:sz w:val="20"/>
          <w:szCs w:val="20"/>
        </w:rPr>
      </w:pPr>
    </w:p>
    <w:p w14:paraId="7C961980" w14:textId="77777777" w:rsidR="00445C50" w:rsidRDefault="00445C50">
      <w:pPr>
        <w:pStyle w:val="Pismenka"/>
        <w:tabs>
          <w:tab w:val="clear" w:pos="426"/>
        </w:tabs>
        <w:ind w:left="0" w:firstLine="0"/>
        <w:rPr>
          <w:rFonts w:ascii="Arial" w:hAnsi="Arial" w:cs="Arial"/>
          <w:bCs w:val="0"/>
          <w:sz w:val="20"/>
          <w:szCs w:val="20"/>
        </w:rPr>
      </w:pPr>
    </w:p>
    <w:p w14:paraId="4F88B937" w14:textId="03B2C757" w:rsidR="00434F07" w:rsidRPr="00282FAE" w:rsidRDefault="00434F07">
      <w:pPr>
        <w:pStyle w:val="Pismenka"/>
        <w:tabs>
          <w:tab w:val="clear" w:pos="426"/>
        </w:tabs>
        <w:ind w:left="0" w:firstLine="0"/>
        <w:rPr>
          <w:rFonts w:ascii="Arial" w:hAnsi="Arial" w:cs="Arial"/>
          <w:bCs w:val="0"/>
          <w:sz w:val="20"/>
          <w:szCs w:val="20"/>
        </w:rPr>
      </w:pPr>
      <w:r w:rsidRPr="00282FAE">
        <w:rPr>
          <w:rFonts w:ascii="Arial" w:hAnsi="Arial" w:cs="Arial"/>
          <w:bCs w:val="0"/>
          <w:sz w:val="20"/>
          <w:szCs w:val="20"/>
        </w:rPr>
        <w:t xml:space="preserve">Ods. </w:t>
      </w:r>
      <w:r w:rsidR="00844BAC">
        <w:rPr>
          <w:rFonts w:ascii="Arial" w:hAnsi="Arial" w:cs="Arial"/>
          <w:bCs w:val="0"/>
          <w:sz w:val="20"/>
          <w:szCs w:val="20"/>
        </w:rPr>
        <w:t>4</w:t>
      </w:r>
    </w:p>
    <w:p w14:paraId="4B366578" w14:textId="77777777" w:rsidR="00434F07" w:rsidRPr="00282FAE" w:rsidRDefault="00434F07" w:rsidP="00434F07">
      <w:pPr>
        <w:jc w:val="both"/>
        <w:rPr>
          <w:rFonts w:ascii="Arial" w:hAnsi="Arial" w:cs="Arial"/>
          <w:b/>
        </w:rPr>
      </w:pPr>
      <w:r w:rsidRPr="00282FAE">
        <w:rPr>
          <w:rFonts w:ascii="Arial" w:hAnsi="Arial" w:cs="Arial"/>
          <w:b/>
        </w:rPr>
        <w:t>Spôsob zostavenia odpisového plánu pre dlhodobý majetok, doba odpisovania, sadzby odpisov          a odpisové metódy pri stanovení účtovných odpisov.</w:t>
      </w:r>
    </w:p>
    <w:p w14:paraId="00DF9B6B" w14:textId="255D313C" w:rsidR="00802A65" w:rsidRDefault="00802A65" w:rsidP="00434F07">
      <w:pPr>
        <w:jc w:val="both"/>
        <w:rPr>
          <w:rFonts w:ascii="Arial" w:hAnsi="Arial" w:cs="Arial"/>
        </w:rPr>
      </w:pPr>
      <w:r w:rsidRPr="00282FAE">
        <w:rPr>
          <w:rFonts w:ascii="Arial" w:hAnsi="Arial" w:cs="Arial"/>
        </w:rPr>
        <w:t>Odpisy dlhodobého nehmotného majetku a dlhodobého hmotného majetku sú stanovené tak, že sa vychádza z predpokladanej doby jeho užívania a predpokladaného priebehu jeho opotrebenia. Odpisovať sa začína odo dňa jeho zaradenia do použí</w:t>
      </w:r>
      <w:r w:rsidR="00557144" w:rsidRPr="00282FAE">
        <w:rPr>
          <w:rFonts w:ascii="Arial" w:hAnsi="Arial" w:cs="Arial"/>
        </w:rPr>
        <w:t>vania</w:t>
      </w:r>
      <w:r w:rsidRPr="00282FAE">
        <w:rPr>
          <w:rFonts w:ascii="Arial" w:hAnsi="Arial" w:cs="Arial"/>
        </w:rPr>
        <w:t>. Metóda odpisovania sa používa lineárna. Predpokladaná doba užívania a odpisové sadzby sú stanovené takto:</w:t>
      </w:r>
    </w:p>
    <w:p w14:paraId="0336920F" w14:textId="5F8DF2F5" w:rsidR="00445C50" w:rsidRDefault="00445C50" w:rsidP="00434F07">
      <w:pPr>
        <w:jc w:val="both"/>
        <w:rPr>
          <w:rFonts w:ascii="Arial" w:hAnsi="Arial" w:cs="Arial"/>
        </w:rPr>
      </w:pPr>
    </w:p>
    <w:p w14:paraId="63AE92F8" w14:textId="59E13815" w:rsidR="00445C50" w:rsidRDefault="00445C50" w:rsidP="00434F07">
      <w:pPr>
        <w:jc w:val="both"/>
        <w:rPr>
          <w:rFonts w:ascii="Arial" w:hAnsi="Arial" w:cs="Arial"/>
        </w:rPr>
      </w:pPr>
    </w:p>
    <w:p w14:paraId="30316242" w14:textId="719355A4" w:rsidR="00C55F17" w:rsidRDefault="00C55F17" w:rsidP="00434F07">
      <w:pPr>
        <w:jc w:val="both"/>
        <w:rPr>
          <w:rFonts w:ascii="Arial" w:hAnsi="Arial" w:cs="Arial"/>
        </w:rPr>
      </w:pPr>
    </w:p>
    <w:p w14:paraId="3C496259" w14:textId="77777777" w:rsidR="00C55F17" w:rsidRPr="00282FAE" w:rsidRDefault="00C55F17" w:rsidP="00434F07">
      <w:pPr>
        <w:jc w:val="both"/>
        <w:rPr>
          <w:rFonts w:ascii="Arial" w:hAnsi="Arial" w:cs="Arial"/>
        </w:rPr>
      </w:pPr>
    </w:p>
    <w:p w14:paraId="1D59FDCA" w14:textId="77777777" w:rsidR="00802A65" w:rsidRPr="00282FAE" w:rsidRDefault="00802A65">
      <w:pPr>
        <w:jc w:val="both"/>
        <w:rPr>
          <w:rFonts w:ascii="Arial" w:hAnsi="Arial" w:cs="Arial"/>
        </w:rPr>
      </w:pPr>
    </w:p>
    <w:tbl>
      <w:tblPr>
        <w:tblW w:w="9781" w:type="dxa"/>
        <w:tblInd w:w="108" w:type="dxa"/>
        <w:tblLayout w:type="fixed"/>
        <w:tblLook w:val="0000" w:firstRow="0" w:lastRow="0" w:firstColumn="0" w:lastColumn="0" w:noHBand="0" w:noVBand="0"/>
      </w:tblPr>
      <w:tblGrid>
        <w:gridCol w:w="2957"/>
        <w:gridCol w:w="3422"/>
        <w:gridCol w:w="3402"/>
      </w:tblGrid>
      <w:tr w:rsidR="00802A65" w:rsidRPr="00282FAE" w14:paraId="308899CA" w14:textId="77777777" w:rsidTr="005C612D">
        <w:tc>
          <w:tcPr>
            <w:tcW w:w="2957" w:type="dxa"/>
            <w:tcBorders>
              <w:top w:val="single" w:sz="4" w:space="0" w:color="000000"/>
              <w:left w:val="single" w:sz="4" w:space="0" w:color="000000"/>
              <w:bottom w:val="single" w:sz="4" w:space="0" w:color="000000"/>
            </w:tcBorders>
          </w:tcPr>
          <w:p w14:paraId="2069DE6A" w14:textId="77777777" w:rsidR="00802A65" w:rsidRPr="00282FAE" w:rsidRDefault="00802A65">
            <w:pPr>
              <w:snapToGrid w:val="0"/>
              <w:jc w:val="center"/>
              <w:rPr>
                <w:rFonts w:ascii="Arial" w:hAnsi="Arial" w:cs="Arial"/>
              </w:rPr>
            </w:pPr>
            <w:r w:rsidRPr="00282FAE">
              <w:rPr>
                <w:rFonts w:ascii="Arial" w:hAnsi="Arial" w:cs="Arial"/>
              </w:rPr>
              <w:lastRenderedPageBreak/>
              <w:t>Odpisová skupina</w:t>
            </w:r>
          </w:p>
        </w:tc>
        <w:tc>
          <w:tcPr>
            <w:tcW w:w="3422" w:type="dxa"/>
            <w:tcBorders>
              <w:top w:val="single" w:sz="4" w:space="0" w:color="000000"/>
              <w:left w:val="single" w:sz="4" w:space="0" w:color="000000"/>
              <w:bottom w:val="single" w:sz="4" w:space="0" w:color="000000"/>
            </w:tcBorders>
          </w:tcPr>
          <w:p w14:paraId="1886580C" w14:textId="77777777" w:rsidR="00802A65" w:rsidRPr="00282FAE" w:rsidRDefault="00802A65">
            <w:pPr>
              <w:snapToGrid w:val="0"/>
              <w:jc w:val="center"/>
              <w:rPr>
                <w:rFonts w:ascii="Arial" w:hAnsi="Arial" w:cs="Arial"/>
              </w:rPr>
            </w:pPr>
            <w:r w:rsidRPr="00282FAE">
              <w:rPr>
                <w:rFonts w:ascii="Arial" w:hAnsi="Arial" w:cs="Arial"/>
              </w:rPr>
              <w:t>Doba odpisovania v rokoch</w:t>
            </w:r>
          </w:p>
        </w:tc>
        <w:tc>
          <w:tcPr>
            <w:tcW w:w="3402" w:type="dxa"/>
            <w:tcBorders>
              <w:top w:val="single" w:sz="4" w:space="0" w:color="000000"/>
              <w:left w:val="single" w:sz="4" w:space="0" w:color="000000"/>
              <w:bottom w:val="single" w:sz="4" w:space="0" w:color="000000"/>
              <w:right w:val="single" w:sz="4" w:space="0" w:color="000000"/>
            </w:tcBorders>
          </w:tcPr>
          <w:p w14:paraId="74EC83C9" w14:textId="77777777" w:rsidR="00802A65" w:rsidRPr="00282FAE" w:rsidRDefault="00802A65">
            <w:pPr>
              <w:snapToGrid w:val="0"/>
              <w:jc w:val="center"/>
              <w:rPr>
                <w:rFonts w:ascii="Arial" w:hAnsi="Arial" w:cs="Arial"/>
              </w:rPr>
            </w:pPr>
            <w:r w:rsidRPr="00282FAE">
              <w:rPr>
                <w:rFonts w:ascii="Arial" w:hAnsi="Arial" w:cs="Arial"/>
              </w:rPr>
              <w:t>Ročná odpisová sadzba</w:t>
            </w:r>
          </w:p>
        </w:tc>
      </w:tr>
      <w:tr w:rsidR="00802A65" w:rsidRPr="00282FAE" w14:paraId="6B18E5E0" w14:textId="77777777" w:rsidTr="005C612D">
        <w:tc>
          <w:tcPr>
            <w:tcW w:w="2957" w:type="dxa"/>
            <w:tcBorders>
              <w:top w:val="single" w:sz="4" w:space="0" w:color="000000"/>
              <w:left w:val="single" w:sz="4" w:space="0" w:color="000000"/>
              <w:bottom w:val="single" w:sz="4" w:space="0" w:color="000000"/>
            </w:tcBorders>
          </w:tcPr>
          <w:p w14:paraId="03809B80" w14:textId="77777777" w:rsidR="00802A65" w:rsidRPr="00282FAE" w:rsidRDefault="00802A65">
            <w:pPr>
              <w:snapToGrid w:val="0"/>
              <w:jc w:val="center"/>
              <w:rPr>
                <w:rFonts w:ascii="Arial" w:hAnsi="Arial" w:cs="Arial"/>
              </w:rPr>
            </w:pPr>
            <w:r w:rsidRPr="00282FAE">
              <w:rPr>
                <w:rFonts w:ascii="Arial" w:hAnsi="Arial" w:cs="Arial"/>
              </w:rPr>
              <w:t>1</w:t>
            </w:r>
          </w:p>
        </w:tc>
        <w:tc>
          <w:tcPr>
            <w:tcW w:w="3422" w:type="dxa"/>
            <w:tcBorders>
              <w:top w:val="single" w:sz="4" w:space="0" w:color="000000"/>
              <w:left w:val="single" w:sz="4" w:space="0" w:color="000000"/>
              <w:bottom w:val="single" w:sz="4" w:space="0" w:color="000000"/>
            </w:tcBorders>
          </w:tcPr>
          <w:p w14:paraId="77DA2B0E" w14:textId="77777777" w:rsidR="00802A65" w:rsidRPr="00282FAE" w:rsidRDefault="00802A65">
            <w:pPr>
              <w:snapToGrid w:val="0"/>
              <w:jc w:val="center"/>
              <w:rPr>
                <w:rFonts w:ascii="Arial" w:hAnsi="Arial" w:cs="Arial"/>
              </w:rPr>
            </w:pPr>
            <w:r w:rsidRPr="00282FAE">
              <w:rPr>
                <w:rFonts w:ascii="Arial" w:hAnsi="Arial" w:cs="Arial"/>
              </w:rPr>
              <w:t>20</w:t>
            </w:r>
          </w:p>
        </w:tc>
        <w:tc>
          <w:tcPr>
            <w:tcW w:w="3402" w:type="dxa"/>
            <w:tcBorders>
              <w:top w:val="single" w:sz="4" w:space="0" w:color="000000"/>
              <w:left w:val="single" w:sz="4" w:space="0" w:color="000000"/>
              <w:bottom w:val="single" w:sz="4" w:space="0" w:color="000000"/>
              <w:right w:val="single" w:sz="4" w:space="0" w:color="000000"/>
            </w:tcBorders>
          </w:tcPr>
          <w:p w14:paraId="07B2A2B6" w14:textId="77777777" w:rsidR="00802A65" w:rsidRPr="00282FAE" w:rsidRDefault="00802A65">
            <w:pPr>
              <w:snapToGrid w:val="0"/>
              <w:jc w:val="center"/>
              <w:rPr>
                <w:rFonts w:ascii="Arial" w:hAnsi="Arial" w:cs="Arial"/>
              </w:rPr>
            </w:pPr>
            <w:r w:rsidRPr="00282FAE">
              <w:rPr>
                <w:rFonts w:ascii="Arial" w:hAnsi="Arial" w:cs="Arial"/>
              </w:rPr>
              <w:t>1/20</w:t>
            </w:r>
          </w:p>
        </w:tc>
      </w:tr>
      <w:tr w:rsidR="00802A65" w:rsidRPr="00282FAE" w14:paraId="39954F9C" w14:textId="77777777" w:rsidTr="005C612D">
        <w:tc>
          <w:tcPr>
            <w:tcW w:w="2957" w:type="dxa"/>
            <w:tcBorders>
              <w:top w:val="single" w:sz="4" w:space="0" w:color="000000"/>
              <w:left w:val="single" w:sz="4" w:space="0" w:color="000000"/>
              <w:bottom w:val="single" w:sz="4" w:space="0" w:color="000000"/>
            </w:tcBorders>
          </w:tcPr>
          <w:p w14:paraId="3537A056" w14:textId="77777777" w:rsidR="00802A65" w:rsidRPr="00282FAE" w:rsidRDefault="00802A65">
            <w:pPr>
              <w:snapToGrid w:val="0"/>
              <w:jc w:val="center"/>
              <w:rPr>
                <w:rFonts w:ascii="Arial" w:hAnsi="Arial" w:cs="Arial"/>
              </w:rPr>
            </w:pPr>
            <w:r w:rsidRPr="00282FAE">
              <w:rPr>
                <w:rFonts w:ascii="Arial" w:hAnsi="Arial" w:cs="Arial"/>
              </w:rPr>
              <w:t>2</w:t>
            </w:r>
          </w:p>
        </w:tc>
        <w:tc>
          <w:tcPr>
            <w:tcW w:w="3422" w:type="dxa"/>
            <w:tcBorders>
              <w:top w:val="single" w:sz="4" w:space="0" w:color="000000"/>
              <w:left w:val="single" w:sz="4" w:space="0" w:color="000000"/>
              <w:bottom w:val="single" w:sz="4" w:space="0" w:color="000000"/>
            </w:tcBorders>
          </w:tcPr>
          <w:p w14:paraId="320ED4B1" w14:textId="77777777" w:rsidR="00802A65" w:rsidRPr="00282FAE" w:rsidRDefault="00802A65">
            <w:pPr>
              <w:snapToGrid w:val="0"/>
              <w:jc w:val="center"/>
              <w:rPr>
                <w:rFonts w:ascii="Arial" w:hAnsi="Arial" w:cs="Arial"/>
              </w:rPr>
            </w:pPr>
            <w:r w:rsidRPr="00282FAE">
              <w:rPr>
                <w:rFonts w:ascii="Arial" w:hAnsi="Arial" w:cs="Arial"/>
              </w:rPr>
              <w:t>12</w:t>
            </w:r>
          </w:p>
        </w:tc>
        <w:tc>
          <w:tcPr>
            <w:tcW w:w="3402" w:type="dxa"/>
            <w:tcBorders>
              <w:top w:val="single" w:sz="4" w:space="0" w:color="000000"/>
              <w:left w:val="single" w:sz="4" w:space="0" w:color="000000"/>
              <w:bottom w:val="single" w:sz="4" w:space="0" w:color="000000"/>
              <w:right w:val="single" w:sz="4" w:space="0" w:color="000000"/>
            </w:tcBorders>
          </w:tcPr>
          <w:p w14:paraId="7E024EC8" w14:textId="77777777" w:rsidR="00802A65" w:rsidRPr="00282FAE" w:rsidRDefault="00802A65">
            <w:pPr>
              <w:snapToGrid w:val="0"/>
              <w:jc w:val="center"/>
              <w:rPr>
                <w:rFonts w:ascii="Arial" w:hAnsi="Arial" w:cs="Arial"/>
              </w:rPr>
            </w:pPr>
            <w:r w:rsidRPr="00282FAE">
              <w:rPr>
                <w:rFonts w:ascii="Arial" w:hAnsi="Arial" w:cs="Arial"/>
              </w:rPr>
              <w:t>1/12</w:t>
            </w:r>
          </w:p>
        </w:tc>
      </w:tr>
      <w:tr w:rsidR="00802A65" w:rsidRPr="00282FAE" w14:paraId="6508EE33" w14:textId="77777777" w:rsidTr="005C612D">
        <w:tc>
          <w:tcPr>
            <w:tcW w:w="2957" w:type="dxa"/>
            <w:tcBorders>
              <w:top w:val="single" w:sz="4" w:space="0" w:color="000000"/>
              <w:left w:val="single" w:sz="4" w:space="0" w:color="000000"/>
              <w:bottom w:val="single" w:sz="4" w:space="0" w:color="000000"/>
            </w:tcBorders>
          </w:tcPr>
          <w:p w14:paraId="301BDE60" w14:textId="77777777" w:rsidR="00802A65" w:rsidRPr="00282FAE" w:rsidRDefault="00802A65">
            <w:pPr>
              <w:snapToGrid w:val="0"/>
              <w:jc w:val="center"/>
              <w:rPr>
                <w:rFonts w:ascii="Arial" w:hAnsi="Arial" w:cs="Arial"/>
              </w:rPr>
            </w:pPr>
            <w:r w:rsidRPr="00282FAE">
              <w:rPr>
                <w:rFonts w:ascii="Arial" w:hAnsi="Arial" w:cs="Arial"/>
              </w:rPr>
              <w:t>3</w:t>
            </w:r>
          </w:p>
        </w:tc>
        <w:tc>
          <w:tcPr>
            <w:tcW w:w="3422" w:type="dxa"/>
            <w:tcBorders>
              <w:top w:val="single" w:sz="4" w:space="0" w:color="000000"/>
              <w:left w:val="single" w:sz="4" w:space="0" w:color="000000"/>
              <w:bottom w:val="single" w:sz="4" w:space="0" w:color="000000"/>
            </w:tcBorders>
          </w:tcPr>
          <w:p w14:paraId="382EE663" w14:textId="77777777" w:rsidR="00802A65" w:rsidRPr="00282FAE" w:rsidRDefault="00802A65">
            <w:pPr>
              <w:snapToGrid w:val="0"/>
              <w:jc w:val="center"/>
              <w:rPr>
                <w:rFonts w:ascii="Arial" w:hAnsi="Arial" w:cs="Arial"/>
              </w:rPr>
            </w:pPr>
            <w:r w:rsidRPr="00282FAE">
              <w:rPr>
                <w:rFonts w:ascii="Arial" w:hAnsi="Arial" w:cs="Arial"/>
              </w:rPr>
              <w:t>6</w:t>
            </w:r>
          </w:p>
        </w:tc>
        <w:tc>
          <w:tcPr>
            <w:tcW w:w="3402" w:type="dxa"/>
            <w:tcBorders>
              <w:top w:val="single" w:sz="4" w:space="0" w:color="000000"/>
              <w:left w:val="single" w:sz="4" w:space="0" w:color="000000"/>
              <w:bottom w:val="single" w:sz="4" w:space="0" w:color="000000"/>
              <w:right w:val="single" w:sz="4" w:space="0" w:color="000000"/>
            </w:tcBorders>
          </w:tcPr>
          <w:p w14:paraId="7A4931D0" w14:textId="77777777" w:rsidR="00802A65" w:rsidRPr="00282FAE" w:rsidRDefault="00802A65">
            <w:pPr>
              <w:snapToGrid w:val="0"/>
              <w:jc w:val="center"/>
              <w:rPr>
                <w:rFonts w:ascii="Arial" w:hAnsi="Arial" w:cs="Arial"/>
              </w:rPr>
            </w:pPr>
            <w:r w:rsidRPr="00282FAE">
              <w:rPr>
                <w:rFonts w:ascii="Arial" w:hAnsi="Arial" w:cs="Arial"/>
              </w:rPr>
              <w:t>1/6</w:t>
            </w:r>
          </w:p>
        </w:tc>
      </w:tr>
      <w:tr w:rsidR="00802A65" w:rsidRPr="00282FAE" w14:paraId="7340442A" w14:textId="77777777" w:rsidTr="005C612D">
        <w:tc>
          <w:tcPr>
            <w:tcW w:w="2957" w:type="dxa"/>
            <w:tcBorders>
              <w:top w:val="single" w:sz="4" w:space="0" w:color="000000"/>
              <w:left w:val="single" w:sz="4" w:space="0" w:color="000000"/>
              <w:bottom w:val="single" w:sz="4" w:space="0" w:color="000000"/>
            </w:tcBorders>
          </w:tcPr>
          <w:p w14:paraId="22A6FB43" w14:textId="77777777" w:rsidR="00802A65" w:rsidRPr="00282FAE" w:rsidRDefault="00802A65">
            <w:pPr>
              <w:snapToGrid w:val="0"/>
              <w:jc w:val="center"/>
              <w:rPr>
                <w:rFonts w:ascii="Arial" w:hAnsi="Arial" w:cs="Arial"/>
              </w:rPr>
            </w:pPr>
            <w:r w:rsidRPr="00282FAE">
              <w:rPr>
                <w:rFonts w:ascii="Arial" w:hAnsi="Arial" w:cs="Arial"/>
              </w:rPr>
              <w:t>4</w:t>
            </w:r>
          </w:p>
        </w:tc>
        <w:tc>
          <w:tcPr>
            <w:tcW w:w="3422" w:type="dxa"/>
            <w:tcBorders>
              <w:top w:val="single" w:sz="4" w:space="0" w:color="000000"/>
              <w:left w:val="single" w:sz="4" w:space="0" w:color="000000"/>
              <w:bottom w:val="single" w:sz="4" w:space="0" w:color="000000"/>
            </w:tcBorders>
          </w:tcPr>
          <w:p w14:paraId="7B01FFEB" w14:textId="77777777" w:rsidR="00802A65" w:rsidRPr="00282FAE" w:rsidRDefault="00802A65">
            <w:pPr>
              <w:snapToGrid w:val="0"/>
              <w:jc w:val="center"/>
              <w:rPr>
                <w:rFonts w:ascii="Arial" w:hAnsi="Arial" w:cs="Arial"/>
              </w:rPr>
            </w:pPr>
            <w:r w:rsidRPr="00282FAE">
              <w:rPr>
                <w:rFonts w:ascii="Arial" w:hAnsi="Arial" w:cs="Arial"/>
              </w:rPr>
              <w:t>4</w:t>
            </w:r>
          </w:p>
        </w:tc>
        <w:tc>
          <w:tcPr>
            <w:tcW w:w="3402" w:type="dxa"/>
            <w:tcBorders>
              <w:top w:val="single" w:sz="4" w:space="0" w:color="000000"/>
              <w:left w:val="single" w:sz="4" w:space="0" w:color="000000"/>
              <w:bottom w:val="single" w:sz="4" w:space="0" w:color="000000"/>
              <w:right w:val="single" w:sz="4" w:space="0" w:color="000000"/>
            </w:tcBorders>
          </w:tcPr>
          <w:p w14:paraId="16C3DE9F" w14:textId="77777777" w:rsidR="00802A65" w:rsidRPr="00282FAE" w:rsidRDefault="00802A65">
            <w:pPr>
              <w:snapToGrid w:val="0"/>
              <w:jc w:val="center"/>
              <w:rPr>
                <w:rFonts w:ascii="Arial" w:hAnsi="Arial" w:cs="Arial"/>
              </w:rPr>
            </w:pPr>
            <w:r w:rsidRPr="00282FAE">
              <w:rPr>
                <w:rFonts w:ascii="Arial" w:hAnsi="Arial" w:cs="Arial"/>
              </w:rPr>
              <w:t>1/4</w:t>
            </w:r>
          </w:p>
        </w:tc>
      </w:tr>
    </w:tbl>
    <w:p w14:paraId="0383E743" w14:textId="77777777" w:rsidR="00802A65" w:rsidRPr="00282FAE" w:rsidRDefault="00802A65">
      <w:pPr>
        <w:jc w:val="both"/>
        <w:rPr>
          <w:rFonts w:ascii="Arial" w:hAnsi="Arial" w:cs="Arial"/>
        </w:rPr>
      </w:pPr>
    </w:p>
    <w:p w14:paraId="764BAD4F" w14:textId="77777777" w:rsidR="00802A65" w:rsidRPr="00282FAE" w:rsidRDefault="00802A65">
      <w:pPr>
        <w:ind w:left="360"/>
        <w:jc w:val="both"/>
        <w:rPr>
          <w:rFonts w:ascii="Arial" w:hAnsi="Arial" w:cs="Arial"/>
        </w:rPr>
      </w:pPr>
    </w:p>
    <w:p w14:paraId="5044A3D6" w14:textId="77777777" w:rsidR="00802A65" w:rsidRPr="00282FAE" w:rsidRDefault="00802A65">
      <w:pPr>
        <w:ind w:left="360"/>
        <w:jc w:val="both"/>
        <w:rPr>
          <w:rFonts w:ascii="Arial" w:hAnsi="Arial" w:cs="Arial"/>
        </w:rPr>
      </w:pPr>
      <w:r w:rsidRPr="00282FAE">
        <w:rPr>
          <w:rFonts w:ascii="Arial" w:hAnsi="Arial" w:cs="Arial"/>
        </w:rPr>
        <w:t xml:space="preserve">Drobný hmotný majetok od </w:t>
      </w:r>
      <w:r w:rsidR="00027578" w:rsidRPr="00282FAE">
        <w:rPr>
          <w:rFonts w:ascii="Arial" w:hAnsi="Arial" w:cs="Arial"/>
        </w:rPr>
        <w:t>33,-</w:t>
      </w:r>
      <w:r w:rsidRPr="00282FAE">
        <w:rPr>
          <w:rFonts w:ascii="Arial" w:hAnsi="Arial" w:cs="Arial"/>
        </w:rPr>
        <w:t xml:space="preserve"> EUR  do 1</w:t>
      </w:r>
      <w:r w:rsidR="00027578" w:rsidRPr="00282FAE">
        <w:rPr>
          <w:rFonts w:ascii="Arial" w:hAnsi="Arial" w:cs="Arial"/>
        </w:rPr>
        <w:t> 699,99 EUR</w:t>
      </w:r>
      <w:r w:rsidRPr="00282FAE">
        <w:rPr>
          <w:rFonts w:ascii="Arial" w:hAnsi="Arial" w:cs="Arial"/>
        </w:rPr>
        <w:t xml:space="preserve"> </w:t>
      </w:r>
    </w:p>
    <w:p w14:paraId="744E378F" w14:textId="77777777" w:rsidR="00802A65" w:rsidRPr="00282FAE" w:rsidRDefault="00802A65">
      <w:pPr>
        <w:jc w:val="both"/>
        <w:rPr>
          <w:rFonts w:ascii="Arial" w:hAnsi="Arial" w:cs="Arial"/>
        </w:rPr>
      </w:pPr>
    </w:p>
    <w:p w14:paraId="77B65B96" w14:textId="77777777" w:rsidR="00802A65" w:rsidRPr="00282FAE" w:rsidRDefault="00802A65">
      <w:pPr>
        <w:jc w:val="both"/>
        <w:rPr>
          <w:rFonts w:ascii="Arial" w:hAnsi="Arial" w:cs="Arial"/>
        </w:rPr>
      </w:pPr>
    </w:p>
    <w:p w14:paraId="29E48666" w14:textId="77777777" w:rsidR="00027578" w:rsidRPr="00282FAE" w:rsidRDefault="00434F07" w:rsidP="00434F07">
      <w:pPr>
        <w:rPr>
          <w:rFonts w:ascii="Arial" w:hAnsi="Arial" w:cs="Arial"/>
          <w:b/>
        </w:rPr>
      </w:pPr>
      <w:r w:rsidRPr="00282FAE">
        <w:rPr>
          <w:rFonts w:ascii="Arial" w:hAnsi="Arial" w:cs="Arial"/>
          <w:b/>
        </w:rPr>
        <w:t xml:space="preserve">Ods. </w:t>
      </w:r>
      <w:r w:rsidR="00844BAC">
        <w:rPr>
          <w:rFonts w:ascii="Arial" w:hAnsi="Arial" w:cs="Arial"/>
          <w:b/>
        </w:rPr>
        <w:t>5</w:t>
      </w:r>
    </w:p>
    <w:p w14:paraId="3F04C91A" w14:textId="77777777" w:rsidR="000D3A60" w:rsidRPr="00282FAE" w:rsidRDefault="000D3A60" w:rsidP="000D3A60">
      <w:pPr>
        <w:jc w:val="both"/>
        <w:rPr>
          <w:rFonts w:ascii="Arial" w:hAnsi="Arial" w:cs="Arial"/>
          <w:b/>
        </w:rPr>
      </w:pPr>
      <w:r w:rsidRPr="00282FAE">
        <w:rPr>
          <w:rFonts w:ascii="Arial" w:hAnsi="Arial" w:cs="Arial"/>
          <w:b/>
        </w:rPr>
        <w:t>Zásady pre zohľadnenie zníženia hodnoty majetku.</w:t>
      </w:r>
    </w:p>
    <w:p w14:paraId="35A3C050" w14:textId="77777777" w:rsidR="000D3A60" w:rsidRPr="00282FAE" w:rsidRDefault="000D3A60" w:rsidP="000D3A60">
      <w:pPr>
        <w:jc w:val="both"/>
        <w:rPr>
          <w:rFonts w:ascii="Arial" w:hAnsi="Arial" w:cs="Arial"/>
        </w:rPr>
      </w:pPr>
      <w:r w:rsidRPr="00282FAE">
        <w:rPr>
          <w:rFonts w:ascii="Arial" w:hAnsi="Arial" w:cs="Arial"/>
        </w:rPr>
        <w:t xml:space="preserve">Prechodné zníženie hodnoty majetku sa vyjadruje opravnou položkou. </w:t>
      </w:r>
    </w:p>
    <w:p w14:paraId="66159D0B" w14:textId="77777777" w:rsidR="000D3A60" w:rsidRDefault="000D3A60" w:rsidP="000D3A60">
      <w:pPr>
        <w:jc w:val="both"/>
        <w:rPr>
          <w:rFonts w:ascii="Arial" w:hAnsi="Arial" w:cs="Arial"/>
        </w:rPr>
      </w:pPr>
      <w:r w:rsidRPr="00282FAE">
        <w:rPr>
          <w:rFonts w:ascii="Arial" w:hAnsi="Arial" w:cs="Arial"/>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636A2FC" w14:textId="77777777" w:rsidR="00844BAC" w:rsidRPr="00282FAE" w:rsidRDefault="00844BAC" w:rsidP="000D3A60">
      <w:pPr>
        <w:jc w:val="both"/>
        <w:rPr>
          <w:rFonts w:ascii="Arial" w:hAnsi="Arial" w:cs="Arial"/>
        </w:rPr>
      </w:pPr>
      <w:r>
        <w:rPr>
          <w:rFonts w:ascii="Arial" w:hAnsi="Arial" w:cs="Arial"/>
        </w:rPr>
        <w:t>Účtovná jednotka netvorila opravné položky.</w:t>
      </w:r>
    </w:p>
    <w:p w14:paraId="59177E47" w14:textId="77777777" w:rsidR="000D3A60" w:rsidRPr="00282FAE" w:rsidRDefault="000D3A60" w:rsidP="000D3A60">
      <w:pPr>
        <w:jc w:val="both"/>
        <w:rPr>
          <w:rFonts w:cs="Tahoma"/>
          <w:b/>
          <w:bCs/>
        </w:rPr>
      </w:pPr>
    </w:p>
    <w:p w14:paraId="755456BC" w14:textId="77777777" w:rsidR="00B94C45" w:rsidRPr="00282FAE" w:rsidRDefault="00B94C45" w:rsidP="000D3A60">
      <w:pPr>
        <w:jc w:val="both"/>
        <w:rPr>
          <w:rFonts w:ascii="Arial" w:hAnsi="Arial" w:cs="Arial"/>
          <w:b/>
          <w:bCs/>
        </w:rPr>
      </w:pPr>
      <w:r w:rsidRPr="00282FAE">
        <w:rPr>
          <w:rFonts w:ascii="Arial" w:hAnsi="Arial" w:cs="Arial"/>
          <w:b/>
          <w:bCs/>
        </w:rPr>
        <w:t xml:space="preserve">Ods. </w:t>
      </w:r>
      <w:r w:rsidR="00844BAC">
        <w:rPr>
          <w:rFonts w:ascii="Arial" w:hAnsi="Arial" w:cs="Arial"/>
          <w:b/>
          <w:bCs/>
        </w:rPr>
        <w:t>6</w:t>
      </w:r>
    </w:p>
    <w:p w14:paraId="3F906E8C" w14:textId="77777777" w:rsidR="00B94C45" w:rsidRPr="00282FAE" w:rsidRDefault="00B94C45" w:rsidP="000D3A60">
      <w:pPr>
        <w:jc w:val="both"/>
        <w:rPr>
          <w:rFonts w:ascii="Arial" w:hAnsi="Arial" w:cs="Arial"/>
          <w:b/>
          <w:bCs/>
        </w:rPr>
      </w:pPr>
      <w:r w:rsidRPr="00282FAE">
        <w:rPr>
          <w:rFonts w:ascii="Arial" w:hAnsi="Arial" w:cs="Arial"/>
          <w:b/>
          <w:bCs/>
        </w:rPr>
        <w:t>Zásady pre vykazovanie transferov</w:t>
      </w:r>
    </w:p>
    <w:p w14:paraId="22EDBB44" w14:textId="77777777" w:rsidR="004E5EF8" w:rsidRPr="00282FAE" w:rsidRDefault="004E5EF8" w:rsidP="004E5EF8">
      <w:pPr>
        <w:jc w:val="both"/>
        <w:rPr>
          <w:rFonts w:ascii="Arial" w:hAnsi="Arial" w:cs="Arial"/>
        </w:rPr>
      </w:pPr>
      <w:r w:rsidRPr="00282FAE">
        <w:rPr>
          <w:rFonts w:ascii="Arial" w:hAnsi="Arial" w:cs="Arial"/>
        </w:rPr>
        <w:t xml:space="preserve">O nároku na dotácie zo štátneho rozpočtu sa účtuje, ak je takmer isté, že sa splnia všetky podmienky súvisiace s dotáciou a súčasne, že sa dotácia poskytne. </w:t>
      </w:r>
    </w:p>
    <w:p w14:paraId="1535E158" w14:textId="77777777" w:rsidR="004E5EF8" w:rsidRPr="00282FAE" w:rsidRDefault="004E5EF8" w:rsidP="004E5EF8">
      <w:pPr>
        <w:jc w:val="both"/>
        <w:rPr>
          <w:rFonts w:ascii="Arial" w:hAnsi="Arial" w:cs="Arial"/>
        </w:rPr>
      </w:pPr>
      <w:r w:rsidRPr="00282FAE">
        <w:rPr>
          <w:rFonts w:ascii="Arial" w:hAnsi="Arial" w:cs="Arial"/>
          <w:b/>
        </w:rPr>
        <w:t>Bežný transfer</w:t>
      </w:r>
      <w:r w:rsidRPr="00282FAE">
        <w:rPr>
          <w:rFonts w:ascii="Arial" w:hAnsi="Arial" w:cs="Arial"/>
        </w:rPr>
        <w:t xml:space="preserve"> od zriaďovateľa - sa  zúčtuje do výnosov  vo vecnej a časovej súvislosti s výdavkami. </w:t>
      </w:r>
    </w:p>
    <w:p w14:paraId="4F12A4F1" w14:textId="77777777" w:rsidR="004E5EF8" w:rsidRPr="00282FAE" w:rsidRDefault="0057785D" w:rsidP="004E5EF8">
      <w:pPr>
        <w:jc w:val="both"/>
        <w:rPr>
          <w:rFonts w:ascii="Arial" w:hAnsi="Arial" w:cs="Arial"/>
        </w:rPr>
      </w:pPr>
      <w:r w:rsidRPr="00282FAE">
        <w:rPr>
          <w:rFonts w:ascii="Arial" w:hAnsi="Arial" w:cs="Arial"/>
          <w:b/>
        </w:rPr>
        <w:t xml:space="preserve">Bežný transfer </w:t>
      </w:r>
      <w:r w:rsidR="00E40DD5" w:rsidRPr="00E40DD5">
        <w:rPr>
          <w:rFonts w:ascii="Arial" w:hAnsi="Arial" w:cs="Arial"/>
        </w:rPr>
        <w:t xml:space="preserve">od </w:t>
      </w:r>
      <w:r w:rsidR="00E40DD5">
        <w:rPr>
          <w:rFonts w:ascii="Arial" w:hAnsi="Arial" w:cs="Arial"/>
        </w:rPr>
        <w:t xml:space="preserve">cudzích subjektov – sa zúčtuje do výnosov  vo vecnej a časovej súvislosti s nákladmi </w:t>
      </w:r>
      <w:r w:rsidR="004E5EF8" w:rsidRPr="00282FAE">
        <w:rPr>
          <w:rFonts w:ascii="Arial" w:hAnsi="Arial" w:cs="Arial"/>
          <w:b/>
        </w:rPr>
        <w:t>Kapitálový transfer</w:t>
      </w:r>
      <w:r w:rsidR="004E5EF8" w:rsidRPr="00282FAE">
        <w:rPr>
          <w:rFonts w:ascii="Arial" w:hAnsi="Arial" w:cs="Arial"/>
        </w:rPr>
        <w:t xml:space="preserve"> od zriaďovateľa - sa  zúčtuje do výnosov  vo vecnej a časovej súvislosti s nákladmi </w:t>
      </w:r>
    </w:p>
    <w:p w14:paraId="194E7F54" w14:textId="77777777" w:rsidR="000D3A60" w:rsidRPr="00282FAE" w:rsidRDefault="000D3A60" w:rsidP="000D3A60">
      <w:pPr>
        <w:jc w:val="both"/>
        <w:rPr>
          <w:rFonts w:ascii="Arial" w:hAnsi="Arial" w:cs="Arial"/>
        </w:rPr>
      </w:pPr>
    </w:p>
    <w:p w14:paraId="737781D2" w14:textId="77777777" w:rsidR="000D3A60" w:rsidRPr="00282FAE" w:rsidRDefault="000D3A60">
      <w:pPr>
        <w:jc w:val="center"/>
        <w:rPr>
          <w:rFonts w:ascii="Arial" w:hAnsi="Arial" w:cs="Arial"/>
        </w:rPr>
      </w:pPr>
    </w:p>
    <w:p w14:paraId="4ABC39FE" w14:textId="77777777" w:rsidR="00802A65" w:rsidRPr="00282FAE" w:rsidRDefault="00802A65">
      <w:pPr>
        <w:jc w:val="center"/>
        <w:rPr>
          <w:rFonts w:ascii="Arial" w:hAnsi="Arial" w:cs="Arial"/>
          <w:b/>
        </w:rPr>
      </w:pPr>
      <w:r w:rsidRPr="00282FAE">
        <w:rPr>
          <w:rFonts w:ascii="Arial" w:hAnsi="Arial" w:cs="Arial"/>
          <w:b/>
        </w:rPr>
        <w:t>Čl. III</w:t>
      </w:r>
    </w:p>
    <w:p w14:paraId="3209A3E9" w14:textId="77777777" w:rsidR="00802A65" w:rsidRPr="00282FAE" w:rsidRDefault="00802A65">
      <w:pPr>
        <w:jc w:val="center"/>
        <w:rPr>
          <w:rFonts w:ascii="Arial" w:hAnsi="Arial" w:cs="Arial"/>
          <w:b/>
        </w:rPr>
      </w:pPr>
      <w:r w:rsidRPr="00282FAE">
        <w:rPr>
          <w:rFonts w:ascii="Arial" w:hAnsi="Arial" w:cs="Arial"/>
          <w:b/>
        </w:rPr>
        <w:t>Informácie o údajoch na strane aktív súvahy</w:t>
      </w:r>
    </w:p>
    <w:p w14:paraId="36E1E4EE" w14:textId="77777777" w:rsidR="000926FA" w:rsidRPr="00282FAE" w:rsidRDefault="000926FA">
      <w:pPr>
        <w:jc w:val="center"/>
        <w:rPr>
          <w:rFonts w:ascii="Arial" w:hAnsi="Arial" w:cs="Arial"/>
        </w:rPr>
      </w:pPr>
    </w:p>
    <w:p w14:paraId="13185CA6" w14:textId="77777777" w:rsidR="00802A65" w:rsidRPr="00282FAE" w:rsidRDefault="00802A65">
      <w:pPr>
        <w:rPr>
          <w:rFonts w:ascii="Arial" w:hAnsi="Arial" w:cs="Arial"/>
        </w:rPr>
      </w:pPr>
      <w:r w:rsidRPr="00282FAE">
        <w:rPr>
          <w:rFonts w:ascii="Arial" w:hAnsi="Arial" w:cs="Arial"/>
        </w:rPr>
        <w:t xml:space="preserve">A  Neobežný majetok </w:t>
      </w:r>
    </w:p>
    <w:p w14:paraId="28A70C25" w14:textId="77777777" w:rsidR="00802A65" w:rsidRPr="00282FAE" w:rsidRDefault="006B355A">
      <w:pPr>
        <w:rPr>
          <w:rFonts w:ascii="Arial" w:hAnsi="Arial" w:cs="Arial"/>
        </w:rPr>
      </w:pPr>
      <w:r w:rsidRPr="00282FAE">
        <w:rPr>
          <w:rFonts w:ascii="Arial" w:hAnsi="Arial" w:cs="Arial"/>
        </w:rPr>
        <w:t>1.)</w:t>
      </w:r>
      <w:r w:rsidR="00802A65" w:rsidRPr="00282FAE">
        <w:rPr>
          <w:rFonts w:ascii="Arial" w:hAnsi="Arial" w:cs="Arial"/>
        </w:rPr>
        <w:t xml:space="preserve">   Dlhodobý nehmotný majetok a dlhodobý hmotný majetok </w:t>
      </w:r>
    </w:p>
    <w:p w14:paraId="2B89B7FE" w14:textId="63A14191" w:rsidR="00802A65" w:rsidRPr="00282FAE" w:rsidRDefault="001A1B57">
      <w:pPr>
        <w:pStyle w:val="Pismenka"/>
        <w:tabs>
          <w:tab w:val="clear" w:pos="426"/>
        </w:tabs>
        <w:ind w:left="425" w:hanging="425"/>
        <w:rPr>
          <w:rFonts w:ascii="Arial" w:hAnsi="Arial" w:cs="Arial"/>
          <w:b w:val="0"/>
          <w:bCs w:val="0"/>
          <w:sz w:val="20"/>
          <w:szCs w:val="20"/>
        </w:rPr>
      </w:pPr>
      <w:r w:rsidRPr="00282FAE">
        <w:rPr>
          <w:rFonts w:ascii="Arial" w:hAnsi="Arial" w:cs="Arial"/>
          <w:b w:val="0"/>
          <w:bCs w:val="0"/>
          <w:sz w:val="20"/>
          <w:szCs w:val="20"/>
        </w:rPr>
        <w:t xml:space="preserve">   </w:t>
      </w:r>
      <w:r w:rsidR="006B355A" w:rsidRPr="00282FAE">
        <w:rPr>
          <w:rFonts w:ascii="Arial" w:hAnsi="Arial" w:cs="Arial"/>
          <w:b w:val="0"/>
          <w:bCs w:val="0"/>
          <w:sz w:val="20"/>
          <w:szCs w:val="20"/>
        </w:rPr>
        <w:t xml:space="preserve">  </w:t>
      </w:r>
      <w:r w:rsidR="005B3DDD" w:rsidRPr="00282FAE">
        <w:rPr>
          <w:rFonts w:ascii="Arial" w:hAnsi="Arial" w:cs="Arial"/>
          <w:b w:val="0"/>
          <w:bCs w:val="0"/>
          <w:sz w:val="20"/>
          <w:szCs w:val="20"/>
        </w:rPr>
        <w:t xml:space="preserve"> škola k 31.12.2</w:t>
      </w:r>
      <w:r w:rsidR="008B324C">
        <w:rPr>
          <w:rFonts w:ascii="Arial" w:hAnsi="Arial" w:cs="Arial"/>
          <w:b w:val="0"/>
          <w:bCs w:val="0"/>
          <w:sz w:val="20"/>
          <w:szCs w:val="20"/>
        </w:rPr>
        <w:t>0</w:t>
      </w:r>
      <w:r w:rsidR="00844BAC">
        <w:rPr>
          <w:rFonts w:ascii="Arial" w:hAnsi="Arial" w:cs="Arial"/>
          <w:b w:val="0"/>
          <w:bCs w:val="0"/>
          <w:sz w:val="20"/>
          <w:szCs w:val="20"/>
        </w:rPr>
        <w:t>2</w:t>
      </w:r>
      <w:r w:rsidR="00B84156">
        <w:rPr>
          <w:rFonts w:ascii="Arial" w:hAnsi="Arial" w:cs="Arial"/>
          <w:b w:val="0"/>
          <w:bCs w:val="0"/>
          <w:sz w:val="20"/>
          <w:szCs w:val="20"/>
        </w:rPr>
        <w:t>4</w:t>
      </w:r>
      <w:r w:rsidR="00802A65" w:rsidRPr="00282FAE">
        <w:rPr>
          <w:rFonts w:ascii="Arial" w:hAnsi="Arial" w:cs="Arial"/>
          <w:b w:val="0"/>
          <w:bCs w:val="0"/>
          <w:sz w:val="20"/>
          <w:szCs w:val="20"/>
        </w:rPr>
        <w:t xml:space="preserve">  nemá na účtoch 012 až 019  žiadny dlhodobý nehmotný majetok.</w:t>
      </w:r>
    </w:p>
    <w:p w14:paraId="5D6448DD" w14:textId="77777777" w:rsidR="004E5EF8" w:rsidRPr="00282FAE" w:rsidRDefault="004E5EF8">
      <w:pPr>
        <w:pStyle w:val="Pismenka"/>
        <w:tabs>
          <w:tab w:val="clear" w:pos="426"/>
        </w:tabs>
        <w:ind w:left="425" w:hanging="425"/>
        <w:rPr>
          <w:rFonts w:ascii="Arial" w:hAnsi="Arial" w:cs="Arial"/>
          <w:b w:val="0"/>
          <w:bCs w:val="0"/>
          <w:sz w:val="20"/>
          <w:szCs w:val="20"/>
        </w:rPr>
      </w:pPr>
    </w:p>
    <w:p w14:paraId="6B4C2BF6" w14:textId="77777777" w:rsidR="004E5EF8" w:rsidRPr="00282FAE" w:rsidRDefault="004E5EF8" w:rsidP="006B355A">
      <w:pPr>
        <w:pStyle w:val="Pismenka"/>
        <w:tabs>
          <w:tab w:val="clear" w:pos="426"/>
        </w:tabs>
        <w:ind w:left="0" w:firstLine="0"/>
        <w:rPr>
          <w:rFonts w:ascii="Arial" w:hAnsi="Arial" w:cs="Arial"/>
          <w:b w:val="0"/>
          <w:bCs w:val="0"/>
          <w:sz w:val="20"/>
          <w:szCs w:val="20"/>
        </w:rPr>
      </w:pPr>
    </w:p>
    <w:p w14:paraId="643F68DD" w14:textId="77777777" w:rsidR="006B355A" w:rsidRPr="00282FAE" w:rsidRDefault="006B355A" w:rsidP="006B355A">
      <w:pPr>
        <w:tabs>
          <w:tab w:val="left" w:pos="360"/>
        </w:tabs>
        <w:spacing w:line="360" w:lineRule="auto"/>
        <w:ind w:left="360"/>
        <w:rPr>
          <w:rFonts w:ascii="Arial" w:hAnsi="Arial" w:cs="Arial"/>
        </w:rPr>
      </w:pPr>
      <w:r w:rsidRPr="00282FAE">
        <w:rPr>
          <w:rFonts w:ascii="Arial" w:hAnsi="Arial" w:cs="Arial"/>
          <w:b/>
          <w:bCs/>
        </w:rPr>
        <w:t>a)</w:t>
      </w:r>
      <w:r w:rsidRPr="00282FAE">
        <w:rPr>
          <w:rFonts w:ascii="Arial" w:hAnsi="Arial" w:cs="Arial"/>
        </w:rPr>
        <w:t xml:space="preserve"> Prehľad o pohybe dlhodobého hmotného majetku /v EUR/</w:t>
      </w:r>
    </w:p>
    <w:p w14:paraId="6FA6C0B9" w14:textId="77777777" w:rsidR="00802A65" w:rsidRPr="00282FAE" w:rsidRDefault="00802A65">
      <w:pPr>
        <w:pStyle w:val="Pismenka"/>
        <w:tabs>
          <w:tab w:val="clear" w:pos="426"/>
        </w:tabs>
        <w:ind w:left="425" w:hanging="425"/>
        <w:rPr>
          <w:rFonts w:ascii="Arial" w:hAnsi="Arial" w:cs="Arial"/>
          <w:b w:val="0"/>
          <w:bCs w:val="0"/>
          <w:sz w:val="20"/>
          <w:szCs w:val="20"/>
        </w:rPr>
      </w:pPr>
    </w:p>
    <w:p w14:paraId="6B3C5C43" w14:textId="77777777" w:rsidR="00802A65" w:rsidRPr="00282FAE" w:rsidRDefault="00802A65" w:rsidP="006B355A">
      <w:pPr>
        <w:pStyle w:val="Pismenka"/>
        <w:spacing w:line="360" w:lineRule="auto"/>
        <w:ind w:left="0" w:firstLine="0"/>
        <w:rPr>
          <w:rFonts w:ascii="Arial" w:hAnsi="Arial" w:cs="Arial"/>
          <w:b w:val="0"/>
          <w:bCs w:val="0"/>
          <w:sz w:val="20"/>
          <w:szCs w:val="20"/>
          <w:u w:val="single"/>
        </w:rPr>
      </w:pPr>
      <w:r w:rsidRPr="00282FAE">
        <w:rPr>
          <w:rFonts w:ascii="Arial" w:hAnsi="Arial" w:cs="Arial"/>
          <w:b w:val="0"/>
          <w:bCs w:val="0"/>
          <w:sz w:val="20"/>
          <w:szCs w:val="20"/>
          <w:u w:val="single"/>
        </w:rPr>
        <w:t>OBSTARÁVACIA CENA</w:t>
      </w:r>
      <w:r w:rsidR="00FD1912" w:rsidRPr="00282FAE">
        <w:rPr>
          <w:rFonts w:ascii="Arial" w:hAnsi="Arial" w:cs="Arial"/>
          <w:b w:val="0"/>
          <w:bCs w:val="0"/>
          <w:sz w:val="20"/>
          <w:szCs w:val="20"/>
          <w:u w:val="single"/>
        </w:rPr>
        <w:t xml:space="preserve"> ( súvaha stĺpec 1 )</w:t>
      </w:r>
    </w:p>
    <w:p w14:paraId="05AC5547" w14:textId="77777777" w:rsidR="008D4659" w:rsidRPr="00282FAE" w:rsidRDefault="008D4659"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Základná škola s MŠ Pliešovce</w:t>
      </w:r>
    </w:p>
    <w:p w14:paraId="3F503DAA" w14:textId="248F5A25" w:rsidR="008D4659" w:rsidRPr="00282FAE" w:rsidRDefault="008D4659"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prehľad o pohybe dlhodobého m</w:t>
      </w:r>
      <w:r w:rsidR="00F41533" w:rsidRPr="00282FAE">
        <w:rPr>
          <w:rFonts w:ascii="Arial" w:hAnsi="Arial" w:cs="Arial"/>
          <w:b w:val="0"/>
          <w:bCs w:val="0"/>
          <w:sz w:val="20"/>
          <w:szCs w:val="20"/>
        </w:rPr>
        <w:t xml:space="preserve">ajetku sa zostavuje k 31.12 </w:t>
      </w:r>
      <w:r w:rsidR="00485087">
        <w:rPr>
          <w:rFonts w:ascii="Arial" w:hAnsi="Arial" w:cs="Arial"/>
          <w:b w:val="0"/>
          <w:bCs w:val="0"/>
          <w:sz w:val="20"/>
          <w:szCs w:val="20"/>
        </w:rPr>
        <w:t>202</w:t>
      </w:r>
      <w:r w:rsidR="00DF549C">
        <w:rPr>
          <w:rFonts w:ascii="Arial" w:hAnsi="Arial" w:cs="Arial"/>
          <w:b w:val="0"/>
          <w:bCs w:val="0"/>
          <w:sz w:val="20"/>
          <w:szCs w:val="20"/>
        </w:rPr>
        <w:t>4</w:t>
      </w:r>
    </w:p>
    <w:p w14:paraId="045A776E" w14:textId="77777777" w:rsidR="008D4659" w:rsidRPr="00282FAE" w:rsidRDefault="008D4659"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stav k 31.12 pred</w:t>
      </w:r>
      <w:r w:rsidR="002074A1" w:rsidRPr="00282FAE">
        <w:rPr>
          <w:rFonts w:ascii="Arial" w:hAnsi="Arial" w:cs="Arial"/>
          <w:b w:val="0"/>
          <w:bCs w:val="0"/>
          <w:sz w:val="20"/>
          <w:szCs w:val="20"/>
        </w:rPr>
        <w:t>chád</w:t>
      </w:r>
      <w:r w:rsidR="00A06A20" w:rsidRPr="00282FAE">
        <w:rPr>
          <w:rFonts w:ascii="Arial" w:hAnsi="Arial" w:cs="Arial"/>
          <w:b w:val="0"/>
          <w:bCs w:val="0"/>
          <w:sz w:val="20"/>
          <w:szCs w:val="20"/>
        </w:rPr>
        <w:t xml:space="preserve">zajúceho obdobia: </w:t>
      </w:r>
      <w:r w:rsidR="00D44DDA">
        <w:rPr>
          <w:rFonts w:ascii="Arial" w:hAnsi="Arial" w:cs="Arial"/>
          <w:b w:val="0"/>
          <w:bCs w:val="0"/>
          <w:sz w:val="20"/>
          <w:szCs w:val="20"/>
        </w:rPr>
        <w:t xml:space="preserve">412 739,42 </w:t>
      </w:r>
      <w:r w:rsidR="00D93F4E">
        <w:rPr>
          <w:rFonts w:ascii="Arial" w:hAnsi="Arial" w:cs="Arial"/>
          <w:b w:val="0"/>
          <w:bCs w:val="0"/>
          <w:sz w:val="20"/>
          <w:szCs w:val="20"/>
        </w:rPr>
        <w:t>€</w:t>
      </w:r>
    </w:p>
    <w:p w14:paraId="1DA4742E" w14:textId="77777777" w:rsidR="008D4659" w:rsidRPr="00282FAE" w:rsidRDefault="00A06A20"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 xml:space="preserve">+prírastky: </w:t>
      </w:r>
      <w:r w:rsidR="00D44DDA">
        <w:rPr>
          <w:rFonts w:ascii="Arial" w:hAnsi="Arial" w:cs="Arial"/>
          <w:b w:val="0"/>
          <w:bCs w:val="0"/>
          <w:sz w:val="20"/>
          <w:szCs w:val="20"/>
        </w:rPr>
        <w:t xml:space="preserve">0,00 </w:t>
      </w:r>
      <w:r w:rsidR="0011037D" w:rsidRPr="00282FAE">
        <w:rPr>
          <w:rFonts w:ascii="Arial" w:hAnsi="Arial" w:cs="Arial"/>
          <w:b w:val="0"/>
          <w:bCs w:val="0"/>
          <w:sz w:val="20"/>
          <w:szCs w:val="20"/>
        </w:rPr>
        <w:t xml:space="preserve"> €</w:t>
      </w:r>
    </w:p>
    <w:p w14:paraId="4909CB8C" w14:textId="4AF58D34" w:rsidR="008D4659" w:rsidRPr="00282FAE" w:rsidRDefault="00563CF1"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 xml:space="preserve">–úbytky:    </w:t>
      </w:r>
      <w:r w:rsidR="00891379">
        <w:rPr>
          <w:rFonts w:ascii="Arial" w:hAnsi="Arial" w:cs="Arial"/>
          <w:b w:val="0"/>
          <w:bCs w:val="0"/>
          <w:sz w:val="20"/>
          <w:szCs w:val="20"/>
        </w:rPr>
        <w:t>5 634,98</w:t>
      </w:r>
      <w:r w:rsidR="00485087">
        <w:rPr>
          <w:rFonts w:ascii="Arial" w:hAnsi="Arial" w:cs="Arial"/>
          <w:b w:val="0"/>
          <w:bCs w:val="0"/>
          <w:sz w:val="20"/>
          <w:szCs w:val="20"/>
        </w:rPr>
        <w:t xml:space="preserve"> €</w:t>
      </w:r>
    </w:p>
    <w:p w14:paraId="17D2949A" w14:textId="77777777" w:rsidR="008D4659" w:rsidRPr="00282FAE" w:rsidRDefault="008D4659"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 presuny:0,00 €</w:t>
      </w:r>
    </w:p>
    <w:p w14:paraId="049B8A27" w14:textId="04B17165" w:rsidR="008D4659" w:rsidRDefault="008D4659" w:rsidP="009C7BAE">
      <w:pPr>
        <w:pStyle w:val="Pismenka"/>
        <w:numPr>
          <w:ilvl w:val="0"/>
          <w:numId w:val="6"/>
        </w:numPr>
        <w:spacing w:line="360" w:lineRule="auto"/>
        <w:rPr>
          <w:rFonts w:ascii="Arial" w:hAnsi="Arial" w:cs="Arial"/>
          <w:b w:val="0"/>
          <w:bCs w:val="0"/>
          <w:sz w:val="20"/>
          <w:szCs w:val="20"/>
        </w:rPr>
      </w:pPr>
      <w:r w:rsidRPr="00282FAE">
        <w:rPr>
          <w:rFonts w:ascii="Arial" w:hAnsi="Arial" w:cs="Arial"/>
          <w:b w:val="0"/>
          <w:bCs w:val="0"/>
          <w:sz w:val="20"/>
          <w:szCs w:val="20"/>
        </w:rPr>
        <w:t>stav k 13.12.bežné</w:t>
      </w:r>
      <w:r w:rsidR="00CE1156" w:rsidRPr="00282FAE">
        <w:rPr>
          <w:rFonts w:ascii="Arial" w:hAnsi="Arial" w:cs="Arial"/>
          <w:b w:val="0"/>
          <w:bCs w:val="0"/>
          <w:sz w:val="20"/>
          <w:szCs w:val="20"/>
        </w:rPr>
        <w:t xml:space="preserve">ho účtovného obdobia: </w:t>
      </w:r>
      <w:bookmarkStart w:id="0" w:name="_Hlk161918831"/>
      <w:r w:rsidR="00891379">
        <w:rPr>
          <w:rFonts w:ascii="Arial" w:hAnsi="Arial" w:cs="Arial"/>
          <w:b w:val="0"/>
          <w:bCs w:val="0"/>
          <w:sz w:val="20"/>
          <w:szCs w:val="20"/>
        </w:rPr>
        <w:t>407 104,44</w:t>
      </w:r>
      <w:r w:rsidR="00485087">
        <w:rPr>
          <w:rFonts w:ascii="Arial" w:hAnsi="Arial" w:cs="Arial"/>
          <w:b w:val="0"/>
          <w:bCs w:val="0"/>
          <w:sz w:val="20"/>
          <w:szCs w:val="20"/>
        </w:rPr>
        <w:t xml:space="preserve"> </w:t>
      </w:r>
      <w:bookmarkEnd w:id="0"/>
      <w:r w:rsidR="00485087">
        <w:rPr>
          <w:rFonts w:ascii="Arial" w:hAnsi="Arial" w:cs="Arial"/>
          <w:b w:val="0"/>
          <w:bCs w:val="0"/>
          <w:sz w:val="20"/>
          <w:szCs w:val="20"/>
        </w:rPr>
        <w:t>€</w:t>
      </w:r>
    </w:p>
    <w:p w14:paraId="2657DD53" w14:textId="3B12A6EA" w:rsidR="00891379" w:rsidRPr="00F05DA3" w:rsidRDefault="00891379" w:rsidP="00891379">
      <w:pPr>
        <w:pStyle w:val="Pismenka"/>
        <w:spacing w:line="360" w:lineRule="auto"/>
        <w:ind w:left="360" w:firstLine="0"/>
        <w:rPr>
          <w:rFonts w:ascii="Arial" w:hAnsi="Arial" w:cs="Arial"/>
          <w:b w:val="0"/>
          <w:bCs w:val="0"/>
          <w:sz w:val="20"/>
          <w:szCs w:val="20"/>
        </w:rPr>
      </w:pPr>
      <w:r>
        <w:rPr>
          <w:rFonts w:ascii="Arial" w:hAnsi="Arial" w:cs="Arial"/>
          <w:b w:val="0"/>
          <w:bCs w:val="0"/>
          <w:sz w:val="20"/>
          <w:szCs w:val="20"/>
        </w:rPr>
        <w:t xml:space="preserve">Úbytok - vyradenie samostatne hnuteľných vecí </w:t>
      </w:r>
    </w:p>
    <w:p w14:paraId="5E0FA21A" w14:textId="77777777" w:rsidR="000719DD" w:rsidRPr="00A34CDD" w:rsidRDefault="000719DD" w:rsidP="000719DD">
      <w:pPr>
        <w:pStyle w:val="Pismenka"/>
        <w:tabs>
          <w:tab w:val="clear" w:pos="426"/>
        </w:tabs>
        <w:ind w:left="0" w:firstLine="0"/>
        <w:rPr>
          <w:rFonts w:ascii="Arial" w:hAnsi="Arial" w:cs="Arial"/>
          <w:b w:val="0"/>
          <w:sz w:val="20"/>
          <w:szCs w:val="20"/>
        </w:rPr>
      </w:pPr>
      <w:r w:rsidRPr="00A34CDD">
        <w:rPr>
          <w:rFonts w:ascii="Arial" w:hAnsi="Arial" w:cs="Arial"/>
          <w:b w:val="0"/>
          <w:color w:val="000000"/>
          <w:sz w:val="20"/>
          <w:szCs w:val="20"/>
        </w:rPr>
        <w:t xml:space="preserve">V tabuľke č.1 je </w:t>
      </w:r>
      <w:r w:rsidR="00D44DDA" w:rsidRPr="00A34CDD">
        <w:rPr>
          <w:rFonts w:ascii="Arial" w:hAnsi="Arial" w:cs="Arial"/>
          <w:b w:val="0"/>
          <w:color w:val="000000"/>
          <w:sz w:val="20"/>
          <w:szCs w:val="20"/>
        </w:rPr>
        <w:t xml:space="preserve">bez významných </w:t>
      </w:r>
      <w:r w:rsidR="00F71DEE" w:rsidRPr="00A34CDD">
        <w:rPr>
          <w:rFonts w:ascii="Arial" w:hAnsi="Arial" w:cs="Arial"/>
          <w:b w:val="0"/>
          <w:sz w:val="20"/>
          <w:szCs w:val="20"/>
        </w:rPr>
        <w:t xml:space="preserve"> </w:t>
      </w:r>
      <w:r w:rsidR="00D44DDA" w:rsidRPr="00A34CDD">
        <w:rPr>
          <w:rFonts w:ascii="Arial" w:hAnsi="Arial" w:cs="Arial"/>
          <w:b w:val="0"/>
          <w:sz w:val="20"/>
          <w:szCs w:val="20"/>
        </w:rPr>
        <w:t xml:space="preserve">položiek </w:t>
      </w:r>
    </w:p>
    <w:p w14:paraId="18CAB888" w14:textId="0A365173" w:rsidR="008D4659" w:rsidRPr="00A34CDD" w:rsidRDefault="00A34CDD" w:rsidP="003C209B">
      <w:pPr>
        <w:pStyle w:val="Pismenka"/>
        <w:spacing w:line="360" w:lineRule="auto"/>
        <w:ind w:left="-426" w:firstLine="0"/>
        <w:rPr>
          <w:rFonts w:ascii="Arial" w:hAnsi="Arial" w:cs="Arial"/>
          <w:b w:val="0"/>
          <w:bCs w:val="0"/>
          <w:sz w:val="20"/>
          <w:szCs w:val="20"/>
        </w:rPr>
      </w:pPr>
      <w:r>
        <w:rPr>
          <w:rFonts w:ascii="Arial" w:hAnsi="Arial" w:cs="Arial"/>
          <w:b w:val="0"/>
          <w:bCs w:val="0"/>
          <w:sz w:val="20"/>
          <w:szCs w:val="20"/>
        </w:rPr>
        <w:t xml:space="preserve">        </w:t>
      </w:r>
      <w:r w:rsidR="00EA4905" w:rsidRPr="00A34CDD">
        <w:rPr>
          <w:rFonts w:ascii="Arial" w:hAnsi="Arial" w:cs="Arial"/>
          <w:b w:val="0"/>
          <w:bCs w:val="0"/>
          <w:sz w:val="20"/>
          <w:szCs w:val="20"/>
        </w:rPr>
        <w:t>Tabuľka č. 1</w:t>
      </w:r>
    </w:p>
    <w:tbl>
      <w:tblPr>
        <w:tblW w:w="10348" w:type="dxa"/>
        <w:tblInd w:w="70" w:type="dxa"/>
        <w:tblLayout w:type="fixed"/>
        <w:tblCellMar>
          <w:left w:w="70" w:type="dxa"/>
          <w:right w:w="70" w:type="dxa"/>
        </w:tblCellMar>
        <w:tblLook w:val="0000" w:firstRow="0" w:lastRow="0" w:firstColumn="0" w:lastColumn="0" w:noHBand="0" w:noVBand="0"/>
      </w:tblPr>
      <w:tblGrid>
        <w:gridCol w:w="1701"/>
        <w:gridCol w:w="634"/>
        <w:gridCol w:w="900"/>
        <w:gridCol w:w="1440"/>
        <w:gridCol w:w="1535"/>
        <w:gridCol w:w="1535"/>
        <w:gridCol w:w="1070"/>
        <w:gridCol w:w="1533"/>
      </w:tblGrid>
      <w:tr w:rsidR="00891379" w:rsidRPr="00282FAE" w14:paraId="2151CB40" w14:textId="77777777" w:rsidTr="002E408E">
        <w:tc>
          <w:tcPr>
            <w:tcW w:w="1701" w:type="dxa"/>
            <w:tcBorders>
              <w:top w:val="single" w:sz="4" w:space="0" w:color="000000"/>
              <w:left w:val="single" w:sz="4" w:space="0" w:color="000000"/>
              <w:bottom w:val="single" w:sz="4" w:space="0" w:color="000000"/>
            </w:tcBorders>
            <w:vAlign w:val="center"/>
          </w:tcPr>
          <w:p w14:paraId="34160143"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Názov</w:t>
            </w:r>
          </w:p>
        </w:tc>
        <w:tc>
          <w:tcPr>
            <w:tcW w:w="634" w:type="dxa"/>
            <w:tcBorders>
              <w:top w:val="single" w:sz="4" w:space="0" w:color="000000"/>
              <w:left w:val="single" w:sz="4" w:space="0" w:color="000000"/>
              <w:bottom w:val="single" w:sz="4" w:space="0" w:color="000000"/>
            </w:tcBorders>
            <w:vAlign w:val="center"/>
          </w:tcPr>
          <w:p w14:paraId="4B3B4899"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Účet</w:t>
            </w:r>
          </w:p>
        </w:tc>
        <w:tc>
          <w:tcPr>
            <w:tcW w:w="900" w:type="dxa"/>
            <w:tcBorders>
              <w:top w:val="single" w:sz="4" w:space="0" w:color="000000"/>
              <w:left w:val="single" w:sz="4" w:space="0" w:color="000000"/>
              <w:bottom w:val="single" w:sz="4" w:space="0" w:color="000000"/>
            </w:tcBorders>
            <w:vAlign w:val="center"/>
          </w:tcPr>
          <w:p w14:paraId="3C5CE694" w14:textId="77777777" w:rsidR="00891379" w:rsidRPr="00282FAE" w:rsidRDefault="00891379" w:rsidP="00891379">
            <w:pPr>
              <w:snapToGrid w:val="0"/>
              <w:jc w:val="center"/>
              <w:rPr>
                <w:rFonts w:ascii="Arial" w:hAnsi="Arial" w:cs="Arial"/>
              </w:rPr>
            </w:pPr>
            <w:r w:rsidRPr="00282FAE">
              <w:rPr>
                <w:rFonts w:ascii="Arial" w:hAnsi="Arial" w:cs="Arial"/>
              </w:rPr>
              <w:t>Riadok</w:t>
            </w:r>
          </w:p>
          <w:p w14:paraId="5306A32A" w14:textId="77777777" w:rsidR="00891379" w:rsidRPr="00282FAE" w:rsidRDefault="00891379" w:rsidP="00891379">
            <w:pPr>
              <w:jc w:val="center"/>
              <w:rPr>
                <w:rFonts w:ascii="Arial" w:hAnsi="Arial" w:cs="Arial"/>
              </w:rPr>
            </w:pPr>
            <w:r w:rsidRPr="00282FAE">
              <w:rPr>
                <w:rFonts w:ascii="Arial" w:hAnsi="Arial" w:cs="Arial"/>
              </w:rPr>
              <w:t>súvahy</w:t>
            </w:r>
          </w:p>
        </w:tc>
        <w:tc>
          <w:tcPr>
            <w:tcW w:w="1440" w:type="dxa"/>
            <w:tcBorders>
              <w:top w:val="single" w:sz="4" w:space="0" w:color="000000"/>
              <w:left w:val="single" w:sz="4" w:space="0" w:color="000000"/>
              <w:bottom w:val="single" w:sz="4" w:space="0" w:color="000000"/>
            </w:tcBorders>
            <w:vAlign w:val="center"/>
          </w:tcPr>
          <w:p w14:paraId="04F4F9E8" w14:textId="77777777" w:rsidR="00891379" w:rsidRPr="00282FAE" w:rsidRDefault="00891379" w:rsidP="00891379">
            <w:pPr>
              <w:snapToGrid w:val="0"/>
              <w:jc w:val="center"/>
              <w:rPr>
                <w:rFonts w:ascii="Arial" w:hAnsi="Arial" w:cs="Arial"/>
              </w:rPr>
            </w:pPr>
            <w:r w:rsidRPr="00282FAE">
              <w:rPr>
                <w:rFonts w:ascii="Arial" w:hAnsi="Arial" w:cs="Arial"/>
              </w:rPr>
              <w:t>OC</w:t>
            </w:r>
          </w:p>
          <w:p w14:paraId="7FE150C8" w14:textId="4523E9E9" w:rsidR="00891379" w:rsidRPr="00282FAE" w:rsidRDefault="00891379" w:rsidP="00891379">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23</w:t>
            </w:r>
          </w:p>
        </w:tc>
        <w:tc>
          <w:tcPr>
            <w:tcW w:w="1535" w:type="dxa"/>
            <w:tcBorders>
              <w:top w:val="single" w:sz="4" w:space="0" w:color="000000"/>
              <w:left w:val="single" w:sz="4" w:space="0" w:color="000000"/>
              <w:bottom w:val="single" w:sz="4" w:space="0" w:color="000000"/>
            </w:tcBorders>
            <w:vAlign w:val="center"/>
          </w:tcPr>
          <w:p w14:paraId="01E4F455" w14:textId="77777777" w:rsidR="00891379" w:rsidRPr="00282FAE" w:rsidRDefault="00891379" w:rsidP="00891379">
            <w:pPr>
              <w:snapToGrid w:val="0"/>
              <w:jc w:val="center"/>
              <w:rPr>
                <w:rFonts w:ascii="Arial" w:hAnsi="Arial" w:cs="Arial"/>
              </w:rPr>
            </w:pPr>
            <w:r w:rsidRPr="00282FAE">
              <w:rPr>
                <w:rFonts w:ascii="Arial" w:hAnsi="Arial" w:cs="Arial"/>
              </w:rPr>
              <w:t>Prírastky</w:t>
            </w:r>
          </w:p>
          <w:p w14:paraId="477E151B" w14:textId="77777777" w:rsidR="00891379" w:rsidRPr="00282FAE" w:rsidRDefault="00891379" w:rsidP="00891379">
            <w:pPr>
              <w:jc w:val="center"/>
              <w:rPr>
                <w:rFonts w:ascii="Arial" w:hAnsi="Arial" w:cs="Arial"/>
              </w:rPr>
            </w:pPr>
            <w:r w:rsidRPr="00282FAE">
              <w:rPr>
                <w:rFonts w:ascii="Arial" w:hAnsi="Arial" w:cs="Arial"/>
              </w:rPr>
              <w:t>+</w:t>
            </w:r>
          </w:p>
        </w:tc>
        <w:tc>
          <w:tcPr>
            <w:tcW w:w="1535" w:type="dxa"/>
            <w:tcBorders>
              <w:top w:val="single" w:sz="4" w:space="0" w:color="000000"/>
              <w:left w:val="single" w:sz="4" w:space="0" w:color="000000"/>
              <w:bottom w:val="single" w:sz="4" w:space="0" w:color="000000"/>
            </w:tcBorders>
            <w:vAlign w:val="center"/>
          </w:tcPr>
          <w:p w14:paraId="4AFC7770" w14:textId="77777777" w:rsidR="00891379" w:rsidRPr="00282FAE" w:rsidRDefault="00891379" w:rsidP="00891379">
            <w:pPr>
              <w:snapToGrid w:val="0"/>
              <w:jc w:val="center"/>
              <w:rPr>
                <w:rFonts w:ascii="Arial" w:hAnsi="Arial" w:cs="Arial"/>
              </w:rPr>
            </w:pPr>
            <w:r w:rsidRPr="00282FAE">
              <w:rPr>
                <w:rFonts w:ascii="Arial" w:hAnsi="Arial" w:cs="Arial"/>
              </w:rPr>
              <w:t>Úbytky</w:t>
            </w:r>
          </w:p>
          <w:p w14:paraId="527EF13B" w14:textId="77777777" w:rsidR="00891379" w:rsidRPr="00282FAE" w:rsidRDefault="00891379" w:rsidP="00891379">
            <w:pPr>
              <w:jc w:val="center"/>
              <w:rPr>
                <w:rFonts w:ascii="Arial" w:hAnsi="Arial" w:cs="Arial"/>
              </w:rPr>
            </w:pPr>
            <w:r w:rsidRPr="00282FAE">
              <w:rPr>
                <w:rFonts w:ascii="Arial" w:hAnsi="Arial" w:cs="Arial"/>
              </w:rPr>
              <w:t>-</w:t>
            </w:r>
          </w:p>
        </w:tc>
        <w:tc>
          <w:tcPr>
            <w:tcW w:w="1070" w:type="dxa"/>
            <w:tcBorders>
              <w:top w:val="single" w:sz="4" w:space="0" w:color="000000"/>
              <w:left w:val="single" w:sz="4" w:space="0" w:color="000000"/>
              <w:bottom w:val="single" w:sz="4" w:space="0" w:color="000000"/>
            </w:tcBorders>
            <w:vAlign w:val="center"/>
          </w:tcPr>
          <w:p w14:paraId="6AF953B3" w14:textId="77777777" w:rsidR="00891379" w:rsidRPr="00282FAE" w:rsidRDefault="00891379" w:rsidP="00891379">
            <w:pPr>
              <w:snapToGrid w:val="0"/>
              <w:jc w:val="center"/>
              <w:rPr>
                <w:rFonts w:ascii="Arial" w:hAnsi="Arial" w:cs="Arial"/>
              </w:rPr>
            </w:pPr>
            <w:r w:rsidRPr="00282FAE">
              <w:rPr>
                <w:rFonts w:ascii="Arial" w:hAnsi="Arial" w:cs="Arial"/>
              </w:rPr>
              <w:t>Presuny</w:t>
            </w:r>
          </w:p>
          <w:p w14:paraId="7A0CF01C" w14:textId="77777777" w:rsidR="00891379" w:rsidRPr="00282FAE" w:rsidRDefault="00891379" w:rsidP="00891379">
            <w:pPr>
              <w:jc w:val="center"/>
              <w:rPr>
                <w:rFonts w:ascii="Arial" w:hAnsi="Arial" w:cs="Arial"/>
              </w:rPr>
            </w:pPr>
            <w:r w:rsidRPr="00282FAE">
              <w:rPr>
                <w:rFonts w:ascii="Arial" w:hAnsi="Arial" w:cs="Arial"/>
              </w:rPr>
              <w:t>+ / -</w:t>
            </w:r>
          </w:p>
        </w:tc>
        <w:tc>
          <w:tcPr>
            <w:tcW w:w="1533" w:type="dxa"/>
            <w:tcBorders>
              <w:top w:val="single" w:sz="4" w:space="0" w:color="000000"/>
              <w:left w:val="single" w:sz="4" w:space="0" w:color="000000"/>
              <w:bottom w:val="single" w:sz="4" w:space="0" w:color="000000"/>
              <w:right w:val="single" w:sz="4" w:space="0" w:color="000000"/>
            </w:tcBorders>
            <w:vAlign w:val="center"/>
          </w:tcPr>
          <w:p w14:paraId="5D646C90" w14:textId="77777777" w:rsidR="00891379" w:rsidRPr="00282FAE" w:rsidRDefault="00891379" w:rsidP="00891379">
            <w:pPr>
              <w:snapToGrid w:val="0"/>
              <w:jc w:val="center"/>
              <w:rPr>
                <w:rFonts w:ascii="Arial" w:hAnsi="Arial" w:cs="Arial"/>
              </w:rPr>
            </w:pPr>
            <w:r w:rsidRPr="00282FAE">
              <w:rPr>
                <w:rFonts w:ascii="Arial" w:hAnsi="Arial" w:cs="Arial"/>
              </w:rPr>
              <w:t>OC</w:t>
            </w:r>
          </w:p>
          <w:p w14:paraId="70A5BD08" w14:textId="2B246BFF" w:rsidR="00891379" w:rsidRPr="00282FAE" w:rsidRDefault="00891379" w:rsidP="00891379">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24</w:t>
            </w:r>
          </w:p>
        </w:tc>
      </w:tr>
      <w:tr w:rsidR="00891379" w:rsidRPr="00282FAE" w14:paraId="5D1636A0" w14:textId="77777777" w:rsidTr="002E408E">
        <w:tc>
          <w:tcPr>
            <w:tcW w:w="1701" w:type="dxa"/>
            <w:tcBorders>
              <w:top w:val="single" w:sz="4" w:space="0" w:color="000000"/>
              <w:left w:val="single" w:sz="4" w:space="0" w:color="000000"/>
              <w:bottom w:val="single" w:sz="4" w:space="0" w:color="000000"/>
            </w:tcBorders>
          </w:tcPr>
          <w:p w14:paraId="59EF2D17" w14:textId="77777777" w:rsidR="00891379" w:rsidRPr="00282FAE" w:rsidRDefault="00891379" w:rsidP="00891379">
            <w:pPr>
              <w:snapToGrid w:val="0"/>
              <w:rPr>
                <w:rFonts w:ascii="Arial" w:hAnsi="Arial" w:cs="Arial"/>
              </w:rPr>
            </w:pPr>
            <w:r w:rsidRPr="00282FAE">
              <w:rPr>
                <w:rFonts w:ascii="Arial" w:hAnsi="Arial" w:cs="Arial"/>
              </w:rPr>
              <w:t>Pozemky</w:t>
            </w:r>
          </w:p>
        </w:tc>
        <w:tc>
          <w:tcPr>
            <w:tcW w:w="634" w:type="dxa"/>
            <w:tcBorders>
              <w:top w:val="single" w:sz="4" w:space="0" w:color="000000"/>
              <w:left w:val="single" w:sz="4" w:space="0" w:color="000000"/>
              <w:bottom w:val="single" w:sz="4" w:space="0" w:color="000000"/>
            </w:tcBorders>
          </w:tcPr>
          <w:p w14:paraId="47A1B933"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031</w:t>
            </w:r>
          </w:p>
        </w:tc>
        <w:tc>
          <w:tcPr>
            <w:tcW w:w="900" w:type="dxa"/>
            <w:tcBorders>
              <w:top w:val="single" w:sz="4" w:space="0" w:color="000000"/>
              <w:left w:val="single" w:sz="4" w:space="0" w:color="000000"/>
              <w:bottom w:val="single" w:sz="4" w:space="0" w:color="000000"/>
            </w:tcBorders>
          </w:tcPr>
          <w:p w14:paraId="224ABE4F"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012</w:t>
            </w:r>
          </w:p>
        </w:tc>
        <w:tc>
          <w:tcPr>
            <w:tcW w:w="1440" w:type="dxa"/>
            <w:tcBorders>
              <w:top w:val="single" w:sz="4" w:space="0" w:color="000000"/>
              <w:left w:val="single" w:sz="4" w:space="0" w:color="000000"/>
              <w:bottom w:val="single" w:sz="4" w:space="0" w:color="000000"/>
              <w:right w:val="single" w:sz="4" w:space="0" w:color="000000"/>
            </w:tcBorders>
          </w:tcPr>
          <w:p w14:paraId="28739BF1" w14:textId="351EF35A" w:rsidR="00891379" w:rsidRPr="00282FAE" w:rsidRDefault="00891379" w:rsidP="00891379">
            <w:pPr>
              <w:snapToGrid w:val="0"/>
              <w:spacing w:line="360" w:lineRule="auto"/>
              <w:jc w:val="center"/>
              <w:rPr>
                <w:rFonts w:ascii="Arial" w:hAnsi="Arial" w:cs="Arial"/>
              </w:rPr>
            </w:pPr>
            <w:r w:rsidRPr="00282FAE">
              <w:rPr>
                <w:rFonts w:ascii="Arial" w:hAnsi="Arial" w:cs="Arial"/>
              </w:rPr>
              <w:t>20 277,83</w:t>
            </w:r>
          </w:p>
        </w:tc>
        <w:tc>
          <w:tcPr>
            <w:tcW w:w="1535" w:type="dxa"/>
            <w:tcBorders>
              <w:top w:val="single" w:sz="4" w:space="0" w:color="000000"/>
              <w:left w:val="single" w:sz="4" w:space="0" w:color="000000"/>
              <w:bottom w:val="single" w:sz="4" w:space="0" w:color="000000"/>
            </w:tcBorders>
          </w:tcPr>
          <w:p w14:paraId="76322BB6"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7DC3EA09"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070" w:type="dxa"/>
            <w:tcBorders>
              <w:top w:val="single" w:sz="4" w:space="0" w:color="000000"/>
              <w:left w:val="single" w:sz="4" w:space="0" w:color="000000"/>
              <w:bottom w:val="single" w:sz="4" w:space="0" w:color="000000"/>
            </w:tcBorders>
          </w:tcPr>
          <w:p w14:paraId="5FF66476"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0A78F330"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20 277,83</w:t>
            </w:r>
          </w:p>
        </w:tc>
      </w:tr>
      <w:tr w:rsidR="00891379" w:rsidRPr="00282FAE" w14:paraId="4D9B9CA8" w14:textId="77777777" w:rsidTr="002E408E">
        <w:tc>
          <w:tcPr>
            <w:tcW w:w="1701" w:type="dxa"/>
            <w:tcBorders>
              <w:top w:val="single" w:sz="4" w:space="0" w:color="000000"/>
              <w:left w:val="single" w:sz="4" w:space="0" w:color="000000"/>
              <w:bottom w:val="single" w:sz="4" w:space="0" w:color="000000"/>
            </w:tcBorders>
          </w:tcPr>
          <w:p w14:paraId="383A8F30" w14:textId="77777777" w:rsidR="00891379" w:rsidRPr="00282FAE" w:rsidRDefault="00891379" w:rsidP="00891379">
            <w:pPr>
              <w:snapToGrid w:val="0"/>
              <w:rPr>
                <w:rFonts w:ascii="Arial" w:hAnsi="Arial" w:cs="Arial"/>
              </w:rPr>
            </w:pPr>
            <w:r w:rsidRPr="00282FAE">
              <w:rPr>
                <w:rFonts w:ascii="Arial" w:hAnsi="Arial" w:cs="Arial"/>
              </w:rPr>
              <w:t>Umelecké diela a zbierky</w:t>
            </w:r>
          </w:p>
        </w:tc>
        <w:tc>
          <w:tcPr>
            <w:tcW w:w="634" w:type="dxa"/>
            <w:tcBorders>
              <w:top w:val="single" w:sz="4" w:space="0" w:color="000000"/>
              <w:left w:val="single" w:sz="4" w:space="0" w:color="000000"/>
              <w:bottom w:val="single" w:sz="4" w:space="0" w:color="000000"/>
            </w:tcBorders>
          </w:tcPr>
          <w:p w14:paraId="3993EFF7"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032</w:t>
            </w:r>
          </w:p>
        </w:tc>
        <w:tc>
          <w:tcPr>
            <w:tcW w:w="900" w:type="dxa"/>
            <w:tcBorders>
              <w:top w:val="single" w:sz="4" w:space="0" w:color="000000"/>
              <w:left w:val="single" w:sz="4" w:space="0" w:color="000000"/>
              <w:bottom w:val="single" w:sz="4" w:space="0" w:color="000000"/>
            </w:tcBorders>
          </w:tcPr>
          <w:p w14:paraId="7B69B42A"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013</w:t>
            </w:r>
          </w:p>
        </w:tc>
        <w:tc>
          <w:tcPr>
            <w:tcW w:w="1440" w:type="dxa"/>
            <w:tcBorders>
              <w:top w:val="single" w:sz="4" w:space="0" w:color="000000"/>
              <w:left w:val="single" w:sz="4" w:space="0" w:color="000000"/>
              <w:bottom w:val="single" w:sz="4" w:space="0" w:color="000000"/>
              <w:right w:val="single" w:sz="4" w:space="0" w:color="000000"/>
            </w:tcBorders>
          </w:tcPr>
          <w:p w14:paraId="21319C81" w14:textId="344AAF0F"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074DD46A"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4FDA87ED"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070" w:type="dxa"/>
            <w:tcBorders>
              <w:top w:val="single" w:sz="4" w:space="0" w:color="000000"/>
              <w:left w:val="single" w:sz="4" w:space="0" w:color="000000"/>
              <w:bottom w:val="single" w:sz="4" w:space="0" w:color="000000"/>
            </w:tcBorders>
          </w:tcPr>
          <w:p w14:paraId="0D9D6964"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6AE0D015"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r>
      <w:tr w:rsidR="00891379" w:rsidRPr="00282FAE" w14:paraId="2BE41BBE" w14:textId="77777777" w:rsidTr="002E408E">
        <w:tc>
          <w:tcPr>
            <w:tcW w:w="1701" w:type="dxa"/>
            <w:tcBorders>
              <w:top w:val="single" w:sz="4" w:space="0" w:color="000000"/>
              <w:left w:val="single" w:sz="4" w:space="0" w:color="000000"/>
              <w:bottom w:val="single" w:sz="4" w:space="0" w:color="000000"/>
            </w:tcBorders>
          </w:tcPr>
          <w:p w14:paraId="65D5A994" w14:textId="77777777" w:rsidR="00891379" w:rsidRPr="00282FAE" w:rsidRDefault="00891379" w:rsidP="00891379">
            <w:pPr>
              <w:snapToGrid w:val="0"/>
              <w:rPr>
                <w:rFonts w:ascii="Arial" w:hAnsi="Arial" w:cs="Arial"/>
              </w:rPr>
            </w:pPr>
            <w:r w:rsidRPr="00282FAE">
              <w:rPr>
                <w:rFonts w:ascii="Arial" w:hAnsi="Arial" w:cs="Arial"/>
              </w:rPr>
              <w:lastRenderedPageBreak/>
              <w:t>Predmety z drahých kovov</w:t>
            </w:r>
          </w:p>
        </w:tc>
        <w:tc>
          <w:tcPr>
            <w:tcW w:w="634" w:type="dxa"/>
            <w:tcBorders>
              <w:top w:val="single" w:sz="4" w:space="0" w:color="000000"/>
              <w:left w:val="single" w:sz="4" w:space="0" w:color="000000"/>
              <w:bottom w:val="single" w:sz="4" w:space="0" w:color="000000"/>
            </w:tcBorders>
          </w:tcPr>
          <w:p w14:paraId="50D776B8"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033</w:t>
            </w:r>
          </w:p>
        </w:tc>
        <w:tc>
          <w:tcPr>
            <w:tcW w:w="900" w:type="dxa"/>
            <w:tcBorders>
              <w:top w:val="single" w:sz="4" w:space="0" w:color="000000"/>
              <w:left w:val="single" w:sz="4" w:space="0" w:color="000000"/>
              <w:bottom w:val="single" w:sz="4" w:space="0" w:color="000000"/>
            </w:tcBorders>
          </w:tcPr>
          <w:p w14:paraId="74F25685"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014</w:t>
            </w:r>
          </w:p>
        </w:tc>
        <w:tc>
          <w:tcPr>
            <w:tcW w:w="1440" w:type="dxa"/>
            <w:tcBorders>
              <w:top w:val="single" w:sz="4" w:space="0" w:color="000000"/>
              <w:left w:val="single" w:sz="4" w:space="0" w:color="000000"/>
              <w:bottom w:val="single" w:sz="4" w:space="0" w:color="000000"/>
              <w:right w:val="single" w:sz="4" w:space="0" w:color="000000"/>
            </w:tcBorders>
          </w:tcPr>
          <w:p w14:paraId="0FEE18D1" w14:textId="706B2131"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3C3ABE00"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3497E90E"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070" w:type="dxa"/>
            <w:tcBorders>
              <w:top w:val="single" w:sz="4" w:space="0" w:color="000000"/>
              <w:left w:val="single" w:sz="4" w:space="0" w:color="000000"/>
              <w:bottom w:val="single" w:sz="4" w:space="0" w:color="000000"/>
            </w:tcBorders>
          </w:tcPr>
          <w:p w14:paraId="42D49CDF"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7192E83B"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r>
      <w:tr w:rsidR="00891379" w:rsidRPr="00282FAE" w14:paraId="438F3C8C" w14:textId="77777777" w:rsidTr="002E408E">
        <w:tc>
          <w:tcPr>
            <w:tcW w:w="1701" w:type="dxa"/>
            <w:tcBorders>
              <w:top w:val="single" w:sz="4" w:space="0" w:color="000000"/>
              <w:left w:val="single" w:sz="4" w:space="0" w:color="000000"/>
              <w:bottom w:val="single" w:sz="4" w:space="0" w:color="000000"/>
            </w:tcBorders>
          </w:tcPr>
          <w:p w14:paraId="690908AF" w14:textId="77777777" w:rsidR="00891379" w:rsidRPr="00282FAE" w:rsidRDefault="00891379" w:rsidP="00891379">
            <w:pPr>
              <w:snapToGrid w:val="0"/>
              <w:rPr>
                <w:rFonts w:ascii="Arial" w:hAnsi="Arial" w:cs="Arial"/>
              </w:rPr>
            </w:pPr>
            <w:r w:rsidRPr="00282FAE">
              <w:rPr>
                <w:rFonts w:ascii="Arial" w:hAnsi="Arial" w:cs="Arial"/>
              </w:rPr>
              <w:t>Stavby</w:t>
            </w:r>
          </w:p>
        </w:tc>
        <w:tc>
          <w:tcPr>
            <w:tcW w:w="634" w:type="dxa"/>
            <w:tcBorders>
              <w:top w:val="single" w:sz="4" w:space="0" w:color="000000"/>
              <w:left w:val="single" w:sz="4" w:space="0" w:color="000000"/>
              <w:bottom w:val="single" w:sz="4" w:space="0" w:color="000000"/>
            </w:tcBorders>
          </w:tcPr>
          <w:p w14:paraId="1A9F186A"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021</w:t>
            </w:r>
          </w:p>
        </w:tc>
        <w:tc>
          <w:tcPr>
            <w:tcW w:w="900" w:type="dxa"/>
            <w:tcBorders>
              <w:top w:val="single" w:sz="4" w:space="0" w:color="000000"/>
              <w:left w:val="single" w:sz="4" w:space="0" w:color="000000"/>
              <w:bottom w:val="single" w:sz="4" w:space="0" w:color="000000"/>
            </w:tcBorders>
          </w:tcPr>
          <w:p w14:paraId="64785121"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015</w:t>
            </w:r>
          </w:p>
        </w:tc>
        <w:tc>
          <w:tcPr>
            <w:tcW w:w="1440" w:type="dxa"/>
            <w:tcBorders>
              <w:top w:val="single" w:sz="4" w:space="0" w:color="000000"/>
              <w:left w:val="single" w:sz="4" w:space="0" w:color="000000"/>
              <w:bottom w:val="single" w:sz="4" w:space="0" w:color="000000"/>
              <w:right w:val="single" w:sz="4" w:space="0" w:color="000000"/>
            </w:tcBorders>
          </w:tcPr>
          <w:p w14:paraId="76CD48C9" w14:textId="6C5A8E64" w:rsidR="00891379" w:rsidRPr="00282FAE" w:rsidRDefault="00891379" w:rsidP="00891379">
            <w:pPr>
              <w:snapToGrid w:val="0"/>
              <w:spacing w:line="360" w:lineRule="auto"/>
              <w:jc w:val="center"/>
              <w:rPr>
                <w:rFonts w:ascii="Arial" w:hAnsi="Arial" w:cs="Arial"/>
              </w:rPr>
            </w:pPr>
            <w:r>
              <w:rPr>
                <w:rFonts w:ascii="Arial" w:hAnsi="Arial" w:cs="Arial"/>
              </w:rPr>
              <w:t>354 341,02</w:t>
            </w:r>
          </w:p>
        </w:tc>
        <w:tc>
          <w:tcPr>
            <w:tcW w:w="1535" w:type="dxa"/>
            <w:tcBorders>
              <w:top w:val="single" w:sz="4" w:space="0" w:color="000000"/>
              <w:left w:val="single" w:sz="4" w:space="0" w:color="000000"/>
              <w:bottom w:val="single" w:sz="4" w:space="0" w:color="000000"/>
            </w:tcBorders>
          </w:tcPr>
          <w:p w14:paraId="3C6E3324" w14:textId="77777777" w:rsidR="00891379" w:rsidRPr="00282FAE" w:rsidRDefault="00891379" w:rsidP="00891379">
            <w:pPr>
              <w:snapToGrid w:val="0"/>
              <w:spacing w:line="360" w:lineRule="auto"/>
              <w:jc w:val="center"/>
              <w:rPr>
                <w:rFonts w:ascii="Arial" w:hAnsi="Arial" w:cs="Arial"/>
              </w:rPr>
            </w:pPr>
            <w:r>
              <w:rPr>
                <w:rFonts w:ascii="Arial" w:hAnsi="Arial" w:cs="Arial"/>
              </w:rPr>
              <w:t>0,00</w:t>
            </w:r>
          </w:p>
        </w:tc>
        <w:tc>
          <w:tcPr>
            <w:tcW w:w="1535" w:type="dxa"/>
            <w:tcBorders>
              <w:top w:val="single" w:sz="4" w:space="0" w:color="000000"/>
              <w:left w:val="single" w:sz="4" w:space="0" w:color="000000"/>
              <w:bottom w:val="single" w:sz="4" w:space="0" w:color="000000"/>
            </w:tcBorders>
          </w:tcPr>
          <w:p w14:paraId="6AACCA1C"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070" w:type="dxa"/>
            <w:tcBorders>
              <w:top w:val="single" w:sz="4" w:space="0" w:color="000000"/>
              <w:left w:val="single" w:sz="4" w:space="0" w:color="000000"/>
              <w:bottom w:val="single" w:sz="4" w:space="0" w:color="000000"/>
            </w:tcBorders>
          </w:tcPr>
          <w:p w14:paraId="01D292CE"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06569B44" w14:textId="77777777" w:rsidR="00891379" w:rsidRPr="00282FAE" w:rsidRDefault="00891379" w:rsidP="00891379">
            <w:pPr>
              <w:snapToGrid w:val="0"/>
              <w:spacing w:line="360" w:lineRule="auto"/>
              <w:jc w:val="center"/>
              <w:rPr>
                <w:rFonts w:ascii="Arial" w:hAnsi="Arial" w:cs="Arial"/>
              </w:rPr>
            </w:pPr>
            <w:r>
              <w:rPr>
                <w:rFonts w:ascii="Arial" w:hAnsi="Arial" w:cs="Arial"/>
              </w:rPr>
              <w:t>354 341,02</w:t>
            </w:r>
          </w:p>
        </w:tc>
      </w:tr>
      <w:tr w:rsidR="00891379" w:rsidRPr="00282FAE" w14:paraId="2F708FEE" w14:textId="77777777" w:rsidTr="002E408E">
        <w:tc>
          <w:tcPr>
            <w:tcW w:w="1701" w:type="dxa"/>
            <w:tcBorders>
              <w:top w:val="single" w:sz="4" w:space="0" w:color="000000"/>
              <w:left w:val="single" w:sz="4" w:space="0" w:color="000000"/>
              <w:bottom w:val="single" w:sz="4" w:space="0" w:color="000000"/>
            </w:tcBorders>
          </w:tcPr>
          <w:p w14:paraId="6912A435" w14:textId="77777777" w:rsidR="00891379" w:rsidRPr="00282FAE" w:rsidRDefault="00891379" w:rsidP="00891379">
            <w:pPr>
              <w:snapToGrid w:val="0"/>
              <w:rPr>
                <w:rFonts w:ascii="Arial" w:hAnsi="Arial" w:cs="Arial"/>
              </w:rPr>
            </w:pPr>
            <w:r w:rsidRPr="00282FAE">
              <w:rPr>
                <w:rFonts w:ascii="Arial" w:hAnsi="Arial" w:cs="Arial"/>
              </w:rPr>
              <w:t xml:space="preserve">Samostatné hnuteľné veci a súbory </w:t>
            </w:r>
            <w:proofErr w:type="spellStart"/>
            <w:r w:rsidRPr="00282FAE">
              <w:rPr>
                <w:rFonts w:ascii="Arial" w:hAnsi="Arial" w:cs="Arial"/>
              </w:rPr>
              <w:t>hnut</w:t>
            </w:r>
            <w:proofErr w:type="spellEnd"/>
            <w:r w:rsidRPr="00282FAE">
              <w:rPr>
                <w:rFonts w:ascii="Arial" w:hAnsi="Arial" w:cs="Arial"/>
              </w:rPr>
              <w:t>. vecí</w:t>
            </w:r>
          </w:p>
        </w:tc>
        <w:tc>
          <w:tcPr>
            <w:tcW w:w="634" w:type="dxa"/>
            <w:tcBorders>
              <w:top w:val="single" w:sz="4" w:space="0" w:color="000000"/>
              <w:left w:val="single" w:sz="4" w:space="0" w:color="000000"/>
              <w:bottom w:val="single" w:sz="4" w:space="0" w:color="000000"/>
            </w:tcBorders>
          </w:tcPr>
          <w:p w14:paraId="0B32829D"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022</w:t>
            </w:r>
          </w:p>
        </w:tc>
        <w:tc>
          <w:tcPr>
            <w:tcW w:w="900" w:type="dxa"/>
            <w:tcBorders>
              <w:top w:val="single" w:sz="4" w:space="0" w:color="000000"/>
              <w:left w:val="single" w:sz="4" w:space="0" w:color="000000"/>
              <w:bottom w:val="single" w:sz="4" w:space="0" w:color="000000"/>
            </w:tcBorders>
          </w:tcPr>
          <w:p w14:paraId="2BC97017"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016</w:t>
            </w:r>
          </w:p>
        </w:tc>
        <w:tc>
          <w:tcPr>
            <w:tcW w:w="1440" w:type="dxa"/>
            <w:tcBorders>
              <w:top w:val="single" w:sz="4" w:space="0" w:color="000000"/>
              <w:left w:val="single" w:sz="4" w:space="0" w:color="000000"/>
              <w:bottom w:val="single" w:sz="4" w:space="0" w:color="000000"/>
              <w:right w:val="single" w:sz="4" w:space="0" w:color="000000"/>
            </w:tcBorders>
          </w:tcPr>
          <w:p w14:paraId="69DDFEE4" w14:textId="7859031E" w:rsidR="00891379" w:rsidRPr="00282FAE" w:rsidRDefault="00891379" w:rsidP="00891379">
            <w:pPr>
              <w:snapToGrid w:val="0"/>
              <w:spacing w:line="360" w:lineRule="auto"/>
              <w:jc w:val="center"/>
              <w:rPr>
                <w:rFonts w:ascii="Arial" w:hAnsi="Arial" w:cs="Arial"/>
              </w:rPr>
            </w:pPr>
            <w:r>
              <w:rPr>
                <w:rFonts w:ascii="Arial" w:hAnsi="Arial" w:cs="Arial"/>
              </w:rPr>
              <w:t>38 120,57</w:t>
            </w:r>
          </w:p>
        </w:tc>
        <w:tc>
          <w:tcPr>
            <w:tcW w:w="1535" w:type="dxa"/>
            <w:tcBorders>
              <w:top w:val="single" w:sz="4" w:space="0" w:color="000000"/>
              <w:left w:val="single" w:sz="4" w:space="0" w:color="000000"/>
              <w:bottom w:val="single" w:sz="4" w:space="0" w:color="000000"/>
            </w:tcBorders>
          </w:tcPr>
          <w:p w14:paraId="0488572F" w14:textId="77777777" w:rsidR="00891379" w:rsidRPr="00282FAE" w:rsidRDefault="00891379" w:rsidP="00891379">
            <w:pPr>
              <w:snapToGrid w:val="0"/>
              <w:spacing w:line="360" w:lineRule="auto"/>
              <w:jc w:val="center"/>
              <w:rPr>
                <w:rFonts w:ascii="Arial" w:hAnsi="Arial" w:cs="Arial"/>
              </w:rPr>
            </w:pPr>
            <w:r>
              <w:rPr>
                <w:rFonts w:ascii="Arial" w:hAnsi="Arial" w:cs="Arial"/>
              </w:rPr>
              <w:t>0</w:t>
            </w:r>
          </w:p>
        </w:tc>
        <w:tc>
          <w:tcPr>
            <w:tcW w:w="1535" w:type="dxa"/>
            <w:tcBorders>
              <w:top w:val="single" w:sz="4" w:space="0" w:color="000000"/>
              <w:left w:val="single" w:sz="4" w:space="0" w:color="000000"/>
              <w:bottom w:val="single" w:sz="4" w:space="0" w:color="000000"/>
            </w:tcBorders>
          </w:tcPr>
          <w:p w14:paraId="7D855E31" w14:textId="5A6F8592" w:rsidR="00891379" w:rsidRPr="00282FAE" w:rsidRDefault="00891379" w:rsidP="00891379">
            <w:pPr>
              <w:snapToGrid w:val="0"/>
              <w:spacing w:line="360" w:lineRule="auto"/>
              <w:jc w:val="center"/>
              <w:rPr>
                <w:rFonts w:ascii="Arial" w:hAnsi="Arial" w:cs="Arial"/>
              </w:rPr>
            </w:pPr>
            <w:r>
              <w:rPr>
                <w:rFonts w:ascii="Arial" w:hAnsi="Arial" w:cs="Arial"/>
              </w:rPr>
              <w:t>5634,98</w:t>
            </w:r>
          </w:p>
        </w:tc>
        <w:tc>
          <w:tcPr>
            <w:tcW w:w="1070" w:type="dxa"/>
            <w:tcBorders>
              <w:top w:val="single" w:sz="4" w:space="0" w:color="000000"/>
              <w:left w:val="single" w:sz="4" w:space="0" w:color="000000"/>
              <w:bottom w:val="single" w:sz="4" w:space="0" w:color="000000"/>
            </w:tcBorders>
          </w:tcPr>
          <w:p w14:paraId="007B7FE1"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1CE59ACE" w14:textId="7D3D96FF" w:rsidR="00891379" w:rsidRPr="00D93F4E" w:rsidRDefault="00891379" w:rsidP="00891379">
            <w:pPr>
              <w:snapToGrid w:val="0"/>
              <w:spacing w:line="360" w:lineRule="auto"/>
              <w:jc w:val="center"/>
              <w:rPr>
                <w:rFonts w:ascii="Arial" w:hAnsi="Arial" w:cs="Arial"/>
              </w:rPr>
            </w:pPr>
            <w:r>
              <w:rPr>
                <w:rFonts w:ascii="Arial" w:hAnsi="Arial" w:cs="Arial"/>
              </w:rPr>
              <w:t>32 485,59</w:t>
            </w:r>
          </w:p>
        </w:tc>
      </w:tr>
      <w:tr w:rsidR="00891379" w:rsidRPr="00282FAE" w14:paraId="6AFA3C56" w14:textId="77777777" w:rsidTr="002E408E">
        <w:tc>
          <w:tcPr>
            <w:tcW w:w="1701" w:type="dxa"/>
            <w:tcBorders>
              <w:top w:val="single" w:sz="4" w:space="0" w:color="000000"/>
              <w:left w:val="single" w:sz="4" w:space="0" w:color="000000"/>
              <w:bottom w:val="single" w:sz="4" w:space="0" w:color="000000"/>
            </w:tcBorders>
          </w:tcPr>
          <w:p w14:paraId="0C4E5A32" w14:textId="77777777" w:rsidR="00891379" w:rsidRPr="00282FAE" w:rsidRDefault="00891379" w:rsidP="00891379">
            <w:pPr>
              <w:snapToGrid w:val="0"/>
              <w:rPr>
                <w:rFonts w:ascii="Arial" w:hAnsi="Arial" w:cs="Arial"/>
              </w:rPr>
            </w:pPr>
            <w:r w:rsidRPr="00282FAE">
              <w:rPr>
                <w:rFonts w:ascii="Arial" w:hAnsi="Arial" w:cs="Arial"/>
              </w:rPr>
              <w:t>Dopravné prostriedky</w:t>
            </w:r>
          </w:p>
        </w:tc>
        <w:tc>
          <w:tcPr>
            <w:tcW w:w="634" w:type="dxa"/>
            <w:tcBorders>
              <w:top w:val="single" w:sz="4" w:space="0" w:color="000000"/>
              <w:left w:val="single" w:sz="4" w:space="0" w:color="000000"/>
              <w:bottom w:val="single" w:sz="4" w:space="0" w:color="000000"/>
            </w:tcBorders>
          </w:tcPr>
          <w:p w14:paraId="34E6D8E3"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023</w:t>
            </w:r>
          </w:p>
        </w:tc>
        <w:tc>
          <w:tcPr>
            <w:tcW w:w="900" w:type="dxa"/>
            <w:tcBorders>
              <w:top w:val="single" w:sz="4" w:space="0" w:color="000000"/>
              <w:left w:val="single" w:sz="4" w:space="0" w:color="000000"/>
              <w:bottom w:val="single" w:sz="4" w:space="0" w:color="000000"/>
            </w:tcBorders>
          </w:tcPr>
          <w:p w14:paraId="171B5ED0" w14:textId="77777777" w:rsidR="00891379" w:rsidRPr="00282FAE" w:rsidRDefault="00891379" w:rsidP="00891379">
            <w:pPr>
              <w:snapToGrid w:val="0"/>
              <w:spacing w:line="360" w:lineRule="auto"/>
              <w:jc w:val="center"/>
              <w:rPr>
                <w:rFonts w:ascii="Arial" w:hAnsi="Arial" w:cs="Arial"/>
              </w:rPr>
            </w:pPr>
            <w:r w:rsidRPr="00282FAE">
              <w:rPr>
                <w:rFonts w:ascii="Arial" w:hAnsi="Arial" w:cs="Arial"/>
              </w:rPr>
              <w:t>017</w:t>
            </w:r>
          </w:p>
        </w:tc>
        <w:tc>
          <w:tcPr>
            <w:tcW w:w="1440" w:type="dxa"/>
            <w:tcBorders>
              <w:top w:val="single" w:sz="4" w:space="0" w:color="000000"/>
              <w:left w:val="single" w:sz="4" w:space="0" w:color="000000"/>
              <w:bottom w:val="single" w:sz="4" w:space="0" w:color="000000"/>
              <w:right w:val="single" w:sz="4" w:space="0" w:color="000000"/>
            </w:tcBorders>
          </w:tcPr>
          <w:p w14:paraId="10110155" w14:textId="7A6060C6" w:rsidR="00891379" w:rsidRPr="00282FAE" w:rsidRDefault="00891379" w:rsidP="00891379">
            <w:pPr>
              <w:jc w:val="cente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776CD8B4" w14:textId="77777777" w:rsidR="00891379" w:rsidRPr="00282FAE" w:rsidRDefault="00891379" w:rsidP="00891379">
            <w:pPr>
              <w:jc w:val="center"/>
            </w:pPr>
            <w:r w:rsidRPr="00282FAE">
              <w:rPr>
                <w:rFonts w:ascii="Arial" w:hAnsi="Arial" w:cs="Arial"/>
              </w:rPr>
              <w:t>0,00</w:t>
            </w:r>
          </w:p>
        </w:tc>
        <w:tc>
          <w:tcPr>
            <w:tcW w:w="1535" w:type="dxa"/>
            <w:tcBorders>
              <w:top w:val="single" w:sz="4" w:space="0" w:color="000000"/>
              <w:left w:val="single" w:sz="4" w:space="0" w:color="000000"/>
              <w:bottom w:val="single" w:sz="4" w:space="0" w:color="000000"/>
            </w:tcBorders>
          </w:tcPr>
          <w:p w14:paraId="25C26A24" w14:textId="77777777" w:rsidR="00891379" w:rsidRPr="00282FAE" w:rsidRDefault="00891379" w:rsidP="00891379">
            <w:pPr>
              <w:jc w:val="center"/>
            </w:pPr>
            <w:r w:rsidRPr="00282FAE">
              <w:rPr>
                <w:rFonts w:ascii="Arial" w:hAnsi="Arial" w:cs="Arial"/>
              </w:rPr>
              <w:t>0,00</w:t>
            </w:r>
          </w:p>
        </w:tc>
        <w:tc>
          <w:tcPr>
            <w:tcW w:w="1070" w:type="dxa"/>
            <w:tcBorders>
              <w:top w:val="single" w:sz="4" w:space="0" w:color="000000"/>
              <w:left w:val="single" w:sz="4" w:space="0" w:color="000000"/>
              <w:bottom w:val="single" w:sz="4" w:space="0" w:color="000000"/>
            </w:tcBorders>
          </w:tcPr>
          <w:p w14:paraId="2E6EA2CC" w14:textId="77777777" w:rsidR="00891379" w:rsidRPr="00282FAE" w:rsidRDefault="00891379" w:rsidP="00891379">
            <w:pPr>
              <w:jc w:val="center"/>
            </w:pPr>
            <w:r w:rsidRPr="00282FAE">
              <w:rPr>
                <w:rFonts w:ascii="Arial" w:hAnsi="Arial" w:cs="Arial"/>
              </w:rPr>
              <w:t>0,00</w:t>
            </w:r>
          </w:p>
        </w:tc>
        <w:tc>
          <w:tcPr>
            <w:tcW w:w="1533" w:type="dxa"/>
            <w:tcBorders>
              <w:top w:val="single" w:sz="4" w:space="0" w:color="000000"/>
              <w:left w:val="single" w:sz="4" w:space="0" w:color="000000"/>
              <w:bottom w:val="single" w:sz="4" w:space="0" w:color="000000"/>
              <w:right w:val="single" w:sz="4" w:space="0" w:color="000000"/>
            </w:tcBorders>
          </w:tcPr>
          <w:p w14:paraId="65683D08" w14:textId="77777777" w:rsidR="00891379" w:rsidRPr="00282FAE" w:rsidRDefault="00891379" w:rsidP="00891379">
            <w:pPr>
              <w:jc w:val="center"/>
            </w:pPr>
            <w:r w:rsidRPr="00282FAE">
              <w:rPr>
                <w:rFonts w:ascii="Arial" w:hAnsi="Arial" w:cs="Arial"/>
              </w:rPr>
              <w:t>0,00</w:t>
            </w:r>
          </w:p>
        </w:tc>
      </w:tr>
      <w:tr w:rsidR="00E31C43" w:rsidRPr="00282FAE" w14:paraId="09569EA0" w14:textId="77777777" w:rsidTr="002E408E">
        <w:tc>
          <w:tcPr>
            <w:tcW w:w="1701" w:type="dxa"/>
            <w:tcBorders>
              <w:top w:val="single" w:sz="4" w:space="0" w:color="000000"/>
              <w:left w:val="single" w:sz="4" w:space="0" w:color="000000"/>
              <w:bottom w:val="single" w:sz="4" w:space="0" w:color="000000"/>
            </w:tcBorders>
          </w:tcPr>
          <w:p w14:paraId="1CE9A6AE" w14:textId="77777777" w:rsidR="00E31C43" w:rsidRPr="00282FAE" w:rsidRDefault="00E31C43">
            <w:pPr>
              <w:snapToGrid w:val="0"/>
              <w:rPr>
                <w:rFonts w:ascii="Arial" w:hAnsi="Arial" w:cs="Arial"/>
              </w:rPr>
            </w:pPr>
            <w:r w:rsidRPr="00282FAE">
              <w:rPr>
                <w:rFonts w:ascii="Arial" w:hAnsi="Arial" w:cs="Arial"/>
              </w:rPr>
              <w:t>Pestovateľské celky trvalých porastov</w:t>
            </w:r>
          </w:p>
        </w:tc>
        <w:tc>
          <w:tcPr>
            <w:tcW w:w="634" w:type="dxa"/>
            <w:tcBorders>
              <w:top w:val="single" w:sz="4" w:space="0" w:color="000000"/>
              <w:left w:val="single" w:sz="4" w:space="0" w:color="000000"/>
              <w:bottom w:val="single" w:sz="4" w:space="0" w:color="000000"/>
            </w:tcBorders>
          </w:tcPr>
          <w:p w14:paraId="4AAC295E" w14:textId="77777777" w:rsidR="00E31C43" w:rsidRPr="00282FAE" w:rsidRDefault="00E31C43">
            <w:pPr>
              <w:snapToGrid w:val="0"/>
              <w:spacing w:line="360" w:lineRule="auto"/>
              <w:jc w:val="center"/>
              <w:rPr>
                <w:rFonts w:ascii="Arial" w:hAnsi="Arial" w:cs="Arial"/>
              </w:rPr>
            </w:pPr>
            <w:r w:rsidRPr="00282FAE">
              <w:rPr>
                <w:rFonts w:ascii="Arial" w:hAnsi="Arial" w:cs="Arial"/>
              </w:rPr>
              <w:t>025</w:t>
            </w:r>
          </w:p>
        </w:tc>
        <w:tc>
          <w:tcPr>
            <w:tcW w:w="900" w:type="dxa"/>
            <w:tcBorders>
              <w:top w:val="single" w:sz="4" w:space="0" w:color="000000"/>
              <w:left w:val="single" w:sz="4" w:space="0" w:color="000000"/>
              <w:bottom w:val="single" w:sz="4" w:space="0" w:color="000000"/>
            </w:tcBorders>
          </w:tcPr>
          <w:p w14:paraId="49BBD1EA" w14:textId="77777777" w:rsidR="00E31C43" w:rsidRPr="00282FAE" w:rsidRDefault="00E31C43">
            <w:pPr>
              <w:snapToGrid w:val="0"/>
              <w:spacing w:line="360" w:lineRule="auto"/>
              <w:jc w:val="center"/>
              <w:rPr>
                <w:rFonts w:ascii="Arial" w:hAnsi="Arial" w:cs="Arial"/>
              </w:rPr>
            </w:pPr>
            <w:r w:rsidRPr="00282FAE">
              <w:rPr>
                <w:rFonts w:ascii="Arial" w:hAnsi="Arial" w:cs="Arial"/>
              </w:rPr>
              <w:t>018</w:t>
            </w:r>
          </w:p>
        </w:tc>
        <w:tc>
          <w:tcPr>
            <w:tcW w:w="1440" w:type="dxa"/>
            <w:tcBorders>
              <w:top w:val="single" w:sz="4" w:space="0" w:color="000000"/>
              <w:left w:val="single" w:sz="4" w:space="0" w:color="000000"/>
              <w:bottom w:val="single" w:sz="4" w:space="0" w:color="000000"/>
            </w:tcBorders>
          </w:tcPr>
          <w:p w14:paraId="4570E4E2"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17099B01"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668C343A"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070" w:type="dxa"/>
            <w:tcBorders>
              <w:top w:val="single" w:sz="4" w:space="0" w:color="000000"/>
              <w:left w:val="single" w:sz="4" w:space="0" w:color="000000"/>
              <w:bottom w:val="single" w:sz="4" w:space="0" w:color="000000"/>
            </w:tcBorders>
          </w:tcPr>
          <w:p w14:paraId="2BBC7E1F"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3" w:type="dxa"/>
            <w:tcBorders>
              <w:top w:val="single" w:sz="4" w:space="0" w:color="000000"/>
              <w:left w:val="single" w:sz="4" w:space="0" w:color="000000"/>
              <w:bottom w:val="single" w:sz="4" w:space="0" w:color="000000"/>
              <w:right w:val="single" w:sz="4" w:space="0" w:color="000000"/>
            </w:tcBorders>
          </w:tcPr>
          <w:p w14:paraId="793F380F"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r>
      <w:tr w:rsidR="00E31C43" w:rsidRPr="00282FAE" w14:paraId="4B32C0DB" w14:textId="77777777" w:rsidTr="002E408E">
        <w:tc>
          <w:tcPr>
            <w:tcW w:w="1701" w:type="dxa"/>
            <w:tcBorders>
              <w:top w:val="single" w:sz="4" w:space="0" w:color="000000"/>
              <w:left w:val="single" w:sz="4" w:space="0" w:color="000000"/>
              <w:bottom w:val="single" w:sz="4" w:space="0" w:color="000000"/>
            </w:tcBorders>
          </w:tcPr>
          <w:p w14:paraId="5B100750" w14:textId="77777777" w:rsidR="00DC19AD" w:rsidRPr="00282FAE" w:rsidRDefault="00DC19AD">
            <w:pPr>
              <w:snapToGrid w:val="0"/>
              <w:rPr>
                <w:rFonts w:ascii="Arial" w:hAnsi="Arial" w:cs="Arial"/>
              </w:rPr>
            </w:pPr>
          </w:p>
          <w:p w14:paraId="10F561D4" w14:textId="77777777" w:rsidR="00E31C43" w:rsidRPr="00282FAE" w:rsidRDefault="00E31C43">
            <w:pPr>
              <w:snapToGrid w:val="0"/>
              <w:rPr>
                <w:rFonts w:ascii="Arial" w:hAnsi="Arial" w:cs="Arial"/>
              </w:rPr>
            </w:pPr>
            <w:r w:rsidRPr="00282FAE">
              <w:rPr>
                <w:rFonts w:ascii="Arial" w:hAnsi="Arial" w:cs="Arial"/>
              </w:rPr>
              <w:t>Základné stádo a ťažné zvieratá</w:t>
            </w:r>
          </w:p>
        </w:tc>
        <w:tc>
          <w:tcPr>
            <w:tcW w:w="634" w:type="dxa"/>
            <w:tcBorders>
              <w:top w:val="single" w:sz="4" w:space="0" w:color="000000"/>
              <w:left w:val="single" w:sz="4" w:space="0" w:color="000000"/>
              <w:bottom w:val="single" w:sz="4" w:space="0" w:color="000000"/>
            </w:tcBorders>
          </w:tcPr>
          <w:p w14:paraId="30B6CCB8" w14:textId="77777777" w:rsidR="00DC19AD" w:rsidRPr="00282FAE" w:rsidRDefault="00DC19AD">
            <w:pPr>
              <w:snapToGrid w:val="0"/>
              <w:spacing w:line="360" w:lineRule="auto"/>
              <w:jc w:val="center"/>
              <w:rPr>
                <w:rFonts w:ascii="Arial" w:hAnsi="Arial" w:cs="Arial"/>
              </w:rPr>
            </w:pPr>
          </w:p>
          <w:p w14:paraId="6FD88C5A" w14:textId="77777777" w:rsidR="00E31C43" w:rsidRPr="00282FAE" w:rsidRDefault="00E31C43">
            <w:pPr>
              <w:snapToGrid w:val="0"/>
              <w:spacing w:line="360" w:lineRule="auto"/>
              <w:jc w:val="center"/>
              <w:rPr>
                <w:rFonts w:ascii="Arial" w:hAnsi="Arial" w:cs="Arial"/>
              </w:rPr>
            </w:pPr>
            <w:r w:rsidRPr="00282FAE">
              <w:rPr>
                <w:rFonts w:ascii="Arial" w:hAnsi="Arial" w:cs="Arial"/>
              </w:rPr>
              <w:t>026</w:t>
            </w:r>
          </w:p>
        </w:tc>
        <w:tc>
          <w:tcPr>
            <w:tcW w:w="900" w:type="dxa"/>
            <w:tcBorders>
              <w:top w:val="single" w:sz="4" w:space="0" w:color="000000"/>
              <w:left w:val="single" w:sz="4" w:space="0" w:color="000000"/>
              <w:bottom w:val="single" w:sz="4" w:space="0" w:color="000000"/>
            </w:tcBorders>
          </w:tcPr>
          <w:p w14:paraId="618D4CE8" w14:textId="77777777" w:rsidR="00DC19AD" w:rsidRPr="00282FAE" w:rsidRDefault="00DC19AD">
            <w:pPr>
              <w:snapToGrid w:val="0"/>
              <w:spacing w:line="360" w:lineRule="auto"/>
              <w:jc w:val="center"/>
              <w:rPr>
                <w:rFonts w:ascii="Arial" w:hAnsi="Arial" w:cs="Arial"/>
              </w:rPr>
            </w:pPr>
          </w:p>
          <w:p w14:paraId="04CC55FF" w14:textId="77777777" w:rsidR="00E31C43" w:rsidRPr="00282FAE" w:rsidRDefault="00E31C43">
            <w:pPr>
              <w:snapToGrid w:val="0"/>
              <w:spacing w:line="360" w:lineRule="auto"/>
              <w:jc w:val="center"/>
              <w:rPr>
                <w:rFonts w:ascii="Arial" w:hAnsi="Arial" w:cs="Arial"/>
              </w:rPr>
            </w:pPr>
            <w:r w:rsidRPr="00282FAE">
              <w:rPr>
                <w:rFonts w:ascii="Arial" w:hAnsi="Arial" w:cs="Arial"/>
              </w:rPr>
              <w:t>019</w:t>
            </w:r>
          </w:p>
        </w:tc>
        <w:tc>
          <w:tcPr>
            <w:tcW w:w="1440" w:type="dxa"/>
            <w:tcBorders>
              <w:top w:val="single" w:sz="4" w:space="0" w:color="000000"/>
              <w:left w:val="single" w:sz="4" w:space="0" w:color="000000"/>
              <w:bottom w:val="single" w:sz="4" w:space="0" w:color="000000"/>
            </w:tcBorders>
          </w:tcPr>
          <w:p w14:paraId="2E0BD8D3" w14:textId="77777777" w:rsidR="00DC19AD" w:rsidRPr="00282FAE" w:rsidRDefault="00DC19AD" w:rsidP="00E31C43">
            <w:pPr>
              <w:jc w:val="center"/>
              <w:rPr>
                <w:rFonts w:ascii="Arial" w:hAnsi="Arial" w:cs="Arial"/>
              </w:rPr>
            </w:pPr>
          </w:p>
          <w:p w14:paraId="1789F18B"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220421A3" w14:textId="77777777" w:rsidR="00DC19AD" w:rsidRPr="00282FAE" w:rsidRDefault="00DC19AD" w:rsidP="00E31C43">
            <w:pPr>
              <w:jc w:val="center"/>
              <w:rPr>
                <w:rFonts w:ascii="Arial" w:hAnsi="Arial" w:cs="Arial"/>
              </w:rPr>
            </w:pPr>
          </w:p>
          <w:p w14:paraId="138B3047"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5DC7C0E6" w14:textId="77777777" w:rsidR="00DC19AD" w:rsidRPr="00282FAE" w:rsidRDefault="00DC19AD" w:rsidP="00E31C43">
            <w:pPr>
              <w:jc w:val="center"/>
              <w:rPr>
                <w:rFonts w:ascii="Arial" w:hAnsi="Arial" w:cs="Arial"/>
              </w:rPr>
            </w:pPr>
          </w:p>
          <w:p w14:paraId="53401EBB"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070" w:type="dxa"/>
            <w:tcBorders>
              <w:top w:val="single" w:sz="4" w:space="0" w:color="000000"/>
              <w:left w:val="single" w:sz="4" w:space="0" w:color="000000"/>
              <w:bottom w:val="single" w:sz="4" w:space="0" w:color="000000"/>
            </w:tcBorders>
          </w:tcPr>
          <w:p w14:paraId="5DE7CA57" w14:textId="77777777" w:rsidR="00DC19AD" w:rsidRPr="00282FAE" w:rsidRDefault="00DC19AD" w:rsidP="00E31C43">
            <w:pPr>
              <w:jc w:val="center"/>
              <w:rPr>
                <w:rFonts w:ascii="Arial" w:hAnsi="Arial" w:cs="Arial"/>
              </w:rPr>
            </w:pPr>
          </w:p>
          <w:p w14:paraId="204A66B7"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3" w:type="dxa"/>
            <w:tcBorders>
              <w:top w:val="single" w:sz="4" w:space="0" w:color="000000"/>
              <w:left w:val="single" w:sz="4" w:space="0" w:color="000000"/>
              <w:bottom w:val="single" w:sz="4" w:space="0" w:color="000000"/>
              <w:right w:val="single" w:sz="4" w:space="0" w:color="000000"/>
            </w:tcBorders>
          </w:tcPr>
          <w:p w14:paraId="61533EAA" w14:textId="77777777" w:rsidR="00DC19AD" w:rsidRPr="00282FAE" w:rsidRDefault="00DC19AD" w:rsidP="00E31C43">
            <w:pPr>
              <w:jc w:val="center"/>
              <w:rPr>
                <w:rFonts w:ascii="Arial" w:hAnsi="Arial" w:cs="Arial"/>
              </w:rPr>
            </w:pPr>
          </w:p>
          <w:p w14:paraId="5197E4D6"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r>
      <w:tr w:rsidR="00E31C43" w:rsidRPr="00282FAE" w14:paraId="778F6CD1" w14:textId="77777777" w:rsidTr="002E408E">
        <w:tc>
          <w:tcPr>
            <w:tcW w:w="1701" w:type="dxa"/>
            <w:tcBorders>
              <w:top w:val="single" w:sz="4" w:space="0" w:color="000000"/>
              <w:left w:val="single" w:sz="4" w:space="0" w:color="000000"/>
              <w:bottom w:val="single" w:sz="4" w:space="0" w:color="000000"/>
            </w:tcBorders>
          </w:tcPr>
          <w:p w14:paraId="751D6699" w14:textId="77777777" w:rsidR="00E31C43" w:rsidRPr="00282FAE" w:rsidRDefault="00E31C43">
            <w:pPr>
              <w:snapToGrid w:val="0"/>
              <w:rPr>
                <w:rFonts w:ascii="Arial" w:hAnsi="Arial" w:cs="Arial"/>
              </w:rPr>
            </w:pPr>
            <w:r w:rsidRPr="00282FAE">
              <w:rPr>
                <w:rFonts w:ascii="Arial" w:hAnsi="Arial" w:cs="Arial"/>
              </w:rPr>
              <w:t>Drobný DHM</w:t>
            </w:r>
          </w:p>
        </w:tc>
        <w:tc>
          <w:tcPr>
            <w:tcW w:w="634" w:type="dxa"/>
            <w:tcBorders>
              <w:top w:val="single" w:sz="4" w:space="0" w:color="000000"/>
              <w:left w:val="single" w:sz="4" w:space="0" w:color="000000"/>
              <w:bottom w:val="single" w:sz="4" w:space="0" w:color="000000"/>
            </w:tcBorders>
          </w:tcPr>
          <w:p w14:paraId="03F60202" w14:textId="77777777" w:rsidR="00E31C43" w:rsidRPr="00282FAE" w:rsidRDefault="00E31C43">
            <w:pPr>
              <w:snapToGrid w:val="0"/>
              <w:spacing w:line="360" w:lineRule="auto"/>
              <w:jc w:val="center"/>
              <w:rPr>
                <w:rFonts w:ascii="Arial" w:hAnsi="Arial" w:cs="Arial"/>
              </w:rPr>
            </w:pPr>
            <w:r w:rsidRPr="00282FAE">
              <w:rPr>
                <w:rFonts w:ascii="Arial" w:hAnsi="Arial" w:cs="Arial"/>
              </w:rPr>
              <w:t>028</w:t>
            </w:r>
          </w:p>
        </w:tc>
        <w:tc>
          <w:tcPr>
            <w:tcW w:w="900" w:type="dxa"/>
            <w:tcBorders>
              <w:top w:val="single" w:sz="4" w:space="0" w:color="000000"/>
              <w:left w:val="single" w:sz="4" w:space="0" w:color="000000"/>
              <w:bottom w:val="single" w:sz="4" w:space="0" w:color="000000"/>
            </w:tcBorders>
          </w:tcPr>
          <w:p w14:paraId="0FB7B51C" w14:textId="77777777" w:rsidR="00E31C43" w:rsidRPr="00282FAE" w:rsidRDefault="00E31C43">
            <w:pPr>
              <w:snapToGrid w:val="0"/>
              <w:spacing w:line="360" w:lineRule="auto"/>
              <w:jc w:val="center"/>
              <w:rPr>
                <w:rFonts w:ascii="Arial" w:hAnsi="Arial" w:cs="Arial"/>
              </w:rPr>
            </w:pPr>
            <w:r w:rsidRPr="00282FAE">
              <w:rPr>
                <w:rFonts w:ascii="Arial" w:hAnsi="Arial" w:cs="Arial"/>
              </w:rPr>
              <w:t>020</w:t>
            </w:r>
          </w:p>
        </w:tc>
        <w:tc>
          <w:tcPr>
            <w:tcW w:w="1440" w:type="dxa"/>
            <w:tcBorders>
              <w:top w:val="single" w:sz="4" w:space="0" w:color="000000"/>
              <w:left w:val="single" w:sz="4" w:space="0" w:color="000000"/>
              <w:bottom w:val="single" w:sz="4" w:space="0" w:color="000000"/>
            </w:tcBorders>
          </w:tcPr>
          <w:p w14:paraId="15ABB75C"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77A60322"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36D330D4"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070" w:type="dxa"/>
            <w:tcBorders>
              <w:top w:val="single" w:sz="4" w:space="0" w:color="000000"/>
              <w:left w:val="single" w:sz="4" w:space="0" w:color="000000"/>
              <w:bottom w:val="single" w:sz="4" w:space="0" w:color="000000"/>
            </w:tcBorders>
          </w:tcPr>
          <w:p w14:paraId="5F050A0F"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3" w:type="dxa"/>
            <w:tcBorders>
              <w:top w:val="single" w:sz="4" w:space="0" w:color="000000"/>
              <w:left w:val="single" w:sz="4" w:space="0" w:color="000000"/>
              <w:bottom w:val="single" w:sz="4" w:space="0" w:color="000000"/>
              <w:right w:val="single" w:sz="4" w:space="0" w:color="000000"/>
            </w:tcBorders>
          </w:tcPr>
          <w:p w14:paraId="5F5FC181"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r>
      <w:tr w:rsidR="00E31C43" w:rsidRPr="00282FAE" w14:paraId="178A9F97" w14:textId="77777777" w:rsidTr="002E408E">
        <w:tc>
          <w:tcPr>
            <w:tcW w:w="1701" w:type="dxa"/>
            <w:tcBorders>
              <w:top w:val="single" w:sz="4" w:space="0" w:color="000000"/>
              <w:left w:val="single" w:sz="4" w:space="0" w:color="000000"/>
              <w:bottom w:val="single" w:sz="4" w:space="0" w:color="000000"/>
            </w:tcBorders>
          </w:tcPr>
          <w:p w14:paraId="544E90E6" w14:textId="77777777" w:rsidR="00E31C43" w:rsidRPr="00282FAE" w:rsidRDefault="00E31C43">
            <w:pPr>
              <w:snapToGrid w:val="0"/>
              <w:rPr>
                <w:rFonts w:ascii="Arial" w:hAnsi="Arial" w:cs="Arial"/>
              </w:rPr>
            </w:pPr>
            <w:r w:rsidRPr="00282FAE">
              <w:rPr>
                <w:rFonts w:ascii="Arial" w:hAnsi="Arial" w:cs="Arial"/>
              </w:rPr>
              <w:t>Ostatný DHM</w:t>
            </w:r>
          </w:p>
        </w:tc>
        <w:tc>
          <w:tcPr>
            <w:tcW w:w="634" w:type="dxa"/>
            <w:tcBorders>
              <w:top w:val="single" w:sz="4" w:space="0" w:color="000000"/>
              <w:left w:val="single" w:sz="4" w:space="0" w:color="000000"/>
              <w:bottom w:val="single" w:sz="4" w:space="0" w:color="000000"/>
            </w:tcBorders>
          </w:tcPr>
          <w:p w14:paraId="6519B4E0" w14:textId="77777777" w:rsidR="00E31C43" w:rsidRPr="00282FAE" w:rsidRDefault="00E31C43">
            <w:pPr>
              <w:snapToGrid w:val="0"/>
              <w:spacing w:line="360" w:lineRule="auto"/>
              <w:jc w:val="center"/>
              <w:rPr>
                <w:rFonts w:ascii="Arial" w:hAnsi="Arial" w:cs="Arial"/>
              </w:rPr>
            </w:pPr>
            <w:r w:rsidRPr="00282FAE">
              <w:rPr>
                <w:rFonts w:ascii="Arial" w:hAnsi="Arial" w:cs="Arial"/>
              </w:rPr>
              <w:t>029</w:t>
            </w:r>
          </w:p>
        </w:tc>
        <w:tc>
          <w:tcPr>
            <w:tcW w:w="900" w:type="dxa"/>
            <w:tcBorders>
              <w:top w:val="single" w:sz="4" w:space="0" w:color="000000"/>
              <w:left w:val="single" w:sz="4" w:space="0" w:color="000000"/>
              <w:bottom w:val="single" w:sz="4" w:space="0" w:color="000000"/>
            </w:tcBorders>
          </w:tcPr>
          <w:p w14:paraId="263CCFBE" w14:textId="77777777" w:rsidR="00E31C43" w:rsidRPr="00282FAE" w:rsidRDefault="00E31C43">
            <w:pPr>
              <w:snapToGrid w:val="0"/>
              <w:spacing w:line="360" w:lineRule="auto"/>
              <w:jc w:val="center"/>
              <w:rPr>
                <w:rFonts w:ascii="Arial" w:hAnsi="Arial" w:cs="Arial"/>
              </w:rPr>
            </w:pPr>
            <w:r w:rsidRPr="00282FAE">
              <w:rPr>
                <w:rFonts w:ascii="Arial" w:hAnsi="Arial" w:cs="Arial"/>
              </w:rPr>
              <w:t>021</w:t>
            </w:r>
          </w:p>
        </w:tc>
        <w:tc>
          <w:tcPr>
            <w:tcW w:w="1440" w:type="dxa"/>
            <w:tcBorders>
              <w:top w:val="single" w:sz="4" w:space="0" w:color="000000"/>
              <w:left w:val="single" w:sz="4" w:space="0" w:color="000000"/>
              <w:bottom w:val="single" w:sz="4" w:space="0" w:color="000000"/>
            </w:tcBorders>
          </w:tcPr>
          <w:p w14:paraId="05FA61C0"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7184BF4A"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5" w:type="dxa"/>
            <w:tcBorders>
              <w:top w:val="single" w:sz="4" w:space="0" w:color="000000"/>
              <w:left w:val="single" w:sz="4" w:space="0" w:color="000000"/>
              <w:bottom w:val="single" w:sz="4" w:space="0" w:color="000000"/>
            </w:tcBorders>
          </w:tcPr>
          <w:p w14:paraId="0CAB7119"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070" w:type="dxa"/>
            <w:tcBorders>
              <w:top w:val="single" w:sz="4" w:space="0" w:color="000000"/>
              <w:left w:val="single" w:sz="4" w:space="0" w:color="000000"/>
              <w:bottom w:val="single" w:sz="4" w:space="0" w:color="000000"/>
            </w:tcBorders>
          </w:tcPr>
          <w:p w14:paraId="281E7F43"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c>
          <w:tcPr>
            <w:tcW w:w="1533" w:type="dxa"/>
            <w:tcBorders>
              <w:top w:val="single" w:sz="4" w:space="0" w:color="000000"/>
              <w:left w:val="single" w:sz="4" w:space="0" w:color="000000"/>
              <w:bottom w:val="single" w:sz="4" w:space="0" w:color="000000"/>
              <w:right w:val="single" w:sz="4" w:space="0" w:color="000000"/>
            </w:tcBorders>
          </w:tcPr>
          <w:p w14:paraId="3504E324" w14:textId="77777777" w:rsidR="00E31C43" w:rsidRPr="00282FAE" w:rsidRDefault="00E31C43" w:rsidP="00E31C43">
            <w:pPr>
              <w:jc w:val="center"/>
            </w:pPr>
            <w:r w:rsidRPr="00282FAE">
              <w:rPr>
                <w:rFonts w:ascii="Arial" w:hAnsi="Arial" w:cs="Arial"/>
              </w:rPr>
              <w:t>0</w:t>
            </w:r>
            <w:r w:rsidR="00B2295E" w:rsidRPr="00282FAE">
              <w:rPr>
                <w:rFonts w:ascii="Arial" w:hAnsi="Arial" w:cs="Arial"/>
              </w:rPr>
              <w:t>,00</w:t>
            </w:r>
          </w:p>
        </w:tc>
      </w:tr>
      <w:tr w:rsidR="00802A65" w:rsidRPr="00282FAE" w14:paraId="5F59AABF" w14:textId="77777777" w:rsidTr="002E408E">
        <w:tc>
          <w:tcPr>
            <w:tcW w:w="1701" w:type="dxa"/>
            <w:tcBorders>
              <w:top w:val="single" w:sz="4" w:space="0" w:color="000000"/>
              <w:left w:val="single" w:sz="4" w:space="0" w:color="000000"/>
              <w:bottom w:val="single" w:sz="4" w:space="0" w:color="000000"/>
            </w:tcBorders>
          </w:tcPr>
          <w:p w14:paraId="3C193095" w14:textId="77777777" w:rsidR="00802A65" w:rsidRPr="00282FAE" w:rsidRDefault="00802A65">
            <w:pPr>
              <w:snapToGrid w:val="0"/>
              <w:spacing w:line="360" w:lineRule="auto"/>
              <w:rPr>
                <w:rFonts w:ascii="Arial" w:hAnsi="Arial" w:cs="Arial"/>
              </w:rPr>
            </w:pPr>
            <w:r w:rsidRPr="00282FAE">
              <w:rPr>
                <w:rFonts w:ascii="Arial" w:hAnsi="Arial" w:cs="Arial"/>
              </w:rPr>
              <w:t>Spolu</w:t>
            </w:r>
          </w:p>
        </w:tc>
        <w:tc>
          <w:tcPr>
            <w:tcW w:w="634" w:type="dxa"/>
            <w:tcBorders>
              <w:top w:val="single" w:sz="4" w:space="0" w:color="000000"/>
              <w:left w:val="single" w:sz="4" w:space="0" w:color="000000"/>
              <w:bottom w:val="single" w:sz="4" w:space="0" w:color="000000"/>
            </w:tcBorders>
          </w:tcPr>
          <w:p w14:paraId="2D699DF8" w14:textId="77777777" w:rsidR="00802A65" w:rsidRPr="00282FAE" w:rsidRDefault="00802A65">
            <w:pPr>
              <w:snapToGrid w:val="0"/>
              <w:spacing w:line="360" w:lineRule="auto"/>
              <w:rPr>
                <w:rFonts w:ascii="Arial" w:hAnsi="Arial" w:cs="Arial"/>
              </w:rPr>
            </w:pPr>
          </w:p>
        </w:tc>
        <w:tc>
          <w:tcPr>
            <w:tcW w:w="900" w:type="dxa"/>
            <w:tcBorders>
              <w:top w:val="single" w:sz="4" w:space="0" w:color="000000"/>
              <w:left w:val="single" w:sz="4" w:space="0" w:color="000000"/>
              <w:bottom w:val="single" w:sz="4" w:space="0" w:color="000000"/>
            </w:tcBorders>
          </w:tcPr>
          <w:p w14:paraId="47DE04C4" w14:textId="77777777" w:rsidR="00802A65" w:rsidRPr="00282FAE" w:rsidRDefault="00802A65">
            <w:pPr>
              <w:snapToGrid w:val="0"/>
              <w:spacing w:line="360" w:lineRule="auto"/>
              <w:rPr>
                <w:rFonts w:ascii="Arial" w:hAnsi="Arial" w:cs="Arial"/>
              </w:rPr>
            </w:pPr>
          </w:p>
        </w:tc>
        <w:tc>
          <w:tcPr>
            <w:tcW w:w="1440" w:type="dxa"/>
            <w:tcBorders>
              <w:top w:val="single" w:sz="4" w:space="0" w:color="000000"/>
              <w:left w:val="single" w:sz="4" w:space="0" w:color="000000"/>
              <w:bottom w:val="single" w:sz="4" w:space="0" w:color="000000"/>
            </w:tcBorders>
          </w:tcPr>
          <w:p w14:paraId="2B69AC98" w14:textId="77777777" w:rsidR="00802A65" w:rsidRPr="00282FAE" w:rsidRDefault="00D44DDA">
            <w:pPr>
              <w:snapToGrid w:val="0"/>
              <w:spacing w:line="360" w:lineRule="auto"/>
              <w:jc w:val="center"/>
              <w:rPr>
                <w:rFonts w:ascii="Arial" w:hAnsi="Arial" w:cs="Arial"/>
              </w:rPr>
            </w:pPr>
            <w:r>
              <w:rPr>
                <w:rFonts w:ascii="Arial" w:hAnsi="Arial" w:cs="Arial"/>
              </w:rPr>
              <w:t>412 739,42</w:t>
            </w:r>
          </w:p>
        </w:tc>
        <w:tc>
          <w:tcPr>
            <w:tcW w:w="1535" w:type="dxa"/>
            <w:tcBorders>
              <w:top w:val="single" w:sz="4" w:space="0" w:color="000000"/>
              <w:left w:val="single" w:sz="4" w:space="0" w:color="000000"/>
              <w:bottom w:val="single" w:sz="4" w:space="0" w:color="000000"/>
            </w:tcBorders>
          </w:tcPr>
          <w:p w14:paraId="100F1172" w14:textId="64EFE0D6" w:rsidR="00802A65" w:rsidRPr="00282FAE" w:rsidRDefault="008C3A68">
            <w:pPr>
              <w:snapToGrid w:val="0"/>
              <w:spacing w:line="360" w:lineRule="auto"/>
              <w:jc w:val="center"/>
              <w:rPr>
                <w:rFonts w:ascii="Arial" w:hAnsi="Arial" w:cs="Arial"/>
              </w:rPr>
            </w:pPr>
            <w:r>
              <w:rPr>
                <w:rFonts w:ascii="Arial" w:hAnsi="Arial" w:cs="Arial"/>
              </w:rPr>
              <w:t>0,00</w:t>
            </w:r>
          </w:p>
        </w:tc>
        <w:tc>
          <w:tcPr>
            <w:tcW w:w="1535" w:type="dxa"/>
            <w:tcBorders>
              <w:top w:val="single" w:sz="4" w:space="0" w:color="000000"/>
              <w:left w:val="single" w:sz="4" w:space="0" w:color="000000"/>
              <w:bottom w:val="single" w:sz="4" w:space="0" w:color="000000"/>
            </w:tcBorders>
          </w:tcPr>
          <w:p w14:paraId="2D1D0E2B" w14:textId="77777777" w:rsidR="00802A65" w:rsidRPr="00282FAE" w:rsidRDefault="000926FA">
            <w:pPr>
              <w:snapToGrid w:val="0"/>
              <w:spacing w:line="360" w:lineRule="auto"/>
              <w:jc w:val="center"/>
              <w:rPr>
                <w:rFonts w:ascii="Arial" w:hAnsi="Arial" w:cs="Arial"/>
              </w:rPr>
            </w:pPr>
            <w:r w:rsidRPr="00282FAE">
              <w:rPr>
                <w:rFonts w:ascii="Arial" w:hAnsi="Arial" w:cs="Arial"/>
              </w:rPr>
              <w:t>0</w:t>
            </w:r>
            <w:r w:rsidR="00B2295E" w:rsidRPr="00282FAE">
              <w:rPr>
                <w:rFonts w:ascii="Arial" w:hAnsi="Arial" w:cs="Arial"/>
              </w:rPr>
              <w:t>,</w:t>
            </w:r>
            <w:r w:rsidR="00000E1E" w:rsidRPr="00282FAE">
              <w:rPr>
                <w:rFonts w:ascii="Arial" w:hAnsi="Arial" w:cs="Arial"/>
              </w:rPr>
              <w:t>00</w:t>
            </w:r>
          </w:p>
        </w:tc>
        <w:tc>
          <w:tcPr>
            <w:tcW w:w="1070" w:type="dxa"/>
            <w:tcBorders>
              <w:top w:val="single" w:sz="4" w:space="0" w:color="000000"/>
              <w:left w:val="single" w:sz="4" w:space="0" w:color="000000"/>
              <w:bottom w:val="single" w:sz="4" w:space="0" w:color="000000"/>
            </w:tcBorders>
          </w:tcPr>
          <w:p w14:paraId="4EB55399" w14:textId="77777777" w:rsidR="00802A65" w:rsidRPr="00282FAE" w:rsidRDefault="000926FA">
            <w:pPr>
              <w:snapToGrid w:val="0"/>
              <w:spacing w:line="360" w:lineRule="auto"/>
              <w:jc w:val="center"/>
              <w:rPr>
                <w:rFonts w:ascii="Arial" w:hAnsi="Arial" w:cs="Arial"/>
              </w:rPr>
            </w:pPr>
            <w:r w:rsidRPr="00282FAE">
              <w:rPr>
                <w:rFonts w:ascii="Arial" w:hAnsi="Arial" w:cs="Arial"/>
              </w:rPr>
              <w:t>0</w:t>
            </w:r>
            <w:r w:rsidR="00B2295E" w:rsidRPr="00282FAE">
              <w:rPr>
                <w:rFonts w:ascii="Arial" w:hAnsi="Arial" w:cs="Arial"/>
              </w:rPr>
              <w:t>,00</w:t>
            </w:r>
          </w:p>
        </w:tc>
        <w:tc>
          <w:tcPr>
            <w:tcW w:w="1533" w:type="dxa"/>
            <w:tcBorders>
              <w:top w:val="single" w:sz="4" w:space="0" w:color="000000"/>
              <w:left w:val="single" w:sz="4" w:space="0" w:color="000000"/>
              <w:bottom w:val="single" w:sz="4" w:space="0" w:color="000000"/>
              <w:right w:val="single" w:sz="4" w:space="0" w:color="000000"/>
            </w:tcBorders>
          </w:tcPr>
          <w:p w14:paraId="1D54F577" w14:textId="1D13E0B4" w:rsidR="00802A65" w:rsidRPr="00282FAE" w:rsidRDefault="00891379">
            <w:pPr>
              <w:snapToGrid w:val="0"/>
              <w:spacing w:line="360" w:lineRule="auto"/>
              <w:jc w:val="center"/>
              <w:rPr>
                <w:rFonts w:ascii="Arial" w:hAnsi="Arial" w:cs="Arial"/>
              </w:rPr>
            </w:pPr>
            <w:r>
              <w:rPr>
                <w:rFonts w:ascii="Arial" w:hAnsi="Arial" w:cs="Arial"/>
              </w:rPr>
              <w:t>407104,44</w:t>
            </w:r>
          </w:p>
        </w:tc>
      </w:tr>
    </w:tbl>
    <w:p w14:paraId="0DF85D65" w14:textId="77777777" w:rsidR="00802A65" w:rsidRPr="00282FAE" w:rsidRDefault="00802A65">
      <w:pPr>
        <w:pStyle w:val="Pismenka"/>
        <w:tabs>
          <w:tab w:val="clear" w:pos="426"/>
        </w:tabs>
        <w:spacing w:line="360" w:lineRule="auto"/>
        <w:ind w:left="0" w:firstLine="0"/>
        <w:rPr>
          <w:rFonts w:ascii="Arial" w:hAnsi="Arial" w:cs="Arial"/>
          <w:bCs w:val="0"/>
          <w:sz w:val="20"/>
          <w:szCs w:val="20"/>
          <w:u w:val="single"/>
        </w:rPr>
      </w:pPr>
    </w:p>
    <w:p w14:paraId="0C23B6C6" w14:textId="77777777" w:rsidR="00802A65" w:rsidRPr="00282FAE" w:rsidRDefault="00802A65" w:rsidP="008D4659">
      <w:pPr>
        <w:pStyle w:val="Pismenka"/>
        <w:tabs>
          <w:tab w:val="left" w:pos="360"/>
        </w:tabs>
        <w:spacing w:line="360" w:lineRule="auto"/>
        <w:ind w:left="0" w:firstLine="0"/>
        <w:rPr>
          <w:rFonts w:ascii="Arial" w:hAnsi="Arial" w:cs="Arial"/>
          <w:b w:val="0"/>
          <w:bCs w:val="0"/>
          <w:sz w:val="20"/>
          <w:szCs w:val="20"/>
          <w:u w:val="single"/>
        </w:rPr>
      </w:pPr>
      <w:r w:rsidRPr="00282FAE">
        <w:rPr>
          <w:rFonts w:ascii="Arial" w:hAnsi="Arial" w:cs="Arial"/>
          <w:b w:val="0"/>
          <w:bCs w:val="0"/>
          <w:sz w:val="20"/>
          <w:szCs w:val="20"/>
          <w:u w:val="single"/>
        </w:rPr>
        <w:t>OPRÁVKY A OPRAVNÉ POLOŽKY</w:t>
      </w:r>
      <w:r w:rsidR="00FD1912" w:rsidRPr="00282FAE">
        <w:rPr>
          <w:rFonts w:ascii="Arial" w:hAnsi="Arial" w:cs="Arial"/>
          <w:b w:val="0"/>
          <w:bCs w:val="0"/>
          <w:sz w:val="20"/>
          <w:szCs w:val="20"/>
          <w:u w:val="single"/>
        </w:rPr>
        <w:t xml:space="preserve"> ( súvaha stĺpec 2 )</w:t>
      </w:r>
    </w:p>
    <w:p w14:paraId="51277D8E" w14:textId="77777777"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Základná škola s MŠ Pliešovce</w:t>
      </w:r>
    </w:p>
    <w:p w14:paraId="73089031" w14:textId="17501C58"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prehľad o pohybe dlhodobého m</w:t>
      </w:r>
      <w:r w:rsidR="00CA714F" w:rsidRPr="00282FAE">
        <w:rPr>
          <w:rFonts w:ascii="Arial" w:hAnsi="Arial" w:cs="Arial"/>
          <w:b w:val="0"/>
          <w:bCs w:val="0"/>
          <w:sz w:val="20"/>
          <w:szCs w:val="20"/>
        </w:rPr>
        <w:t>ajetku s</w:t>
      </w:r>
      <w:r w:rsidR="00151EDC">
        <w:rPr>
          <w:rFonts w:ascii="Arial" w:hAnsi="Arial" w:cs="Arial"/>
          <w:b w:val="0"/>
          <w:bCs w:val="0"/>
          <w:sz w:val="20"/>
          <w:szCs w:val="20"/>
        </w:rPr>
        <w:t>a zostavuje k 31.12 20</w:t>
      </w:r>
      <w:r w:rsidR="000911B2">
        <w:rPr>
          <w:rFonts w:ascii="Arial" w:hAnsi="Arial" w:cs="Arial"/>
          <w:b w:val="0"/>
          <w:bCs w:val="0"/>
          <w:sz w:val="20"/>
          <w:szCs w:val="20"/>
        </w:rPr>
        <w:t>2</w:t>
      </w:r>
      <w:r w:rsidR="00DF549C">
        <w:rPr>
          <w:rFonts w:ascii="Arial" w:hAnsi="Arial" w:cs="Arial"/>
          <w:b w:val="0"/>
          <w:bCs w:val="0"/>
          <w:sz w:val="20"/>
          <w:szCs w:val="20"/>
        </w:rPr>
        <w:t>4</w:t>
      </w:r>
    </w:p>
    <w:p w14:paraId="2A909F50" w14:textId="1A8D4377"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 xml:space="preserve">stav k 31.12 predchádzajúceho obdobia: </w:t>
      </w:r>
      <w:r w:rsidR="00DF549C">
        <w:rPr>
          <w:rFonts w:ascii="Arial" w:hAnsi="Arial" w:cs="Arial"/>
          <w:b w:val="0"/>
        </w:rPr>
        <w:t>380 933,87</w:t>
      </w:r>
      <w:r w:rsidR="00D93F4E" w:rsidRPr="00282FAE">
        <w:rPr>
          <w:rFonts w:ascii="Arial" w:hAnsi="Arial" w:cs="Arial"/>
          <w:b w:val="0"/>
          <w:bCs w:val="0"/>
          <w:sz w:val="20"/>
          <w:szCs w:val="20"/>
        </w:rPr>
        <w:t xml:space="preserve"> €</w:t>
      </w:r>
    </w:p>
    <w:p w14:paraId="093C8F1E" w14:textId="62982BB5" w:rsidR="008D4659" w:rsidRPr="00282FAE" w:rsidRDefault="006914D8"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 xml:space="preserve">+prírastky: </w:t>
      </w:r>
      <w:r w:rsidR="00DF549C">
        <w:rPr>
          <w:rFonts w:ascii="Arial" w:hAnsi="Arial" w:cs="Arial"/>
          <w:b w:val="0"/>
          <w:bCs w:val="0"/>
          <w:sz w:val="20"/>
          <w:szCs w:val="20"/>
        </w:rPr>
        <w:t>3 427,49</w:t>
      </w:r>
      <w:r w:rsidR="008D4659" w:rsidRPr="00282FAE">
        <w:rPr>
          <w:rFonts w:ascii="Arial" w:hAnsi="Arial" w:cs="Arial"/>
          <w:b w:val="0"/>
          <w:bCs w:val="0"/>
          <w:sz w:val="20"/>
          <w:szCs w:val="20"/>
        </w:rPr>
        <w:t xml:space="preserve"> €</w:t>
      </w:r>
    </w:p>
    <w:p w14:paraId="734B1736" w14:textId="467F0197"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 xml:space="preserve">–úbytky:    </w:t>
      </w:r>
      <w:r w:rsidR="00DF549C">
        <w:rPr>
          <w:rFonts w:ascii="Arial" w:hAnsi="Arial" w:cs="Arial"/>
          <w:b w:val="0"/>
          <w:bCs w:val="0"/>
          <w:sz w:val="20"/>
          <w:szCs w:val="20"/>
        </w:rPr>
        <w:t>5 634,98</w:t>
      </w:r>
      <w:r w:rsidRPr="00282FAE">
        <w:rPr>
          <w:rFonts w:ascii="Arial" w:hAnsi="Arial" w:cs="Arial"/>
          <w:b w:val="0"/>
          <w:bCs w:val="0"/>
          <w:sz w:val="20"/>
          <w:szCs w:val="20"/>
        </w:rPr>
        <w:t xml:space="preserve"> €</w:t>
      </w:r>
    </w:p>
    <w:p w14:paraId="22C65DFE" w14:textId="77777777"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 presuny:0,00 €</w:t>
      </w:r>
    </w:p>
    <w:p w14:paraId="2F1097FD" w14:textId="633BAE48" w:rsidR="008D4659" w:rsidRPr="00282FAE" w:rsidRDefault="008D4659" w:rsidP="009C7BAE">
      <w:pPr>
        <w:pStyle w:val="Pismenka"/>
        <w:numPr>
          <w:ilvl w:val="0"/>
          <w:numId w:val="7"/>
        </w:numPr>
        <w:spacing w:line="360" w:lineRule="auto"/>
        <w:rPr>
          <w:rFonts w:ascii="Arial" w:hAnsi="Arial" w:cs="Arial"/>
          <w:b w:val="0"/>
          <w:bCs w:val="0"/>
          <w:sz w:val="20"/>
          <w:szCs w:val="20"/>
        </w:rPr>
      </w:pPr>
      <w:r w:rsidRPr="00282FAE">
        <w:rPr>
          <w:rFonts w:ascii="Arial" w:hAnsi="Arial" w:cs="Arial"/>
          <w:b w:val="0"/>
          <w:bCs w:val="0"/>
          <w:sz w:val="20"/>
          <w:szCs w:val="20"/>
        </w:rPr>
        <w:t>stav k 13.12.bežného účtovného obdobia</w:t>
      </w:r>
      <w:r w:rsidR="00C375CE" w:rsidRPr="00282FAE">
        <w:rPr>
          <w:rFonts w:ascii="Arial" w:hAnsi="Arial" w:cs="Arial"/>
          <w:b w:val="0"/>
          <w:bCs w:val="0"/>
          <w:sz w:val="20"/>
          <w:szCs w:val="20"/>
        </w:rPr>
        <w:t>:</w:t>
      </w:r>
      <w:r w:rsidR="00AF7DF8">
        <w:rPr>
          <w:rFonts w:ascii="Arial" w:hAnsi="Arial" w:cs="Arial"/>
          <w:b w:val="0"/>
          <w:bCs w:val="0"/>
          <w:sz w:val="20"/>
          <w:szCs w:val="20"/>
        </w:rPr>
        <w:t xml:space="preserve"> </w:t>
      </w:r>
      <w:r w:rsidR="007F52FA">
        <w:rPr>
          <w:rFonts w:ascii="Arial" w:hAnsi="Arial" w:cs="Arial"/>
          <w:b w:val="0"/>
          <w:bCs w:val="0"/>
          <w:sz w:val="20"/>
          <w:szCs w:val="20"/>
        </w:rPr>
        <w:t xml:space="preserve"> </w:t>
      </w:r>
      <w:r w:rsidR="00DF549C">
        <w:rPr>
          <w:rFonts w:ascii="Arial" w:hAnsi="Arial" w:cs="Arial"/>
          <w:b w:val="0"/>
          <w:bCs w:val="0"/>
          <w:sz w:val="20"/>
          <w:szCs w:val="20"/>
        </w:rPr>
        <w:t>378 726,38</w:t>
      </w:r>
      <w:r w:rsidRPr="00282FAE">
        <w:rPr>
          <w:rFonts w:ascii="Arial" w:hAnsi="Arial" w:cs="Arial"/>
          <w:b w:val="0"/>
          <w:bCs w:val="0"/>
          <w:sz w:val="20"/>
          <w:szCs w:val="20"/>
        </w:rPr>
        <w:t>€</w:t>
      </w:r>
    </w:p>
    <w:p w14:paraId="2AA3A006" w14:textId="77777777" w:rsidR="003C209B" w:rsidRPr="00282FAE" w:rsidRDefault="003C209B" w:rsidP="003C209B">
      <w:pPr>
        <w:pStyle w:val="Pismenka"/>
        <w:spacing w:line="360" w:lineRule="auto"/>
        <w:ind w:left="720" w:firstLine="0"/>
        <w:rPr>
          <w:rFonts w:ascii="Arial" w:hAnsi="Arial" w:cs="Arial"/>
          <w:b w:val="0"/>
          <w:bCs w:val="0"/>
          <w:sz w:val="20"/>
          <w:szCs w:val="20"/>
        </w:rPr>
      </w:pPr>
    </w:p>
    <w:p w14:paraId="623EDB39" w14:textId="77777777" w:rsidR="008D4659" w:rsidRPr="00282FAE" w:rsidRDefault="00EA4905" w:rsidP="003C209B">
      <w:pPr>
        <w:pStyle w:val="Pismenka"/>
        <w:spacing w:line="360" w:lineRule="auto"/>
        <w:ind w:left="0" w:firstLine="0"/>
        <w:rPr>
          <w:rFonts w:ascii="Arial" w:hAnsi="Arial" w:cs="Arial"/>
          <w:b w:val="0"/>
          <w:bCs w:val="0"/>
          <w:sz w:val="20"/>
          <w:szCs w:val="20"/>
        </w:rPr>
      </w:pPr>
      <w:r w:rsidRPr="00282FAE">
        <w:rPr>
          <w:rFonts w:ascii="Arial" w:hAnsi="Arial" w:cs="Arial"/>
          <w:b w:val="0"/>
          <w:bCs w:val="0"/>
          <w:sz w:val="20"/>
          <w:szCs w:val="20"/>
        </w:rPr>
        <w:t>Tabuľka č. 1</w:t>
      </w:r>
    </w:p>
    <w:tbl>
      <w:tblPr>
        <w:tblW w:w="10348" w:type="dxa"/>
        <w:tblInd w:w="70" w:type="dxa"/>
        <w:tblLayout w:type="fixed"/>
        <w:tblCellMar>
          <w:left w:w="70" w:type="dxa"/>
          <w:right w:w="70" w:type="dxa"/>
        </w:tblCellMar>
        <w:tblLook w:val="0000" w:firstRow="0" w:lastRow="0" w:firstColumn="0" w:lastColumn="0" w:noHBand="0" w:noVBand="0"/>
      </w:tblPr>
      <w:tblGrid>
        <w:gridCol w:w="2155"/>
        <w:gridCol w:w="720"/>
        <w:gridCol w:w="900"/>
        <w:gridCol w:w="1440"/>
        <w:gridCol w:w="1260"/>
        <w:gridCol w:w="1260"/>
        <w:gridCol w:w="1260"/>
        <w:gridCol w:w="1353"/>
      </w:tblGrid>
      <w:tr w:rsidR="00DF549C" w:rsidRPr="00282FAE" w14:paraId="24BFFA57" w14:textId="77777777" w:rsidTr="002E408E">
        <w:tc>
          <w:tcPr>
            <w:tcW w:w="2155" w:type="dxa"/>
            <w:tcBorders>
              <w:top w:val="single" w:sz="4" w:space="0" w:color="000000"/>
              <w:left w:val="single" w:sz="4" w:space="0" w:color="000000"/>
              <w:bottom w:val="single" w:sz="4" w:space="0" w:color="000000"/>
            </w:tcBorders>
            <w:vAlign w:val="center"/>
          </w:tcPr>
          <w:p w14:paraId="206CF9C4"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Názov</w:t>
            </w:r>
          </w:p>
        </w:tc>
        <w:tc>
          <w:tcPr>
            <w:tcW w:w="720" w:type="dxa"/>
            <w:tcBorders>
              <w:top w:val="single" w:sz="4" w:space="0" w:color="000000"/>
              <w:left w:val="single" w:sz="4" w:space="0" w:color="000000"/>
              <w:bottom w:val="single" w:sz="4" w:space="0" w:color="000000"/>
            </w:tcBorders>
            <w:vAlign w:val="center"/>
          </w:tcPr>
          <w:p w14:paraId="0FB6A8CD"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Účty</w:t>
            </w:r>
          </w:p>
        </w:tc>
        <w:tc>
          <w:tcPr>
            <w:tcW w:w="900" w:type="dxa"/>
            <w:tcBorders>
              <w:top w:val="single" w:sz="4" w:space="0" w:color="000000"/>
              <w:left w:val="single" w:sz="4" w:space="0" w:color="000000"/>
              <w:bottom w:val="single" w:sz="4" w:space="0" w:color="000000"/>
            </w:tcBorders>
            <w:vAlign w:val="center"/>
          </w:tcPr>
          <w:p w14:paraId="6D7676B8" w14:textId="77777777" w:rsidR="00DF549C" w:rsidRPr="00282FAE" w:rsidRDefault="00DF549C" w:rsidP="00DF549C">
            <w:pPr>
              <w:snapToGrid w:val="0"/>
              <w:jc w:val="center"/>
              <w:rPr>
                <w:rFonts w:ascii="Arial" w:hAnsi="Arial" w:cs="Arial"/>
              </w:rPr>
            </w:pPr>
            <w:r w:rsidRPr="00282FAE">
              <w:rPr>
                <w:rFonts w:ascii="Arial" w:hAnsi="Arial" w:cs="Arial"/>
              </w:rPr>
              <w:t>Riadok</w:t>
            </w:r>
          </w:p>
          <w:p w14:paraId="74B55E29" w14:textId="77777777" w:rsidR="00DF549C" w:rsidRPr="00282FAE" w:rsidRDefault="00DF549C" w:rsidP="00DF549C">
            <w:pPr>
              <w:jc w:val="center"/>
              <w:rPr>
                <w:rFonts w:ascii="Arial" w:hAnsi="Arial" w:cs="Arial"/>
              </w:rPr>
            </w:pPr>
            <w:r w:rsidRPr="00282FAE">
              <w:rPr>
                <w:rFonts w:ascii="Arial" w:hAnsi="Arial" w:cs="Arial"/>
              </w:rPr>
              <w:t>súvahy</w:t>
            </w:r>
          </w:p>
        </w:tc>
        <w:tc>
          <w:tcPr>
            <w:tcW w:w="1440" w:type="dxa"/>
            <w:tcBorders>
              <w:top w:val="single" w:sz="4" w:space="0" w:color="000000"/>
              <w:left w:val="single" w:sz="4" w:space="0" w:color="000000"/>
              <w:bottom w:val="single" w:sz="4" w:space="0" w:color="000000"/>
              <w:right w:val="single" w:sz="4" w:space="0" w:color="000000"/>
            </w:tcBorders>
            <w:vAlign w:val="center"/>
          </w:tcPr>
          <w:p w14:paraId="1C8C096E" w14:textId="77777777" w:rsidR="00DF549C" w:rsidRPr="00282FAE" w:rsidRDefault="00DF549C" w:rsidP="00DF549C">
            <w:pPr>
              <w:snapToGrid w:val="0"/>
              <w:jc w:val="center"/>
              <w:rPr>
                <w:rFonts w:ascii="Arial" w:hAnsi="Arial" w:cs="Arial"/>
              </w:rPr>
            </w:pPr>
            <w:r w:rsidRPr="00282FAE">
              <w:rPr>
                <w:rFonts w:ascii="Arial" w:hAnsi="Arial" w:cs="Arial"/>
              </w:rPr>
              <w:t>Oprávky, OP</w:t>
            </w:r>
          </w:p>
          <w:p w14:paraId="7366CECB" w14:textId="43527ACE" w:rsidR="00DF549C" w:rsidRPr="00282FAE" w:rsidRDefault="00DF549C" w:rsidP="00DF549C">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23</w:t>
            </w:r>
          </w:p>
        </w:tc>
        <w:tc>
          <w:tcPr>
            <w:tcW w:w="1260" w:type="dxa"/>
            <w:tcBorders>
              <w:top w:val="single" w:sz="4" w:space="0" w:color="000000"/>
              <w:left w:val="single" w:sz="4" w:space="0" w:color="000000"/>
              <w:bottom w:val="single" w:sz="4" w:space="0" w:color="000000"/>
            </w:tcBorders>
            <w:vAlign w:val="center"/>
          </w:tcPr>
          <w:p w14:paraId="4A182793" w14:textId="77777777" w:rsidR="00DF549C" w:rsidRPr="00282FAE" w:rsidRDefault="00DF549C" w:rsidP="00DF549C">
            <w:pPr>
              <w:snapToGrid w:val="0"/>
              <w:jc w:val="center"/>
              <w:rPr>
                <w:rFonts w:ascii="Arial" w:hAnsi="Arial" w:cs="Arial"/>
              </w:rPr>
            </w:pPr>
            <w:r w:rsidRPr="00282FAE">
              <w:rPr>
                <w:rFonts w:ascii="Arial" w:hAnsi="Arial" w:cs="Arial"/>
              </w:rPr>
              <w:t>Prírastky</w:t>
            </w:r>
          </w:p>
          <w:p w14:paraId="1BB3068D" w14:textId="77777777" w:rsidR="00DF549C" w:rsidRPr="00282FAE" w:rsidRDefault="00DF549C" w:rsidP="00DF549C">
            <w:pPr>
              <w:jc w:val="center"/>
              <w:rPr>
                <w:rFonts w:ascii="Arial" w:hAnsi="Arial" w:cs="Arial"/>
              </w:rPr>
            </w:pPr>
            <w:r w:rsidRPr="00282FAE">
              <w:rPr>
                <w:rFonts w:ascii="Arial" w:hAnsi="Arial" w:cs="Arial"/>
              </w:rPr>
              <w:t>+</w:t>
            </w:r>
          </w:p>
        </w:tc>
        <w:tc>
          <w:tcPr>
            <w:tcW w:w="1260" w:type="dxa"/>
            <w:tcBorders>
              <w:top w:val="single" w:sz="4" w:space="0" w:color="000000"/>
              <w:left w:val="single" w:sz="4" w:space="0" w:color="000000"/>
              <w:bottom w:val="single" w:sz="4" w:space="0" w:color="000000"/>
            </w:tcBorders>
            <w:vAlign w:val="center"/>
          </w:tcPr>
          <w:p w14:paraId="3E0F0206" w14:textId="77777777" w:rsidR="00DF549C" w:rsidRPr="00282FAE" w:rsidRDefault="00DF549C" w:rsidP="00DF549C">
            <w:pPr>
              <w:snapToGrid w:val="0"/>
              <w:jc w:val="center"/>
              <w:rPr>
                <w:rFonts w:ascii="Arial" w:hAnsi="Arial" w:cs="Arial"/>
              </w:rPr>
            </w:pPr>
            <w:r w:rsidRPr="00282FAE">
              <w:rPr>
                <w:rFonts w:ascii="Arial" w:hAnsi="Arial" w:cs="Arial"/>
              </w:rPr>
              <w:t>Úbytky</w:t>
            </w:r>
          </w:p>
          <w:p w14:paraId="60CD7FDD" w14:textId="77777777" w:rsidR="00DF549C" w:rsidRPr="00282FAE" w:rsidRDefault="00DF549C" w:rsidP="00DF549C">
            <w:pPr>
              <w:jc w:val="center"/>
              <w:rPr>
                <w:rFonts w:ascii="Arial" w:hAnsi="Arial" w:cs="Arial"/>
              </w:rPr>
            </w:pPr>
            <w:r w:rsidRPr="00282FAE">
              <w:rPr>
                <w:rFonts w:ascii="Arial" w:hAnsi="Arial" w:cs="Arial"/>
              </w:rPr>
              <w:t>-</w:t>
            </w:r>
          </w:p>
        </w:tc>
        <w:tc>
          <w:tcPr>
            <w:tcW w:w="1260" w:type="dxa"/>
            <w:tcBorders>
              <w:top w:val="single" w:sz="4" w:space="0" w:color="000000"/>
              <w:left w:val="single" w:sz="4" w:space="0" w:color="000000"/>
              <w:bottom w:val="single" w:sz="4" w:space="0" w:color="000000"/>
            </w:tcBorders>
            <w:vAlign w:val="center"/>
          </w:tcPr>
          <w:p w14:paraId="46AF1967" w14:textId="77777777" w:rsidR="00DF549C" w:rsidRPr="00282FAE" w:rsidRDefault="00DF549C" w:rsidP="00DF549C">
            <w:pPr>
              <w:snapToGrid w:val="0"/>
              <w:jc w:val="center"/>
              <w:rPr>
                <w:rFonts w:ascii="Arial" w:hAnsi="Arial" w:cs="Arial"/>
              </w:rPr>
            </w:pPr>
            <w:r w:rsidRPr="00282FAE">
              <w:rPr>
                <w:rFonts w:ascii="Arial" w:hAnsi="Arial" w:cs="Arial"/>
              </w:rPr>
              <w:t>Presuny</w:t>
            </w:r>
          </w:p>
          <w:p w14:paraId="466E4F45" w14:textId="77777777" w:rsidR="00DF549C" w:rsidRPr="00282FAE" w:rsidRDefault="00DF549C" w:rsidP="00DF549C">
            <w:pPr>
              <w:jc w:val="center"/>
              <w:rPr>
                <w:rFonts w:ascii="Arial" w:hAnsi="Arial" w:cs="Arial"/>
              </w:rPr>
            </w:pPr>
            <w:r w:rsidRPr="00282FAE">
              <w:rPr>
                <w:rFonts w:ascii="Arial" w:hAnsi="Arial" w:cs="Arial"/>
              </w:rPr>
              <w:t>+ / -</w:t>
            </w:r>
          </w:p>
        </w:tc>
        <w:tc>
          <w:tcPr>
            <w:tcW w:w="1353" w:type="dxa"/>
            <w:tcBorders>
              <w:top w:val="single" w:sz="4" w:space="0" w:color="000000"/>
              <w:left w:val="single" w:sz="4" w:space="0" w:color="000000"/>
              <w:bottom w:val="single" w:sz="4" w:space="0" w:color="000000"/>
              <w:right w:val="single" w:sz="4" w:space="0" w:color="000000"/>
            </w:tcBorders>
            <w:vAlign w:val="center"/>
          </w:tcPr>
          <w:p w14:paraId="10E3F584" w14:textId="77777777" w:rsidR="00DF549C" w:rsidRPr="00282FAE" w:rsidRDefault="00DF549C" w:rsidP="00DF549C">
            <w:pPr>
              <w:snapToGrid w:val="0"/>
              <w:jc w:val="center"/>
              <w:rPr>
                <w:rFonts w:ascii="Arial" w:hAnsi="Arial" w:cs="Arial"/>
              </w:rPr>
            </w:pPr>
            <w:r w:rsidRPr="00282FAE">
              <w:rPr>
                <w:rFonts w:ascii="Arial" w:hAnsi="Arial" w:cs="Arial"/>
              </w:rPr>
              <w:t>Oprávky, OP</w:t>
            </w:r>
          </w:p>
          <w:p w14:paraId="144E8E91" w14:textId="55F6D582" w:rsidR="00DF549C" w:rsidRPr="00282FAE" w:rsidRDefault="00DF549C" w:rsidP="00DF549C">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24</w:t>
            </w:r>
          </w:p>
        </w:tc>
      </w:tr>
      <w:tr w:rsidR="00DF549C" w:rsidRPr="00282FAE" w14:paraId="38F461C0" w14:textId="77777777" w:rsidTr="002379C8">
        <w:tc>
          <w:tcPr>
            <w:tcW w:w="2155" w:type="dxa"/>
            <w:tcBorders>
              <w:top w:val="single" w:sz="4" w:space="0" w:color="000000"/>
              <w:left w:val="single" w:sz="4" w:space="0" w:color="000000"/>
              <w:bottom w:val="single" w:sz="4" w:space="0" w:color="000000"/>
            </w:tcBorders>
          </w:tcPr>
          <w:p w14:paraId="73F38EC7" w14:textId="77777777" w:rsidR="00DF549C" w:rsidRPr="00282FAE" w:rsidRDefault="00DF549C" w:rsidP="00DF549C">
            <w:pPr>
              <w:snapToGrid w:val="0"/>
              <w:rPr>
                <w:rFonts w:ascii="Arial" w:hAnsi="Arial" w:cs="Arial"/>
              </w:rPr>
            </w:pPr>
            <w:r w:rsidRPr="00282FAE">
              <w:rPr>
                <w:rFonts w:ascii="Arial" w:hAnsi="Arial" w:cs="Arial"/>
              </w:rPr>
              <w:t>OP k pozemkom</w:t>
            </w:r>
          </w:p>
        </w:tc>
        <w:tc>
          <w:tcPr>
            <w:tcW w:w="720" w:type="dxa"/>
            <w:tcBorders>
              <w:top w:val="single" w:sz="4" w:space="0" w:color="000000"/>
              <w:left w:val="single" w:sz="4" w:space="0" w:color="000000"/>
              <w:bottom w:val="single" w:sz="4" w:space="0" w:color="000000"/>
            </w:tcBorders>
          </w:tcPr>
          <w:p w14:paraId="61B96AD1" w14:textId="77777777" w:rsidR="00DF549C" w:rsidRPr="00282FAE" w:rsidRDefault="00DF549C" w:rsidP="00DF549C">
            <w:pPr>
              <w:snapToGrid w:val="0"/>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2143BDF4"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012</w:t>
            </w:r>
          </w:p>
        </w:tc>
        <w:tc>
          <w:tcPr>
            <w:tcW w:w="1440" w:type="dxa"/>
            <w:tcBorders>
              <w:top w:val="single" w:sz="4" w:space="0" w:color="000000"/>
              <w:left w:val="single" w:sz="4" w:space="0" w:color="000000"/>
              <w:bottom w:val="single" w:sz="4" w:space="0" w:color="000000"/>
              <w:right w:val="single" w:sz="4" w:space="0" w:color="000000"/>
            </w:tcBorders>
          </w:tcPr>
          <w:p w14:paraId="3EDAEDF1" w14:textId="3E79D185"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6FE70825"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0D306C3B"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15B4BF6B"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52203740" w14:textId="77777777" w:rsidR="00DF549C" w:rsidRPr="00282FAE" w:rsidRDefault="00DF549C" w:rsidP="00DF549C">
            <w:pPr>
              <w:jc w:val="center"/>
            </w:pPr>
            <w:r w:rsidRPr="00282FAE">
              <w:rPr>
                <w:rFonts w:ascii="Arial" w:hAnsi="Arial" w:cs="Arial"/>
              </w:rPr>
              <w:t>0,00</w:t>
            </w:r>
          </w:p>
        </w:tc>
      </w:tr>
      <w:tr w:rsidR="00DF549C" w:rsidRPr="00282FAE" w14:paraId="1E6B4A0B" w14:textId="77777777" w:rsidTr="002379C8">
        <w:tc>
          <w:tcPr>
            <w:tcW w:w="2155" w:type="dxa"/>
            <w:tcBorders>
              <w:top w:val="single" w:sz="4" w:space="0" w:color="000000"/>
              <w:left w:val="single" w:sz="4" w:space="0" w:color="000000"/>
              <w:bottom w:val="single" w:sz="4" w:space="0" w:color="000000"/>
            </w:tcBorders>
          </w:tcPr>
          <w:p w14:paraId="1256D1E1" w14:textId="77777777" w:rsidR="00DF549C" w:rsidRPr="00282FAE" w:rsidRDefault="00DF549C" w:rsidP="00DF549C">
            <w:pPr>
              <w:snapToGrid w:val="0"/>
              <w:rPr>
                <w:rFonts w:ascii="Arial" w:hAnsi="Arial" w:cs="Arial"/>
              </w:rPr>
            </w:pPr>
            <w:r w:rsidRPr="00282FAE">
              <w:rPr>
                <w:rFonts w:ascii="Arial" w:hAnsi="Arial" w:cs="Arial"/>
              </w:rPr>
              <w:t>OP k umeleckým dielam a zbierkam</w:t>
            </w:r>
          </w:p>
        </w:tc>
        <w:tc>
          <w:tcPr>
            <w:tcW w:w="720" w:type="dxa"/>
            <w:tcBorders>
              <w:top w:val="single" w:sz="4" w:space="0" w:color="000000"/>
              <w:left w:val="single" w:sz="4" w:space="0" w:color="000000"/>
              <w:bottom w:val="single" w:sz="4" w:space="0" w:color="000000"/>
            </w:tcBorders>
          </w:tcPr>
          <w:p w14:paraId="27BE5106" w14:textId="77777777" w:rsidR="00DF549C" w:rsidRPr="00282FAE" w:rsidRDefault="00DF549C" w:rsidP="00DF549C">
            <w:pPr>
              <w:snapToGrid w:val="0"/>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4B371411"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013</w:t>
            </w:r>
          </w:p>
        </w:tc>
        <w:tc>
          <w:tcPr>
            <w:tcW w:w="1440" w:type="dxa"/>
            <w:tcBorders>
              <w:top w:val="single" w:sz="4" w:space="0" w:color="000000"/>
              <w:left w:val="single" w:sz="4" w:space="0" w:color="000000"/>
              <w:bottom w:val="single" w:sz="4" w:space="0" w:color="000000"/>
              <w:right w:val="single" w:sz="4" w:space="0" w:color="000000"/>
            </w:tcBorders>
          </w:tcPr>
          <w:p w14:paraId="1B09B58E" w14:textId="3CE5F080"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5E86D935"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7647B12C"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3764ECE8"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35E146F1" w14:textId="77777777" w:rsidR="00DF549C" w:rsidRPr="00282FAE" w:rsidRDefault="00DF549C" w:rsidP="00DF549C">
            <w:pPr>
              <w:jc w:val="center"/>
            </w:pPr>
            <w:r w:rsidRPr="00282FAE">
              <w:rPr>
                <w:rFonts w:ascii="Arial" w:hAnsi="Arial" w:cs="Arial"/>
              </w:rPr>
              <w:t>0,00</w:t>
            </w:r>
          </w:p>
        </w:tc>
      </w:tr>
      <w:tr w:rsidR="00DF549C" w:rsidRPr="00282FAE" w14:paraId="483E6713" w14:textId="77777777" w:rsidTr="002379C8">
        <w:trPr>
          <w:trHeight w:val="484"/>
        </w:trPr>
        <w:tc>
          <w:tcPr>
            <w:tcW w:w="2155" w:type="dxa"/>
            <w:tcBorders>
              <w:top w:val="single" w:sz="4" w:space="0" w:color="000000"/>
              <w:left w:val="single" w:sz="4" w:space="0" w:color="000000"/>
              <w:bottom w:val="single" w:sz="4" w:space="0" w:color="000000"/>
            </w:tcBorders>
          </w:tcPr>
          <w:p w14:paraId="15044E35" w14:textId="77777777" w:rsidR="00DF549C" w:rsidRPr="00282FAE" w:rsidRDefault="00DF549C" w:rsidP="00DF549C">
            <w:pPr>
              <w:snapToGrid w:val="0"/>
              <w:rPr>
                <w:rFonts w:ascii="Arial" w:hAnsi="Arial" w:cs="Arial"/>
              </w:rPr>
            </w:pPr>
            <w:r w:rsidRPr="00282FAE">
              <w:rPr>
                <w:rFonts w:ascii="Arial" w:hAnsi="Arial" w:cs="Arial"/>
              </w:rPr>
              <w:t>OP k predmetom z drahých kovov</w:t>
            </w:r>
          </w:p>
        </w:tc>
        <w:tc>
          <w:tcPr>
            <w:tcW w:w="720" w:type="dxa"/>
            <w:tcBorders>
              <w:top w:val="single" w:sz="4" w:space="0" w:color="000000"/>
              <w:left w:val="single" w:sz="4" w:space="0" w:color="000000"/>
              <w:bottom w:val="single" w:sz="4" w:space="0" w:color="000000"/>
            </w:tcBorders>
          </w:tcPr>
          <w:p w14:paraId="6139024C" w14:textId="77777777" w:rsidR="00DF549C" w:rsidRPr="00282FAE" w:rsidRDefault="00DF549C" w:rsidP="00DF549C">
            <w:pPr>
              <w:snapToGrid w:val="0"/>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6319FC8B"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014</w:t>
            </w:r>
          </w:p>
        </w:tc>
        <w:tc>
          <w:tcPr>
            <w:tcW w:w="1440" w:type="dxa"/>
            <w:tcBorders>
              <w:top w:val="single" w:sz="4" w:space="0" w:color="000000"/>
              <w:left w:val="single" w:sz="4" w:space="0" w:color="000000"/>
              <w:bottom w:val="single" w:sz="4" w:space="0" w:color="000000"/>
              <w:right w:val="single" w:sz="4" w:space="0" w:color="000000"/>
            </w:tcBorders>
          </w:tcPr>
          <w:p w14:paraId="76FA3FA7" w14:textId="598F3450"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7968DDBB"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470F36B6"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2DB2ADA0"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3ABB8DDF" w14:textId="77777777" w:rsidR="00DF549C" w:rsidRPr="00282FAE" w:rsidRDefault="00DF549C" w:rsidP="00DF549C">
            <w:pPr>
              <w:jc w:val="center"/>
            </w:pPr>
            <w:r w:rsidRPr="00282FAE">
              <w:rPr>
                <w:rFonts w:ascii="Arial" w:hAnsi="Arial" w:cs="Arial"/>
              </w:rPr>
              <w:t>0,00</w:t>
            </w:r>
          </w:p>
        </w:tc>
      </w:tr>
      <w:tr w:rsidR="00DF549C" w:rsidRPr="00282FAE" w14:paraId="3BFFA7E7" w14:textId="77777777" w:rsidTr="002379C8">
        <w:tc>
          <w:tcPr>
            <w:tcW w:w="2155" w:type="dxa"/>
            <w:tcBorders>
              <w:top w:val="single" w:sz="4" w:space="0" w:color="000000"/>
              <w:left w:val="single" w:sz="4" w:space="0" w:color="000000"/>
              <w:bottom w:val="single" w:sz="4" w:space="0" w:color="000000"/>
            </w:tcBorders>
          </w:tcPr>
          <w:p w14:paraId="1D050D2F" w14:textId="77777777" w:rsidR="00DF549C" w:rsidRPr="00282FAE" w:rsidRDefault="00DF549C" w:rsidP="00DF549C">
            <w:pPr>
              <w:snapToGrid w:val="0"/>
              <w:rPr>
                <w:rFonts w:ascii="Arial" w:hAnsi="Arial" w:cs="Arial"/>
              </w:rPr>
            </w:pPr>
            <w:r w:rsidRPr="00282FAE">
              <w:rPr>
                <w:rFonts w:ascii="Arial" w:hAnsi="Arial" w:cs="Arial"/>
              </w:rPr>
              <w:t>Oprávky a OP k stavbám</w:t>
            </w:r>
          </w:p>
        </w:tc>
        <w:tc>
          <w:tcPr>
            <w:tcW w:w="720" w:type="dxa"/>
            <w:tcBorders>
              <w:top w:val="single" w:sz="4" w:space="0" w:color="000000"/>
              <w:left w:val="single" w:sz="4" w:space="0" w:color="000000"/>
              <w:bottom w:val="single" w:sz="4" w:space="0" w:color="000000"/>
            </w:tcBorders>
          </w:tcPr>
          <w:p w14:paraId="65D79046" w14:textId="77777777" w:rsidR="00DF549C" w:rsidRPr="00282FAE" w:rsidRDefault="00DF549C" w:rsidP="00DF549C">
            <w:pPr>
              <w:snapToGrid w:val="0"/>
              <w:jc w:val="center"/>
              <w:rPr>
                <w:rFonts w:ascii="Arial" w:hAnsi="Arial" w:cs="Arial"/>
              </w:rPr>
            </w:pPr>
            <w:r w:rsidRPr="00282FAE">
              <w:rPr>
                <w:rFonts w:ascii="Arial" w:hAnsi="Arial" w:cs="Arial"/>
              </w:rPr>
              <w:t>081</w:t>
            </w:r>
          </w:p>
          <w:p w14:paraId="19C6C338"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793C037F"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015</w:t>
            </w:r>
          </w:p>
        </w:tc>
        <w:tc>
          <w:tcPr>
            <w:tcW w:w="1440" w:type="dxa"/>
            <w:tcBorders>
              <w:top w:val="single" w:sz="4" w:space="0" w:color="000000"/>
              <w:left w:val="single" w:sz="4" w:space="0" w:color="000000"/>
              <w:bottom w:val="single" w:sz="4" w:space="0" w:color="000000"/>
              <w:right w:val="single" w:sz="4" w:space="0" w:color="000000"/>
            </w:tcBorders>
          </w:tcPr>
          <w:p w14:paraId="0E5F1C45" w14:textId="78ECCBAD" w:rsidR="00DF549C" w:rsidRPr="00282FAE" w:rsidRDefault="00DF549C" w:rsidP="00DF549C">
            <w:pPr>
              <w:snapToGrid w:val="0"/>
              <w:spacing w:line="360" w:lineRule="auto"/>
              <w:jc w:val="center"/>
              <w:rPr>
                <w:rFonts w:ascii="Arial" w:hAnsi="Arial" w:cs="Arial"/>
              </w:rPr>
            </w:pPr>
            <w:r>
              <w:rPr>
                <w:rFonts w:ascii="Arial" w:hAnsi="Arial" w:cs="Arial"/>
              </w:rPr>
              <w:t>347 514,62</w:t>
            </w:r>
          </w:p>
        </w:tc>
        <w:tc>
          <w:tcPr>
            <w:tcW w:w="1260" w:type="dxa"/>
            <w:tcBorders>
              <w:top w:val="single" w:sz="4" w:space="0" w:color="000000"/>
              <w:left w:val="single" w:sz="4" w:space="0" w:color="000000"/>
              <w:bottom w:val="single" w:sz="4" w:space="0" w:color="000000"/>
            </w:tcBorders>
          </w:tcPr>
          <w:p w14:paraId="71CC43BA" w14:textId="1911AE53" w:rsidR="00DF549C" w:rsidRPr="00282FAE" w:rsidRDefault="00DF549C" w:rsidP="00DF549C">
            <w:pPr>
              <w:snapToGrid w:val="0"/>
              <w:spacing w:line="360" w:lineRule="auto"/>
              <w:jc w:val="center"/>
              <w:rPr>
                <w:rFonts w:ascii="Arial" w:hAnsi="Arial" w:cs="Arial"/>
              </w:rPr>
            </w:pPr>
            <w:r>
              <w:rPr>
                <w:rFonts w:ascii="Arial" w:hAnsi="Arial" w:cs="Arial"/>
              </w:rPr>
              <w:t>1 001,47</w:t>
            </w:r>
          </w:p>
        </w:tc>
        <w:tc>
          <w:tcPr>
            <w:tcW w:w="1260" w:type="dxa"/>
            <w:tcBorders>
              <w:top w:val="single" w:sz="4" w:space="0" w:color="000000"/>
              <w:left w:val="single" w:sz="4" w:space="0" w:color="000000"/>
              <w:bottom w:val="single" w:sz="4" w:space="0" w:color="000000"/>
            </w:tcBorders>
          </w:tcPr>
          <w:p w14:paraId="444F2D68"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2C8DCBEB"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56D4C7BE" w14:textId="0208329C" w:rsidR="00DF549C" w:rsidRPr="00282FAE" w:rsidRDefault="00DF549C" w:rsidP="00DF549C">
            <w:pPr>
              <w:snapToGrid w:val="0"/>
              <w:spacing w:line="360" w:lineRule="auto"/>
              <w:jc w:val="center"/>
              <w:rPr>
                <w:rFonts w:ascii="Arial" w:hAnsi="Arial" w:cs="Arial"/>
              </w:rPr>
            </w:pPr>
            <w:r>
              <w:rPr>
                <w:rFonts w:ascii="Arial" w:hAnsi="Arial" w:cs="Arial"/>
              </w:rPr>
              <w:t>348 516,09</w:t>
            </w:r>
          </w:p>
        </w:tc>
      </w:tr>
      <w:tr w:rsidR="00DF549C" w:rsidRPr="00282FAE" w14:paraId="4FE238D1" w14:textId="77777777" w:rsidTr="002379C8">
        <w:tc>
          <w:tcPr>
            <w:tcW w:w="2155" w:type="dxa"/>
            <w:tcBorders>
              <w:top w:val="single" w:sz="4" w:space="0" w:color="000000"/>
              <w:left w:val="single" w:sz="4" w:space="0" w:color="000000"/>
              <w:bottom w:val="single" w:sz="4" w:space="0" w:color="000000"/>
            </w:tcBorders>
          </w:tcPr>
          <w:p w14:paraId="59D927A0" w14:textId="77777777" w:rsidR="00DF549C" w:rsidRPr="00282FAE" w:rsidRDefault="00DF549C" w:rsidP="00DF549C">
            <w:pPr>
              <w:snapToGrid w:val="0"/>
              <w:rPr>
                <w:rFonts w:ascii="Arial" w:hAnsi="Arial" w:cs="Arial"/>
              </w:rPr>
            </w:pPr>
            <w:r w:rsidRPr="00282FAE">
              <w:rPr>
                <w:rFonts w:ascii="Arial" w:hAnsi="Arial" w:cs="Arial"/>
              </w:rPr>
              <w:t>Oprávky a OP k samostatným hnuteľným veciam a </w:t>
            </w:r>
            <w:proofErr w:type="spellStart"/>
            <w:r w:rsidRPr="00282FAE">
              <w:rPr>
                <w:rFonts w:ascii="Arial" w:hAnsi="Arial" w:cs="Arial"/>
              </w:rPr>
              <w:t>súb</w:t>
            </w:r>
            <w:proofErr w:type="spellEnd"/>
            <w:r w:rsidRPr="00282FAE">
              <w:rPr>
                <w:rFonts w:ascii="Arial" w:hAnsi="Arial" w:cs="Arial"/>
              </w:rPr>
              <w:t xml:space="preserve">. </w:t>
            </w:r>
            <w:proofErr w:type="spellStart"/>
            <w:r w:rsidRPr="00282FAE">
              <w:rPr>
                <w:rFonts w:ascii="Arial" w:hAnsi="Arial" w:cs="Arial"/>
              </w:rPr>
              <w:t>hn</w:t>
            </w:r>
            <w:proofErr w:type="spellEnd"/>
            <w:r w:rsidRPr="00282FAE">
              <w:rPr>
                <w:rFonts w:ascii="Arial" w:hAnsi="Arial" w:cs="Arial"/>
              </w:rPr>
              <w:t>. v.</w:t>
            </w:r>
          </w:p>
        </w:tc>
        <w:tc>
          <w:tcPr>
            <w:tcW w:w="720" w:type="dxa"/>
            <w:tcBorders>
              <w:top w:val="single" w:sz="4" w:space="0" w:color="000000"/>
              <w:left w:val="single" w:sz="4" w:space="0" w:color="000000"/>
              <w:bottom w:val="single" w:sz="4" w:space="0" w:color="000000"/>
            </w:tcBorders>
          </w:tcPr>
          <w:p w14:paraId="7AD215BD" w14:textId="77777777" w:rsidR="00DF549C" w:rsidRPr="00282FAE" w:rsidRDefault="00DF549C" w:rsidP="00DF549C">
            <w:pPr>
              <w:snapToGrid w:val="0"/>
              <w:jc w:val="center"/>
              <w:rPr>
                <w:rFonts w:ascii="Arial" w:hAnsi="Arial" w:cs="Arial"/>
              </w:rPr>
            </w:pPr>
            <w:r w:rsidRPr="00282FAE">
              <w:rPr>
                <w:rFonts w:ascii="Arial" w:hAnsi="Arial" w:cs="Arial"/>
              </w:rPr>
              <w:t>082</w:t>
            </w:r>
          </w:p>
          <w:p w14:paraId="6898F416"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4ED8D6B8"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016</w:t>
            </w:r>
          </w:p>
        </w:tc>
        <w:tc>
          <w:tcPr>
            <w:tcW w:w="1440" w:type="dxa"/>
            <w:tcBorders>
              <w:top w:val="single" w:sz="4" w:space="0" w:color="000000"/>
              <w:left w:val="single" w:sz="4" w:space="0" w:color="000000"/>
              <w:bottom w:val="single" w:sz="4" w:space="0" w:color="000000"/>
              <w:right w:val="single" w:sz="4" w:space="0" w:color="000000"/>
            </w:tcBorders>
          </w:tcPr>
          <w:p w14:paraId="6FB22BCE" w14:textId="7487EA5E" w:rsidR="00DF549C" w:rsidRPr="00282FAE" w:rsidRDefault="00DF549C" w:rsidP="00DF549C">
            <w:pPr>
              <w:snapToGrid w:val="0"/>
              <w:spacing w:line="360" w:lineRule="auto"/>
              <w:jc w:val="center"/>
              <w:rPr>
                <w:rFonts w:ascii="Arial" w:hAnsi="Arial" w:cs="Arial"/>
              </w:rPr>
            </w:pPr>
            <w:r>
              <w:rPr>
                <w:rFonts w:ascii="Arial" w:hAnsi="Arial" w:cs="Arial"/>
              </w:rPr>
              <w:t>33 419,25</w:t>
            </w:r>
          </w:p>
        </w:tc>
        <w:tc>
          <w:tcPr>
            <w:tcW w:w="1260" w:type="dxa"/>
            <w:tcBorders>
              <w:top w:val="single" w:sz="4" w:space="0" w:color="000000"/>
              <w:left w:val="single" w:sz="4" w:space="0" w:color="000000"/>
              <w:bottom w:val="single" w:sz="4" w:space="0" w:color="000000"/>
            </w:tcBorders>
          </w:tcPr>
          <w:p w14:paraId="21476B4F" w14:textId="2B860F86" w:rsidR="00DF549C" w:rsidRPr="00282FAE" w:rsidRDefault="00DF549C" w:rsidP="00DF549C">
            <w:pPr>
              <w:snapToGrid w:val="0"/>
              <w:spacing w:line="360" w:lineRule="auto"/>
              <w:jc w:val="center"/>
              <w:rPr>
                <w:rFonts w:ascii="Arial" w:hAnsi="Arial" w:cs="Arial"/>
              </w:rPr>
            </w:pPr>
            <w:r>
              <w:rPr>
                <w:rFonts w:ascii="Arial" w:hAnsi="Arial" w:cs="Arial"/>
              </w:rPr>
              <w:t>2 426,02</w:t>
            </w:r>
          </w:p>
        </w:tc>
        <w:tc>
          <w:tcPr>
            <w:tcW w:w="1260" w:type="dxa"/>
            <w:tcBorders>
              <w:top w:val="single" w:sz="4" w:space="0" w:color="000000"/>
              <w:left w:val="single" w:sz="4" w:space="0" w:color="000000"/>
              <w:bottom w:val="single" w:sz="4" w:space="0" w:color="000000"/>
            </w:tcBorders>
          </w:tcPr>
          <w:p w14:paraId="4BEC77B6" w14:textId="7BEF17E9" w:rsidR="00DF549C" w:rsidRPr="00282FAE" w:rsidRDefault="00DF549C" w:rsidP="00DF549C">
            <w:pPr>
              <w:snapToGrid w:val="0"/>
              <w:spacing w:line="360" w:lineRule="auto"/>
              <w:jc w:val="center"/>
              <w:rPr>
                <w:rFonts w:ascii="Arial" w:hAnsi="Arial" w:cs="Arial"/>
              </w:rPr>
            </w:pPr>
            <w:r>
              <w:rPr>
                <w:rFonts w:ascii="Arial" w:hAnsi="Arial" w:cs="Arial"/>
              </w:rPr>
              <w:t>5 634,98</w:t>
            </w:r>
          </w:p>
        </w:tc>
        <w:tc>
          <w:tcPr>
            <w:tcW w:w="1260" w:type="dxa"/>
            <w:tcBorders>
              <w:top w:val="single" w:sz="4" w:space="0" w:color="000000"/>
              <w:left w:val="single" w:sz="4" w:space="0" w:color="000000"/>
              <w:bottom w:val="single" w:sz="4" w:space="0" w:color="000000"/>
            </w:tcBorders>
          </w:tcPr>
          <w:p w14:paraId="49B95BEE"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670898FE" w14:textId="44744B2A" w:rsidR="00DF549C" w:rsidRPr="00282FAE" w:rsidRDefault="00DF549C" w:rsidP="00DF549C">
            <w:pPr>
              <w:snapToGrid w:val="0"/>
              <w:spacing w:line="360" w:lineRule="auto"/>
              <w:jc w:val="center"/>
              <w:rPr>
                <w:rFonts w:ascii="Arial" w:hAnsi="Arial" w:cs="Arial"/>
              </w:rPr>
            </w:pPr>
            <w:r>
              <w:rPr>
                <w:rFonts w:ascii="Arial" w:hAnsi="Arial" w:cs="Arial"/>
              </w:rPr>
              <w:t>30 210,29</w:t>
            </w:r>
          </w:p>
        </w:tc>
      </w:tr>
      <w:tr w:rsidR="00DF549C" w:rsidRPr="00282FAE" w14:paraId="398FAE68" w14:textId="77777777" w:rsidTr="002379C8">
        <w:tc>
          <w:tcPr>
            <w:tcW w:w="2155" w:type="dxa"/>
            <w:tcBorders>
              <w:top w:val="single" w:sz="4" w:space="0" w:color="000000"/>
              <w:left w:val="single" w:sz="4" w:space="0" w:color="000000"/>
              <w:bottom w:val="single" w:sz="4" w:space="0" w:color="000000"/>
            </w:tcBorders>
          </w:tcPr>
          <w:p w14:paraId="34AA7D06" w14:textId="77777777" w:rsidR="00DF549C" w:rsidRPr="00282FAE" w:rsidRDefault="00DF549C" w:rsidP="00DF549C">
            <w:pPr>
              <w:snapToGrid w:val="0"/>
              <w:rPr>
                <w:rFonts w:ascii="Arial" w:hAnsi="Arial" w:cs="Arial"/>
              </w:rPr>
            </w:pPr>
            <w:r w:rsidRPr="00282FAE">
              <w:rPr>
                <w:rFonts w:ascii="Arial" w:hAnsi="Arial" w:cs="Arial"/>
              </w:rPr>
              <w:t xml:space="preserve">Oprávky a OP k dopravným  prostriedkom </w:t>
            </w:r>
          </w:p>
        </w:tc>
        <w:tc>
          <w:tcPr>
            <w:tcW w:w="720" w:type="dxa"/>
            <w:tcBorders>
              <w:top w:val="single" w:sz="4" w:space="0" w:color="000000"/>
              <w:left w:val="single" w:sz="4" w:space="0" w:color="000000"/>
              <w:bottom w:val="single" w:sz="4" w:space="0" w:color="000000"/>
            </w:tcBorders>
          </w:tcPr>
          <w:p w14:paraId="0B8B1385" w14:textId="77777777" w:rsidR="00DF549C" w:rsidRPr="00282FAE" w:rsidRDefault="00DF549C" w:rsidP="00DF549C">
            <w:pPr>
              <w:snapToGrid w:val="0"/>
              <w:jc w:val="center"/>
              <w:rPr>
                <w:rFonts w:ascii="Arial" w:hAnsi="Arial" w:cs="Arial"/>
              </w:rPr>
            </w:pPr>
            <w:r w:rsidRPr="00282FAE">
              <w:rPr>
                <w:rFonts w:ascii="Arial" w:hAnsi="Arial" w:cs="Arial"/>
              </w:rPr>
              <w:t>083</w:t>
            </w:r>
          </w:p>
          <w:p w14:paraId="71787B9A"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362ABC2E"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017</w:t>
            </w:r>
          </w:p>
        </w:tc>
        <w:tc>
          <w:tcPr>
            <w:tcW w:w="1440" w:type="dxa"/>
            <w:tcBorders>
              <w:top w:val="single" w:sz="4" w:space="0" w:color="000000"/>
              <w:left w:val="single" w:sz="4" w:space="0" w:color="000000"/>
              <w:bottom w:val="single" w:sz="4" w:space="0" w:color="000000"/>
              <w:right w:val="single" w:sz="4" w:space="0" w:color="000000"/>
            </w:tcBorders>
          </w:tcPr>
          <w:p w14:paraId="208206A8" w14:textId="6588A832"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37461B9F"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179E6C45"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33AC4DD0"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7431E79F" w14:textId="77777777" w:rsidR="00DF549C" w:rsidRPr="00282FAE" w:rsidRDefault="00DF549C" w:rsidP="00DF549C">
            <w:pPr>
              <w:jc w:val="center"/>
            </w:pPr>
            <w:r w:rsidRPr="00282FAE">
              <w:rPr>
                <w:rFonts w:ascii="Arial" w:hAnsi="Arial" w:cs="Arial"/>
              </w:rPr>
              <w:t>0,00</w:t>
            </w:r>
          </w:p>
        </w:tc>
      </w:tr>
      <w:tr w:rsidR="00DF549C" w:rsidRPr="00282FAE" w14:paraId="3D2F3FA1" w14:textId="77777777" w:rsidTr="002379C8">
        <w:tc>
          <w:tcPr>
            <w:tcW w:w="2155" w:type="dxa"/>
            <w:tcBorders>
              <w:top w:val="single" w:sz="4" w:space="0" w:color="000000"/>
              <w:left w:val="single" w:sz="4" w:space="0" w:color="000000"/>
              <w:bottom w:val="single" w:sz="4" w:space="0" w:color="000000"/>
            </w:tcBorders>
          </w:tcPr>
          <w:p w14:paraId="58229822" w14:textId="77777777" w:rsidR="00DF549C" w:rsidRPr="00282FAE" w:rsidRDefault="00DF549C" w:rsidP="00DF549C">
            <w:pPr>
              <w:snapToGrid w:val="0"/>
              <w:rPr>
                <w:rFonts w:ascii="Arial" w:hAnsi="Arial" w:cs="Arial"/>
              </w:rPr>
            </w:pPr>
            <w:r w:rsidRPr="00282FAE">
              <w:rPr>
                <w:rFonts w:ascii="Arial" w:hAnsi="Arial" w:cs="Arial"/>
              </w:rPr>
              <w:t>Oprávky a OP k </w:t>
            </w:r>
            <w:proofErr w:type="spellStart"/>
            <w:r w:rsidRPr="00282FAE">
              <w:rPr>
                <w:rFonts w:ascii="Arial" w:hAnsi="Arial" w:cs="Arial"/>
              </w:rPr>
              <w:t>pestovateľs</w:t>
            </w:r>
            <w:proofErr w:type="spellEnd"/>
            <w:r w:rsidRPr="00282FAE">
              <w:rPr>
                <w:rFonts w:ascii="Arial" w:hAnsi="Arial" w:cs="Arial"/>
              </w:rPr>
              <w:t>. celkom trvalých porastov</w:t>
            </w:r>
          </w:p>
        </w:tc>
        <w:tc>
          <w:tcPr>
            <w:tcW w:w="720" w:type="dxa"/>
            <w:tcBorders>
              <w:top w:val="single" w:sz="4" w:space="0" w:color="000000"/>
              <w:left w:val="single" w:sz="4" w:space="0" w:color="000000"/>
              <w:bottom w:val="single" w:sz="4" w:space="0" w:color="000000"/>
            </w:tcBorders>
          </w:tcPr>
          <w:p w14:paraId="42332DB6" w14:textId="77777777" w:rsidR="00DF549C" w:rsidRPr="00282FAE" w:rsidRDefault="00DF549C" w:rsidP="00DF549C">
            <w:pPr>
              <w:snapToGrid w:val="0"/>
              <w:jc w:val="center"/>
              <w:rPr>
                <w:rFonts w:ascii="Arial" w:hAnsi="Arial" w:cs="Arial"/>
              </w:rPr>
            </w:pPr>
            <w:r w:rsidRPr="00282FAE">
              <w:rPr>
                <w:rFonts w:ascii="Arial" w:hAnsi="Arial" w:cs="Arial"/>
              </w:rPr>
              <w:t>085</w:t>
            </w:r>
          </w:p>
          <w:p w14:paraId="406D8565"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44A34B35"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018</w:t>
            </w:r>
          </w:p>
        </w:tc>
        <w:tc>
          <w:tcPr>
            <w:tcW w:w="1440" w:type="dxa"/>
            <w:tcBorders>
              <w:top w:val="single" w:sz="4" w:space="0" w:color="000000"/>
              <w:left w:val="single" w:sz="4" w:space="0" w:color="000000"/>
              <w:bottom w:val="single" w:sz="4" w:space="0" w:color="000000"/>
              <w:right w:val="single" w:sz="4" w:space="0" w:color="000000"/>
            </w:tcBorders>
          </w:tcPr>
          <w:p w14:paraId="47891016" w14:textId="6F21C680"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703B020B"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22CA48F9"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455E3E5D"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4B8B61AE" w14:textId="77777777" w:rsidR="00DF549C" w:rsidRPr="00282FAE" w:rsidRDefault="00DF549C" w:rsidP="00DF549C">
            <w:pPr>
              <w:jc w:val="center"/>
            </w:pPr>
            <w:r w:rsidRPr="00282FAE">
              <w:rPr>
                <w:rFonts w:ascii="Arial" w:hAnsi="Arial" w:cs="Arial"/>
              </w:rPr>
              <w:t>0,00</w:t>
            </w:r>
          </w:p>
        </w:tc>
      </w:tr>
      <w:tr w:rsidR="00DF549C" w:rsidRPr="00282FAE" w14:paraId="0AEBF0EE" w14:textId="77777777" w:rsidTr="002379C8">
        <w:tc>
          <w:tcPr>
            <w:tcW w:w="2155" w:type="dxa"/>
            <w:tcBorders>
              <w:top w:val="single" w:sz="4" w:space="0" w:color="000000"/>
              <w:left w:val="single" w:sz="4" w:space="0" w:color="000000"/>
              <w:bottom w:val="single" w:sz="4" w:space="0" w:color="000000"/>
            </w:tcBorders>
          </w:tcPr>
          <w:p w14:paraId="58A8E126" w14:textId="77777777" w:rsidR="00DF549C" w:rsidRPr="00282FAE" w:rsidRDefault="00DF549C" w:rsidP="00DF549C">
            <w:pPr>
              <w:snapToGrid w:val="0"/>
              <w:rPr>
                <w:rFonts w:ascii="Arial" w:hAnsi="Arial" w:cs="Arial"/>
              </w:rPr>
            </w:pPr>
            <w:r w:rsidRPr="00282FAE">
              <w:rPr>
                <w:rFonts w:ascii="Arial" w:hAnsi="Arial" w:cs="Arial"/>
              </w:rPr>
              <w:t>Oprávky a OP k základnému stádu a ťažným zvieratám</w:t>
            </w:r>
          </w:p>
        </w:tc>
        <w:tc>
          <w:tcPr>
            <w:tcW w:w="720" w:type="dxa"/>
            <w:tcBorders>
              <w:top w:val="single" w:sz="4" w:space="0" w:color="000000"/>
              <w:left w:val="single" w:sz="4" w:space="0" w:color="000000"/>
              <w:bottom w:val="single" w:sz="4" w:space="0" w:color="000000"/>
            </w:tcBorders>
          </w:tcPr>
          <w:p w14:paraId="61D24A97" w14:textId="77777777" w:rsidR="00DF549C" w:rsidRPr="00282FAE" w:rsidRDefault="00DF549C" w:rsidP="00DF549C">
            <w:pPr>
              <w:snapToGrid w:val="0"/>
              <w:jc w:val="center"/>
              <w:rPr>
                <w:rFonts w:ascii="Arial" w:hAnsi="Arial" w:cs="Arial"/>
              </w:rPr>
            </w:pPr>
            <w:r w:rsidRPr="00282FAE">
              <w:rPr>
                <w:rFonts w:ascii="Arial" w:hAnsi="Arial" w:cs="Arial"/>
              </w:rPr>
              <w:t>086</w:t>
            </w:r>
          </w:p>
          <w:p w14:paraId="5B847040"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02D32896"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019</w:t>
            </w:r>
          </w:p>
        </w:tc>
        <w:tc>
          <w:tcPr>
            <w:tcW w:w="1440" w:type="dxa"/>
            <w:tcBorders>
              <w:top w:val="single" w:sz="4" w:space="0" w:color="000000"/>
              <w:left w:val="single" w:sz="4" w:space="0" w:color="000000"/>
              <w:bottom w:val="single" w:sz="4" w:space="0" w:color="000000"/>
              <w:right w:val="single" w:sz="4" w:space="0" w:color="000000"/>
            </w:tcBorders>
          </w:tcPr>
          <w:p w14:paraId="79C8B417" w14:textId="267BE148"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23B1E001"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79EB4453"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51A92CAC"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62239A86" w14:textId="77777777" w:rsidR="00DF549C" w:rsidRPr="00282FAE" w:rsidRDefault="00DF549C" w:rsidP="00DF549C">
            <w:pPr>
              <w:jc w:val="center"/>
            </w:pPr>
            <w:r w:rsidRPr="00282FAE">
              <w:rPr>
                <w:rFonts w:ascii="Arial" w:hAnsi="Arial" w:cs="Arial"/>
              </w:rPr>
              <w:t>0,00</w:t>
            </w:r>
          </w:p>
        </w:tc>
      </w:tr>
      <w:tr w:rsidR="00DF549C" w:rsidRPr="00282FAE" w14:paraId="5D2D3C0A" w14:textId="77777777" w:rsidTr="002379C8">
        <w:tc>
          <w:tcPr>
            <w:tcW w:w="2155" w:type="dxa"/>
            <w:tcBorders>
              <w:top w:val="single" w:sz="4" w:space="0" w:color="000000"/>
              <w:left w:val="single" w:sz="4" w:space="0" w:color="000000"/>
              <w:bottom w:val="single" w:sz="4" w:space="0" w:color="000000"/>
            </w:tcBorders>
          </w:tcPr>
          <w:p w14:paraId="1886A3AB" w14:textId="77777777" w:rsidR="00DF549C" w:rsidRPr="00282FAE" w:rsidRDefault="00DF549C" w:rsidP="00DF549C">
            <w:pPr>
              <w:snapToGrid w:val="0"/>
              <w:rPr>
                <w:rFonts w:ascii="Arial" w:hAnsi="Arial" w:cs="Arial"/>
              </w:rPr>
            </w:pPr>
            <w:r w:rsidRPr="00282FAE">
              <w:rPr>
                <w:rFonts w:ascii="Arial" w:hAnsi="Arial" w:cs="Arial"/>
              </w:rPr>
              <w:t>Oprávky a OP k drobnému DHM</w:t>
            </w:r>
          </w:p>
        </w:tc>
        <w:tc>
          <w:tcPr>
            <w:tcW w:w="720" w:type="dxa"/>
            <w:tcBorders>
              <w:top w:val="single" w:sz="4" w:space="0" w:color="000000"/>
              <w:left w:val="single" w:sz="4" w:space="0" w:color="000000"/>
              <w:bottom w:val="single" w:sz="4" w:space="0" w:color="000000"/>
            </w:tcBorders>
          </w:tcPr>
          <w:p w14:paraId="00419C5C" w14:textId="77777777" w:rsidR="00DF549C" w:rsidRPr="00282FAE" w:rsidRDefault="00DF549C" w:rsidP="00DF549C">
            <w:pPr>
              <w:snapToGrid w:val="0"/>
              <w:jc w:val="center"/>
              <w:rPr>
                <w:rFonts w:ascii="Arial" w:hAnsi="Arial" w:cs="Arial"/>
              </w:rPr>
            </w:pPr>
            <w:r w:rsidRPr="00282FAE">
              <w:rPr>
                <w:rFonts w:ascii="Arial" w:hAnsi="Arial" w:cs="Arial"/>
              </w:rPr>
              <w:t>088</w:t>
            </w:r>
          </w:p>
          <w:p w14:paraId="7018229A"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68F45C17"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020</w:t>
            </w:r>
          </w:p>
        </w:tc>
        <w:tc>
          <w:tcPr>
            <w:tcW w:w="1440" w:type="dxa"/>
            <w:tcBorders>
              <w:top w:val="single" w:sz="4" w:space="0" w:color="000000"/>
              <w:left w:val="single" w:sz="4" w:space="0" w:color="000000"/>
              <w:bottom w:val="single" w:sz="4" w:space="0" w:color="000000"/>
              <w:right w:val="single" w:sz="4" w:space="0" w:color="000000"/>
            </w:tcBorders>
          </w:tcPr>
          <w:p w14:paraId="017DC709" w14:textId="7D598AF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51494E3B"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044AFC7D"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4BC4F830"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5E722CCA" w14:textId="77777777" w:rsidR="00DF549C" w:rsidRPr="00282FAE" w:rsidRDefault="00DF549C" w:rsidP="00DF549C">
            <w:pPr>
              <w:jc w:val="center"/>
            </w:pPr>
            <w:r w:rsidRPr="00282FAE">
              <w:rPr>
                <w:rFonts w:ascii="Arial" w:hAnsi="Arial" w:cs="Arial"/>
              </w:rPr>
              <w:t>0,00</w:t>
            </w:r>
          </w:p>
        </w:tc>
      </w:tr>
      <w:tr w:rsidR="00DF549C" w:rsidRPr="00282FAE" w14:paraId="5FACD8E7" w14:textId="77777777" w:rsidTr="002379C8">
        <w:tc>
          <w:tcPr>
            <w:tcW w:w="2155" w:type="dxa"/>
            <w:tcBorders>
              <w:top w:val="single" w:sz="4" w:space="0" w:color="000000"/>
              <w:left w:val="single" w:sz="4" w:space="0" w:color="000000"/>
              <w:bottom w:val="single" w:sz="4" w:space="0" w:color="000000"/>
            </w:tcBorders>
          </w:tcPr>
          <w:p w14:paraId="2B6532BC" w14:textId="77777777" w:rsidR="00DF549C" w:rsidRPr="00282FAE" w:rsidRDefault="00DF549C" w:rsidP="00DF549C">
            <w:pPr>
              <w:snapToGrid w:val="0"/>
              <w:rPr>
                <w:rFonts w:ascii="Arial" w:hAnsi="Arial" w:cs="Arial"/>
              </w:rPr>
            </w:pPr>
            <w:r w:rsidRPr="00282FAE">
              <w:rPr>
                <w:rFonts w:ascii="Arial" w:hAnsi="Arial" w:cs="Arial"/>
              </w:rPr>
              <w:lastRenderedPageBreak/>
              <w:t>Oprávky a OP k ostatnému DHM</w:t>
            </w:r>
          </w:p>
        </w:tc>
        <w:tc>
          <w:tcPr>
            <w:tcW w:w="720" w:type="dxa"/>
            <w:tcBorders>
              <w:top w:val="single" w:sz="4" w:space="0" w:color="000000"/>
              <w:left w:val="single" w:sz="4" w:space="0" w:color="000000"/>
              <w:bottom w:val="single" w:sz="4" w:space="0" w:color="000000"/>
            </w:tcBorders>
          </w:tcPr>
          <w:p w14:paraId="64582DBC" w14:textId="77777777" w:rsidR="00DF549C" w:rsidRPr="00282FAE" w:rsidRDefault="00DF549C" w:rsidP="00DF549C">
            <w:pPr>
              <w:snapToGrid w:val="0"/>
              <w:jc w:val="center"/>
              <w:rPr>
                <w:rFonts w:ascii="Arial" w:hAnsi="Arial" w:cs="Arial"/>
              </w:rPr>
            </w:pPr>
            <w:r w:rsidRPr="00282FAE">
              <w:rPr>
                <w:rFonts w:ascii="Arial" w:hAnsi="Arial" w:cs="Arial"/>
              </w:rPr>
              <w:t>089</w:t>
            </w:r>
          </w:p>
          <w:p w14:paraId="25DF8487" w14:textId="77777777" w:rsidR="00DF549C" w:rsidRPr="00282FAE" w:rsidRDefault="00DF549C" w:rsidP="00DF549C">
            <w:pPr>
              <w:jc w:val="center"/>
              <w:rPr>
                <w:rFonts w:ascii="Arial" w:hAnsi="Arial" w:cs="Arial"/>
              </w:rPr>
            </w:pPr>
            <w:r w:rsidRPr="00282FAE">
              <w:rPr>
                <w:rFonts w:ascii="Arial" w:hAnsi="Arial" w:cs="Arial"/>
              </w:rPr>
              <w:t>092</w:t>
            </w:r>
          </w:p>
        </w:tc>
        <w:tc>
          <w:tcPr>
            <w:tcW w:w="900" w:type="dxa"/>
            <w:tcBorders>
              <w:top w:val="single" w:sz="4" w:space="0" w:color="000000"/>
              <w:left w:val="single" w:sz="4" w:space="0" w:color="000000"/>
              <w:bottom w:val="single" w:sz="4" w:space="0" w:color="000000"/>
            </w:tcBorders>
          </w:tcPr>
          <w:p w14:paraId="0AEBF2DB"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021</w:t>
            </w:r>
          </w:p>
        </w:tc>
        <w:tc>
          <w:tcPr>
            <w:tcW w:w="1440" w:type="dxa"/>
            <w:tcBorders>
              <w:top w:val="single" w:sz="4" w:space="0" w:color="000000"/>
              <w:left w:val="single" w:sz="4" w:space="0" w:color="000000"/>
              <w:bottom w:val="single" w:sz="4" w:space="0" w:color="000000"/>
              <w:right w:val="single" w:sz="4" w:space="0" w:color="000000"/>
            </w:tcBorders>
          </w:tcPr>
          <w:p w14:paraId="18D07DCC" w14:textId="63BB220E"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1176C478"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145BDC67" w14:textId="77777777" w:rsidR="00DF549C" w:rsidRPr="00282FAE" w:rsidRDefault="00DF549C" w:rsidP="00DF549C">
            <w:pPr>
              <w:jc w:val="center"/>
            </w:pPr>
            <w:r w:rsidRPr="00282FAE">
              <w:rPr>
                <w:rFonts w:ascii="Arial" w:hAnsi="Arial" w:cs="Arial"/>
              </w:rPr>
              <w:t>0,00</w:t>
            </w:r>
          </w:p>
        </w:tc>
        <w:tc>
          <w:tcPr>
            <w:tcW w:w="1260" w:type="dxa"/>
            <w:tcBorders>
              <w:top w:val="single" w:sz="4" w:space="0" w:color="000000"/>
              <w:left w:val="single" w:sz="4" w:space="0" w:color="000000"/>
              <w:bottom w:val="single" w:sz="4" w:space="0" w:color="000000"/>
            </w:tcBorders>
          </w:tcPr>
          <w:p w14:paraId="232326B9" w14:textId="77777777" w:rsidR="00DF549C" w:rsidRPr="00282FAE" w:rsidRDefault="00DF549C" w:rsidP="00DF549C">
            <w:pPr>
              <w:jc w:val="cente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16914FBE" w14:textId="77777777" w:rsidR="00DF549C" w:rsidRPr="00282FAE" w:rsidRDefault="00DF549C" w:rsidP="00DF549C">
            <w:pPr>
              <w:jc w:val="center"/>
            </w:pPr>
            <w:r w:rsidRPr="00282FAE">
              <w:rPr>
                <w:rFonts w:ascii="Arial" w:hAnsi="Arial" w:cs="Arial"/>
              </w:rPr>
              <w:t>0,00</w:t>
            </w:r>
          </w:p>
        </w:tc>
      </w:tr>
      <w:tr w:rsidR="00D93F4E" w:rsidRPr="00282FAE" w14:paraId="712D2C69" w14:textId="77777777" w:rsidTr="002379C8">
        <w:trPr>
          <w:trHeight w:val="352"/>
        </w:trPr>
        <w:tc>
          <w:tcPr>
            <w:tcW w:w="2155" w:type="dxa"/>
            <w:tcBorders>
              <w:top w:val="single" w:sz="4" w:space="0" w:color="000000"/>
              <w:left w:val="single" w:sz="4" w:space="0" w:color="000000"/>
              <w:bottom w:val="single" w:sz="4" w:space="0" w:color="000000"/>
            </w:tcBorders>
          </w:tcPr>
          <w:p w14:paraId="050A0E8E" w14:textId="77777777" w:rsidR="00D93F4E" w:rsidRPr="00282FAE" w:rsidRDefault="00D93F4E" w:rsidP="00D93F4E">
            <w:pPr>
              <w:snapToGrid w:val="0"/>
              <w:spacing w:line="360" w:lineRule="auto"/>
              <w:rPr>
                <w:rFonts w:ascii="Arial" w:hAnsi="Arial" w:cs="Arial"/>
              </w:rPr>
            </w:pPr>
            <w:r w:rsidRPr="00282FAE">
              <w:rPr>
                <w:rFonts w:ascii="Arial" w:hAnsi="Arial" w:cs="Arial"/>
              </w:rPr>
              <w:t>Spolu</w:t>
            </w:r>
          </w:p>
        </w:tc>
        <w:tc>
          <w:tcPr>
            <w:tcW w:w="720" w:type="dxa"/>
            <w:tcBorders>
              <w:top w:val="single" w:sz="4" w:space="0" w:color="000000"/>
              <w:left w:val="single" w:sz="4" w:space="0" w:color="000000"/>
              <w:bottom w:val="single" w:sz="4" w:space="0" w:color="000000"/>
            </w:tcBorders>
          </w:tcPr>
          <w:p w14:paraId="6DDD21FE" w14:textId="77777777" w:rsidR="00D93F4E" w:rsidRPr="00282FAE" w:rsidRDefault="00D93F4E" w:rsidP="00D93F4E">
            <w:pPr>
              <w:snapToGrid w:val="0"/>
              <w:spacing w:line="360" w:lineRule="auto"/>
              <w:rPr>
                <w:rFonts w:ascii="Arial" w:hAnsi="Arial" w:cs="Arial"/>
              </w:rPr>
            </w:pPr>
          </w:p>
        </w:tc>
        <w:tc>
          <w:tcPr>
            <w:tcW w:w="900" w:type="dxa"/>
            <w:tcBorders>
              <w:top w:val="single" w:sz="4" w:space="0" w:color="000000"/>
              <w:left w:val="single" w:sz="4" w:space="0" w:color="000000"/>
              <w:bottom w:val="single" w:sz="4" w:space="0" w:color="000000"/>
            </w:tcBorders>
          </w:tcPr>
          <w:p w14:paraId="576E0741" w14:textId="77777777" w:rsidR="00D93F4E" w:rsidRPr="00282FAE" w:rsidRDefault="00D93F4E" w:rsidP="00D93F4E">
            <w:pPr>
              <w:snapToGrid w:val="0"/>
              <w:spacing w:line="36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33193DBA" w14:textId="758FF095" w:rsidR="00D93F4E" w:rsidRPr="00282FAE" w:rsidRDefault="00DF549C" w:rsidP="00D93F4E">
            <w:pPr>
              <w:snapToGrid w:val="0"/>
              <w:spacing w:line="360" w:lineRule="auto"/>
              <w:jc w:val="center"/>
              <w:rPr>
                <w:rFonts w:ascii="Arial" w:hAnsi="Arial" w:cs="Arial"/>
              </w:rPr>
            </w:pPr>
            <w:r>
              <w:rPr>
                <w:rFonts w:ascii="Arial" w:hAnsi="Arial" w:cs="Arial"/>
              </w:rPr>
              <w:t>380 933,87</w:t>
            </w:r>
          </w:p>
        </w:tc>
        <w:tc>
          <w:tcPr>
            <w:tcW w:w="1260" w:type="dxa"/>
            <w:tcBorders>
              <w:top w:val="single" w:sz="4" w:space="0" w:color="000000"/>
              <w:left w:val="single" w:sz="4" w:space="0" w:color="000000"/>
              <w:bottom w:val="single" w:sz="4" w:space="0" w:color="000000"/>
            </w:tcBorders>
          </w:tcPr>
          <w:p w14:paraId="6A61DEBC" w14:textId="1B06803C" w:rsidR="00D93F4E" w:rsidRPr="00282FAE" w:rsidRDefault="00DF549C" w:rsidP="00D93F4E">
            <w:pPr>
              <w:snapToGrid w:val="0"/>
              <w:spacing w:line="360" w:lineRule="auto"/>
              <w:jc w:val="center"/>
              <w:rPr>
                <w:rFonts w:ascii="Arial" w:hAnsi="Arial" w:cs="Arial"/>
              </w:rPr>
            </w:pPr>
            <w:r>
              <w:rPr>
                <w:rFonts w:ascii="Arial" w:hAnsi="Arial" w:cs="Arial"/>
              </w:rPr>
              <w:t>3 427,49</w:t>
            </w:r>
          </w:p>
        </w:tc>
        <w:tc>
          <w:tcPr>
            <w:tcW w:w="1260" w:type="dxa"/>
            <w:tcBorders>
              <w:top w:val="single" w:sz="4" w:space="0" w:color="000000"/>
              <w:left w:val="single" w:sz="4" w:space="0" w:color="000000"/>
              <w:bottom w:val="single" w:sz="4" w:space="0" w:color="000000"/>
            </w:tcBorders>
          </w:tcPr>
          <w:p w14:paraId="47AACE27" w14:textId="3BC1421C" w:rsidR="00D93F4E" w:rsidRPr="00282FAE" w:rsidRDefault="00DF549C" w:rsidP="00D93F4E">
            <w:pPr>
              <w:snapToGrid w:val="0"/>
              <w:spacing w:line="360" w:lineRule="auto"/>
              <w:jc w:val="center"/>
              <w:rPr>
                <w:rFonts w:ascii="Arial" w:hAnsi="Arial" w:cs="Arial"/>
              </w:rPr>
            </w:pPr>
            <w:r>
              <w:rPr>
                <w:rFonts w:ascii="Arial" w:hAnsi="Arial" w:cs="Arial"/>
              </w:rPr>
              <w:t>5 634,98</w:t>
            </w:r>
          </w:p>
        </w:tc>
        <w:tc>
          <w:tcPr>
            <w:tcW w:w="1260" w:type="dxa"/>
            <w:tcBorders>
              <w:top w:val="single" w:sz="4" w:space="0" w:color="000000"/>
              <w:left w:val="single" w:sz="4" w:space="0" w:color="000000"/>
              <w:bottom w:val="single" w:sz="4" w:space="0" w:color="000000"/>
            </w:tcBorders>
          </w:tcPr>
          <w:p w14:paraId="7EB391AB" w14:textId="77777777" w:rsidR="00D93F4E" w:rsidRPr="00282FAE" w:rsidRDefault="00D93F4E" w:rsidP="00D93F4E">
            <w:pPr>
              <w:snapToGrid w:val="0"/>
              <w:spacing w:line="360" w:lineRule="auto"/>
              <w:jc w:val="center"/>
              <w:rPr>
                <w:rFonts w:ascii="Arial" w:hAnsi="Arial" w:cs="Arial"/>
              </w:rPr>
            </w:pPr>
            <w:r w:rsidRPr="00282FAE">
              <w:rPr>
                <w:rFonts w:ascii="Arial" w:hAnsi="Arial" w:cs="Arial"/>
              </w:rPr>
              <w:t>0,00</w:t>
            </w:r>
          </w:p>
        </w:tc>
        <w:tc>
          <w:tcPr>
            <w:tcW w:w="1353" w:type="dxa"/>
            <w:tcBorders>
              <w:top w:val="single" w:sz="4" w:space="0" w:color="000000"/>
              <w:left w:val="single" w:sz="4" w:space="0" w:color="000000"/>
              <w:bottom w:val="single" w:sz="4" w:space="0" w:color="000000"/>
              <w:right w:val="single" w:sz="4" w:space="0" w:color="000000"/>
            </w:tcBorders>
          </w:tcPr>
          <w:p w14:paraId="49E855B7" w14:textId="4E77E0F6" w:rsidR="006676FC" w:rsidRPr="00282FAE" w:rsidRDefault="00DF549C" w:rsidP="006676FC">
            <w:pPr>
              <w:snapToGrid w:val="0"/>
              <w:spacing w:line="360" w:lineRule="auto"/>
              <w:jc w:val="center"/>
              <w:rPr>
                <w:rFonts w:ascii="Arial" w:hAnsi="Arial" w:cs="Arial"/>
              </w:rPr>
            </w:pPr>
            <w:r>
              <w:rPr>
                <w:rFonts w:ascii="Arial" w:hAnsi="Arial" w:cs="Arial"/>
              </w:rPr>
              <w:t>378 726,38</w:t>
            </w:r>
          </w:p>
        </w:tc>
      </w:tr>
    </w:tbl>
    <w:p w14:paraId="40EAD4DE" w14:textId="77777777" w:rsidR="00F74B37" w:rsidRDefault="00F74B37" w:rsidP="00F74B37">
      <w:pPr>
        <w:pStyle w:val="Pismenka"/>
        <w:tabs>
          <w:tab w:val="left" w:pos="360"/>
        </w:tabs>
        <w:spacing w:line="360" w:lineRule="auto"/>
        <w:ind w:left="0" w:firstLine="0"/>
        <w:rPr>
          <w:rFonts w:ascii="Arial" w:hAnsi="Arial" w:cs="Arial"/>
          <w:b w:val="0"/>
          <w:bCs w:val="0"/>
          <w:sz w:val="20"/>
          <w:szCs w:val="20"/>
        </w:rPr>
      </w:pPr>
    </w:p>
    <w:p w14:paraId="0BF51CF2" w14:textId="77777777" w:rsidR="00802A65" w:rsidRPr="00282FAE" w:rsidRDefault="00802A65" w:rsidP="00F74B37">
      <w:pPr>
        <w:pStyle w:val="Pismenka"/>
        <w:tabs>
          <w:tab w:val="left" w:pos="360"/>
        </w:tabs>
        <w:spacing w:line="360" w:lineRule="auto"/>
        <w:ind w:left="0" w:firstLine="0"/>
        <w:rPr>
          <w:rFonts w:ascii="Arial" w:hAnsi="Arial" w:cs="Arial"/>
          <w:b w:val="0"/>
          <w:bCs w:val="0"/>
          <w:sz w:val="20"/>
          <w:szCs w:val="20"/>
          <w:u w:val="single"/>
        </w:rPr>
      </w:pPr>
      <w:r w:rsidRPr="00282FAE">
        <w:rPr>
          <w:rFonts w:ascii="Arial" w:hAnsi="Arial" w:cs="Arial"/>
          <w:b w:val="0"/>
          <w:bCs w:val="0"/>
          <w:sz w:val="20"/>
          <w:szCs w:val="20"/>
          <w:u w:val="single"/>
        </w:rPr>
        <w:t xml:space="preserve">ZOSTATKOVÁ HODNOTA </w:t>
      </w:r>
      <w:r w:rsidR="00FD1912" w:rsidRPr="00282FAE">
        <w:rPr>
          <w:rFonts w:ascii="Arial" w:hAnsi="Arial" w:cs="Arial"/>
          <w:b w:val="0"/>
          <w:bCs w:val="0"/>
          <w:sz w:val="20"/>
          <w:szCs w:val="20"/>
          <w:u w:val="single"/>
        </w:rPr>
        <w:t>( súvaha stĺpec 3 )</w:t>
      </w:r>
    </w:p>
    <w:p w14:paraId="556430A7" w14:textId="77777777" w:rsidR="00033694" w:rsidRPr="00282FAE" w:rsidRDefault="00033694" w:rsidP="009C7BAE">
      <w:pPr>
        <w:pStyle w:val="Pismenka"/>
        <w:numPr>
          <w:ilvl w:val="0"/>
          <w:numId w:val="8"/>
        </w:numPr>
        <w:spacing w:line="360" w:lineRule="auto"/>
        <w:rPr>
          <w:rFonts w:ascii="Arial" w:hAnsi="Arial" w:cs="Arial"/>
          <w:b w:val="0"/>
          <w:bCs w:val="0"/>
          <w:sz w:val="20"/>
          <w:szCs w:val="20"/>
        </w:rPr>
      </w:pPr>
      <w:r w:rsidRPr="00282FAE">
        <w:rPr>
          <w:rFonts w:ascii="Arial" w:hAnsi="Arial" w:cs="Arial"/>
          <w:b w:val="0"/>
          <w:bCs w:val="0"/>
          <w:sz w:val="20"/>
          <w:szCs w:val="20"/>
        </w:rPr>
        <w:t>Základná škola s MŠ Pliešovce</w:t>
      </w:r>
    </w:p>
    <w:p w14:paraId="7FAB4E1B" w14:textId="7E1C14BD" w:rsidR="00033694" w:rsidRPr="00282FAE" w:rsidRDefault="00033694" w:rsidP="009C7BAE">
      <w:pPr>
        <w:pStyle w:val="Pismenka"/>
        <w:numPr>
          <w:ilvl w:val="0"/>
          <w:numId w:val="8"/>
        </w:numPr>
        <w:spacing w:line="360" w:lineRule="auto"/>
        <w:rPr>
          <w:rFonts w:ascii="Arial" w:hAnsi="Arial" w:cs="Arial"/>
          <w:b w:val="0"/>
          <w:bCs w:val="0"/>
          <w:sz w:val="20"/>
          <w:szCs w:val="20"/>
        </w:rPr>
      </w:pPr>
      <w:r w:rsidRPr="00282FAE">
        <w:rPr>
          <w:rFonts w:ascii="Arial" w:hAnsi="Arial" w:cs="Arial"/>
          <w:b w:val="0"/>
          <w:bCs w:val="0"/>
          <w:sz w:val="20"/>
          <w:szCs w:val="20"/>
        </w:rPr>
        <w:t>prehľad o pohybe dlhodobého m</w:t>
      </w:r>
      <w:r w:rsidR="00151EDC">
        <w:rPr>
          <w:rFonts w:ascii="Arial" w:hAnsi="Arial" w:cs="Arial"/>
          <w:b w:val="0"/>
          <w:bCs w:val="0"/>
          <w:sz w:val="20"/>
          <w:szCs w:val="20"/>
        </w:rPr>
        <w:t>ajetku sa zostavuje k 31.12</w:t>
      </w:r>
      <w:r w:rsidR="006D607F">
        <w:rPr>
          <w:rFonts w:ascii="Arial" w:hAnsi="Arial" w:cs="Arial"/>
          <w:b w:val="0"/>
          <w:bCs w:val="0"/>
          <w:sz w:val="20"/>
          <w:szCs w:val="20"/>
        </w:rPr>
        <w:t>.2</w:t>
      </w:r>
      <w:r w:rsidR="00DF549C">
        <w:rPr>
          <w:rFonts w:ascii="Arial" w:hAnsi="Arial" w:cs="Arial"/>
          <w:b w:val="0"/>
          <w:bCs w:val="0"/>
          <w:sz w:val="20"/>
          <w:szCs w:val="20"/>
        </w:rPr>
        <w:t>4</w:t>
      </w:r>
    </w:p>
    <w:p w14:paraId="69E06109" w14:textId="678C07E9" w:rsidR="00033694" w:rsidRPr="00282FAE" w:rsidRDefault="00033694" w:rsidP="009C7BAE">
      <w:pPr>
        <w:pStyle w:val="Pismenka"/>
        <w:numPr>
          <w:ilvl w:val="0"/>
          <w:numId w:val="8"/>
        </w:numPr>
        <w:spacing w:line="360" w:lineRule="auto"/>
        <w:rPr>
          <w:rFonts w:ascii="Arial" w:hAnsi="Arial" w:cs="Arial"/>
          <w:b w:val="0"/>
          <w:bCs w:val="0"/>
          <w:sz w:val="20"/>
          <w:szCs w:val="20"/>
        </w:rPr>
      </w:pPr>
      <w:r w:rsidRPr="00282FAE">
        <w:rPr>
          <w:rFonts w:ascii="Arial" w:hAnsi="Arial" w:cs="Arial"/>
          <w:b w:val="0"/>
          <w:bCs w:val="0"/>
          <w:sz w:val="20"/>
          <w:szCs w:val="20"/>
        </w:rPr>
        <w:t>stav k 31.12 pred</w:t>
      </w:r>
      <w:r w:rsidR="00DD2F7E" w:rsidRPr="00282FAE">
        <w:rPr>
          <w:rFonts w:ascii="Arial" w:hAnsi="Arial" w:cs="Arial"/>
          <w:b w:val="0"/>
          <w:bCs w:val="0"/>
          <w:sz w:val="20"/>
          <w:szCs w:val="20"/>
        </w:rPr>
        <w:t xml:space="preserve">chádzajúceho obdobia: </w:t>
      </w:r>
      <w:r w:rsidR="00DF549C">
        <w:rPr>
          <w:rFonts w:ascii="Arial" w:hAnsi="Arial" w:cs="Arial"/>
          <w:b w:val="0"/>
          <w:bCs w:val="0"/>
          <w:sz w:val="20"/>
          <w:szCs w:val="20"/>
        </w:rPr>
        <w:t>31 805,55</w:t>
      </w:r>
      <w:r w:rsidR="00C04823" w:rsidRPr="00282FAE">
        <w:rPr>
          <w:rFonts w:ascii="Arial" w:hAnsi="Arial" w:cs="Arial"/>
          <w:b w:val="0"/>
          <w:bCs w:val="0"/>
          <w:sz w:val="20"/>
          <w:szCs w:val="20"/>
        </w:rPr>
        <w:t>€</w:t>
      </w:r>
    </w:p>
    <w:p w14:paraId="5FF78097" w14:textId="194D65EB" w:rsidR="00033694" w:rsidRPr="00DF549C" w:rsidRDefault="00E9171D" w:rsidP="00DF549C">
      <w:pPr>
        <w:pStyle w:val="Pismenka"/>
        <w:numPr>
          <w:ilvl w:val="0"/>
          <w:numId w:val="8"/>
        </w:numPr>
        <w:spacing w:line="360" w:lineRule="auto"/>
        <w:rPr>
          <w:rFonts w:ascii="Arial" w:hAnsi="Arial" w:cs="Arial"/>
          <w:b w:val="0"/>
          <w:bCs w:val="0"/>
          <w:sz w:val="20"/>
          <w:szCs w:val="20"/>
        </w:rPr>
      </w:pPr>
      <w:r>
        <w:rPr>
          <w:rFonts w:ascii="Arial" w:hAnsi="Arial" w:cs="Arial"/>
          <w:b w:val="0"/>
          <w:bCs w:val="0"/>
          <w:sz w:val="20"/>
          <w:szCs w:val="20"/>
        </w:rPr>
        <w:t>stav k </w:t>
      </w:r>
      <w:r w:rsidR="00033694" w:rsidRPr="00282FAE">
        <w:rPr>
          <w:rFonts w:ascii="Arial" w:hAnsi="Arial" w:cs="Arial"/>
          <w:b w:val="0"/>
          <w:bCs w:val="0"/>
          <w:sz w:val="20"/>
          <w:szCs w:val="20"/>
        </w:rPr>
        <w:t>3</w:t>
      </w:r>
      <w:r>
        <w:rPr>
          <w:rFonts w:ascii="Arial" w:hAnsi="Arial" w:cs="Arial"/>
          <w:b w:val="0"/>
          <w:bCs w:val="0"/>
          <w:sz w:val="20"/>
          <w:szCs w:val="20"/>
        </w:rPr>
        <w:t>1</w:t>
      </w:r>
      <w:r w:rsidR="00033694" w:rsidRPr="00282FAE">
        <w:rPr>
          <w:rFonts w:ascii="Arial" w:hAnsi="Arial" w:cs="Arial"/>
          <w:b w:val="0"/>
          <w:bCs w:val="0"/>
          <w:sz w:val="20"/>
          <w:szCs w:val="20"/>
        </w:rPr>
        <w:t xml:space="preserve">.12.bežného účtovného obdobia: </w:t>
      </w:r>
      <w:r w:rsidR="00DF549C">
        <w:rPr>
          <w:rFonts w:ascii="Arial" w:hAnsi="Arial" w:cs="Arial"/>
          <w:b w:val="0"/>
          <w:bCs w:val="0"/>
          <w:sz w:val="20"/>
          <w:szCs w:val="20"/>
        </w:rPr>
        <w:t>28 378,06</w:t>
      </w:r>
      <w:r w:rsidR="00033694" w:rsidRPr="00DF549C">
        <w:rPr>
          <w:rFonts w:ascii="Arial" w:hAnsi="Arial" w:cs="Arial"/>
          <w:b w:val="0"/>
          <w:bCs w:val="0"/>
          <w:sz w:val="20"/>
          <w:szCs w:val="20"/>
        </w:rPr>
        <w:t>€</w:t>
      </w:r>
    </w:p>
    <w:p w14:paraId="350D1765" w14:textId="77777777" w:rsidR="003C209B" w:rsidRPr="00282FAE" w:rsidRDefault="003C209B" w:rsidP="003C209B">
      <w:pPr>
        <w:pStyle w:val="Pismenka"/>
        <w:spacing w:line="360" w:lineRule="auto"/>
        <w:rPr>
          <w:rFonts w:ascii="Arial" w:hAnsi="Arial" w:cs="Arial"/>
          <w:b w:val="0"/>
          <w:bCs w:val="0"/>
          <w:sz w:val="20"/>
          <w:szCs w:val="20"/>
        </w:rPr>
      </w:pPr>
    </w:p>
    <w:p w14:paraId="52473ECE" w14:textId="77777777" w:rsidR="003C209B" w:rsidRPr="00282FAE" w:rsidRDefault="00EA4905" w:rsidP="003C209B">
      <w:pPr>
        <w:pStyle w:val="Pismenka"/>
        <w:tabs>
          <w:tab w:val="clear" w:pos="426"/>
          <w:tab w:val="left" w:pos="0"/>
        </w:tabs>
        <w:spacing w:line="360" w:lineRule="auto"/>
        <w:rPr>
          <w:rFonts w:ascii="Arial" w:hAnsi="Arial" w:cs="Arial"/>
          <w:b w:val="0"/>
          <w:bCs w:val="0"/>
          <w:sz w:val="20"/>
          <w:szCs w:val="20"/>
        </w:rPr>
      </w:pPr>
      <w:r w:rsidRPr="00282FAE">
        <w:rPr>
          <w:rFonts w:ascii="Arial" w:hAnsi="Arial" w:cs="Arial"/>
          <w:b w:val="0"/>
          <w:bCs w:val="0"/>
          <w:sz w:val="20"/>
          <w:szCs w:val="20"/>
        </w:rPr>
        <w:t>Tabuľka č. 1</w:t>
      </w:r>
    </w:p>
    <w:tbl>
      <w:tblPr>
        <w:tblW w:w="10348" w:type="dxa"/>
        <w:tblInd w:w="70" w:type="dxa"/>
        <w:tblLayout w:type="fixed"/>
        <w:tblCellMar>
          <w:left w:w="70" w:type="dxa"/>
          <w:right w:w="70" w:type="dxa"/>
        </w:tblCellMar>
        <w:tblLook w:val="0000" w:firstRow="0" w:lastRow="0" w:firstColumn="0" w:lastColumn="0" w:noHBand="0" w:noVBand="0"/>
      </w:tblPr>
      <w:tblGrid>
        <w:gridCol w:w="2977"/>
        <w:gridCol w:w="1985"/>
        <w:gridCol w:w="973"/>
        <w:gridCol w:w="2160"/>
        <w:gridCol w:w="2253"/>
      </w:tblGrid>
      <w:tr w:rsidR="00DF549C" w:rsidRPr="00282FAE" w14:paraId="45DC9A61" w14:textId="77777777" w:rsidTr="002E408E">
        <w:tc>
          <w:tcPr>
            <w:tcW w:w="2977" w:type="dxa"/>
            <w:tcBorders>
              <w:top w:val="single" w:sz="4" w:space="0" w:color="000000"/>
              <w:left w:val="single" w:sz="4" w:space="0" w:color="000000"/>
              <w:bottom w:val="single" w:sz="4" w:space="0" w:color="000000"/>
            </w:tcBorders>
            <w:vAlign w:val="center"/>
          </w:tcPr>
          <w:p w14:paraId="124138C2"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Názov</w:t>
            </w:r>
          </w:p>
        </w:tc>
        <w:tc>
          <w:tcPr>
            <w:tcW w:w="1985" w:type="dxa"/>
            <w:tcBorders>
              <w:top w:val="single" w:sz="4" w:space="0" w:color="000000"/>
              <w:left w:val="single" w:sz="4" w:space="0" w:color="000000"/>
              <w:bottom w:val="single" w:sz="4" w:space="0" w:color="000000"/>
            </w:tcBorders>
            <w:vAlign w:val="center"/>
          </w:tcPr>
          <w:p w14:paraId="6B2B2EBC"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Účty</w:t>
            </w:r>
          </w:p>
        </w:tc>
        <w:tc>
          <w:tcPr>
            <w:tcW w:w="973" w:type="dxa"/>
            <w:tcBorders>
              <w:top w:val="single" w:sz="4" w:space="0" w:color="000000"/>
              <w:left w:val="single" w:sz="4" w:space="0" w:color="000000"/>
              <w:bottom w:val="single" w:sz="4" w:space="0" w:color="000000"/>
            </w:tcBorders>
            <w:vAlign w:val="center"/>
          </w:tcPr>
          <w:p w14:paraId="72ACCE57" w14:textId="77777777" w:rsidR="00DF549C" w:rsidRPr="00282FAE" w:rsidRDefault="00DF549C" w:rsidP="00DF549C">
            <w:pPr>
              <w:snapToGrid w:val="0"/>
              <w:jc w:val="center"/>
              <w:rPr>
                <w:rFonts w:ascii="Arial" w:hAnsi="Arial" w:cs="Arial"/>
              </w:rPr>
            </w:pPr>
            <w:r w:rsidRPr="00282FAE">
              <w:rPr>
                <w:rFonts w:ascii="Arial" w:hAnsi="Arial" w:cs="Arial"/>
              </w:rPr>
              <w:t>Riadok</w:t>
            </w:r>
          </w:p>
          <w:p w14:paraId="6A74DD1C" w14:textId="77777777" w:rsidR="00DF549C" w:rsidRPr="00282FAE" w:rsidRDefault="00DF549C" w:rsidP="00DF549C">
            <w:pPr>
              <w:jc w:val="center"/>
              <w:rPr>
                <w:rFonts w:ascii="Arial" w:hAnsi="Arial" w:cs="Arial"/>
              </w:rPr>
            </w:pPr>
            <w:r w:rsidRPr="00282FAE">
              <w:rPr>
                <w:rFonts w:ascii="Arial" w:hAnsi="Arial" w:cs="Arial"/>
              </w:rPr>
              <w:t>súvahy</w:t>
            </w:r>
          </w:p>
        </w:tc>
        <w:tc>
          <w:tcPr>
            <w:tcW w:w="2160" w:type="dxa"/>
            <w:tcBorders>
              <w:top w:val="single" w:sz="4" w:space="0" w:color="000000"/>
              <w:left w:val="single" w:sz="4" w:space="0" w:color="000000"/>
              <w:bottom w:val="single" w:sz="4" w:space="0" w:color="000000"/>
              <w:right w:val="single" w:sz="4" w:space="0" w:color="000000"/>
            </w:tcBorders>
            <w:vAlign w:val="center"/>
          </w:tcPr>
          <w:p w14:paraId="494AEE84" w14:textId="77777777" w:rsidR="00DF549C" w:rsidRPr="00282FAE" w:rsidRDefault="00DF549C" w:rsidP="00DF549C">
            <w:pPr>
              <w:snapToGrid w:val="0"/>
              <w:jc w:val="center"/>
              <w:rPr>
                <w:rFonts w:ascii="Arial" w:hAnsi="Arial" w:cs="Arial"/>
              </w:rPr>
            </w:pPr>
            <w:r w:rsidRPr="00282FAE">
              <w:rPr>
                <w:rFonts w:ascii="Arial" w:hAnsi="Arial" w:cs="Arial"/>
              </w:rPr>
              <w:t>Zostatková hodnota</w:t>
            </w:r>
          </w:p>
          <w:p w14:paraId="39611535" w14:textId="5AAD0C54" w:rsidR="00DF549C" w:rsidRPr="00282FAE" w:rsidRDefault="00DF549C" w:rsidP="00DF549C">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23</w:t>
            </w:r>
          </w:p>
        </w:tc>
        <w:tc>
          <w:tcPr>
            <w:tcW w:w="2253" w:type="dxa"/>
            <w:tcBorders>
              <w:top w:val="single" w:sz="4" w:space="0" w:color="000000"/>
              <w:left w:val="single" w:sz="4" w:space="0" w:color="000000"/>
              <w:bottom w:val="single" w:sz="4" w:space="0" w:color="000000"/>
              <w:right w:val="single" w:sz="4" w:space="0" w:color="000000"/>
            </w:tcBorders>
            <w:vAlign w:val="center"/>
          </w:tcPr>
          <w:p w14:paraId="5C77753C" w14:textId="77777777" w:rsidR="00DF549C" w:rsidRPr="00282FAE" w:rsidRDefault="00DF549C" w:rsidP="00DF549C">
            <w:pPr>
              <w:snapToGrid w:val="0"/>
              <w:jc w:val="center"/>
              <w:rPr>
                <w:rFonts w:ascii="Arial" w:hAnsi="Arial" w:cs="Arial"/>
              </w:rPr>
            </w:pPr>
            <w:r w:rsidRPr="00282FAE">
              <w:rPr>
                <w:rFonts w:ascii="Arial" w:hAnsi="Arial" w:cs="Arial"/>
              </w:rPr>
              <w:t>Zostatková hodnota</w:t>
            </w:r>
          </w:p>
          <w:p w14:paraId="6DD9569C" w14:textId="292ED1D1" w:rsidR="00DF549C" w:rsidRPr="00282FAE" w:rsidRDefault="00DF549C" w:rsidP="00DF549C">
            <w:pPr>
              <w:jc w:val="center"/>
              <w:rPr>
                <w:rFonts w:ascii="Arial" w:hAnsi="Arial" w:cs="Arial"/>
                <w:sz w:val="18"/>
                <w:szCs w:val="18"/>
              </w:rPr>
            </w:pPr>
            <w:r w:rsidRPr="00282FAE">
              <w:rPr>
                <w:rFonts w:ascii="Arial" w:hAnsi="Arial" w:cs="Arial"/>
                <w:sz w:val="18"/>
                <w:szCs w:val="18"/>
              </w:rPr>
              <w:t>k 31.12.20</w:t>
            </w:r>
            <w:r>
              <w:rPr>
                <w:rFonts w:ascii="Arial" w:hAnsi="Arial" w:cs="Arial"/>
                <w:sz w:val="18"/>
                <w:szCs w:val="18"/>
              </w:rPr>
              <w:t>24</w:t>
            </w:r>
          </w:p>
        </w:tc>
      </w:tr>
      <w:tr w:rsidR="00DF549C" w:rsidRPr="00282FAE" w14:paraId="395DC5C3" w14:textId="77777777" w:rsidTr="002E408E">
        <w:tc>
          <w:tcPr>
            <w:tcW w:w="2977" w:type="dxa"/>
            <w:tcBorders>
              <w:top w:val="single" w:sz="4" w:space="0" w:color="000000"/>
              <w:left w:val="single" w:sz="4" w:space="0" w:color="000000"/>
              <w:bottom w:val="single" w:sz="4" w:space="0" w:color="000000"/>
            </w:tcBorders>
          </w:tcPr>
          <w:p w14:paraId="3B1B50E2" w14:textId="77777777" w:rsidR="00DF549C" w:rsidRPr="00282FAE" w:rsidRDefault="00DF549C" w:rsidP="00DF549C">
            <w:pPr>
              <w:snapToGrid w:val="0"/>
              <w:rPr>
                <w:rFonts w:ascii="Arial" w:hAnsi="Arial" w:cs="Arial"/>
              </w:rPr>
            </w:pPr>
            <w:r w:rsidRPr="00282FAE">
              <w:rPr>
                <w:rFonts w:ascii="Arial" w:hAnsi="Arial" w:cs="Arial"/>
              </w:rPr>
              <w:t>ZH pozemkov</w:t>
            </w:r>
          </w:p>
        </w:tc>
        <w:tc>
          <w:tcPr>
            <w:tcW w:w="1985" w:type="dxa"/>
            <w:tcBorders>
              <w:top w:val="single" w:sz="4" w:space="0" w:color="000000"/>
              <w:left w:val="single" w:sz="4" w:space="0" w:color="000000"/>
              <w:bottom w:val="single" w:sz="4" w:space="0" w:color="000000"/>
            </w:tcBorders>
          </w:tcPr>
          <w:p w14:paraId="21FAB92F" w14:textId="77777777" w:rsidR="00DF549C" w:rsidRPr="00282FAE" w:rsidRDefault="00DF549C" w:rsidP="00DF549C">
            <w:pPr>
              <w:snapToGrid w:val="0"/>
              <w:jc w:val="center"/>
              <w:rPr>
                <w:rFonts w:ascii="Arial" w:hAnsi="Arial" w:cs="Arial"/>
              </w:rPr>
            </w:pPr>
            <w:r w:rsidRPr="00282FAE">
              <w:rPr>
                <w:rFonts w:ascii="Arial" w:hAnsi="Arial" w:cs="Arial"/>
              </w:rPr>
              <w:t>/031/ - /092/</w:t>
            </w:r>
          </w:p>
        </w:tc>
        <w:tc>
          <w:tcPr>
            <w:tcW w:w="973" w:type="dxa"/>
            <w:tcBorders>
              <w:top w:val="single" w:sz="4" w:space="0" w:color="000000"/>
              <w:left w:val="single" w:sz="4" w:space="0" w:color="000000"/>
              <w:bottom w:val="single" w:sz="4" w:space="0" w:color="000000"/>
            </w:tcBorders>
          </w:tcPr>
          <w:p w14:paraId="2A9EF3B4"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012</w:t>
            </w:r>
          </w:p>
        </w:tc>
        <w:tc>
          <w:tcPr>
            <w:tcW w:w="2160" w:type="dxa"/>
            <w:tcBorders>
              <w:top w:val="single" w:sz="4" w:space="0" w:color="000000"/>
              <w:left w:val="single" w:sz="4" w:space="0" w:color="000000"/>
              <w:bottom w:val="single" w:sz="4" w:space="0" w:color="000000"/>
              <w:right w:val="single" w:sz="4" w:space="0" w:color="000000"/>
            </w:tcBorders>
          </w:tcPr>
          <w:p w14:paraId="2EF7F9A3" w14:textId="21ACD0FE" w:rsidR="00DF549C" w:rsidRPr="00282FAE" w:rsidRDefault="00DF549C" w:rsidP="00DF549C">
            <w:pPr>
              <w:snapToGrid w:val="0"/>
              <w:spacing w:line="360" w:lineRule="auto"/>
              <w:jc w:val="center"/>
              <w:rPr>
                <w:rFonts w:ascii="Arial" w:hAnsi="Arial" w:cs="Arial"/>
              </w:rPr>
            </w:pPr>
            <w:r w:rsidRPr="00282FAE">
              <w:rPr>
                <w:rFonts w:ascii="Arial" w:hAnsi="Arial" w:cs="Arial"/>
              </w:rPr>
              <w:t>20 277,83</w:t>
            </w:r>
          </w:p>
        </w:tc>
        <w:tc>
          <w:tcPr>
            <w:tcW w:w="2253" w:type="dxa"/>
            <w:tcBorders>
              <w:top w:val="single" w:sz="4" w:space="0" w:color="000000"/>
              <w:left w:val="single" w:sz="4" w:space="0" w:color="000000"/>
              <w:bottom w:val="single" w:sz="4" w:space="0" w:color="000000"/>
              <w:right w:val="single" w:sz="4" w:space="0" w:color="000000"/>
            </w:tcBorders>
          </w:tcPr>
          <w:p w14:paraId="7A30B35C"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20 277,83</w:t>
            </w:r>
          </w:p>
        </w:tc>
      </w:tr>
      <w:tr w:rsidR="00DF549C" w:rsidRPr="00282FAE" w14:paraId="2AF0812E" w14:textId="77777777" w:rsidTr="002E408E">
        <w:tc>
          <w:tcPr>
            <w:tcW w:w="2977" w:type="dxa"/>
            <w:tcBorders>
              <w:top w:val="single" w:sz="4" w:space="0" w:color="000000"/>
              <w:left w:val="single" w:sz="4" w:space="0" w:color="000000"/>
              <w:bottom w:val="single" w:sz="4" w:space="0" w:color="000000"/>
            </w:tcBorders>
          </w:tcPr>
          <w:p w14:paraId="5D788EB3" w14:textId="77777777" w:rsidR="00DF549C" w:rsidRPr="00282FAE" w:rsidRDefault="00DF549C" w:rsidP="00DF549C">
            <w:pPr>
              <w:snapToGrid w:val="0"/>
              <w:rPr>
                <w:rFonts w:ascii="Arial" w:hAnsi="Arial" w:cs="Arial"/>
              </w:rPr>
            </w:pPr>
            <w:r w:rsidRPr="00282FAE">
              <w:rPr>
                <w:rFonts w:ascii="Arial" w:hAnsi="Arial" w:cs="Arial"/>
              </w:rPr>
              <w:t>ZH umeleckých diel a zbierok</w:t>
            </w:r>
          </w:p>
        </w:tc>
        <w:tc>
          <w:tcPr>
            <w:tcW w:w="1985" w:type="dxa"/>
            <w:tcBorders>
              <w:top w:val="single" w:sz="4" w:space="0" w:color="000000"/>
              <w:left w:val="single" w:sz="4" w:space="0" w:color="000000"/>
              <w:bottom w:val="single" w:sz="4" w:space="0" w:color="000000"/>
            </w:tcBorders>
          </w:tcPr>
          <w:p w14:paraId="75074017" w14:textId="77777777" w:rsidR="00DF549C" w:rsidRPr="00282FAE" w:rsidRDefault="00DF549C" w:rsidP="00DF549C">
            <w:pPr>
              <w:snapToGrid w:val="0"/>
              <w:jc w:val="center"/>
              <w:rPr>
                <w:rFonts w:ascii="Arial" w:hAnsi="Arial" w:cs="Arial"/>
              </w:rPr>
            </w:pPr>
            <w:r w:rsidRPr="00282FAE">
              <w:rPr>
                <w:rFonts w:ascii="Arial" w:hAnsi="Arial" w:cs="Arial"/>
              </w:rPr>
              <w:t>/032/ - /092/</w:t>
            </w:r>
          </w:p>
        </w:tc>
        <w:tc>
          <w:tcPr>
            <w:tcW w:w="973" w:type="dxa"/>
            <w:tcBorders>
              <w:top w:val="single" w:sz="4" w:space="0" w:color="000000"/>
              <w:left w:val="single" w:sz="4" w:space="0" w:color="000000"/>
              <w:bottom w:val="single" w:sz="4" w:space="0" w:color="000000"/>
            </w:tcBorders>
          </w:tcPr>
          <w:p w14:paraId="3232B51B"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013</w:t>
            </w:r>
          </w:p>
        </w:tc>
        <w:tc>
          <w:tcPr>
            <w:tcW w:w="2160" w:type="dxa"/>
            <w:tcBorders>
              <w:top w:val="single" w:sz="4" w:space="0" w:color="000000"/>
              <w:left w:val="single" w:sz="4" w:space="0" w:color="000000"/>
              <w:bottom w:val="single" w:sz="4" w:space="0" w:color="000000"/>
              <w:right w:val="single" w:sz="4" w:space="0" w:color="000000"/>
            </w:tcBorders>
          </w:tcPr>
          <w:p w14:paraId="5E5AA54C" w14:textId="3CF6B0F9"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5684424E"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r>
      <w:tr w:rsidR="00DF549C" w:rsidRPr="00282FAE" w14:paraId="14D77A77" w14:textId="77777777" w:rsidTr="002E408E">
        <w:tc>
          <w:tcPr>
            <w:tcW w:w="2977" w:type="dxa"/>
            <w:tcBorders>
              <w:top w:val="single" w:sz="4" w:space="0" w:color="000000"/>
              <w:left w:val="single" w:sz="4" w:space="0" w:color="000000"/>
              <w:bottom w:val="single" w:sz="4" w:space="0" w:color="000000"/>
            </w:tcBorders>
          </w:tcPr>
          <w:p w14:paraId="67988931" w14:textId="77777777" w:rsidR="00DF549C" w:rsidRPr="00282FAE" w:rsidRDefault="00DF549C" w:rsidP="00DF549C">
            <w:pPr>
              <w:snapToGrid w:val="0"/>
              <w:rPr>
                <w:rFonts w:ascii="Arial" w:hAnsi="Arial" w:cs="Arial"/>
              </w:rPr>
            </w:pPr>
            <w:r w:rsidRPr="00282FAE">
              <w:rPr>
                <w:rFonts w:ascii="Arial" w:hAnsi="Arial" w:cs="Arial"/>
              </w:rPr>
              <w:t>ZH predmetov z drahých kovov</w:t>
            </w:r>
          </w:p>
        </w:tc>
        <w:tc>
          <w:tcPr>
            <w:tcW w:w="1985" w:type="dxa"/>
            <w:tcBorders>
              <w:top w:val="single" w:sz="4" w:space="0" w:color="000000"/>
              <w:left w:val="single" w:sz="4" w:space="0" w:color="000000"/>
              <w:bottom w:val="single" w:sz="4" w:space="0" w:color="000000"/>
            </w:tcBorders>
          </w:tcPr>
          <w:p w14:paraId="61D40194" w14:textId="77777777" w:rsidR="00DF549C" w:rsidRPr="00282FAE" w:rsidRDefault="00DF549C" w:rsidP="00DF549C">
            <w:pPr>
              <w:snapToGrid w:val="0"/>
              <w:jc w:val="center"/>
              <w:rPr>
                <w:rFonts w:ascii="Arial" w:hAnsi="Arial" w:cs="Arial"/>
              </w:rPr>
            </w:pPr>
            <w:r w:rsidRPr="00282FAE">
              <w:rPr>
                <w:rFonts w:ascii="Arial" w:hAnsi="Arial" w:cs="Arial"/>
              </w:rPr>
              <w:t>/033/ - /092/</w:t>
            </w:r>
          </w:p>
        </w:tc>
        <w:tc>
          <w:tcPr>
            <w:tcW w:w="973" w:type="dxa"/>
            <w:tcBorders>
              <w:top w:val="single" w:sz="4" w:space="0" w:color="000000"/>
              <w:left w:val="single" w:sz="4" w:space="0" w:color="000000"/>
              <w:bottom w:val="single" w:sz="4" w:space="0" w:color="000000"/>
            </w:tcBorders>
          </w:tcPr>
          <w:p w14:paraId="1D4D705F"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014</w:t>
            </w:r>
          </w:p>
        </w:tc>
        <w:tc>
          <w:tcPr>
            <w:tcW w:w="2160" w:type="dxa"/>
            <w:tcBorders>
              <w:top w:val="single" w:sz="4" w:space="0" w:color="000000"/>
              <w:left w:val="single" w:sz="4" w:space="0" w:color="000000"/>
              <w:bottom w:val="single" w:sz="4" w:space="0" w:color="000000"/>
              <w:right w:val="single" w:sz="4" w:space="0" w:color="000000"/>
            </w:tcBorders>
          </w:tcPr>
          <w:p w14:paraId="3EDCABAD" w14:textId="3B25332E"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32B2EA69"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0,00</w:t>
            </w:r>
          </w:p>
        </w:tc>
      </w:tr>
      <w:tr w:rsidR="00DF549C" w:rsidRPr="00282FAE" w14:paraId="14E6B6C8" w14:textId="77777777" w:rsidTr="002379C8">
        <w:trPr>
          <w:trHeight w:val="454"/>
        </w:trPr>
        <w:tc>
          <w:tcPr>
            <w:tcW w:w="2977" w:type="dxa"/>
            <w:tcBorders>
              <w:top w:val="single" w:sz="4" w:space="0" w:color="000000"/>
              <w:left w:val="single" w:sz="4" w:space="0" w:color="000000"/>
              <w:bottom w:val="single" w:sz="4" w:space="0" w:color="000000"/>
            </w:tcBorders>
          </w:tcPr>
          <w:p w14:paraId="2981E32D" w14:textId="77777777" w:rsidR="00DF549C" w:rsidRPr="00282FAE" w:rsidRDefault="00DF549C" w:rsidP="00DF549C">
            <w:pPr>
              <w:snapToGrid w:val="0"/>
              <w:rPr>
                <w:rFonts w:ascii="Arial" w:hAnsi="Arial" w:cs="Arial"/>
              </w:rPr>
            </w:pPr>
            <w:r w:rsidRPr="00282FAE">
              <w:rPr>
                <w:rFonts w:ascii="Arial" w:hAnsi="Arial" w:cs="Arial"/>
              </w:rPr>
              <w:t>ZH stavieb</w:t>
            </w:r>
          </w:p>
        </w:tc>
        <w:tc>
          <w:tcPr>
            <w:tcW w:w="1985" w:type="dxa"/>
            <w:tcBorders>
              <w:top w:val="single" w:sz="4" w:space="0" w:color="000000"/>
              <w:left w:val="single" w:sz="4" w:space="0" w:color="000000"/>
              <w:bottom w:val="single" w:sz="4" w:space="0" w:color="000000"/>
            </w:tcBorders>
          </w:tcPr>
          <w:p w14:paraId="76F4F4CF" w14:textId="77777777" w:rsidR="00DF549C" w:rsidRPr="00282FAE" w:rsidRDefault="00DF549C" w:rsidP="00DF549C">
            <w:pPr>
              <w:snapToGrid w:val="0"/>
              <w:jc w:val="center"/>
              <w:rPr>
                <w:rFonts w:ascii="Arial" w:hAnsi="Arial" w:cs="Arial"/>
              </w:rPr>
            </w:pPr>
            <w:r w:rsidRPr="00282FAE">
              <w:rPr>
                <w:rFonts w:ascii="Arial" w:hAnsi="Arial" w:cs="Arial"/>
              </w:rPr>
              <w:t>/021/ - /081+092/</w:t>
            </w:r>
          </w:p>
        </w:tc>
        <w:tc>
          <w:tcPr>
            <w:tcW w:w="973" w:type="dxa"/>
            <w:tcBorders>
              <w:top w:val="single" w:sz="4" w:space="0" w:color="000000"/>
              <w:left w:val="single" w:sz="4" w:space="0" w:color="000000"/>
              <w:bottom w:val="single" w:sz="4" w:space="0" w:color="000000"/>
            </w:tcBorders>
          </w:tcPr>
          <w:p w14:paraId="2E60A3A2"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015</w:t>
            </w:r>
          </w:p>
        </w:tc>
        <w:tc>
          <w:tcPr>
            <w:tcW w:w="2160" w:type="dxa"/>
            <w:tcBorders>
              <w:top w:val="single" w:sz="4" w:space="0" w:color="000000"/>
              <w:left w:val="single" w:sz="4" w:space="0" w:color="000000"/>
              <w:bottom w:val="single" w:sz="4" w:space="0" w:color="000000"/>
              <w:right w:val="single" w:sz="4" w:space="0" w:color="000000"/>
            </w:tcBorders>
          </w:tcPr>
          <w:p w14:paraId="4C725033" w14:textId="52A04C6E" w:rsidR="00DF549C" w:rsidRPr="00282FAE" w:rsidRDefault="00DF549C" w:rsidP="00DF549C">
            <w:pPr>
              <w:snapToGrid w:val="0"/>
              <w:spacing w:line="360" w:lineRule="auto"/>
              <w:jc w:val="center"/>
              <w:rPr>
                <w:rFonts w:ascii="Arial" w:hAnsi="Arial" w:cs="Arial"/>
              </w:rPr>
            </w:pPr>
            <w:r>
              <w:rPr>
                <w:rFonts w:ascii="Arial" w:hAnsi="Arial" w:cs="Arial"/>
              </w:rPr>
              <w:t>6 826,40</w:t>
            </w:r>
          </w:p>
        </w:tc>
        <w:tc>
          <w:tcPr>
            <w:tcW w:w="2253" w:type="dxa"/>
            <w:tcBorders>
              <w:top w:val="single" w:sz="4" w:space="0" w:color="000000"/>
              <w:left w:val="single" w:sz="4" w:space="0" w:color="000000"/>
              <w:bottom w:val="single" w:sz="4" w:space="0" w:color="000000"/>
              <w:right w:val="single" w:sz="4" w:space="0" w:color="000000"/>
            </w:tcBorders>
          </w:tcPr>
          <w:p w14:paraId="587B7FE7" w14:textId="6D437D45" w:rsidR="00DF549C" w:rsidRPr="00282FAE" w:rsidRDefault="00DF549C" w:rsidP="00DF549C">
            <w:pPr>
              <w:snapToGrid w:val="0"/>
              <w:spacing w:line="360" w:lineRule="auto"/>
              <w:jc w:val="center"/>
              <w:rPr>
                <w:rFonts w:ascii="Arial" w:hAnsi="Arial" w:cs="Arial"/>
              </w:rPr>
            </w:pPr>
            <w:r>
              <w:rPr>
                <w:rFonts w:ascii="Arial" w:hAnsi="Arial" w:cs="Arial"/>
              </w:rPr>
              <w:t>5 824,93</w:t>
            </w:r>
          </w:p>
        </w:tc>
      </w:tr>
      <w:tr w:rsidR="00DF549C" w:rsidRPr="00282FAE" w14:paraId="667CCF29" w14:textId="77777777" w:rsidTr="002379C8">
        <w:tc>
          <w:tcPr>
            <w:tcW w:w="2977" w:type="dxa"/>
            <w:tcBorders>
              <w:top w:val="single" w:sz="4" w:space="0" w:color="000000"/>
              <w:left w:val="single" w:sz="4" w:space="0" w:color="000000"/>
              <w:bottom w:val="single" w:sz="4" w:space="0" w:color="000000"/>
            </w:tcBorders>
          </w:tcPr>
          <w:p w14:paraId="71FEE5C7" w14:textId="77777777" w:rsidR="00DF549C" w:rsidRPr="00282FAE" w:rsidRDefault="00DF549C" w:rsidP="00DF549C">
            <w:pPr>
              <w:snapToGrid w:val="0"/>
              <w:rPr>
                <w:rFonts w:ascii="Arial" w:hAnsi="Arial" w:cs="Arial"/>
              </w:rPr>
            </w:pPr>
            <w:r w:rsidRPr="00282FAE">
              <w:rPr>
                <w:rFonts w:ascii="Arial" w:hAnsi="Arial" w:cs="Arial"/>
              </w:rPr>
              <w:t>ZH samostatných hnuteľných veci a súborov hnuteľných. vecí</w:t>
            </w:r>
          </w:p>
        </w:tc>
        <w:tc>
          <w:tcPr>
            <w:tcW w:w="1985" w:type="dxa"/>
            <w:tcBorders>
              <w:top w:val="single" w:sz="4" w:space="0" w:color="000000"/>
              <w:left w:val="single" w:sz="4" w:space="0" w:color="000000"/>
              <w:bottom w:val="single" w:sz="4" w:space="0" w:color="000000"/>
            </w:tcBorders>
          </w:tcPr>
          <w:p w14:paraId="5AC1FC4D" w14:textId="77777777" w:rsidR="00DF549C" w:rsidRPr="00282FAE" w:rsidRDefault="00DF549C" w:rsidP="00DF549C">
            <w:pPr>
              <w:snapToGrid w:val="0"/>
              <w:jc w:val="center"/>
              <w:rPr>
                <w:rFonts w:ascii="Arial" w:hAnsi="Arial" w:cs="Arial"/>
              </w:rPr>
            </w:pPr>
            <w:r w:rsidRPr="00282FAE">
              <w:rPr>
                <w:rFonts w:ascii="Arial" w:hAnsi="Arial" w:cs="Arial"/>
              </w:rPr>
              <w:t>/022/ - /082+092/</w:t>
            </w:r>
          </w:p>
        </w:tc>
        <w:tc>
          <w:tcPr>
            <w:tcW w:w="973" w:type="dxa"/>
            <w:tcBorders>
              <w:top w:val="single" w:sz="4" w:space="0" w:color="000000"/>
              <w:left w:val="single" w:sz="4" w:space="0" w:color="000000"/>
              <w:bottom w:val="single" w:sz="4" w:space="0" w:color="000000"/>
            </w:tcBorders>
          </w:tcPr>
          <w:p w14:paraId="5EF8FD4C"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016</w:t>
            </w:r>
          </w:p>
        </w:tc>
        <w:tc>
          <w:tcPr>
            <w:tcW w:w="2160" w:type="dxa"/>
            <w:tcBorders>
              <w:top w:val="single" w:sz="4" w:space="0" w:color="000000"/>
              <w:left w:val="single" w:sz="4" w:space="0" w:color="000000"/>
              <w:bottom w:val="single" w:sz="4" w:space="0" w:color="000000"/>
              <w:right w:val="single" w:sz="4" w:space="0" w:color="000000"/>
            </w:tcBorders>
          </w:tcPr>
          <w:p w14:paraId="111A38F5" w14:textId="3BDC11F9" w:rsidR="00DF549C" w:rsidRPr="00282FAE" w:rsidRDefault="00DF549C" w:rsidP="00DF549C">
            <w:pPr>
              <w:snapToGrid w:val="0"/>
              <w:spacing w:line="360" w:lineRule="auto"/>
              <w:jc w:val="center"/>
              <w:rPr>
                <w:rFonts w:ascii="Arial" w:hAnsi="Arial" w:cs="Arial"/>
              </w:rPr>
            </w:pPr>
            <w:r>
              <w:rPr>
                <w:rFonts w:ascii="Arial" w:hAnsi="Arial" w:cs="Arial"/>
              </w:rPr>
              <w:t>4 701,32</w:t>
            </w:r>
          </w:p>
        </w:tc>
        <w:tc>
          <w:tcPr>
            <w:tcW w:w="2253" w:type="dxa"/>
            <w:tcBorders>
              <w:top w:val="single" w:sz="4" w:space="0" w:color="000000"/>
              <w:left w:val="single" w:sz="4" w:space="0" w:color="000000"/>
              <w:bottom w:val="single" w:sz="4" w:space="0" w:color="000000"/>
              <w:right w:val="single" w:sz="4" w:space="0" w:color="000000"/>
            </w:tcBorders>
          </w:tcPr>
          <w:p w14:paraId="3607DB82" w14:textId="5FA27DE8" w:rsidR="00DF549C" w:rsidRPr="00282FAE" w:rsidRDefault="00DF549C" w:rsidP="00DF549C">
            <w:pPr>
              <w:snapToGrid w:val="0"/>
              <w:spacing w:line="360" w:lineRule="auto"/>
              <w:jc w:val="center"/>
              <w:rPr>
                <w:rFonts w:ascii="Arial" w:hAnsi="Arial" w:cs="Arial"/>
              </w:rPr>
            </w:pPr>
            <w:r>
              <w:rPr>
                <w:rFonts w:ascii="Arial" w:hAnsi="Arial" w:cs="Arial"/>
              </w:rPr>
              <w:t>2 275,30</w:t>
            </w:r>
          </w:p>
        </w:tc>
      </w:tr>
      <w:tr w:rsidR="00DF549C" w:rsidRPr="00282FAE" w14:paraId="0C8AB2E4" w14:textId="77777777" w:rsidTr="002E408E">
        <w:tc>
          <w:tcPr>
            <w:tcW w:w="2977" w:type="dxa"/>
            <w:tcBorders>
              <w:top w:val="single" w:sz="4" w:space="0" w:color="000000"/>
              <w:left w:val="single" w:sz="4" w:space="0" w:color="000000"/>
              <w:bottom w:val="single" w:sz="4" w:space="0" w:color="000000"/>
            </w:tcBorders>
          </w:tcPr>
          <w:p w14:paraId="5D2435EE" w14:textId="77777777" w:rsidR="00DF549C" w:rsidRPr="00282FAE" w:rsidRDefault="00DF549C" w:rsidP="00DF549C">
            <w:pPr>
              <w:snapToGrid w:val="0"/>
              <w:rPr>
                <w:rFonts w:ascii="Arial" w:hAnsi="Arial" w:cs="Arial"/>
              </w:rPr>
            </w:pPr>
            <w:r w:rsidRPr="00282FAE">
              <w:rPr>
                <w:rFonts w:ascii="Arial" w:hAnsi="Arial" w:cs="Arial"/>
              </w:rPr>
              <w:t>ZH dopravných prostriedkov</w:t>
            </w:r>
          </w:p>
        </w:tc>
        <w:tc>
          <w:tcPr>
            <w:tcW w:w="1985" w:type="dxa"/>
            <w:tcBorders>
              <w:top w:val="single" w:sz="4" w:space="0" w:color="000000"/>
              <w:left w:val="single" w:sz="4" w:space="0" w:color="000000"/>
              <w:bottom w:val="single" w:sz="4" w:space="0" w:color="000000"/>
            </w:tcBorders>
          </w:tcPr>
          <w:p w14:paraId="5135C3BA" w14:textId="77777777" w:rsidR="00DF549C" w:rsidRPr="00282FAE" w:rsidRDefault="00DF549C" w:rsidP="00DF549C">
            <w:pPr>
              <w:snapToGrid w:val="0"/>
              <w:jc w:val="center"/>
              <w:rPr>
                <w:rFonts w:ascii="Arial" w:hAnsi="Arial" w:cs="Arial"/>
              </w:rPr>
            </w:pPr>
            <w:r w:rsidRPr="00282FAE">
              <w:rPr>
                <w:rFonts w:ascii="Arial" w:hAnsi="Arial" w:cs="Arial"/>
              </w:rPr>
              <w:t>/023/ - /083+092/</w:t>
            </w:r>
          </w:p>
        </w:tc>
        <w:tc>
          <w:tcPr>
            <w:tcW w:w="973" w:type="dxa"/>
            <w:tcBorders>
              <w:top w:val="single" w:sz="4" w:space="0" w:color="000000"/>
              <w:left w:val="single" w:sz="4" w:space="0" w:color="000000"/>
              <w:bottom w:val="single" w:sz="4" w:space="0" w:color="000000"/>
            </w:tcBorders>
          </w:tcPr>
          <w:p w14:paraId="16A28F5D"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017</w:t>
            </w:r>
          </w:p>
        </w:tc>
        <w:tc>
          <w:tcPr>
            <w:tcW w:w="2160" w:type="dxa"/>
            <w:tcBorders>
              <w:top w:val="single" w:sz="4" w:space="0" w:color="000000"/>
              <w:left w:val="single" w:sz="4" w:space="0" w:color="000000"/>
              <w:bottom w:val="single" w:sz="4" w:space="0" w:color="000000"/>
              <w:right w:val="single" w:sz="4" w:space="0" w:color="000000"/>
            </w:tcBorders>
          </w:tcPr>
          <w:p w14:paraId="75629FA0" w14:textId="141DA4B8" w:rsidR="00DF549C" w:rsidRPr="00282FAE" w:rsidRDefault="00DF549C" w:rsidP="00DF549C">
            <w:pPr>
              <w:jc w:val="cente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6392A9D8" w14:textId="77777777" w:rsidR="00DF549C" w:rsidRPr="00282FAE" w:rsidRDefault="00DF549C" w:rsidP="00DF549C">
            <w:pPr>
              <w:jc w:val="center"/>
            </w:pPr>
            <w:r w:rsidRPr="00282FAE">
              <w:rPr>
                <w:rFonts w:ascii="Arial" w:hAnsi="Arial" w:cs="Arial"/>
              </w:rPr>
              <w:t>0,00</w:t>
            </w:r>
          </w:p>
        </w:tc>
      </w:tr>
      <w:tr w:rsidR="00DF549C" w:rsidRPr="00282FAE" w14:paraId="2A92A151" w14:textId="77777777" w:rsidTr="002E408E">
        <w:tc>
          <w:tcPr>
            <w:tcW w:w="2977" w:type="dxa"/>
            <w:tcBorders>
              <w:top w:val="single" w:sz="4" w:space="0" w:color="000000"/>
              <w:left w:val="single" w:sz="4" w:space="0" w:color="000000"/>
              <w:bottom w:val="single" w:sz="4" w:space="0" w:color="000000"/>
            </w:tcBorders>
          </w:tcPr>
          <w:p w14:paraId="3FFD8C20" w14:textId="77777777" w:rsidR="00DF549C" w:rsidRPr="00282FAE" w:rsidRDefault="00DF549C" w:rsidP="00DF549C">
            <w:pPr>
              <w:snapToGrid w:val="0"/>
              <w:rPr>
                <w:rFonts w:ascii="Arial" w:hAnsi="Arial" w:cs="Arial"/>
              </w:rPr>
            </w:pPr>
            <w:r w:rsidRPr="00282FAE">
              <w:rPr>
                <w:rFonts w:ascii="Arial" w:hAnsi="Arial" w:cs="Arial"/>
              </w:rPr>
              <w:t>ZH pestovateľských celkov trvalých porastov</w:t>
            </w:r>
          </w:p>
        </w:tc>
        <w:tc>
          <w:tcPr>
            <w:tcW w:w="1985" w:type="dxa"/>
            <w:tcBorders>
              <w:top w:val="single" w:sz="4" w:space="0" w:color="000000"/>
              <w:left w:val="single" w:sz="4" w:space="0" w:color="000000"/>
              <w:bottom w:val="single" w:sz="4" w:space="0" w:color="000000"/>
            </w:tcBorders>
          </w:tcPr>
          <w:p w14:paraId="7CF58369" w14:textId="77777777" w:rsidR="00DF549C" w:rsidRPr="00282FAE" w:rsidRDefault="00DF549C" w:rsidP="00DF549C">
            <w:pPr>
              <w:snapToGrid w:val="0"/>
              <w:jc w:val="center"/>
              <w:rPr>
                <w:rFonts w:ascii="Arial" w:hAnsi="Arial" w:cs="Arial"/>
              </w:rPr>
            </w:pPr>
            <w:r w:rsidRPr="00282FAE">
              <w:rPr>
                <w:rFonts w:ascii="Arial" w:hAnsi="Arial" w:cs="Arial"/>
              </w:rPr>
              <w:t>/025/ - /085+092/</w:t>
            </w:r>
          </w:p>
        </w:tc>
        <w:tc>
          <w:tcPr>
            <w:tcW w:w="973" w:type="dxa"/>
            <w:tcBorders>
              <w:top w:val="single" w:sz="4" w:space="0" w:color="000000"/>
              <w:left w:val="single" w:sz="4" w:space="0" w:color="000000"/>
              <w:bottom w:val="single" w:sz="4" w:space="0" w:color="000000"/>
            </w:tcBorders>
          </w:tcPr>
          <w:p w14:paraId="71BF408A"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018</w:t>
            </w:r>
          </w:p>
        </w:tc>
        <w:tc>
          <w:tcPr>
            <w:tcW w:w="2160" w:type="dxa"/>
            <w:tcBorders>
              <w:top w:val="single" w:sz="4" w:space="0" w:color="000000"/>
              <w:left w:val="single" w:sz="4" w:space="0" w:color="000000"/>
              <w:bottom w:val="single" w:sz="4" w:space="0" w:color="000000"/>
              <w:right w:val="single" w:sz="4" w:space="0" w:color="000000"/>
            </w:tcBorders>
          </w:tcPr>
          <w:p w14:paraId="511BCF77" w14:textId="7C3ED00B" w:rsidR="00DF549C" w:rsidRPr="00282FAE" w:rsidRDefault="00DF549C" w:rsidP="00DF549C">
            <w:pPr>
              <w:jc w:val="cente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32F2E046" w14:textId="77777777" w:rsidR="00DF549C" w:rsidRPr="00282FAE" w:rsidRDefault="00DF549C" w:rsidP="00DF549C">
            <w:pPr>
              <w:jc w:val="center"/>
            </w:pPr>
            <w:r w:rsidRPr="00282FAE">
              <w:rPr>
                <w:rFonts w:ascii="Arial" w:hAnsi="Arial" w:cs="Arial"/>
              </w:rPr>
              <w:t>0,00</w:t>
            </w:r>
          </w:p>
        </w:tc>
      </w:tr>
      <w:tr w:rsidR="00DF549C" w:rsidRPr="00282FAE" w14:paraId="4B6E7A9E" w14:textId="77777777" w:rsidTr="002E408E">
        <w:tc>
          <w:tcPr>
            <w:tcW w:w="2977" w:type="dxa"/>
            <w:tcBorders>
              <w:top w:val="single" w:sz="4" w:space="0" w:color="000000"/>
              <w:left w:val="single" w:sz="4" w:space="0" w:color="000000"/>
              <w:bottom w:val="single" w:sz="4" w:space="0" w:color="000000"/>
            </w:tcBorders>
          </w:tcPr>
          <w:p w14:paraId="564369A1" w14:textId="77777777" w:rsidR="00DF549C" w:rsidRPr="00282FAE" w:rsidRDefault="00DF549C" w:rsidP="00DF549C">
            <w:pPr>
              <w:snapToGrid w:val="0"/>
              <w:rPr>
                <w:rFonts w:ascii="Arial" w:hAnsi="Arial" w:cs="Arial"/>
              </w:rPr>
            </w:pPr>
            <w:r w:rsidRPr="00282FAE">
              <w:rPr>
                <w:rFonts w:ascii="Arial" w:hAnsi="Arial" w:cs="Arial"/>
              </w:rPr>
              <w:t xml:space="preserve">ZH základného stáda a ťažných zvierat </w:t>
            </w:r>
          </w:p>
        </w:tc>
        <w:tc>
          <w:tcPr>
            <w:tcW w:w="1985" w:type="dxa"/>
            <w:tcBorders>
              <w:top w:val="single" w:sz="4" w:space="0" w:color="000000"/>
              <w:left w:val="single" w:sz="4" w:space="0" w:color="000000"/>
              <w:bottom w:val="single" w:sz="4" w:space="0" w:color="000000"/>
            </w:tcBorders>
          </w:tcPr>
          <w:p w14:paraId="73383115" w14:textId="77777777" w:rsidR="00DF549C" w:rsidRPr="00282FAE" w:rsidRDefault="00DF549C" w:rsidP="00DF549C">
            <w:pPr>
              <w:snapToGrid w:val="0"/>
              <w:jc w:val="center"/>
              <w:rPr>
                <w:rFonts w:ascii="Arial" w:hAnsi="Arial" w:cs="Arial"/>
              </w:rPr>
            </w:pPr>
            <w:r w:rsidRPr="00282FAE">
              <w:rPr>
                <w:rFonts w:ascii="Arial" w:hAnsi="Arial" w:cs="Arial"/>
              </w:rPr>
              <w:t>/026/ - /086+092/</w:t>
            </w:r>
          </w:p>
        </w:tc>
        <w:tc>
          <w:tcPr>
            <w:tcW w:w="973" w:type="dxa"/>
            <w:tcBorders>
              <w:top w:val="single" w:sz="4" w:space="0" w:color="000000"/>
              <w:left w:val="single" w:sz="4" w:space="0" w:color="000000"/>
              <w:bottom w:val="single" w:sz="4" w:space="0" w:color="000000"/>
            </w:tcBorders>
          </w:tcPr>
          <w:p w14:paraId="4DBFEC89"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019</w:t>
            </w:r>
          </w:p>
        </w:tc>
        <w:tc>
          <w:tcPr>
            <w:tcW w:w="2160" w:type="dxa"/>
            <w:tcBorders>
              <w:top w:val="single" w:sz="4" w:space="0" w:color="000000"/>
              <w:left w:val="single" w:sz="4" w:space="0" w:color="000000"/>
              <w:bottom w:val="single" w:sz="4" w:space="0" w:color="000000"/>
              <w:right w:val="single" w:sz="4" w:space="0" w:color="000000"/>
            </w:tcBorders>
          </w:tcPr>
          <w:p w14:paraId="56E231FD" w14:textId="39B54B39" w:rsidR="00DF549C" w:rsidRPr="00282FAE" w:rsidRDefault="00DF549C" w:rsidP="00DF549C">
            <w:pPr>
              <w:jc w:val="cente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3EA4982B" w14:textId="77777777" w:rsidR="00DF549C" w:rsidRPr="00282FAE" w:rsidRDefault="00DF549C" w:rsidP="00DF549C">
            <w:pPr>
              <w:jc w:val="center"/>
            </w:pPr>
            <w:r w:rsidRPr="00282FAE">
              <w:rPr>
                <w:rFonts w:ascii="Arial" w:hAnsi="Arial" w:cs="Arial"/>
              </w:rPr>
              <w:t>0,00</w:t>
            </w:r>
          </w:p>
        </w:tc>
      </w:tr>
      <w:tr w:rsidR="00DF549C" w:rsidRPr="00282FAE" w14:paraId="6D2B438B" w14:textId="77777777" w:rsidTr="002E408E">
        <w:tc>
          <w:tcPr>
            <w:tcW w:w="2977" w:type="dxa"/>
            <w:tcBorders>
              <w:top w:val="single" w:sz="4" w:space="0" w:color="000000"/>
              <w:left w:val="single" w:sz="4" w:space="0" w:color="000000"/>
              <w:bottom w:val="single" w:sz="4" w:space="0" w:color="000000"/>
            </w:tcBorders>
          </w:tcPr>
          <w:p w14:paraId="6862E6CC" w14:textId="77777777" w:rsidR="00DF549C" w:rsidRPr="00282FAE" w:rsidRDefault="00DF549C" w:rsidP="00DF549C">
            <w:pPr>
              <w:snapToGrid w:val="0"/>
              <w:rPr>
                <w:rFonts w:ascii="Arial" w:hAnsi="Arial" w:cs="Arial"/>
              </w:rPr>
            </w:pPr>
            <w:r w:rsidRPr="00282FAE">
              <w:rPr>
                <w:rFonts w:ascii="Arial" w:hAnsi="Arial" w:cs="Arial"/>
              </w:rPr>
              <w:t>ZH drobného DHM</w:t>
            </w:r>
          </w:p>
        </w:tc>
        <w:tc>
          <w:tcPr>
            <w:tcW w:w="1985" w:type="dxa"/>
            <w:tcBorders>
              <w:top w:val="single" w:sz="4" w:space="0" w:color="000000"/>
              <w:left w:val="single" w:sz="4" w:space="0" w:color="000000"/>
              <w:bottom w:val="single" w:sz="4" w:space="0" w:color="000000"/>
            </w:tcBorders>
          </w:tcPr>
          <w:p w14:paraId="353D136D" w14:textId="77777777" w:rsidR="00DF549C" w:rsidRPr="00282FAE" w:rsidRDefault="00DF549C" w:rsidP="00DF549C">
            <w:pPr>
              <w:snapToGrid w:val="0"/>
              <w:jc w:val="center"/>
              <w:rPr>
                <w:rFonts w:ascii="Arial" w:hAnsi="Arial" w:cs="Arial"/>
              </w:rPr>
            </w:pPr>
            <w:r w:rsidRPr="00282FAE">
              <w:rPr>
                <w:rFonts w:ascii="Arial" w:hAnsi="Arial" w:cs="Arial"/>
              </w:rPr>
              <w:t>/028/ - /088+092/</w:t>
            </w:r>
          </w:p>
        </w:tc>
        <w:tc>
          <w:tcPr>
            <w:tcW w:w="973" w:type="dxa"/>
            <w:tcBorders>
              <w:top w:val="single" w:sz="4" w:space="0" w:color="000000"/>
              <w:left w:val="single" w:sz="4" w:space="0" w:color="000000"/>
              <w:bottom w:val="single" w:sz="4" w:space="0" w:color="000000"/>
            </w:tcBorders>
          </w:tcPr>
          <w:p w14:paraId="031F04FC"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020</w:t>
            </w:r>
          </w:p>
        </w:tc>
        <w:tc>
          <w:tcPr>
            <w:tcW w:w="2160" w:type="dxa"/>
            <w:tcBorders>
              <w:top w:val="single" w:sz="4" w:space="0" w:color="000000"/>
              <w:left w:val="single" w:sz="4" w:space="0" w:color="000000"/>
              <w:bottom w:val="single" w:sz="4" w:space="0" w:color="000000"/>
              <w:right w:val="single" w:sz="4" w:space="0" w:color="000000"/>
            </w:tcBorders>
          </w:tcPr>
          <w:p w14:paraId="580ED67E" w14:textId="39737AAE" w:rsidR="00DF549C" w:rsidRPr="00282FAE" w:rsidRDefault="00DF549C" w:rsidP="00DF549C">
            <w:pPr>
              <w:jc w:val="cente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4C477A4A" w14:textId="77777777" w:rsidR="00DF549C" w:rsidRPr="00282FAE" w:rsidRDefault="00DF549C" w:rsidP="00DF549C">
            <w:pPr>
              <w:jc w:val="center"/>
            </w:pPr>
            <w:r w:rsidRPr="00282FAE">
              <w:rPr>
                <w:rFonts w:ascii="Arial" w:hAnsi="Arial" w:cs="Arial"/>
              </w:rPr>
              <w:t>0,00</w:t>
            </w:r>
          </w:p>
        </w:tc>
      </w:tr>
      <w:tr w:rsidR="00DF549C" w:rsidRPr="00282FAE" w14:paraId="61E4F587" w14:textId="77777777" w:rsidTr="002E408E">
        <w:tc>
          <w:tcPr>
            <w:tcW w:w="2977" w:type="dxa"/>
            <w:tcBorders>
              <w:top w:val="single" w:sz="4" w:space="0" w:color="000000"/>
              <w:left w:val="single" w:sz="4" w:space="0" w:color="000000"/>
              <w:bottom w:val="single" w:sz="4" w:space="0" w:color="000000"/>
            </w:tcBorders>
          </w:tcPr>
          <w:p w14:paraId="2FCB2375" w14:textId="77777777" w:rsidR="00DF549C" w:rsidRPr="00282FAE" w:rsidRDefault="00DF549C" w:rsidP="00DF549C">
            <w:pPr>
              <w:snapToGrid w:val="0"/>
              <w:rPr>
                <w:rFonts w:ascii="Arial" w:hAnsi="Arial" w:cs="Arial"/>
              </w:rPr>
            </w:pPr>
            <w:r w:rsidRPr="00282FAE">
              <w:rPr>
                <w:rFonts w:ascii="Arial" w:hAnsi="Arial" w:cs="Arial"/>
              </w:rPr>
              <w:t>ZH ostatného DHM</w:t>
            </w:r>
          </w:p>
        </w:tc>
        <w:tc>
          <w:tcPr>
            <w:tcW w:w="1985" w:type="dxa"/>
            <w:tcBorders>
              <w:top w:val="single" w:sz="4" w:space="0" w:color="000000"/>
              <w:left w:val="single" w:sz="4" w:space="0" w:color="000000"/>
              <w:bottom w:val="single" w:sz="4" w:space="0" w:color="000000"/>
            </w:tcBorders>
          </w:tcPr>
          <w:p w14:paraId="1F1C1201" w14:textId="77777777" w:rsidR="00DF549C" w:rsidRPr="00282FAE" w:rsidRDefault="00DF549C" w:rsidP="00DF549C">
            <w:pPr>
              <w:snapToGrid w:val="0"/>
              <w:jc w:val="center"/>
              <w:rPr>
                <w:rFonts w:ascii="Arial" w:hAnsi="Arial" w:cs="Arial"/>
              </w:rPr>
            </w:pPr>
            <w:r w:rsidRPr="00282FAE">
              <w:rPr>
                <w:rFonts w:ascii="Arial" w:hAnsi="Arial" w:cs="Arial"/>
              </w:rPr>
              <w:t>/029/ - /089+092/</w:t>
            </w:r>
          </w:p>
        </w:tc>
        <w:tc>
          <w:tcPr>
            <w:tcW w:w="973" w:type="dxa"/>
            <w:tcBorders>
              <w:top w:val="single" w:sz="4" w:space="0" w:color="000000"/>
              <w:left w:val="single" w:sz="4" w:space="0" w:color="000000"/>
              <w:bottom w:val="single" w:sz="4" w:space="0" w:color="000000"/>
            </w:tcBorders>
          </w:tcPr>
          <w:p w14:paraId="12EB6351" w14:textId="77777777" w:rsidR="00DF549C" w:rsidRPr="00282FAE" w:rsidRDefault="00DF549C" w:rsidP="00DF549C">
            <w:pPr>
              <w:snapToGrid w:val="0"/>
              <w:spacing w:line="360" w:lineRule="auto"/>
              <w:jc w:val="center"/>
              <w:rPr>
                <w:rFonts w:ascii="Arial" w:hAnsi="Arial" w:cs="Arial"/>
              </w:rPr>
            </w:pPr>
            <w:r w:rsidRPr="00282FAE">
              <w:rPr>
                <w:rFonts w:ascii="Arial" w:hAnsi="Arial" w:cs="Arial"/>
              </w:rPr>
              <w:t>021</w:t>
            </w:r>
          </w:p>
        </w:tc>
        <w:tc>
          <w:tcPr>
            <w:tcW w:w="2160" w:type="dxa"/>
            <w:tcBorders>
              <w:top w:val="single" w:sz="4" w:space="0" w:color="000000"/>
              <w:left w:val="single" w:sz="4" w:space="0" w:color="000000"/>
              <w:bottom w:val="single" w:sz="4" w:space="0" w:color="000000"/>
              <w:right w:val="single" w:sz="4" w:space="0" w:color="000000"/>
            </w:tcBorders>
          </w:tcPr>
          <w:p w14:paraId="6B4DE1AE" w14:textId="235F98E9" w:rsidR="00DF549C" w:rsidRPr="00282FAE" w:rsidRDefault="00DF549C" w:rsidP="00DF549C">
            <w:pPr>
              <w:jc w:val="center"/>
            </w:pPr>
            <w:r w:rsidRPr="00282FAE">
              <w:rPr>
                <w:rFonts w:ascii="Arial" w:hAnsi="Arial" w:cs="Arial"/>
              </w:rPr>
              <w:t>0,00</w:t>
            </w:r>
          </w:p>
        </w:tc>
        <w:tc>
          <w:tcPr>
            <w:tcW w:w="2253" w:type="dxa"/>
            <w:tcBorders>
              <w:top w:val="single" w:sz="4" w:space="0" w:color="000000"/>
              <w:left w:val="single" w:sz="4" w:space="0" w:color="000000"/>
              <w:bottom w:val="single" w:sz="4" w:space="0" w:color="000000"/>
              <w:right w:val="single" w:sz="4" w:space="0" w:color="000000"/>
            </w:tcBorders>
          </w:tcPr>
          <w:p w14:paraId="25D7C673" w14:textId="77777777" w:rsidR="00DF549C" w:rsidRPr="00282FAE" w:rsidRDefault="00DF549C" w:rsidP="00DF549C">
            <w:pPr>
              <w:jc w:val="center"/>
            </w:pPr>
            <w:r w:rsidRPr="00282FAE">
              <w:rPr>
                <w:rFonts w:ascii="Arial" w:hAnsi="Arial" w:cs="Arial"/>
              </w:rPr>
              <w:t>0,00</w:t>
            </w:r>
          </w:p>
        </w:tc>
      </w:tr>
      <w:tr w:rsidR="007F52FA" w:rsidRPr="00282FAE" w14:paraId="33F9A5A3" w14:textId="77777777" w:rsidTr="002E408E">
        <w:tc>
          <w:tcPr>
            <w:tcW w:w="2977" w:type="dxa"/>
            <w:tcBorders>
              <w:top w:val="single" w:sz="4" w:space="0" w:color="000000"/>
              <w:left w:val="single" w:sz="4" w:space="0" w:color="000000"/>
              <w:bottom w:val="single" w:sz="4" w:space="0" w:color="000000"/>
            </w:tcBorders>
          </w:tcPr>
          <w:p w14:paraId="27AC2E63" w14:textId="77777777" w:rsidR="007F52FA" w:rsidRPr="00282FAE" w:rsidRDefault="007F52FA" w:rsidP="007F52FA">
            <w:pPr>
              <w:snapToGrid w:val="0"/>
              <w:spacing w:line="360" w:lineRule="auto"/>
              <w:rPr>
                <w:rFonts w:ascii="Arial" w:hAnsi="Arial" w:cs="Arial"/>
              </w:rPr>
            </w:pPr>
            <w:r w:rsidRPr="00282FAE">
              <w:rPr>
                <w:rFonts w:ascii="Arial" w:hAnsi="Arial" w:cs="Arial"/>
              </w:rPr>
              <w:t>Spolu</w:t>
            </w:r>
          </w:p>
        </w:tc>
        <w:tc>
          <w:tcPr>
            <w:tcW w:w="1985" w:type="dxa"/>
            <w:tcBorders>
              <w:top w:val="single" w:sz="4" w:space="0" w:color="000000"/>
              <w:left w:val="single" w:sz="4" w:space="0" w:color="000000"/>
              <w:bottom w:val="single" w:sz="4" w:space="0" w:color="000000"/>
            </w:tcBorders>
          </w:tcPr>
          <w:p w14:paraId="137C467D" w14:textId="77777777" w:rsidR="007F52FA" w:rsidRPr="00282FAE" w:rsidRDefault="007F52FA" w:rsidP="007F52FA">
            <w:pPr>
              <w:snapToGrid w:val="0"/>
              <w:spacing w:line="360" w:lineRule="auto"/>
              <w:rPr>
                <w:rFonts w:ascii="Arial" w:hAnsi="Arial" w:cs="Arial"/>
              </w:rPr>
            </w:pPr>
          </w:p>
        </w:tc>
        <w:tc>
          <w:tcPr>
            <w:tcW w:w="973" w:type="dxa"/>
            <w:tcBorders>
              <w:top w:val="single" w:sz="4" w:space="0" w:color="000000"/>
              <w:left w:val="single" w:sz="4" w:space="0" w:color="000000"/>
              <w:bottom w:val="single" w:sz="4" w:space="0" w:color="000000"/>
            </w:tcBorders>
          </w:tcPr>
          <w:p w14:paraId="21A8D791" w14:textId="77777777" w:rsidR="007F52FA" w:rsidRPr="00282FAE" w:rsidRDefault="007F52FA" w:rsidP="007F52FA">
            <w:pPr>
              <w:snapToGrid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6562AB51" w14:textId="247A3CA4" w:rsidR="007F52FA" w:rsidRPr="00282FAE" w:rsidRDefault="00DF549C" w:rsidP="007F52FA">
            <w:pPr>
              <w:snapToGrid w:val="0"/>
              <w:spacing w:line="360" w:lineRule="auto"/>
              <w:jc w:val="center"/>
              <w:rPr>
                <w:rFonts w:ascii="Arial" w:hAnsi="Arial" w:cs="Arial"/>
              </w:rPr>
            </w:pPr>
            <w:r>
              <w:rPr>
                <w:rFonts w:ascii="Arial" w:hAnsi="Arial" w:cs="Arial"/>
              </w:rPr>
              <w:t>31 805,55</w:t>
            </w:r>
          </w:p>
        </w:tc>
        <w:tc>
          <w:tcPr>
            <w:tcW w:w="2253" w:type="dxa"/>
            <w:tcBorders>
              <w:top w:val="single" w:sz="4" w:space="0" w:color="000000"/>
              <w:left w:val="single" w:sz="4" w:space="0" w:color="000000"/>
              <w:bottom w:val="single" w:sz="4" w:space="0" w:color="000000"/>
              <w:right w:val="single" w:sz="4" w:space="0" w:color="000000"/>
            </w:tcBorders>
          </w:tcPr>
          <w:p w14:paraId="155333DF" w14:textId="488794CC" w:rsidR="007F52FA" w:rsidRPr="00282FAE" w:rsidRDefault="00DF549C" w:rsidP="007F52FA">
            <w:pPr>
              <w:snapToGrid w:val="0"/>
              <w:spacing w:line="360" w:lineRule="auto"/>
              <w:jc w:val="center"/>
              <w:rPr>
                <w:rFonts w:ascii="Arial" w:hAnsi="Arial" w:cs="Arial"/>
              </w:rPr>
            </w:pPr>
            <w:r>
              <w:rPr>
                <w:rFonts w:ascii="Arial" w:hAnsi="Arial" w:cs="Arial"/>
              </w:rPr>
              <w:t>28 378,06</w:t>
            </w:r>
          </w:p>
        </w:tc>
      </w:tr>
    </w:tbl>
    <w:p w14:paraId="0B543DD4" w14:textId="77777777" w:rsidR="00B8720A" w:rsidRPr="00282FAE" w:rsidRDefault="00B8720A" w:rsidP="00033694">
      <w:pPr>
        <w:pStyle w:val="Pismenka"/>
        <w:tabs>
          <w:tab w:val="clear" w:pos="426"/>
        </w:tabs>
        <w:spacing w:line="360" w:lineRule="auto"/>
        <w:ind w:left="0" w:firstLine="0"/>
        <w:rPr>
          <w:rFonts w:ascii="Arial" w:hAnsi="Arial" w:cs="Arial"/>
          <w:bCs w:val="0"/>
          <w:sz w:val="20"/>
          <w:szCs w:val="20"/>
          <w:u w:val="single"/>
        </w:rPr>
      </w:pPr>
    </w:p>
    <w:p w14:paraId="39D498CD" w14:textId="77777777" w:rsidR="00802A65" w:rsidRPr="00282FAE" w:rsidRDefault="00B8720A" w:rsidP="004D4AA8">
      <w:pPr>
        <w:pStyle w:val="Pismenka"/>
        <w:tabs>
          <w:tab w:val="clear" w:pos="426"/>
        </w:tabs>
        <w:spacing w:line="360" w:lineRule="auto"/>
        <w:ind w:left="-567" w:firstLine="0"/>
        <w:rPr>
          <w:rFonts w:ascii="Arial" w:hAnsi="Arial" w:cs="Arial"/>
          <w:b w:val="0"/>
          <w:bCs w:val="0"/>
          <w:sz w:val="20"/>
          <w:szCs w:val="20"/>
        </w:rPr>
      </w:pPr>
      <w:r w:rsidRPr="00282FAE">
        <w:rPr>
          <w:rFonts w:ascii="Arial" w:hAnsi="Arial" w:cs="Arial"/>
          <w:b w:val="0"/>
          <w:bCs w:val="0"/>
          <w:sz w:val="20"/>
          <w:szCs w:val="20"/>
        </w:rPr>
        <w:t xml:space="preserve">     </w:t>
      </w:r>
      <w:r w:rsidR="00E602F1" w:rsidRPr="00282FAE">
        <w:rPr>
          <w:rFonts w:ascii="Arial" w:hAnsi="Arial" w:cs="Arial"/>
          <w:b w:val="0"/>
          <w:bCs w:val="0"/>
          <w:sz w:val="20"/>
          <w:szCs w:val="20"/>
        </w:rPr>
        <w:t>b) spôsob a výška poistenia dlhodobého nehmotného majetku a dlhodobého hmotného majetku</w:t>
      </w:r>
    </w:p>
    <w:p w14:paraId="2BF6BF73" w14:textId="77777777" w:rsidR="007216CE" w:rsidRPr="00F51695" w:rsidRDefault="007216CE" w:rsidP="004D4AA8">
      <w:pPr>
        <w:pStyle w:val="Pismenka"/>
        <w:tabs>
          <w:tab w:val="clear" w:pos="426"/>
        </w:tabs>
        <w:spacing w:line="360" w:lineRule="auto"/>
        <w:ind w:left="-567" w:firstLine="0"/>
        <w:rPr>
          <w:rFonts w:ascii="Arial" w:hAnsi="Arial" w:cs="Arial"/>
          <w:b w:val="0"/>
          <w:bCs w:val="0"/>
          <w:color w:val="FF0000"/>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3260"/>
      </w:tblGrid>
      <w:tr w:rsidR="006B355A" w:rsidRPr="00D568EA" w14:paraId="011BAD83" w14:textId="77777777" w:rsidTr="002E408E">
        <w:tc>
          <w:tcPr>
            <w:tcW w:w="3686" w:type="dxa"/>
          </w:tcPr>
          <w:p w14:paraId="341B637D" w14:textId="77777777" w:rsidR="006B355A" w:rsidRPr="00D568EA" w:rsidRDefault="006B355A" w:rsidP="004F706D">
            <w:pPr>
              <w:jc w:val="center"/>
              <w:rPr>
                <w:rFonts w:ascii="Arial" w:hAnsi="Arial" w:cs="Arial"/>
                <w:b/>
              </w:rPr>
            </w:pPr>
            <w:r w:rsidRPr="00D568EA">
              <w:rPr>
                <w:rFonts w:ascii="Arial" w:hAnsi="Arial" w:cs="Arial"/>
                <w:b/>
              </w:rPr>
              <w:t>Druh poisteného majetku</w:t>
            </w:r>
          </w:p>
        </w:tc>
        <w:tc>
          <w:tcPr>
            <w:tcW w:w="3402" w:type="dxa"/>
          </w:tcPr>
          <w:p w14:paraId="19C47B8B" w14:textId="77777777" w:rsidR="006B355A" w:rsidRPr="00D568EA" w:rsidRDefault="006B355A" w:rsidP="004F706D">
            <w:pPr>
              <w:jc w:val="center"/>
              <w:rPr>
                <w:rFonts w:ascii="Arial" w:hAnsi="Arial" w:cs="Arial"/>
                <w:b/>
              </w:rPr>
            </w:pPr>
            <w:r w:rsidRPr="00D568EA">
              <w:rPr>
                <w:rFonts w:ascii="Arial" w:hAnsi="Arial" w:cs="Arial"/>
                <w:b/>
              </w:rPr>
              <w:t>Spôsob poistenia</w:t>
            </w:r>
          </w:p>
        </w:tc>
        <w:tc>
          <w:tcPr>
            <w:tcW w:w="3260" w:type="dxa"/>
          </w:tcPr>
          <w:p w14:paraId="21C441C4" w14:textId="77777777" w:rsidR="006B355A" w:rsidRPr="00D568EA" w:rsidRDefault="006B355A" w:rsidP="004F706D">
            <w:pPr>
              <w:jc w:val="center"/>
              <w:rPr>
                <w:rFonts w:ascii="Arial" w:hAnsi="Arial" w:cs="Arial"/>
                <w:b/>
              </w:rPr>
            </w:pPr>
            <w:r w:rsidRPr="00D568EA">
              <w:rPr>
                <w:rFonts w:ascii="Arial" w:hAnsi="Arial" w:cs="Arial"/>
                <w:b/>
              </w:rPr>
              <w:t>Výška poistenia</w:t>
            </w:r>
          </w:p>
        </w:tc>
      </w:tr>
      <w:tr w:rsidR="006B355A" w:rsidRPr="009740F4" w14:paraId="7C92E2E1" w14:textId="77777777" w:rsidTr="002E408E">
        <w:tc>
          <w:tcPr>
            <w:tcW w:w="3686" w:type="dxa"/>
          </w:tcPr>
          <w:p w14:paraId="1DDC1BA3" w14:textId="77777777" w:rsidR="006B355A" w:rsidRPr="009740F4" w:rsidRDefault="006B355A" w:rsidP="004F706D">
            <w:pPr>
              <w:jc w:val="center"/>
              <w:rPr>
                <w:rFonts w:ascii="Arial" w:hAnsi="Arial" w:cs="Arial"/>
              </w:rPr>
            </w:pPr>
          </w:p>
          <w:p w14:paraId="201CF3AA" w14:textId="77777777" w:rsidR="006B355A" w:rsidRPr="009740F4" w:rsidRDefault="006B355A" w:rsidP="004F706D">
            <w:pPr>
              <w:jc w:val="center"/>
              <w:rPr>
                <w:rFonts w:ascii="Arial" w:hAnsi="Arial" w:cs="Arial"/>
              </w:rPr>
            </w:pPr>
            <w:r w:rsidRPr="009740F4">
              <w:rPr>
                <w:rFonts w:ascii="Arial" w:hAnsi="Arial" w:cs="Arial"/>
              </w:rPr>
              <w:t>Počítače</w:t>
            </w:r>
          </w:p>
        </w:tc>
        <w:tc>
          <w:tcPr>
            <w:tcW w:w="3402" w:type="dxa"/>
          </w:tcPr>
          <w:p w14:paraId="11BC8F9F" w14:textId="77777777" w:rsidR="006B355A" w:rsidRPr="009740F4" w:rsidRDefault="006B355A" w:rsidP="006450F7">
            <w:pPr>
              <w:jc w:val="center"/>
              <w:rPr>
                <w:rFonts w:ascii="Arial" w:hAnsi="Arial" w:cs="Arial"/>
              </w:rPr>
            </w:pPr>
            <w:r w:rsidRPr="009740F4">
              <w:rPr>
                <w:rFonts w:ascii="Arial" w:hAnsi="Arial" w:cs="Arial"/>
              </w:rPr>
              <w:t>Poškodenie, zničenie vecí živelnou udalosťou a krádež</w:t>
            </w:r>
          </w:p>
        </w:tc>
        <w:tc>
          <w:tcPr>
            <w:tcW w:w="3260" w:type="dxa"/>
          </w:tcPr>
          <w:p w14:paraId="09DE9434" w14:textId="77777777" w:rsidR="006B355A" w:rsidRPr="009740F4" w:rsidRDefault="006B355A" w:rsidP="004F706D">
            <w:pPr>
              <w:jc w:val="center"/>
              <w:rPr>
                <w:rFonts w:ascii="Arial" w:hAnsi="Arial" w:cs="Arial"/>
              </w:rPr>
            </w:pPr>
          </w:p>
          <w:p w14:paraId="3AE84B05" w14:textId="63EA686F" w:rsidR="006B355A" w:rsidRPr="009740F4" w:rsidRDefault="00900B67" w:rsidP="004F706D">
            <w:pPr>
              <w:jc w:val="center"/>
              <w:rPr>
                <w:rFonts w:ascii="Arial" w:hAnsi="Arial" w:cs="Arial"/>
              </w:rPr>
            </w:pPr>
            <w:r w:rsidRPr="009740F4">
              <w:rPr>
                <w:rFonts w:ascii="Arial" w:hAnsi="Arial" w:cs="Arial"/>
              </w:rPr>
              <w:t>175,83</w:t>
            </w:r>
            <w:r w:rsidR="006B355A" w:rsidRPr="009740F4">
              <w:rPr>
                <w:rFonts w:ascii="Arial" w:hAnsi="Arial" w:cs="Arial"/>
              </w:rPr>
              <w:t xml:space="preserve"> €</w:t>
            </w:r>
          </w:p>
        </w:tc>
      </w:tr>
      <w:tr w:rsidR="00165D5A" w:rsidRPr="009740F4" w14:paraId="11D80449" w14:textId="77777777" w:rsidTr="002E408E">
        <w:tc>
          <w:tcPr>
            <w:tcW w:w="3686" w:type="dxa"/>
          </w:tcPr>
          <w:p w14:paraId="2A16D504" w14:textId="77777777" w:rsidR="00165D5A" w:rsidRPr="009740F4" w:rsidRDefault="00165D5A" w:rsidP="00165D5A">
            <w:pPr>
              <w:jc w:val="center"/>
              <w:rPr>
                <w:rFonts w:ascii="Arial" w:hAnsi="Arial" w:cs="Arial"/>
              </w:rPr>
            </w:pPr>
          </w:p>
          <w:p w14:paraId="48F6B6EC" w14:textId="77777777" w:rsidR="00165D5A" w:rsidRPr="009740F4" w:rsidRDefault="00165D5A" w:rsidP="00165D5A">
            <w:pPr>
              <w:jc w:val="center"/>
              <w:rPr>
                <w:rFonts w:ascii="Arial" w:hAnsi="Arial" w:cs="Arial"/>
              </w:rPr>
            </w:pPr>
            <w:r w:rsidRPr="009740F4">
              <w:rPr>
                <w:rFonts w:ascii="Arial" w:hAnsi="Arial" w:cs="Arial"/>
              </w:rPr>
              <w:t xml:space="preserve">Počítače  projekt </w:t>
            </w:r>
          </w:p>
        </w:tc>
        <w:tc>
          <w:tcPr>
            <w:tcW w:w="3402" w:type="dxa"/>
          </w:tcPr>
          <w:p w14:paraId="3BD4459D" w14:textId="77777777" w:rsidR="00165D5A" w:rsidRPr="009740F4" w:rsidRDefault="00165D5A" w:rsidP="00165D5A">
            <w:pPr>
              <w:jc w:val="center"/>
              <w:rPr>
                <w:rFonts w:ascii="Arial" w:hAnsi="Arial" w:cs="Arial"/>
              </w:rPr>
            </w:pPr>
            <w:r w:rsidRPr="009740F4">
              <w:rPr>
                <w:rFonts w:ascii="Arial" w:hAnsi="Arial" w:cs="Arial"/>
              </w:rPr>
              <w:t>Poškodenie, zničenie vecí živelnou udalosťou a krádež</w:t>
            </w:r>
          </w:p>
        </w:tc>
        <w:tc>
          <w:tcPr>
            <w:tcW w:w="3260" w:type="dxa"/>
          </w:tcPr>
          <w:p w14:paraId="597F759F" w14:textId="77777777" w:rsidR="00165D5A" w:rsidRPr="009740F4" w:rsidRDefault="00165D5A" w:rsidP="00165D5A">
            <w:pPr>
              <w:jc w:val="center"/>
              <w:rPr>
                <w:rFonts w:ascii="Arial" w:hAnsi="Arial" w:cs="Arial"/>
              </w:rPr>
            </w:pPr>
          </w:p>
          <w:p w14:paraId="09D02996" w14:textId="69C0774C" w:rsidR="00165D5A" w:rsidRPr="009740F4" w:rsidRDefault="0013046A" w:rsidP="00165D5A">
            <w:pPr>
              <w:jc w:val="center"/>
              <w:rPr>
                <w:rFonts w:ascii="Arial" w:hAnsi="Arial" w:cs="Arial"/>
              </w:rPr>
            </w:pPr>
            <w:r w:rsidRPr="009740F4">
              <w:rPr>
                <w:rFonts w:ascii="Arial" w:hAnsi="Arial" w:cs="Arial"/>
              </w:rPr>
              <w:t>164,76 €</w:t>
            </w:r>
          </w:p>
        </w:tc>
      </w:tr>
      <w:tr w:rsidR="00165D5A" w:rsidRPr="009740F4" w14:paraId="3A83DEE6" w14:textId="77777777" w:rsidTr="002E408E">
        <w:trPr>
          <w:trHeight w:val="353"/>
        </w:trPr>
        <w:tc>
          <w:tcPr>
            <w:tcW w:w="3686" w:type="dxa"/>
          </w:tcPr>
          <w:p w14:paraId="27291F1E" w14:textId="77777777" w:rsidR="00165D5A" w:rsidRPr="009740F4" w:rsidRDefault="00165D5A" w:rsidP="00165D5A">
            <w:pPr>
              <w:jc w:val="center"/>
              <w:rPr>
                <w:rFonts w:ascii="Arial" w:hAnsi="Arial" w:cs="Arial"/>
              </w:rPr>
            </w:pPr>
          </w:p>
          <w:p w14:paraId="6F9B7705" w14:textId="77777777" w:rsidR="00165D5A" w:rsidRPr="009740F4" w:rsidRDefault="00165D5A" w:rsidP="00165D5A">
            <w:pPr>
              <w:jc w:val="center"/>
              <w:rPr>
                <w:rFonts w:ascii="Arial" w:hAnsi="Arial" w:cs="Arial"/>
              </w:rPr>
            </w:pPr>
            <w:r w:rsidRPr="009740F4">
              <w:rPr>
                <w:rFonts w:ascii="Arial" w:hAnsi="Arial" w:cs="Arial"/>
              </w:rPr>
              <w:t>Budova</w:t>
            </w:r>
          </w:p>
        </w:tc>
        <w:tc>
          <w:tcPr>
            <w:tcW w:w="3402" w:type="dxa"/>
          </w:tcPr>
          <w:p w14:paraId="3A31F2B4" w14:textId="77777777" w:rsidR="00165D5A" w:rsidRPr="009740F4" w:rsidRDefault="00165D5A" w:rsidP="00165D5A">
            <w:pPr>
              <w:jc w:val="center"/>
              <w:rPr>
                <w:rFonts w:ascii="Arial" w:hAnsi="Arial" w:cs="Arial"/>
              </w:rPr>
            </w:pPr>
          </w:p>
          <w:p w14:paraId="2938AED8" w14:textId="77777777" w:rsidR="00165D5A" w:rsidRPr="009740F4" w:rsidRDefault="00165D5A" w:rsidP="00165D5A">
            <w:pPr>
              <w:jc w:val="center"/>
              <w:rPr>
                <w:rFonts w:ascii="Arial" w:hAnsi="Arial" w:cs="Arial"/>
              </w:rPr>
            </w:pPr>
            <w:r w:rsidRPr="009740F4">
              <w:rPr>
                <w:rFonts w:ascii="Arial" w:hAnsi="Arial" w:cs="Arial"/>
              </w:rPr>
              <w:t>Živel</w:t>
            </w:r>
          </w:p>
        </w:tc>
        <w:tc>
          <w:tcPr>
            <w:tcW w:w="3260" w:type="dxa"/>
          </w:tcPr>
          <w:p w14:paraId="7E986AEF" w14:textId="77777777" w:rsidR="00165D5A" w:rsidRPr="009740F4" w:rsidRDefault="00165D5A" w:rsidP="00165D5A">
            <w:pPr>
              <w:jc w:val="center"/>
              <w:rPr>
                <w:rFonts w:ascii="Arial" w:hAnsi="Arial" w:cs="Arial"/>
              </w:rPr>
            </w:pPr>
          </w:p>
          <w:p w14:paraId="384B4431" w14:textId="515C627D" w:rsidR="00165D5A" w:rsidRPr="009740F4" w:rsidRDefault="0013046A" w:rsidP="00165D5A">
            <w:pPr>
              <w:jc w:val="center"/>
              <w:rPr>
                <w:rFonts w:ascii="Arial" w:hAnsi="Arial" w:cs="Arial"/>
              </w:rPr>
            </w:pPr>
            <w:r w:rsidRPr="009740F4">
              <w:rPr>
                <w:rFonts w:ascii="Arial" w:hAnsi="Arial" w:cs="Arial"/>
              </w:rPr>
              <w:t>258,90</w:t>
            </w:r>
            <w:r w:rsidR="00165D5A" w:rsidRPr="009740F4">
              <w:rPr>
                <w:rFonts w:ascii="Arial" w:hAnsi="Arial" w:cs="Arial"/>
              </w:rPr>
              <w:t xml:space="preserve"> €</w:t>
            </w:r>
          </w:p>
        </w:tc>
      </w:tr>
      <w:tr w:rsidR="00165D5A" w:rsidRPr="009740F4" w14:paraId="1709FC5B" w14:textId="77777777" w:rsidTr="002E408E">
        <w:tc>
          <w:tcPr>
            <w:tcW w:w="3686" w:type="dxa"/>
          </w:tcPr>
          <w:p w14:paraId="685E6001" w14:textId="77777777" w:rsidR="00900B67" w:rsidRPr="009740F4" w:rsidRDefault="00900B67" w:rsidP="00165D5A">
            <w:pPr>
              <w:jc w:val="center"/>
              <w:rPr>
                <w:rFonts w:ascii="Arial" w:hAnsi="Arial" w:cs="Arial"/>
              </w:rPr>
            </w:pPr>
          </w:p>
          <w:p w14:paraId="6C88B47A" w14:textId="51405428" w:rsidR="00165D5A" w:rsidRPr="009740F4" w:rsidRDefault="00900B67" w:rsidP="00165D5A">
            <w:pPr>
              <w:jc w:val="center"/>
              <w:rPr>
                <w:rFonts w:ascii="Arial" w:hAnsi="Arial" w:cs="Arial"/>
              </w:rPr>
            </w:pPr>
            <w:r w:rsidRPr="009740F4">
              <w:rPr>
                <w:rFonts w:ascii="Arial" w:hAnsi="Arial" w:cs="Arial"/>
              </w:rPr>
              <w:t>Hnuteľné veci</w:t>
            </w:r>
          </w:p>
        </w:tc>
        <w:tc>
          <w:tcPr>
            <w:tcW w:w="3402" w:type="dxa"/>
          </w:tcPr>
          <w:p w14:paraId="5380A5A1" w14:textId="77777777" w:rsidR="00165D5A" w:rsidRPr="009740F4" w:rsidRDefault="00165D5A" w:rsidP="00165D5A">
            <w:pPr>
              <w:jc w:val="center"/>
              <w:rPr>
                <w:rFonts w:ascii="Arial" w:hAnsi="Arial" w:cs="Arial"/>
              </w:rPr>
            </w:pPr>
          </w:p>
          <w:p w14:paraId="095EEE54" w14:textId="325D90B5" w:rsidR="00165D5A" w:rsidRPr="009740F4" w:rsidRDefault="00900B67" w:rsidP="00165D5A">
            <w:pPr>
              <w:jc w:val="center"/>
              <w:rPr>
                <w:rFonts w:ascii="Arial" w:hAnsi="Arial" w:cs="Arial"/>
              </w:rPr>
            </w:pPr>
            <w:r w:rsidRPr="009740F4">
              <w:rPr>
                <w:rFonts w:ascii="Arial" w:hAnsi="Arial" w:cs="Arial"/>
              </w:rPr>
              <w:t>Poistenie majetku a zodpovednosti za škodu</w:t>
            </w:r>
          </w:p>
        </w:tc>
        <w:tc>
          <w:tcPr>
            <w:tcW w:w="3260" w:type="dxa"/>
          </w:tcPr>
          <w:p w14:paraId="19E9C204" w14:textId="77777777" w:rsidR="00165D5A" w:rsidRPr="009740F4" w:rsidRDefault="00165D5A" w:rsidP="00165D5A">
            <w:pPr>
              <w:jc w:val="center"/>
              <w:rPr>
                <w:rFonts w:ascii="Arial" w:hAnsi="Arial" w:cs="Arial"/>
              </w:rPr>
            </w:pPr>
          </w:p>
          <w:p w14:paraId="37C4E174" w14:textId="77777777" w:rsidR="00165D5A" w:rsidRPr="009740F4" w:rsidRDefault="00165D5A" w:rsidP="00165D5A">
            <w:pPr>
              <w:jc w:val="center"/>
              <w:rPr>
                <w:rFonts w:ascii="Arial" w:hAnsi="Arial" w:cs="Arial"/>
              </w:rPr>
            </w:pPr>
            <w:r w:rsidRPr="009740F4">
              <w:rPr>
                <w:rFonts w:ascii="Arial" w:hAnsi="Arial" w:cs="Arial"/>
              </w:rPr>
              <w:t>615,89 €</w:t>
            </w:r>
          </w:p>
        </w:tc>
      </w:tr>
    </w:tbl>
    <w:p w14:paraId="7522E108" w14:textId="77777777" w:rsidR="00802A65" w:rsidRPr="009740F4" w:rsidRDefault="00802A65">
      <w:pPr>
        <w:pStyle w:val="Pismenka"/>
        <w:tabs>
          <w:tab w:val="clear" w:pos="426"/>
        </w:tabs>
        <w:ind w:left="425" w:hanging="425"/>
        <w:rPr>
          <w:rFonts w:ascii="Arial" w:hAnsi="Arial" w:cs="Arial"/>
          <w:b w:val="0"/>
          <w:bCs w:val="0"/>
          <w:sz w:val="20"/>
          <w:szCs w:val="20"/>
        </w:rPr>
      </w:pPr>
    </w:p>
    <w:p w14:paraId="561FF607" w14:textId="1811DA6F" w:rsidR="007216CE" w:rsidRPr="009740F4" w:rsidRDefault="008C4547" w:rsidP="004D4AA8">
      <w:pPr>
        <w:ind w:left="-567"/>
        <w:rPr>
          <w:rFonts w:ascii="Arial" w:hAnsi="Arial" w:cs="Arial"/>
          <w:b/>
        </w:rPr>
      </w:pPr>
      <w:r w:rsidRPr="009740F4">
        <w:rPr>
          <w:rFonts w:ascii="Arial" w:hAnsi="Arial" w:cs="Arial"/>
        </w:rPr>
        <w:t xml:space="preserve">                                                                              </w:t>
      </w:r>
      <w:r w:rsidR="00875FE7" w:rsidRPr="009740F4">
        <w:rPr>
          <w:rFonts w:ascii="Arial" w:hAnsi="Arial" w:cs="Arial"/>
          <w:b/>
        </w:rPr>
        <w:t xml:space="preserve">Spolu poistné </w:t>
      </w:r>
      <w:r w:rsidR="002B2B9D" w:rsidRPr="009740F4">
        <w:rPr>
          <w:rFonts w:ascii="Arial" w:hAnsi="Arial" w:cs="Arial"/>
          <w:b/>
        </w:rPr>
        <w:t>202</w:t>
      </w:r>
      <w:r w:rsidR="0099539E" w:rsidRPr="009740F4">
        <w:rPr>
          <w:rFonts w:ascii="Arial" w:hAnsi="Arial" w:cs="Arial"/>
          <w:b/>
        </w:rPr>
        <w:t>4</w:t>
      </w:r>
      <w:r w:rsidRPr="009740F4">
        <w:rPr>
          <w:rFonts w:ascii="Arial" w:hAnsi="Arial" w:cs="Arial"/>
          <w:b/>
        </w:rPr>
        <w:t xml:space="preserve"> ( RS 637</w:t>
      </w:r>
      <w:r w:rsidR="00875FE7" w:rsidRPr="009740F4">
        <w:rPr>
          <w:rFonts w:ascii="Arial" w:hAnsi="Arial" w:cs="Arial"/>
          <w:b/>
        </w:rPr>
        <w:t xml:space="preserve">015 ):                  </w:t>
      </w:r>
      <w:r w:rsidR="0013046A" w:rsidRPr="009740F4">
        <w:rPr>
          <w:rFonts w:ascii="Arial" w:hAnsi="Arial" w:cs="Arial"/>
          <w:b/>
        </w:rPr>
        <w:t>1 215,38</w:t>
      </w:r>
      <w:r w:rsidRPr="009740F4">
        <w:rPr>
          <w:rFonts w:ascii="Arial" w:hAnsi="Arial" w:cs="Arial"/>
          <w:b/>
        </w:rPr>
        <w:t xml:space="preserve"> €</w:t>
      </w:r>
    </w:p>
    <w:p w14:paraId="232E49C7" w14:textId="77777777" w:rsidR="007216CE" w:rsidRPr="009740F4" w:rsidRDefault="007216CE" w:rsidP="004D4AA8">
      <w:pPr>
        <w:ind w:left="-567"/>
        <w:rPr>
          <w:rFonts w:ascii="Arial" w:hAnsi="Arial" w:cs="Arial"/>
        </w:rPr>
      </w:pPr>
    </w:p>
    <w:p w14:paraId="10905FF3" w14:textId="77777777" w:rsidR="008A311A" w:rsidRPr="00282FAE" w:rsidRDefault="008A311A" w:rsidP="005C612D">
      <w:pPr>
        <w:ind w:left="708"/>
        <w:rPr>
          <w:rFonts w:ascii="Arial" w:hAnsi="Arial" w:cs="Arial"/>
        </w:rPr>
      </w:pPr>
    </w:p>
    <w:p w14:paraId="0DBDB01E" w14:textId="77777777" w:rsidR="008A311A" w:rsidRDefault="005C612D" w:rsidP="005C612D">
      <w:pPr>
        <w:rPr>
          <w:rFonts w:ascii="Arial" w:hAnsi="Arial" w:cs="Arial"/>
        </w:rPr>
      </w:pPr>
      <w:r>
        <w:rPr>
          <w:rFonts w:ascii="Arial" w:hAnsi="Arial" w:cs="Arial"/>
        </w:rPr>
        <w:t xml:space="preserve">          </w:t>
      </w:r>
      <w:r w:rsidR="00ED031C">
        <w:rPr>
          <w:rFonts w:ascii="Arial" w:hAnsi="Arial" w:cs="Arial"/>
        </w:rPr>
        <w:t xml:space="preserve">Dlhodobý majetok obce - Poistenie pre prípad poškodenia alebo zničenia vecí živelnou udalosťou (poistený </w:t>
      </w:r>
      <w:r>
        <w:rPr>
          <w:rFonts w:ascii="Arial" w:hAnsi="Arial" w:cs="Arial"/>
        </w:rPr>
        <w:t xml:space="preserve">      </w:t>
      </w:r>
      <w:r w:rsidR="00ED031C">
        <w:rPr>
          <w:rFonts w:ascii="Arial" w:hAnsi="Arial" w:cs="Arial"/>
        </w:rPr>
        <w:t>je majetok pre prípad poškodenia, zničenia alebo krádeže motorového vozidla a poškodenia alebo zničenia strojov a strojového zariadenia a zodpovednosti za škodu právnických osôb)</w:t>
      </w:r>
      <w:r w:rsidR="00811F4C">
        <w:rPr>
          <w:rFonts w:ascii="Arial" w:hAnsi="Arial" w:cs="Arial"/>
        </w:rPr>
        <w:t>. V súbornom  poistení má obec poistený aj majetok v správe školy.</w:t>
      </w:r>
    </w:p>
    <w:p w14:paraId="411A2346" w14:textId="77777777" w:rsidR="003A77E2" w:rsidRPr="00282FAE" w:rsidRDefault="00811F4C" w:rsidP="00BB50AF">
      <w:pPr>
        <w:rPr>
          <w:rFonts w:ascii="Arial" w:hAnsi="Arial" w:cs="Arial"/>
        </w:rPr>
      </w:pPr>
      <w:r>
        <w:rPr>
          <w:rFonts w:ascii="Arial" w:hAnsi="Arial" w:cs="Arial"/>
        </w:rPr>
        <w:t>Dlhodobý hmotný majetok – budova materskej školy na základe projektu „Skvalitnenie predprimárneho vzdelávacieho procesu v obci Pliešovce“ – Poistenie pre balík Združený živel Plus, pre súbor skiel a vandalizmus a odcudzenie od augusta 2019.</w:t>
      </w:r>
    </w:p>
    <w:p w14:paraId="22C80CFF" w14:textId="77777777" w:rsidR="003A77E2" w:rsidRPr="00282FAE" w:rsidRDefault="003A77E2" w:rsidP="004D4AA8">
      <w:pPr>
        <w:ind w:left="-567"/>
        <w:rPr>
          <w:rFonts w:ascii="Arial" w:hAnsi="Arial" w:cs="Arial"/>
        </w:rPr>
      </w:pPr>
    </w:p>
    <w:p w14:paraId="3EAB06B4" w14:textId="3127E952" w:rsidR="002430DA" w:rsidRDefault="002430DA" w:rsidP="002430DA">
      <w:pPr>
        <w:pStyle w:val="Pismenka"/>
        <w:tabs>
          <w:tab w:val="clear" w:pos="426"/>
        </w:tabs>
        <w:suppressAutoHyphens w:val="0"/>
        <w:ind w:left="0" w:firstLine="0"/>
        <w:rPr>
          <w:rFonts w:ascii="Arial" w:hAnsi="Arial" w:cs="Arial"/>
          <w:b w:val="0"/>
          <w:sz w:val="20"/>
          <w:szCs w:val="20"/>
        </w:rPr>
      </w:pPr>
      <w:r w:rsidRPr="002430DA">
        <w:rPr>
          <w:rFonts w:ascii="Arial" w:hAnsi="Arial" w:cs="Arial"/>
          <w:b w:val="0"/>
          <w:sz w:val="20"/>
          <w:szCs w:val="20"/>
        </w:rPr>
        <w:t>c)</w:t>
      </w:r>
      <w:r>
        <w:rPr>
          <w:rFonts w:ascii="Arial" w:hAnsi="Arial" w:cs="Arial"/>
          <w:b w:val="0"/>
          <w:sz w:val="20"/>
          <w:szCs w:val="20"/>
        </w:rPr>
        <w:t xml:space="preserve"> </w:t>
      </w:r>
      <w:r w:rsidRPr="002430DA">
        <w:rPr>
          <w:rFonts w:ascii="Arial" w:hAnsi="Arial" w:cs="Arial"/>
          <w:b w:val="0"/>
          <w:sz w:val="20"/>
          <w:szCs w:val="20"/>
        </w:rPr>
        <w:t xml:space="preserve">opis a hodnota dlhodobého majetku vo vlastníctve účtovnej jednotky alebo v správe účtovnej jednotky </w:t>
      </w:r>
    </w:p>
    <w:p w14:paraId="200622F6" w14:textId="77777777" w:rsidR="002430DA" w:rsidRPr="002430DA" w:rsidRDefault="002430DA" w:rsidP="002430DA">
      <w:pPr>
        <w:pStyle w:val="Pismenka"/>
        <w:tabs>
          <w:tab w:val="clear" w:pos="426"/>
        </w:tabs>
        <w:suppressAutoHyphens w:val="0"/>
        <w:ind w:left="0" w:firstLine="0"/>
        <w:rPr>
          <w:rFonts w:ascii="Arial" w:hAnsi="Arial" w:cs="Arial"/>
          <w:b w:val="0"/>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2430DA" w:rsidRPr="002430DA" w14:paraId="2544024F" w14:textId="77777777" w:rsidTr="002430DA">
        <w:tc>
          <w:tcPr>
            <w:tcW w:w="5220" w:type="dxa"/>
            <w:shd w:val="clear" w:color="auto" w:fill="FFFFFF" w:themeFill="background1"/>
          </w:tcPr>
          <w:p w14:paraId="422D1037" w14:textId="77777777" w:rsidR="002430DA" w:rsidRPr="002430DA" w:rsidRDefault="002430DA" w:rsidP="00985281">
            <w:pPr>
              <w:jc w:val="center"/>
              <w:rPr>
                <w:rFonts w:ascii="Arial" w:hAnsi="Arial" w:cs="Arial"/>
              </w:rPr>
            </w:pPr>
            <w:r w:rsidRPr="002430DA">
              <w:rPr>
                <w:rFonts w:ascii="Arial" w:hAnsi="Arial" w:cs="Arial"/>
              </w:rPr>
              <w:t xml:space="preserve">Majetok, </w:t>
            </w:r>
          </w:p>
          <w:p w14:paraId="55D3EC3D" w14:textId="23BBE819" w:rsidR="002430DA" w:rsidRPr="002430DA" w:rsidRDefault="002430DA" w:rsidP="00985281">
            <w:pPr>
              <w:jc w:val="center"/>
              <w:rPr>
                <w:rFonts w:ascii="Arial" w:hAnsi="Arial" w:cs="Arial"/>
              </w:rPr>
            </w:pPr>
            <w:r>
              <w:rPr>
                <w:rFonts w:ascii="Arial" w:hAnsi="Arial" w:cs="Arial"/>
              </w:rPr>
              <w:t>V správe účtovnej jednotky</w:t>
            </w:r>
          </w:p>
        </w:tc>
        <w:tc>
          <w:tcPr>
            <w:tcW w:w="4986" w:type="dxa"/>
            <w:shd w:val="clear" w:color="auto" w:fill="FFFFFF" w:themeFill="background1"/>
          </w:tcPr>
          <w:p w14:paraId="3E1ACD55" w14:textId="77777777" w:rsidR="002430DA" w:rsidRPr="002430DA" w:rsidRDefault="002430DA" w:rsidP="00985281">
            <w:pPr>
              <w:jc w:val="center"/>
              <w:rPr>
                <w:rFonts w:ascii="Arial" w:hAnsi="Arial" w:cs="Arial"/>
              </w:rPr>
            </w:pPr>
            <w:r w:rsidRPr="002430DA">
              <w:rPr>
                <w:rFonts w:ascii="Arial" w:hAnsi="Arial" w:cs="Arial"/>
              </w:rPr>
              <w:t xml:space="preserve">Suma </w:t>
            </w:r>
          </w:p>
        </w:tc>
      </w:tr>
      <w:tr w:rsidR="002430DA" w:rsidRPr="002430DA" w14:paraId="031535E7" w14:textId="77777777" w:rsidTr="00985281">
        <w:tc>
          <w:tcPr>
            <w:tcW w:w="5220" w:type="dxa"/>
          </w:tcPr>
          <w:p w14:paraId="3D194EAA" w14:textId="77777777" w:rsidR="002430DA" w:rsidRPr="002430DA" w:rsidRDefault="002430DA" w:rsidP="00985281">
            <w:pPr>
              <w:rPr>
                <w:rFonts w:ascii="Arial" w:hAnsi="Arial" w:cs="Arial"/>
              </w:rPr>
            </w:pPr>
            <w:r w:rsidRPr="002430DA">
              <w:rPr>
                <w:rFonts w:ascii="Arial" w:hAnsi="Arial" w:cs="Arial"/>
              </w:rPr>
              <w:t>Pozemky</w:t>
            </w:r>
          </w:p>
        </w:tc>
        <w:tc>
          <w:tcPr>
            <w:tcW w:w="4986" w:type="dxa"/>
          </w:tcPr>
          <w:p w14:paraId="0EEBB1EB" w14:textId="38540729" w:rsidR="002430DA" w:rsidRPr="002430DA" w:rsidRDefault="002430DA" w:rsidP="00985281">
            <w:pPr>
              <w:jc w:val="right"/>
              <w:rPr>
                <w:rFonts w:ascii="Arial" w:hAnsi="Arial" w:cs="Arial"/>
              </w:rPr>
            </w:pPr>
            <w:r>
              <w:rPr>
                <w:rFonts w:ascii="Arial" w:hAnsi="Arial" w:cs="Arial"/>
              </w:rPr>
              <w:t>20 277,83</w:t>
            </w:r>
          </w:p>
        </w:tc>
      </w:tr>
      <w:tr w:rsidR="002430DA" w:rsidRPr="002430DA" w14:paraId="5753CC92" w14:textId="77777777" w:rsidTr="00985281">
        <w:tc>
          <w:tcPr>
            <w:tcW w:w="5220" w:type="dxa"/>
          </w:tcPr>
          <w:p w14:paraId="5FC194DD" w14:textId="77777777" w:rsidR="002430DA" w:rsidRPr="002430DA" w:rsidRDefault="002430DA" w:rsidP="00985281">
            <w:pPr>
              <w:rPr>
                <w:rFonts w:ascii="Arial" w:hAnsi="Arial" w:cs="Arial"/>
              </w:rPr>
            </w:pPr>
            <w:r w:rsidRPr="002430DA">
              <w:rPr>
                <w:rFonts w:ascii="Arial" w:hAnsi="Arial" w:cs="Arial"/>
              </w:rPr>
              <w:t>Budovy, stavby</w:t>
            </w:r>
          </w:p>
        </w:tc>
        <w:tc>
          <w:tcPr>
            <w:tcW w:w="4986" w:type="dxa"/>
          </w:tcPr>
          <w:p w14:paraId="2078DA1A" w14:textId="10FF6671" w:rsidR="002430DA" w:rsidRPr="002430DA" w:rsidRDefault="00A34CDD" w:rsidP="00985281">
            <w:pPr>
              <w:jc w:val="right"/>
              <w:rPr>
                <w:rFonts w:ascii="Arial" w:hAnsi="Arial" w:cs="Arial"/>
              </w:rPr>
            </w:pPr>
            <w:r>
              <w:rPr>
                <w:rFonts w:ascii="Arial" w:hAnsi="Arial" w:cs="Arial"/>
              </w:rPr>
              <w:t>354 341,02</w:t>
            </w:r>
          </w:p>
        </w:tc>
      </w:tr>
      <w:tr w:rsidR="002430DA" w:rsidRPr="002430DA" w14:paraId="1A6B76AC" w14:textId="77777777" w:rsidTr="00985281">
        <w:tc>
          <w:tcPr>
            <w:tcW w:w="5220" w:type="dxa"/>
          </w:tcPr>
          <w:p w14:paraId="44DBCE90" w14:textId="77777777" w:rsidR="002430DA" w:rsidRPr="002430DA" w:rsidRDefault="002430DA" w:rsidP="00985281">
            <w:pPr>
              <w:rPr>
                <w:rFonts w:ascii="Arial" w:hAnsi="Arial" w:cs="Arial"/>
              </w:rPr>
            </w:pPr>
            <w:r w:rsidRPr="002430DA">
              <w:rPr>
                <w:rFonts w:ascii="Arial" w:hAnsi="Arial" w:cs="Arial"/>
              </w:rPr>
              <w:t>Stroje, prístroje, zariadenia, inventár</w:t>
            </w:r>
          </w:p>
        </w:tc>
        <w:tc>
          <w:tcPr>
            <w:tcW w:w="4986" w:type="dxa"/>
          </w:tcPr>
          <w:p w14:paraId="3F9035C4" w14:textId="179B764F" w:rsidR="002430DA" w:rsidRPr="002430DA" w:rsidRDefault="00A34CDD" w:rsidP="00985281">
            <w:pPr>
              <w:jc w:val="right"/>
              <w:rPr>
                <w:rFonts w:ascii="Arial" w:hAnsi="Arial" w:cs="Arial"/>
              </w:rPr>
            </w:pPr>
            <w:r>
              <w:rPr>
                <w:rFonts w:ascii="Arial" w:hAnsi="Arial" w:cs="Arial"/>
              </w:rPr>
              <w:t>32 485,54</w:t>
            </w:r>
          </w:p>
        </w:tc>
      </w:tr>
    </w:tbl>
    <w:p w14:paraId="28F40C13" w14:textId="718D6D78" w:rsidR="00E52A48" w:rsidRPr="00282FAE" w:rsidRDefault="00E52A48" w:rsidP="008D6A57">
      <w:pPr>
        <w:rPr>
          <w:rFonts w:ascii="Arial" w:hAnsi="Arial" w:cs="Arial"/>
        </w:rPr>
      </w:pPr>
    </w:p>
    <w:p w14:paraId="746FD4F2" w14:textId="77777777" w:rsidR="00A34CDD" w:rsidRDefault="00A34CDD" w:rsidP="00B8720A">
      <w:pPr>
        <w:rPr>
          <w:rFonts w:ascii="Arial" w:hAnsi="Arial" w:cs="Arial"/>
        </w:rPr>
      </w:pPr>
    </w:p>
    <w:p w14:paraId="5A25CAF6" w14:textId="0FA38C5C" w:rsidR="00A34CDD" w:rsidRPr="00A34CDD" w:rsidRDefault="00A34CDD" w:rsidP="00B8720A">
      <w:pPr>
        <w:rPr>
          <w:rFonts w:ascii="Arial" w:hAnsi="Arial" w:cs="Arial"/>
          <w:b/>
        </w:rPr>
      </w:pPr>
      <w:r w:rsidRPr="00A34CDD">
        <w:rPr>
          <w:rFonts w:ascii="Arial" w:hAnsi="Arial" w:cs="Arial"/>
          <w:b/>
        </w:rPr>
        <w:t>B  Obežný majetok</w:t>
      </w:r>
    </w:p>
    <w:p w14:paraId="3BB2B35E" w14:textId="77777777" w:rsidR="00CB29E0" w:rsidRDefault="00CB29E0" w:rsidP="00CB29E0">
      <w:pPr>
        <w:rPr>
          <w:rFonts w:ascii="Arial" w:hAnsi="Arial" w:cs="Arial"/>
        </w:rPr>
      </w:pPr>
    </w:p>
    <w:p w14:paraId="40837EC8" w14:textId="196AF8AD" w:rsidR="00A34CDD" w:rsidRPr="00CB29E0" w:rsidRDefault="00CB29E0" w:rsidP="00CB29E0">
      <w:pPr>
        <w:rPr>
          <w:rFonts w:ascii="Arial" w:hAnsi="Arial" w:cs="Arial"/>
        </w:rPr>
      </w:pPr>
      <w:r>
        <w:rPr>
          <w:rFonts w:ascii="Arial" w:hAnsi="Arial" w:cs="Arial"/>
        </w:rPr>
        <w:t>1.)</w:t>
      </w:r>
      <w:r w:rsidR="00A34CDD" w:rsidRPr="00CB29E0">
        <w:rPr>
          <w:rFonts w:ascii="Arial" w:hAnsi="Arial" w:cs="Arial"/>
        </w:rPr>
        <w:t>Pohľadávky</w:t>
      </w:r>
    </w:p>
    <w:p w14:paraId="6D58166B" w14:textId="77777777" w:rsidR="00CB29E0" w:rsidRPr="00CB29E0" w:rsidRDefault="00CB29E0" w:rsidP="00CB29E0">
      <w:pPr>
        <w:rPr>
          <w:rFonts w:ascii="Arial" w:hAnsi="Arial" w:cs="Arial"/>
        </w:rPr>
      </w:pPr>
    </w:p>
    <w:p w14:paraId="64DDA4E5" w14:textId="76E8153B" w:rsidR="0009484A" w:rsidRPr="00282FAE" w:rsidRDefault="0009484A" w:rsidP="00B8720A">
      <w:pPr>
        <w:rPr>
          <w:rFonts w:ascii="Arial" w:hAnsi="Arial" w:cs="Arial"/>
        </w:rPr>
      </w:pPr>
      <w:r w:rsidRPr="00282FAE">
        <w:rPr>
          <w:rFonts w:ascii="Arial" w:hAnsi="Arial" w:cs="Arial"/>
        </w:rPr>
        <w:t>Pohľadávky podľa doby splatnosti / súvaha</w:t>
      </w:r>
      <w:r w:rsidR="00126FDB" w:rsidRPr="00282FAE">
        <w:rPr>
          <w:rFonts w:ascii="Arial" w:hAnsi="Arial" w:cs="Arial"/>
        </w:rPr>
        <w:t xml:space="preserve"> Aktíva </w:t>
      </w:r>
      <w:r w:rsidRPr="00282FAE">
        <w:rPr>
          <w:rFonts w:ascii="Arial" w:hAnsi="Arial" w:cs="Arial"/>
        </w:rPr>
        <w:t xml:space="preserve"> r. 65 /</w:t>
      </w:r>
    </w:p>
    <w:p w14:paraId="260BD00B" w14:textId="25BDF696" w:rsidR="0009484A" w:rsidRPr="00282FAE" w:rsidRDefault="00341C5A" w:rsidP="00B8720A">
      <w:pPr>
        <w:rPr>
          <w:rFonts w:ascii="Arial" w:hAnsi="Arial" w:cs="Arial"/>
        </w:rPr>
      </w:pPr>
      <w:r>
        <w:rPr>
          <w:rFonts w:ascii="Arial" w:hAnsi="Arial" w:cs="Arial"/>
        </w:rPr>
        <w:t>Ide o</w:t>
      </w:r>
      <w:r w:rsidR="00CB29E0">
        <w:rPr>
          <w:rFonts w:ascii="Arial" w:hAnsi="Arial" w:cs="Arial"/>
        </w:rPr>
        <w:t xml:space="preserve"> krátkodobú </w:t>
      </w:r>
      <w:r>
        <w:rPr>
          <w:rFonts w:ascii="Arial" w:hAnsi="Arial" w:cs="Arial"/>
        </w:rPr>
        <w:t>pohľadávk</w:t>
      </w:r>
      <w:r w:rsidR="00DA57DD">
        <w:rPr>
          <w:rFonts w:ascii="Arial" w:hAnsi="Arial" w:cs="Arial"/>
        </w:rPr>
        <w:t>u</w:t>
      </w:r>
      <w:r>
        <w:rPr>
          <w:rFonts w:ascii="Arial" w:hAnsi="Arial" w:cs="Arial"/>
        </w:rPr>
        <w:t xml:space="preserve"> voči dodávateľo</w:t>
      </w:r>
      <w:r w:rsidR="00DA57DD">
        <w:rPr>
          <w:rFonts w:ascii="Arial" w:hAnsi="Arial" w:cs="Arial"/>
        </w:rPr>
        <w:t>vi</w:t>
      </w:r>
      <w:r>
        <w:rPr>
          <w:rFonts w:ascii="Arial" w:hAnsi="Arial" w:cs="Arial"/>
        </w:rPr>
        <w:t> </w:t>
      </w:r>
      <w:r w:rsidR="009A66B0">
        <w:rPr>
          <w:rFonts w:ascii="Arial" w:hAnsi="Arial" w:cs="Arial"/>
        </w:rPr>
        <w:t>elektrickej energie</w:t>
      </w:r>
      <w:r>
        <w:rPr>
          <w:rFonts w:ascii="Arial" w:hAnsi="Arial" w:cs="Arial"/>
        </w:rPr>
        <w:t>, na základe vyúčtovac</w:t>
      </w:r>
      <w:r w:rsidR="00DA57DD">
        <w:rPr>
          <w:rFonts w:ascii="Arial" w:hAnsi="Arial" w:cs="Arial"/>
        </w:rPr>
        <w:t>ej</w:t>
      </w:r>
      <w:r>
        <w:rPr>
          <w:rFonts w:ascii="Arial" w:hAnsi="Arial" w:cs="Arial"/>
        </w:rPr>
        <w:t xml:space="preserve"> faktúr</w:t>
      </w:r>
      <w:r w:rsidR="00DA57DD">
        <w:rPr>
          <w:rFonts w:ascii="Arial" w:hAnsi="Arial" w:cs="Arial"/>
        </w:rPr>
        <w:t>y</w:t>
      </w:r>
      <w:r>
        <w:rPr>
          <w:rFonts w:ascii="Arial" w:hAnsi="Arial" w:cs="Arial"/>
        </w:rPr>
        <w:t xml:space="preserve"> o preplatku za energie. </w:t>
      </w:r>
    </w:p>
    <w:p w14:paraId="2E38EA39" w14:textId="77777777" w:rsidR="0009484A" w:rsidRPr="00282FAE" w:rsidRDefault="0009484A" w:rsidP="00B8720A">
      <w:pPr>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551"/>
        <w:gridCol w:w="2835"/>
      </w:tblGrid>
      <w:tr w:rsidR="009A66B0" w:rsidRPr="00282FAE" w14:paraId="48A3032D" w14:textId="77777777" w:rsidTr="002E408E">
        <w:tc>
          <w:tcPr>
            <w:tcW w:w="4962" w:type="dxa"/>
          </w:tcPr>
          <w:p w14:paraId="587E5756" w14:textId="77777777" w:rsidR="009A66B0" w:rsidRPr="00282FAE" w:rsidRDefault="009A66B0" w:rsidP="009A66B0">
            <w:pPr>
              <w:rPr>
                <w:rFonts w:ascii="Arial" w:hAnsi="Arial" w:cs="Arial"/>
              </w:rPr>
            </w:pPr>
          </w:p>
        </w:tc>
        <w:tc>
          <w:tcPr>
            <w:tcW w:w="2551" w:type="dxa"/>
          </w:tcPr>
          <w:p w14:paraId="01E954CA" w14:textId="7613C84C" w:rsidR="009A66B0" w:rsidRPr="00282FAE" w:rsidRDefault="009A66B0" w:rsidP="009A66B0">
            <w:pPr>
              <w:jc w:val="center"/>
              <w:rPr>
                <w:rFonts w:ascii="Arial" w:hAnsi="Arial" w:cs="Arial"/>
              </w:rPr>
            </w:pPr>
            <w:r w:rsidRPr="00282FAE">
              <w:rPr>
                <w:rFonts w:ascii="Arial" w:hAnsi="Arial" w:cs="Arial"/>
              </w:rPr>
              <w:t>Zostatok 20</w:t>
            </w:r>
            <w:r>
              <w:rPr>
                <w:rFonts w:ascii="Arial" w:hAnsi="Arial" w:cs="Arial"/>
              </w:rPr>
              <w:t>23</w:t>
            </w:r>
          </w:p>
        </w:tc>
        <w:tc>
          <w:tcPr>
            <w:tcW w:w="2835" w:type="dxa"/>
          </w:tcPr>
          <w:p w14:paraId="6F6674FD" w14:textId="28C36C08" w:rsidR="009A66B0" w:rsidRPr="00282FAE" w:rsidRDefault="009A66B0" w:rsidP="009A66B0">
            <w:pPr>
              <w:jc w:val="center"/>
              <w:rPr>
                <w:rFonts w:ascii="Arial" w:hAnsi="Arial" w:cs="Arial"/>
              </w:rPr>
            </w:pPr>
            <w:r w:rsidRPr="00282FAE">
              <w:rPr>
                <w:rFonts w:ascii="Arial" w:hAnsi="Arial" w:cs="Arial"/>
              </w:rPr>
              <w:t>Zostatok 20</w:t>
            </w:r>
            <w:r>
              <w:rPr>
                <w:rFonts w:ascii="Arial" w:hAnsi="Arial" w:cs="Arial"/>
              </w:rPr>
              <w:t>24</w:t>
            </w:r>
          </w:p>
        </w:tc>
      </w:tr>
      <w:tr w:rsidR="009A66B0" w:rsidRPr="00282FAE" w14:paraId="3F09D9D3" w14:textId="77777777" w:rsidTr="002E408E">
        <w:tc>
          <w:tcPr>
            <w:tcW w:w="4962" w:type="dxa"/>
          </w:tcPr>
          <w:p w14:paraId="30BDAA18" w14:textId="77777777" w:rsidR="009A66B0" w:rsidRPr="00282FAE" w:rsidRDefault="009A66B0" w:rsidP="009A66B0">
            <w:pPr>
              <w:rPr>
                <w:rFonts w:ascii="Arial" w:hAnsi="Arial" w:cs="Arial"/>
              </w:rPr>
            </w:pPr>
            <w:r w:rsidRPr="00282FAE">
              <w:rPr>
                <w:rFonts w:ascii="Arial" w:hAnsi="Arial" w:cs="Arial"/>
              </w:rPr>
              <w:t>Pohľadávky v lehote splatnosti v tom:</w:t>
            </w:r>
          </w:p>
        </w:tc>
        <w:tc>
          <w:tcPr>
            <w:tcW w:w="2551" w:type="dxa"/>
          </w:tcPr>
          <w:p w14:paraId="77331EE7" w14:textId="1A431861" w:rsidR="009A66B0" w:rsidRPr="00282FAE" w:rsidRDefault="009A66B0" w:rsidP="009A66B0">
            <w:pPr>
              <w:jc w:val="center"/>
              <w:rPr>
                <w:rFonts w:ascii="Arial" w:hAnsi="Arial" w:cs="Arial"/>
              </w:rPr>
            </w:pPr>
            <w:r>
              <w:rPr>
                <w:rFonts w:ascii="Arial" w:hAnsi="Arial" w:cs="Arial"/>
              </w:rPr>
              <w:t>1250,32</w:t>
            </w:r>
          </w:p>
        </w:tc>
        <w:tc>
          <w:tcPr>
            <w:tcW w:w="2835" w:type="dxa"/>
          </w:tcPr>
          <w:p w14:paraId="7F3568FE" w14:textId="0E14BB78" w:rsidR="009A66B0" w:rsidRPr="00282FAE" w:rsidRDefault="009A66B0" w:rsidP="009A66B0">
            <w:pPr>
              <w:jc w:val="center"/>
              <w:rPr>
                <w:rFonts w:ascii="Arial" w:hAnsi="Arial" w:cs="Arial"/>
              </w:rPr>
            </w:pPr>
            <w:r>
              <w:rPr>
                <w:rFonts w:ascii="Arial" w:hAnsi="Arial" w:cs="Arial"/>
              </w:rPr>
              <w:t>378,80</w:t>
            </w:r>
          </w:p>
        </w:tc>
      </w:tr>
      <w:tr w:rsidR="009A66B0" w:rsidRPr="00282FAE" w14:paraId="44529525" w14:textId="77777777" w:rsidTr="002E408E">
        <w:tc>
          <w:tcPr>
            <w:tcW w:w="4962" w:type="dxa"/>
          </w:tcPr>
          <w:p w14:paraId="77F64FBC" w14:textId="77777777" w:rsidR="009A66B0" w:rsidRPr="00282FAE" w:rsidRDefault="009A66B0" w:rsidP="009A66B0">
            <w:pPr>
              <w:rPr>
                <w:rFonts w:ascii="Arial" w:hAnsi="Arial" w:cs="Arial"/>
              </w:rPr>
            </w:pPr>
            <w:r w:rsidRPr="00282FAE">
              <w:rPr>
                <w:rFonts w:ascii="Arial" w:hAnsi="Arial" w:cs="Arial"/>
              </w:rPr>
              <w:t xml:space="preserve">Po.so </w:t>
            </w:r>
            <w:proofErr w:type="spellStart"/>
            <w:r w:rsidRPr="00282FAE">
              <w:rPr>
                <w:rFonts w:ascii="Arial" w:hAnsi="Arial" w:cs="Arial"/>
              </w:rPr>
              <w:t>zostat</w:t>
            </w:r>
            <w:proofErr w:type="spellEnd"/>
            <w:r w:rsidRPr="00282FAE">
              <w:rPr>
                <w:rFonts w:ascii="Arial" w:hAnsi="Arial" w:cs="Arial"/>
              </w:rPr>
              <w:t>. dobou splat.do jedného roka</w:t>
            </w:r>
          </w:p>
        </w:tc>
        <w:tc>
          <w:tcPr>
            <w:tcW w:w="2551" w:type="dxa"/>
          </w:tcPr>
          <w:p w14:paraId="3F5DE891" w14:textId="0E7D609B" w:rsidR="009A66B0" w:rsidRPr="00282FAE" w:rsidRDefault="009A66B0" w:rsidP="009A66B0">
            <w:pPr>
              <w:jc w:val="center"/>
              <w:rPr>
                <w:rFonts w:ascii="Arial" w:hAnsi="Arial" w:cs="Arial"/>
              </w:rPr>
            </w:pPr>
            <w:r>
              <w:rPr>
                <w:rFonts w:ascii="Arial" w:hAnsi="Arial" w:cs="Arial"/>
              </w:rPr>
              <w:t>1250,32</w:t>
            </w:r>
          </w:p>
        </w:tc>
        <w:tc>
          <w:tcPr>
            <w:tcW w:w="2835" w:type="dxa"/>
          </w:tcPr>
          <w:p w14:paraId="10AFD387" w14:textId="5E5E154B" w:rsidR="009A66B0" w:rsidRPr="00282FAE" w:rsidRDefault="009A66B0" w:rsidP="009A66B0">
            <w:pPr>
              <w:jc w:val="center"/>
              <w:rPr>
                <w:rFonts w:ascii="Arial" w:hAnsi="Arial" w:cs="Arial"/>
              </w:rPr>
            </w:pPr>
            <w:r>
              <w:rPr>
                <w:rFonts w:ascii="Arial" w:hAnsi="Arial" w:cs="Arial"/>
              </w:rPr>
              <w:t>378,80</w:t>
            </w:r>
          </w:p>
        </w:tc>
      </w:tr>
      <w:tr w:rsidR="009A66B0" w:rsidRPr="00282FAE" w14:paraId="6BE4AE82" w14:textId="77777777" w:rsidTr="002E408E">
        <w:tc>
          <w:tcPr>
            <w:tcW w:w="4962" w:type="dxa"/>
          </w:tcPr>
          <w:p w14:paraId="2F3081A3" w14:textId="77777777" w:rsidR="009A66B0" w:rsidRPr="00282FAE" w:rsidRDefault="009A66B0" w:rsidP="009A66B0">
            <w:pPr>
              <w:rPr>
                <w:rFonts w:ascii="Arial" w:hAnsi="Arial" w:cs="Arial"/>
              </w:rPr>
            </w:pPr>
            <w:r w:rsidRPr="00282FAE">
              <w:rPr>
                <w:rFonts w:ascii="Arial" w:hAnsi="Arial" w:cs="Arial"/>
              </w:rPr>
              <w:t xml:space="preserve">Po.so </w:t>
            </w:r>
            <w:proofErr w:type="spellStart"/>
            <w:r w:rsidRPr="00282FAE">
              <w:rPr>
                <w:rFonts w:ascii="Arial" w:hAnsi="Arial" w:cs="Arial"/>
              </w:rPr>
              <w:t>zostat</w:t>
            </w:r>
            <w:proofErr w:type="spellEnd"/>
            <w:r w:rsidRPr="00282FAE">
              <w:rPr>
                <w:rFonts w:ascii="Arial" w:hAnsi="Arial" w:cs="Arial"/>
              </w:rPr>
              <w:t xml:space="preserve">. dobou </w:t>
            </w:r>
            <w:proofErr w:type="spellStart"/>
            <w:r w:rsidRPr="00282FAE">
              <w:rPr>
                <w:rFonts w:ascii="Arial" w:hAnsi="Arial" w:cs="Arial"/>
              </w:rPr>
              <w:t>splat</w:t>
            </w:r>
            <w:proofErr w:type="spellEnd"/>
            <w:r w:rsidRPr="00282FAE">
              <w:rPr>
                <w:rFonts w:ascii="Arial" w:hAnsi="Arial" w:cs="Arial"/>
              </w:rPr>
              <w:t>. od jedného do piatich rokov</w:t>
            </w:r>
          </w:p>
        </w:tc>
        <w:tc>
          <w:tcPr>
            <w:tcW w:w="2551" w:type="dxa"/>
          </w:tcPr>
          <w:p w14:paraId="72EA11D8" w14:textId="5AFBBD9B" w:rsidR="009A66B0" w:rsidRPr="00282FAE" w:rsidRDefault="009A66B0" w:rsidP="009A66B0">
            <w:pPr>
              <w:jc w:val="center"/>
              <w:rPr>
                <w:rFonts w:ascii="Arial" w:hAnsi="Arial" w:cs="Arial"/>
              </w:rPr>
            </w:pPr>
            <w:r>
              <w:rPr>
                <w:rFonts w:ascii="Arial" w:hAnsi="Arial" w:cs="Arial"/>
              </w:rPr>
              <w:t>0</w:t>
            </w:r>
          </w:p>
        </w:tc>
        <w:tc>
          <w:tcPr>
            <w:tcW w:w="2835" w:type="dxa"/>
          </w:tcPr>
          <w:p w14:paraId="18BB7E30" w14:textId="77777777" w:rsidR="009A66B0" w:rsidRPr="00282FAE" w:rsidRDefault="009A66B0" w:rsidP="009A66B0">
            <w:pPr>
              <w:jc w:val="center"/>
              <w:rPr>
                <w:rFonts w:ascii="Arial" w:hAnsi="Arial" w:cs="Arial"/>
              </w:rPr>
            </w:pPr>
            <w:r>
              <w:rPr>
                <w:rFonts w:ascii="Arial" w:hAnsi="Arial" w:cs="Arial"/>
              </w:rPr>
              <w:t>0</w:t>
            </w:r>
          </w:p>
        </w:tc>
      </w:tr>
      <w:tr w:rsidR="009A66B0" w:rsidRPr="00282FAE" w14:paraId="13BD333C" w14:textId="77777777" w:rsidTr="002E408E">
        <w:tc>
          <w:tcPr>
            <w:tcW w:w="4962" w:type="dxa"/>
          </w:tcPr>
          <w:p w14:paraId="3F079E79" w14:textId="77777777" w:rsidR="009A66B0" w:rsidRPr="00282FAE" w:rsidRDefault="009A66B0" w:rsidP="009A66B0">
            <w:pPr>
              <w:rPr>
                <w:rFonts w:ascii="Arial" w:hAnsi="Arial" w:cs="Arial"/>
              </w:rPr>
            </w:pPr>
            <w:r w:rsidRPr="00282FAE">
              <w:rPr>
                <w:rFonts w:ascii="Arial" w:hAnsi="Arial" w:cs="Arial"/>
              </w:rPr>
              <w:t xml:space="preserve">Po. so </w:t>
            </w:r>
            <w:proofErr w:type="spellStart"/>
            <w:r w:rsidRPr="00282FAE">
              <w:rPr>
                <w:rFonts w:ascii="Arial" w:hAnsi="Arial" w:cs="Arial"/>
              </w:rPr>
              <w:t>zastat</w:t>
            </w:r>
            <w:proofErr w:type="spellEnd"/>
            <w:r w:rsidRPr="00282FAE">
              <w:rPr>
                <w:rFonts w:ascii="Arial" w:hAnsi="Arial" w:cs="Arial"/>
              </w:rPr>
              <w:t xml:space="preserve">. dobou </w:t>
            </w:r>
            <w:proofErr w:type="spellStart"/>
            <w:r w:rsidRPr="00282FAE">
              <w:rPr>
                <w:rFonts w:ascii="Arial" w:hAnsi="Arial" w:cs="Arial"/>
              </w:rPr>
              <w:t>splat</w:t>
            </w:r>
            <w:proofErr w:type="spellEnd"/>
            <w:r w:rsidRPr="00282FAE">
              <w:rPr>
                <w:rFonts w:ascii="Arial" w:hAnsi="Arial" w:cs="Arial"/>
              </w:rPr>
              <w:t>. dlhšou ako päť rokov</w:t>
            </w:r>
          </w:p>
        </w:tc>
        <w:tc>
          <w:tcPr>
            <w:tcW w:w="2551" w:type="dxa"/>
          </w:tcPr>
          <w:p w14:paraId="22575B81" w14:textId="2264094D" w:rsidR="009A66B0" w:rsidRPr="00282FAE" w:rsidRDefault="009A66B0" w:rsidP="009A66B0">
            <w:pPr>
              <w:jc w:val="center"/>
              <w:rPr>
                <w:rFonts w:ascii="Arial" w:hAnsi="Arial" w:cs="Arial"/>
              </w:rPr>
            </w:pPr>
            <w:r>
              <w:rPr>
                <w:rFonts w:ascii="Arial" w:hAnsi="Arial" w:cs="Arial"/>
              </w:rPr>
              <w:t>0</w:t>
            </w:r>
          </w:p>
        </w:tc>
        <w:tc>
          <w:tcPr>
            <w:tcW w:w="2835" w:type="dxa"/>
          </w:tcPr>
          <w:p w14:paraId="0C5E2BA6" w14:textId="77777777" w:rsidR="009A66B0" w:rsidRPr="00282FAE" w:rsidRDefault="009A66B0" w:rsidP="009A66B0">
            <w:pPr>
              <w:jc w:val="center"/>
              <w:rPr>
                <w:rFonts w:ascii="Arial" w:hAnsi="Arial" w:cs="Arial"/>
              </w:rPr>
            </w:pPr>
            <w:r>
              <w:rPr>
                <w:rFonts w:ascii="Arial" w:hAnsi="Arial" w:cs="Arial"/>
              </w:rPr>
              <w:t>0</w:t>
            </w:r>
          </w:p>
        </w:tc>
      </w:tr>
      <w:tr w:rsidR="002E340D" w:rsidRPr="00282FAE" w14:paraId="01FE4832" w14:textId="77777777" w:rsidTr="002E408E">
        <w:tc>
          <w:tcPr>
            <w:tcW w:w="4962" w:type="dxa"/>
          </w:tcPr>
          <w:p w14:paraId="5C63338D" w14:textId="77777777" w:rsidR="0009484A" w:rsidRPr="00282FAE" w:rsidRDefault="00346973" w:rsidP="00B8720A">
            <w:pPr>
              <w:rPr>
                <w:rFonts w:ascii="Arial" w:hAnsi="Arial" w:cs="Arial"/>
              </w:rPr>
            </w:pPr>
            <w:r w:rsidRPr="00282FAE">
              <w:rPr>
                <w:rFonts w:ascii="Arial" w:hAnsi="Arial" w:cs="Arial"/>
              </w:rPr>
              <w:t>Po.</w:t>
            </w:r>
            <w:r w:rsidR="003451D0" w:rsidRPr="00282FAE">
              <w:rPr>
                <w:rFonts w:ascii="Arial" w:hAnsi="Arial" w:cs="Arial"/>
              </w:rPr>
              <w:t xml:space="preserve"> </w:t>
            </w:r>
            <w:r w:rsidRPr="00282FAE">
              <w:rPr>
                <w:rFonts w:ascii="Arial" w:hAnsi="Arial" w:cs="Arial"/>
              </w:rPr>
              <w:t>po lehote splatnosti</w:t>
            </w:r>
          </w:p>
        </w:tc>
        <w:tc>
          <w:tcPr>
            <w:tcW w:w="2551" w:type="dxa"/>
          </w:tcPr>
          <w:p w14:paraId="64BD8F3F" w14:textId="77777777" w:rsidR="0009484A" w:rsidRPr="00282FAE" w:rsidRDefault="002B3582" w:rsidP="00707A23">
            <w:pPr>
              <w:jc w:val="center"/>
              <w:rPr>
                <w:rFonts w:ascii="Arial" w:hAnsi="Arial" w:cs="Arial"/>
              </w:rPr>
            </w:pPr>
            <w:r>
              <w:rPr>
                <w:rFonts w:ascii="Arial" w:hAnsi="Arial" w:cs="Arial"/>
              </w:rPr>
              <w:t>0</w:t>
            </w:r>
          </w:p>
        </w:tc>
        <w:tc>
          <w:tcPr>
            <w:tcW w:w="2835" w:type="dxa"/>
          </w:tcPr>
          <w:p w14:paraId="572D5AB9" w14:textId="77777777" w:rsidR="0009484A" w:rsidRPr="00282FAE" w:rsidRDefault="002B3582" w:rsidP="00707A23">
            <w:pPr>
              <w:jc w:val="center"/>
              <w:rPr>
                <w:rFonts w:ascii="Arial" w:hAnsi="Arial" w:cs="Arial"/>
              </w:rPr>
            </w:pPr>
            <w:r>
              <w:rPr>
                <w:rFonts w:ascii="Arial" w:hAnsi="Arial" w:cs="Arial"/>
              </w:rPr>
              <w:t>0</w:t>
            </w:r>
          </w:p>
        </w:tc>
      </w:tr>
      <w:tr w:rsidR="002E340D" w:rsidRPr="00282FAE" w14:paraId="70084F5D" w14:textId="77777777" w:rsidTr="002E408E">
        <w:tc>
          <w:tcPr>
            <w:tcW w:w="4962" w:type="dxa"/>
          </w:tcPr>
          <w:p w14:paraId="1324699A" w14:textId="77777777" w:rsidR="0009484A" w:rsidRPr="00282FAE" w:rsidRDefault="00346973" w:rsidP="00B8720A">
            <w:pPr>
              <w:rPr>
                <w:rFonts w:ascii="Arial" w:hAnsi="Arial" w:cs="Arial"/>
                <w:b/>
              </w:rPr>
            </w:pPr>
            <w:r w:rsidRPr="00282FAE">
              <w:rPr>
                <w:rFonts w:ascii="Arial" w:hAnsi="Arial" w:cs="Arial"/>
                <w:b/>
              </w:rPr>
              <w:t>Spolu:</w:t>
            </w:r>
          </w:p>
        </w:tc>
        <w:tc>
          <w:tcPr>
            <w:tcW w:w="2551" w:type="dxa"/>
          </w:tcPr>
          <w:p w14:paraId="76F3FEB4" w14:textId="6205819E" w:rsidR="0009484A" w:rsidRPr="00282FAE" w:rsidRDefault="009A66B0" w:rsidP="00707A23">
            <w:pPr>
              <w:jc w:val="center"/>
              <w:rPr>
                <w:rFonts w:ascii="Arial" w:hAnsi="Arial" w:cs="Arial"/>
                <w:b/>
              </w:rPr>
            </w:pPr>
            <w:r>
              <w:rPr>
                <w:rFonts w:ascii="Arial" w:hAnsi="Arial" w:cs="Arial"/>
                <w:b/>
              </w:rPr>
              <w:t>1250,32</w:t>
            </w:r>
          </w:p>
        </w:tc>
        <w:tc>
          <w:tcPr>
            <w:tcW w:w="2835" w:type="dxa"/>
          </w:tcPr>
          <w:p w14:paraId="097F345B" w14:textId="66BA5BB4" w:rsidR="0009484A" w:rsidRPr="00282FAE" w:rsidRDefault="009A66B0" w:rsidP="00707A23">
            <w:pPr>
              <w:jc w:val="center"/>
              <w:rPr>
                <w:rFonts w:ascii="Arial" w:hAnsi="Arial" w:cs="Arial"/>
                <w:b/>
              </w:rPr>
            </w:pPr>
            <w:r>
              <w:rPr>
                <w:rFonts w:ascii="Arial" w:hAnsi="Arial" w:cs="Arial"/>
                <w:b/>
              </w:rPr>
              <w:t>378,80</w:t>
            </w:r>
          </w:p>
        </w:tc>
      </w:tr>
    </w:tbl>
    <w:p w14:paraId="792FA50B" w14:textId="77777777" w:rsidR="0009484A" w:rsidRPr="00282FAE" w:rsidRDefault="0009484A" w:rsidP="00B8720A">
      <w:pPr>
        <w:rPr>
          <w:rFonts w:ascii="Arial" w:hAnsi="Arial" w:cs="Arial"/>
        </w:rPr>
      </w:pPr>
    </w:p>
    <w:p w14:paraId="53425572" w14:textId="77777777" w:rsidR="00CB29E0" w:rsidRDefault="00CB29E0" w:rsidP="00DD0789">
      <w:pPr>
        <w:suppressAutoHyphens w:val="0"/>
        <w:rPr>
          <w:rFonts w:ascii="Arial" w:hAnsi="Arial" w:cs="Arial"/>
          <w:lang w:eastAsia="sk-SK"/>
        </w:rPr>
      </w:pPr>
    </w:p>
    <w:p w14:paraId="4268F116" w14:textId="77777777" w:rsidR="00CB29E0" w:rsidRPr="00282FAE" w:rsidRDefault="00CB29E0" w:rsidP="00CB29E0">
      <w:pPr>
        <w:rPr>
          <w:rFonts w:ascii="Arial" w:hAnsi="Arial" w:cs="Arial"/>
        </w:rPr>
      </w:pPr>
      <w:r w:rsidRPr="00282FAE">
        <w:rPr>
          <w:rFonts w:ascii="Arial" w:hAnsi="Arial" w:cs="Arial"/>
        </w:rPr>
        <w:t>2.) Finančný majetok</w:t>
      </w:r>
    </w:p>
    <w:p w14:paraId="4EF5AB1D" w14:textId="77777777" w:rsidR="00CB29E0" w:rsidRPr="00282FAE" w:rsidRDefault="00CB29E0" w:rsidP="00CB29E0">
      <w:pPr>
        <w:ind w:left="-567"/>
        <w:rPr>
          <w:rFonts w:ascii="Arial" w:hAnsi="Arial" w:cs="Arial"/>
        </w:rPr>
      </w:pPr>
    </w:p>
    <w:p w14:paraId="41B2545F" w14:textId="77777777" w:rsidR="00CB29E0" w:rsidRPr="00282FAE" w:rsidRDefault="00CB29E0" w:rsidP="00CB29E0">
      <w:pPr>
        <w:rPr>
          <w:rFonts w:ascii="Arial" w:hAnsi="Arial" w:cs="Arial"/>
        </w:rPr>
      </w:pPr>
      <w:r w:rsidRPr="00282FAE">
        <w:rPr>
          <w:rFonts w:ascii="Arial" w:hAnsi="Arial" w:cs="Arial"/>
        </w:rPr>
        <w:t>Opis významných zložiek krátkodobého finančného majetku podľa jednotlivých položiek súvahy</w:t>
      </w:r>
    </w:p>
    <w:p w14:paraId="715B9C5F" w14:textId="77777777" w:rsidR="00CB29E0" w:rsidRPr="00282FAE" w:rsidRDefault="00CB29E0" w:rsidP="00CB29E0">
      <w:pPr>
        <w:rPr>
          <w:rFonts w:ascii="Arial" w:hAnsi="Arial" w:cs="Arial"/>
        </w:rPr>
      </w:pPr>
    </w:p>
    <w:p w14:paraId="628ADCE0" w14:textId="77777777" w:rsidR="00CB29E0" w:rsidRPr="00282FAE"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Základná škola s MŠ Pliešovce</w:t>
      </w:r>
    </w:p>
    <w:p w14:paraId="04485AAA" w14:textId="77777777" w:rsidR="00CB29E0" w:rsidRPr="00282FAE"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 xml:space="preserve">prehľad o pohybe dlhodobého majetku sa zostavuje k 31.12 </w:t>
      </w:r>
      <w:r>
        <w:rPr>
          <w:rFonts w:ascii="Arial" w:hAnsi="Arial" w:cs="Arial"/>
          <w:b w:val="0"/>
          <w:bCs w:val="0"/>
          <w:sz w:val="20"/>
          <w:szCs w:val="20"/>
        </w:rPr>
        <w:t>2024</w:t>
      </w:r>
    </w:p>
    <w:p w14:paraId="66CAE4B4" w14:textId="77777777" w:rsidR="00CB29E0" w:rsidRPr="00282FAE"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 xml:space="preserve">stav k 31.12 predchádzajúceho obdobia: </w:t>
      </w:r>
      <w:r>
        <w:rPr>
          <w:rFonts w:ascii="Arial" w:hAnsi="Arial" w:cs="Arial"/>
          <w:b w:val="0"/>
          <w:bCs w:val="0"/>
          <w:sz w:val="20"/>
          <w:szCs w:val="20"/>
        </w:rPr>
        <w:t xml:space="preserve">137 737,27 </w:t>
      </w:r>
      <w:r w:rsidRPr="00282FAE">
        <w:rPr>
          <w:rFonts w:ascii="Arial" w:hAnsi="Arial" w:cs="Arial"/>
          <w:b w:val="0"/>
          <w:bCs w:val="0"/>
          <w:sz w:val="20"/>
          <w:szCs w:val="20"/>
        </w:rPr>
        <w:t>€</w:t>
      </w:r>
    </w:p>
    <w:p w14:paraId="10B4A908" w14:textId="77777777" w:rsidR="00CB29E0" w:rsidRPr="00500EAC"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+prírastky:</w:t>
      </w:r>
      <w:r w:rsidRPr="000E11DD">
        <w:rPr>
          <w:rFonts w:ascii="Arial" w:hAnsi="Arial" w:cs="Arial"/>
        </w:rPr>
        <w:t xml:space="preserve"> </w:t>
      </w:r>
      <w:r>
        <w:rPr>
          <w:rFonts w:ascii="Arial" w:hAnsi="Arial" w:cs="Arial"/>
          <w:b w:val="0"/>
        </w:rPr>
        <w:t>1 743 277,04</w:t>
      </w:r>
      <w:r w:rsidRPr="00282FAE">
        <w:rPr>
          <w:rFonts w:ascii="Arial" w:hAnsi="Arial" w:cs="Arial"/>
          <w:b w:val="0"/>
          <w:bCs w:val="0"/>
          <w:sz w:val="20"/>
          <w:szCs w:val="20"/>
        </w:rPr>
        <w:t xml:space="preserve"> </w:t>
      </w:r>
      <w:r w:rsidRPr="00500EAC">
        <w:rPr>
          <w:rFonts w:ascii="Arial" w:hAnsi="Arial" w:cs="Arial"/>
          <w:b w:val="0"/>
          <w:bCs w:val="0"/>
          <w:sz w:val="20"/>
          <w:szCs w:val="20"/>
        </w:rPr>
        <w:t>€</w:t>
      </w:r>
    </w:p>
    <w:p w14:paraId="7DC55100" w14:textId="77777777" w:rsidR="00CB29E0" w:rsidRPr="00500EAC" w:rsidRDefault="00CB29E0" w:rsidP="00CB29E0">
      <w:pPr>
        <w:pStyle w:val="Pismenka"/>
        <w:numPr>
          <w:ilvl w:val="0"/>
          <w:numId w:val="9"/>
        </w:numPr>
        <w:spacing w:line="360" w:lineRule="auto"/>
        <w:rPr>
          <w:rFonts w:ascii="Arial" w:hAnsi="Arial" w:cs="Arial"/>
          <w:b w:val="0"/>
          <w:bCs w:val="0"/>
          <w:sz w:val="20"/>
          <w:szCs w:val="20"/>
        </w:rPr>
      </w:pPr>
      <w:r w:rsidRPr="00500EAC">
        <w:rPr>
          <w:rFonts w:ascii="Arial" w:hAnsi="Arial" w:cs="Arial"/>
          <w:b w:val="0"/>
          <w:bCs w:val="0"/>
          <w:sz w:val="20"/>
          <w:szCs w:val="20"/>
        </w:rPr>
        <w:t xml:space="preserve">–úbytky:   </w:t>
      </w:r>
      <w:r>
        <w:rPr>
          <w:rFonts w:ascii="Arial" w:hAnsi="Arial" w:cs="Arial"/>
          <w:b w:val="0"/>
        </w:rPr>
        <w:t>1 753 085,65</w:t>
      </w:r>
      <w:r w:rsidRPr="00500EAC">
        <w:rPr>
          <w:rFonts w:ascii="Arial" w:hAnsi="Arial" w:cs="Arial"/>
          <w:b w:val="0"/>
          <w:bCs w:val="0"/>
          <w:sz w:val="20"/>
          <w:szCs w:val="20"/>
        </w:rPr>
        <w:t xml:space="preserve"> €</w:t>
      </w:r>
    </w:p>
    <w:p w14:paraId="15C15694" w14:textId="77777777" w:rsidR="00CB29E0" w:rsidRPr="00282FAE"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 presuny:0,00 €</w:t>
      </w:r>
    </w:p>
    <w:p w14:paraId="35231CB2" w14:textId="77777777" w:rsidR="00CB29E0" w:rsidRDefault="00CB29E0" w:rsidP="00CB29E0">
      <w:pPr>
        <w:pStyle w:val="Pismenka"/>
        <w:numPr>
          <w:ilvl w:val="0"/>
          <w:numId w:val="9"/>
        </w:numPr>
        <w:spacing w:line="360" w:lineRule="auto"/>
        <w:rPr>
          <w:rFonts w:ascii="Arial" w:hAnsi="Arial" w:cs="Arial"/>
          <w:b w:val="0"/>
          <w:bCs w:val="0"/>
          <w:sz w:val="20"/>
          <w:szCs w:val="20"/>
        </w:rPr>
      </w:pPr>
      <w:r w:rsidRPr="00282FAE">
        <w:rPr>
          <w:rFonts w:ascii="Arial" w:hAnsi="Arial" w:cs="Arial"/>
          <w:b w:val="0"/>
          <w:bCs w:val="0"/>
          <w:sz w:val="20"/>
          <w:szCs w:val="20"/>
        </w:rPr>
        <w:t xml:space="preserve">stav k 13.12.bežného účtovného obdobia: </w:t>
      </w:r>
      <w:r>
        <w:rPr>
          <w:rFonts w:ascii="Arial" w:hAnsi="Arial" w:cs="Arial"/>
          <w:b w:val="0"/>
          <w:bCs w:val="0"/>
          <w:sz w:val="20"/>
          <w:szCs w:val="20"/>
        </w:rPr>
        <w:t>127 928,66</w:t>
      </w:r>
      <w:r w:rsidRPr="00282FAE">
        <w:rPr>
          <w:rFonts w:ascii="Arial" w:hAnsi="Arial" w:cs="Arial"/>
          <w:b w:val="0"/>
          <w:bCs w:val="0"/>
          <w:sz w:val="20"/>
          <w:szCs w:val="20"/>
        </w:rPr>
        <w:t xml:space="preserve"> €</w:t>
      </w:r>
    </w:p>
    <w:p w14:paraId="29D88F55" w14:textId="77777777" w:rsidR="00CB29E0" w:rsidRDefault="00CB29E0" w:rsidP="00CB29E0">
      <w:pPr>
        <w:pStyle w:val="Pismenka"/>
        <w:spacing w:line="360" w:lineRule="auto"/>
        <w:rPr>
          <w:rFonts w:ascii="Arial" w:hAnsi="Arial" w:cs="Arial"/>
          <w:b w:val="0"/>
          <w:bCs w:val="0"/>
          <w:sz w:val="20"/>
          <w:szCs w:val="20"/>
        </w:rPr>
      </w:pPr>
      <w:r>
        <w:rPr>
          <w:rFonts w:ascii="Arial" w:hAnsi="Arial" w:cs="Arial"/>
          <w:b w:val="0"/>
          <w:bCs w:val="0"/>
          <w:sz w:val="20"/>
          <w:szCs w:val="20"/>
        </w:rPr>
        <w:t>Ide o zostatky na účte sociálneho fondu 1 040,80 € a</w:t>
      </w:r>
      <w:r w:rsidRPr="00C44999">
        <w:rPr>
          <w:rFonts w:ascii="Arial" w:hAnsi="Arial" w:cs="Arial"/>
          <w:b w:val="0"/>
          <w:bCs w:val="0"/>
          <w:sz w:val="20"/>
          <w:szCs w:val="20"/>
        </w:rPr>
        <w:t xml:space="preserve"> </w:t>
      </w:r>
      <w:r>
        <w:rPr>
          <w:rFonts w:ascii="Arial" w:hAnsi="Arial" w:cs="Arial"/>
          <w:b w:val="0"/>
          <w:bCs w:val="0"/>
          <w:sz w:val="20"/>
          <w:szCs w:val="20"/>
        </w:rPr>
        <w:t>na depozitnom účte 126 887,86 € mzdové prostriedky</w:t>
      </w:r>
    </w:p>
    <w:p w14:paraId="76EDE4C3" w14:textId="77777777" w:rsidR="00CB29E0" w:rsidRDefault="00CB29E0" w:rsidP="00CB29E0">
      <w:pPr>
        <w:pStyle w:val="Pismenka"/>
        <w:spacing w:line="360" w:lineRule="auto"/>
        <w:rPr>
          <w:rFonts w:ascii="Arial" w:hAnsi="Arial" w:cs="Arial"/>
          <w:b w:val="0"/>
          <w:bCs w:val="0"/>
          <w:sz w:val="20"/>
          <w:szCs w:val="20"/>
        </w:rPr>
      </w:pPr>
      <w:r>
        <w:rPr>
          <w:rFonts w:ascii="Arial" w:hAnsi="Arial" w:cs="Arial"/>
          <w:b w:val="0"/>
          <w:bCs w:val="0"/>
          <w:sz w:val="20"/>
          <w:szCs w:val="20"/>
        </w:rPr>
        <w:t>za mesiac december 2024, ktoré sú vyplatené zamestnancom a odvedené poistné do sociálnej poisťovni</w:t>
      </w:r>
    </w:p>
    <w:p w14:paraId="1F10A398" w14:textId="243443C8" w:rsidR="00CB29E0" w:rsidRDefault="00CB29E0" w:rsidP="00CB29E0">
      <w:pPr>
        <w:pStyle w:val="Pismenka"/>
        <w:spacing w:line="360" w:lineRule="auto"/>
        <w:rPr>
          <w:rFonts w:ascii="Arial" w:hAnsi="Arial" w:cs="Arial"/>
          <w:b w:val="0"/>
          <w:bCs w:val="0"/>
          <w:sz w:val="20"/>
          <w:szCs w:val="20"/>
        </w:rPr>
      </w:pPr>
      <w:r>
        <w:rPr>
          <w:rFonts w:ascii="Arial" w:hAnsi="Arial" w:cs="Arial"/>
          <w:b w:val="0"/>
          <w:bCs w:val="0"/>
          <w:sz w:val="20"/>
          <w:szCs w:val="20"/>
        </w:rPr>
        <w:t xml:space="preserve">a zdravotných poisťovní v mesiaci január 2025 </w:t>
      </w:r>
    </w:p>
    <w:p w14:paraId="5C60CA45" w14:textId="77777777" w:rsidR="00CB29E0" w:rsidRPr="00282FAE" w:rsidRDefault="00CB29E0" w:rsidP="00CB29E0">
      <w:pPr>
        <w:pStyle w:val="Pismenka"/>
        <w:spacing w:line="360" w:lineRule="auto"/>
        <w:ind w:left="720" w:firstLine="0"/>
        <w:rPr>
          <w:rFonts w:ascii="Arial" w:hAnsi="Arial" w:cs="Arial"/>
          <w:b w:val="0"/>
          <w:bCs w:val="0"/>
          <w:sz w:val="20"/>
          <w:szCs w:val="20"/>
        </w:rPr>
      </w:pPr>
    </w:p>
    <w:p w14:paraId="18F627C6" w14:textId="77777777" w:rsidR="00CB29E0" w:rsidRPr="00282FAE" w:rsidRDefault="00CB29E0" w:rsidP="00CB29E0">
      <w:pPr>
        <w:ind w:left="-567"/>
        <w:rPr>
          <w:rFonts w:ascii="Arial" w:hAnsi="Arial" w:cs="Arial"/>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59"/>
        <w:gridCol w:w="2077"/>
        <w:gridCol w:w="4473"/>
      </w:tblGrid>
      <w:tr w:rsidR="00CB29E0" w:rsidRPr="00282FAE" w14:paraId="04222330" w14:textId="77777777" w:rsidTr="00CB29E0">
        <w:trPr>
          <w:trHeight w:val="644"/>
        </w:trPr>
        <w:tc>
          <w:tcPr>
            <w:tcW w:w="2543" w:type="dxa"/>
          </w:tcPr>
          <w:p w14:paraId="36608696" w14:textId="77777777" w:rsidR="00CB29E0" w:rsidRPr="00282FAE" w:rsidRDefault="00CB29E0" w:rsidP="00985281">
            <w:pPr>
              <w:jc w:val="center"/>
              <w:rPr>
                <w:rFonts w:ascii="Arial" w:hAnsi="Arial" w:cs="Arial"/>
              </w:rPr>
            </w:pPr>
          </w:p>
          <w:p w14:paraId="3017F00D" w14:textId="77777777" w:rsidR="00CB29E0" w:rsidRPr="00282FAE" w:rsidRDefault="00CB29E0" w:rsidP="00985281">
            <w:pPr>
              <w:jc w:val="center"/>
              <w:rPr>
                <w:rFonts w:ascii="Arial" w:hAnsi="Arial" w:cs="Arial"/>
              </w:rPr>
            </w:pPr>
            <w:r w:rsidRPr="00282FAE">
              <w:rPr>
                <w:rFonts w:ascii="Arial" w:hAnsi="Arial" w:cs="Arial"/>
              </w:rPr>
              <w:t>Krátkodobý finančný majetok</w:t>
            </w:r>
          </w:p>
        </w:tc>
        <w:tc>
          <w:tcPr>
            <w:tcW w:w="859" w:type="dxa"/>
          </w:tcPr>
          <w:p w14:paraId="2160E81C" w14:textId="77777777" w:rsidR="00CB29E0" w:rsidRPr="00282FAE" w:rsidRDefault="00CB29E0" w:rsidP="00985281">
            <w:pPr>
              <w:jc w:val="center"/>
              <w:rPr>
                <w:rFonts w:ascii="Arial" w:hAnsi="Arial" w:cs="Arial"/>
              </w:rPr>
            </w:pPr>
            <w:r w:rsidRPr="00282FAE">
              <w:rPr>
                <w:rFonts w:ascii="Arial" w:hAnsi="Arial" w:cs="Arial"/>
              </w:rPr>
              <w:t>Riadky</w:t>
            </w:r>
          </w:p>
          <w:p w14:paraId="1DB5354B" w14:textId="77777777" w:rsidR="00CB29E0" w:rsidRPr="00282FAE" w:rsidRDefault="00CB29E0" w:rsidP="00985281">
            <w:pPr>
              <w:jc w:val="center"/>
              <w:rPr>
                <w:rFonts w:ascii="Arial" w:hAnsi="Arial" w:cs="Arial"/>
              </w:rPr>
            </w:pPr>
            <w:r w:rsidRPr="00282FAE">
              <w:rPr>
                <w:rFonts w:ascii="Arial" w:hAnsi="Arial" w:cs="Arial"/>
              </w:rPr>
              <w:t>súvahy</w:t>
            </w:r>
          </w:p>
        </w:tc>
        <w:tc>
          <w:tcPr>
            <w:tcW w:w="2077" w:type="dxa"/>
          </w:tcPr>
          <w:p w14:paraId="4BCA3DC9" w14:textId="775E5984" w:rsidR="00CB29E0" w:rsidRPr="00282FAE" w:rsidRDefault="00CB29E0" w:rsidP="00985281">
            <w:pPr>
              <w:jc w:val="center"/>
              <w:rPr>
                <w:rFonts w:ascii="Arial" w:hAnsi="Arial" w:cs="Arial"/>
              </w:rPr>
            </w:pPr>
            <w:r w:rsidRPr="00282FAE">
              <w:rPr>
                <w:rFonts w:ascii="Arial" w:hAnsi="Arial" w:cs="Arial"/>
              </w:rPr>
              <w:t>Zostatok k 31.12.20</w:t>
            </w:r>
            <w:r>
              <w:rPr>
                <w:rFonts w:ascii="Arial" w:hAnsi="Arial" w:cs="Arial"/>
              </w:rPr>
              <w:t>24</w:t>
            </w:r>
          </w:p>
        </w:tc>
        <w:tc>
          <w:tcPr>
            <w:tcW w:w="4473" w:type="dxa"/>
          </w:tcPr>
          <w:p w14:paraId="511DED36" w14:textId="77777777" w:rsidR="00CB29E0" w:rsidRPr="00282FAE" w:rsidRDefault="00CB29E0" w:rsidP="00985281">
            <w:pPr>
              <w:jc w:val="center"/>
              <w:rPr>
                <w:rFonts w:ascii="Arial" w:hAnsi="Arial" w:cs="Arial"/>
              </w:rPr>
            </w:pPr>
            <w:r w:rsidRPr="00282FAE">
              <w:rPr>
                <w:rFonts w:ascii="Arial" w:hAnsi="Arial" w:cs="Arial"/>
              </w:rPr>
              <w:t>Zostatok k 31.12.20</w:t>
            </w:r>
            <w:r>
              <w:rPr>
                <w:rFonts w:ascii="Arial" w:hAnsi="Arial" w:cs="Arial"/>
              </w:rPr>
              <w:t>23</w:t>
            </w:r>
          </w:p>
        </w:tc>
      </w:tr>
      <w:tr w:rsidR="00CB29E0" w:rsidRPr="00282FAE" w14:paraId="5260128D" w14:textId="77777777" w:rsidTr="00CB29E0">
        <w:trPr>
          <w:trHeight w:val="528"/>
        </w:trPr>
        <w:tc>
          <w:tcPr>
            <w:tcW w:w="2543" w:type="dxa"/>
          </w:tcPr>
          <w:p w14:paraId="2CAC9180" w14:textId="77777777" w:rsidR="00CB29E0" w:rsidRPr="00282FAE" w:rsidRDefault="00CB29E0" w:rsidP="00985281">
            <w:pPr>
              <w:jc w:val="center"/>
              <w:rPr>
                <w:rFonts w:ascii="Arial" w:hAnsi="Arial" w:cs="Arial"/>
              </w:rPr>
            </w:pPr>
            <w:bookmarkStart w:id="1" w:name="_Hlk65758345"/>
          </w:p>
          <w:p w14:paraId="7356A3A7" w14:textId="77777777" w:rsidR="00CB29E0" w:rsidRPr="00282FAE" w:rsidRDefault="00CB29E0" w:rsidP="00985281">
            <w:pPr>
              <w:jc w:val="center"/>
              <w:rPr>
                <w:rFonts w:ascii="Arial" w:hAnsi="Arial" w:cs="Arial"/>
              </w:rPr>
            </w:pPr>
            <w:r w:rsidRPr="00282FAE">
              <w:rPr>
                <w:rFonts w:ascii="Arial" w:hAnsi="Arial" w:cs="Arial"/>
              </w:rPr>
              <w:t>Bankové účty</w:t>
            </w:r>
          </w:p>
        </w:tc>
        <w:tc>
          <w:tcPr>
            <w:tcW w:w="859" w:type="dxa"/>
          </w:tcPr>
          <w:p w14:paraId="5DD13ACC" w14:textId="77777777" w:rsidR="00CB29E0" w:rsidRPr="00282FAE" w:rsidRDefault="00CB29E0" w:rsidP="00985281">
            <w:pPr>
              <w:jc w:val="center"/>
              <w:rPr>
                <w:rFonts w:ascii="Arial" w:hAnsi="Arial" w:cs="Arial"/>
              </w:rPr>
            </w:pPr>
          </w:p>
          <w:p w14:paraId="3EC98B23" w14:textId="77777777" w:rsidR="00CB29E0" w:rsidRPr="00282FAE" w:rsidRDefault="00CB29E0" w:rsidP="00985281">
            <w:pPr>
              <w:jc w:val="center"/>
              <w:rPr>
                <w:rFonts w:ascii="Arial" w:hAnsi="Arial" w:cs="Arial"/>
              </w:rPr>
            </w:pPr>
            <w:r w:rsidRPr="00282FAE">
              <w:rPr>
                <w:rFonts w:ascii="Arial" w:hAnsi="Arial" w:cs="Arial"/>
              </w:rPr>
              <w:t>088</w:t>
            </w:r>
          </w:p>
        </w:tc>
        <w:tc>
          <w:tcPr>
            <w:tcW w:w="2077" w:type="dxa"/>
          </w:tcPr>
          <w:p w14:paraId="54EB8E30" w14:textId="77777777" w:rsidR="00CB29E0" w:rsidRPr="00282FAE" w:rsidRDefault="00CB29E0" w:rsidP="00985281">
            <w:pPr>
              <w:jc w:val="center"/>
              <w:rPr>
                <w:rFonts w:ascii="Arial" w:hAnsi="Arial" w:cs="Arial"/>
              </w:rPr>
            </w:pPr>
          </w:p>
          <w:p w14:paraId="6BBAA46C" w14:textId="54F4C214" w:rsidR="00CB29E0" w:rsidRPr="00282FAE" w:rsidRDefault="00CB29E0" w:rsidP="00985281">
            <w:pPr>
              <w:jc w:val="center"/>
              <w:rPr>
                <w:rFonts w:ascii="Arial" w:hAnsi="Arial" w:cs="Arial"/>
              </w:rPr>
            </w:pPr>
            <w:r>
              <w:rPr>
                <w:rFonts w:ascii="Arial" w:hAnsi="Arial" w:cs="Arial"/>
              </w:rPr>
              <w:t>127 928,66</w:t>
            </w:r>
          </w:p>
        </w:tc>
        <w:tc>
          <w:tcPr>
            <w:tcW w:w="4473" w:type="dxa"/>
          </w:tcPr>
          <w:p w14:paraId="1BE2E2B1" w14:textId="77777777" w:rsidR="00CB29E0" w:rsidRPr="00282FAE" w:rsidRDefault="00CB29E0" w:rsidP="00985281">
            <w:pPr>
              <w:jc w:val="center"/>
              <w:rPr>
                <w:rFonts w:ascii="Arial" w:hAnsi="Arial" w:cs="Arial"/>
              </w:rPr>
            </w:pPr>
          </w:p>
          <w:p w14:paraId="6A1F6B30" w14:textId="77777777" w:rsidR="00CB29E0" w:rsidRPr="00282FAE" w:rsidRDefault="00CB29E0" w:rsidP="00985281">
            <w:pPr>
              <w:jc w:val="center"/>
              <w:rPr>
                <w:rFonts w:ascii="Arial" w:hAnsi="Arial" w:cs="Arial"/>
              </w:rPr>
            </w:pPr>
            <w:r>
              <w:rPr>
                <w:rFonts w:ascii="Arial" w:hAnsi="Arial" w:cs="Arial"/>
              </w:rPr>
              <w:t>137 737,27</w:t>
            </w:r>
          </w:p>
        </w:tc>
      </w:tr>
      <w:bookmarkEnd w:id="1"/>
      <w:tr w:rsidR="00CB29E0" w:rsidRPr="00282FAE" w14:paraId="424C55DF" w14:textId="77777777" w:rsidTr="00CB29E0">
        <w:trPr>
          <w:trHeight w:val="58"/>
        </w:trPr>
        <w:tc>
          <w:tcPr>
            <w:tcW w:w="2543" w:type="dxa"/>
          </w:tcPr>
          <w:p w14:paraId="4AB481FD" w14:textId="77777777" w:rsidR="00CB29E0" w:rsidRPr="00282FAE" w:rsidRDefault="00CB29E0" w:rsidP="00985281">
            <w:pPr>
              <w:jc w:val="center"/>
              <w:rPr>
                <w:rFonts w:ascii="Arial" w:hAnsi="Arial" w:cs="Arial"/>
                <w:b/>
              </w:rPr>
            </w:pPr>
            <w:r w:rsidRPr="00282FAE">
              <w:rPr>
                <w:rFonts w:ascii="Arial" w:hAnsi="Arial" w:cs="Arial"/>
                <w:b/>
              </w:rPr>
              <w:t>SPOLU:</w:t>
            </w:r>
          </w:p>
        </w:tc>
        <w:tc>
          <w:tcPr>
            <w:tcW w:w="859" w:type="dxa"/>
          </w:tcPr>
          <w:p w14:paraId="09EBADCA" w14:textId="77777777" w:rsidR="00CB29E0" w:rsidRPr="00282FAE" w:rsidRDefault="00CB29E0" w:rsidP="00985281">
            <w:pPr>
              <w:rPr>
                <w:rFonts w:ascii="Arial" w:hAnsi="Arial" w:cs="Arial"/>
                <w:b/>
              </w:rPr>
            </w:pPr>
          </w:p>
        </w:tc>
        <w:tc>
          <w:tcPr>
            <w:tcW w:w="2077" w:type="dxa"/>
          </w:tcPr>
          <w:p w14:paraId="3176E0EC" w14:textId="77777777" w:rsidR="00CB29E0" w:rsidRPr="00282FAE" w:rsidRDefault="00CB29E0" w:rsidP="00985281">
            <w:pPr>
              <w:jc w:val="center"/>
              <w:rPr>
                <w:rFonts w:ascii="Arial" w:hAnsi="Arial" w:cs="Arial"/>
                <w:b/>
              </w:rPr>
            </w:pPr>
            <w:r>
              <w:rPr>
                <w:rFonts w:ascii="Arial" w:hAnsi="Arial" w:cs="Arial"/>
                <w:b/>
              </w:rPr>
              <w:t>137 737,27</w:t>
            </w:r>
          </w:p>
        </w:tc>
        <w:tc>
          <w:tcPr>
            <w:tcW w:w="4473" w:type="dxa"/>
          </w:tcPr>
          <w:p w14:paraId="4E8E407A" w14:textId="77777777" w:rsidR="00CB29E0" w:rsidRPr="00282FAE" w:rsidRDefault="00CB29E0" w:rsidP="00985281">
            <w:pPr>
              <w:jc w:val="center"/>
              <w:rPr>
                <w:rFonts w:ascii="Arial" w:hAnsi="Arial" w:cs="Arial"/>
                <w:b/>
              </w:rPr>
            </w:pPr>
            <w:r>
              <w:rPr>
                <w:rFonts w:ascii="Arial" w:hAnsi="Arial" w:cs="Arial"/>
                <w:b/>
              </w:rPr>
              <w:t>137 737,27</w:t>
            </w:r>
          </w:p>
        </w:tc>
      </w:tr>
    </w:tbl>
    <w:p w14:paraId="0587313E" w14:textId="47C21E0E" w:rsidR="00CB29E0" w:rsidRDefault="00CB29E0" w:rsidP="00CB29E0">
      <w:pPr>
        <w:ind w:left="-567"/>
        <w:rPr>
          <w:rFonts w:ascii="Arial" w:hAnsi="Arial" w:cs="Arial"/>
        </w:rPr>
      </w:pPr>
    </w:p>
    <w:p w14:paraId="7D07DCBE" w14:textId="31AC672D" w:rsidR="00CB5F3E" w:rsidRDefault="00CB5F3E" w:rsidP="00CB29E0">
      <w:pPr>
        <w:ind w:left="-567"/>
        <w:rPr>
          <w:rFonts w:ascii="Arial" w:hAnsi="Arial" w:cs="Arial"/>
        </w:rPr>
      </w:pPr>
    </w:p>
    <w:p w14:paraId="3DFEF074" w14:textId="785B7A70" w:rsidR="00CB5F3E" w:rsidRDefault="00CB5F3E" w:rsidP="00CB29E0">
      <w:pPr>
        <w:ind w:left="-567"/>
        <w:rPr>
          <w:rFonts w:ascii="Arial" w:hAnsi="Arial" w:cs="Arial"/>
        </w:rPr>
      </w:pPr>
    </w:p>
    <w:p w14:paraId="687514E5" w14:textId="6EAF78EB" w:rsidR="00CB5F3E" w:rsidRDefault="00CB5F3E" w:rsidP="00CB29E0">
      <w:pPr>
        <w:ind w:left="-567"/>
        <w:rPr>
          <w:rFonts w:ascii="Arial" w:hAnsi="Arial" w:cs="Arial"/>
        </w:rPr>
      </w:pPr>
    </w:p>
    <w:p w14:paraId="5CBEC681" w14:textId="77777777" w:rsidR="00CB5F3E" w:rsidRPr="00282FAE" w:rsidRDefault="00CB5F3E" w:rsidP="00CB29E0">
      <w:pPr>
        <w:ind w:left="-567"/>
        <w:rPr>
          <w:rFonts w:ascii="Arial" w:hAnsi="Arial" w:cs="Arial"/>
        </w:rPr>
      </w:pPr>
    </w:p>
    <w:p w14:paraId="598E47E5" w14:textId="77777777" w:rsidR="00CB29E0" w:rsidRDefault="00CB29E0" w:rsidP="00DD0789">
      <w:pPr>
        <w:suppressAutoHyphens w:val="0"/>
        <w:rPr>
          <w:rFonts w:ascii="Arial" w:hAnsi="Arial" w:cs="Arial"/>
          <w:lang w:eastAsia="sk-SK"/>
        </w:rPr>
      </w:pPr>
    </w:p>
    <w:p w14:paraId="33DB80A5" w14:textId="16EA4C0B" w:rsidR="00DD0789" w:rsidRPr="007A3F32" w:rsidRDefault="00CB29E0" w:rsidP="00DD0789">
      <w:pPr>
        <w:suppressAutoHyphens w:val="0"/>
        <w:rPr>
          <w:rFonts w:ascii="Arial" w:hAnsi="Arial" w:cs="Arial"/>
          <w:lang w:eastAsia="sk-SK"/>
        </w:rPr>
      </w:pPr>
      <w:r>
        <w:rPr>
          <w:rFonts w:ascii="Arial" w:hAnsi="Arial" w:cs="Arial"/>
          <w:lang w:eastAsia="sk-SK"/>
        </w:rPr>
        <w:lastRenderedPageBreak/>
        <w:t>3.)</w:t>
      </w:r>
      <w:r w:rsidR="00DD0789" w:rsidRPr="007A3F32">
        <w:rPr>
          <w:rFonts w:ascii="Arial" w:hAnsi="Arial" w:cs="Arial"/>
          <w:lang w:eastAsia="sk-SK"/>
        </w:rPr>
        <w:t xml:space="preserve">Časové rozlíšenie </w:t>
      </w:r>
    </w:p>
    <w:p w14:paraId="06E31848" w14:textId="77777777" w:rsidR="007A3F32" w:rsidRPr="007A3F32" w:rsidRDefault="007A3F32" w:rsidP="00DD0789">
      <w:pPr>
        <w:suppressAutoHyphens w:val="0"/>
        <w:rPr>
          <w:rFonts w:ascii="Arial" w:hAnsi="Arial" w:cs="Arial"/>
          <w:sz w:val="24"/>
          <w:szCs w:val="24"/>
          <w:lang w:eastAsia="sk-SK"/>
        </w:rPr>
      </w:pPr>
    </w:p>
    <w:p w14:paraId="51272991" w14:textId="77777777" w:rsidR="00DD0789" w:rsidRPr="007A3F32" w:rsidRDefault="00DD0789" w:rsidP="00DD0789">
      <w:pPr>
        <w:suppressAutoHyphens w:val="0"/>
        <w:jc w:val="both"/>
        <w:rPr>
          <w:rFonts w:ascii="Arial" w:hAnsi="Arial" w:cs="Arial"/>
          <w:lang w:eastAsia="sk-SK"/>
        </w:rPr>
      </w:pPr>
      <w:r w:rsidRPr="007A3F32">
        <w:rPr>
          <w:rFonts w:ascii="Arial" w:hAnsi="Arial" w:cs="Arial"/>
          <w:lang w:eastAsia="sk-SK"/>
        </w:rPr>
        <w:t xml:space="preserve">Významné položky časového rozlíšenia nákladov budúcich období a príjmov budúcich období </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0"/>
        <w:gridCol w:w="2552"/>
        <w:gridCol w:w="2126"/>
      </w:tblGrid>
      <w:tr w:rsidR="00AD4CE9" w:rsidRPr="007A3F32" w14:paraId="3203D38C" w14:textId="77777777" w:rsidTr="007E3DCE">
        <w:tc>
          <w:tcPr>
            <w:tcW w:w="5170" w:type="dxa"/>
            <w:shd w:val="clear" w:color="auto" w:fill="F2F2F2"/>
          </w:tcPr>
          <w:p w14:paraId="66728E58" w14:textId="77777777" w:rsidR="00AD4CE9" w:rsidRPr="007A3F32" w:rsidRDefault="00AD4CE9" w:rsidP="00AD4CE9">
            <w:pPr>
              <w:suppressAutoHyphens w:val="0"/>
              <w:jc w:val="center"/>
              <w:rPr>
                <w:rFonts w:ascii="Arial" w:hAnsi="Arial" w:cs="Arial"/>
                <w:b/>
                <w:lang w:eastAsia="sk-SK"/>
              </w:rPr>
            </w:pPr>
            <w:r w:rsidRPr="007A3F32">
              <w:rPr>
                <w:rFonts w:ascii="Arial" w:hAnsi="Arial" w:cs="Arial"/>
                <w:b/>
                <w:lang w:eastAsia="sk-SK"/>
              </w:rPr>
              <w:t>Opis jednotlivých významných položiek časového rozlíšenia</w:t>
            </w:r>
          </w:p>
        </w:tc>
        <w:tc>
          <w:tcPr>
            <w:tcW w:w="2552" w:type="dxa"/>
            <w:shd w:val="clear" w:color="auto" w:fill="F2F2F2"/>
          </w:tcPr>
          <w:p w14:paraId="53CBAAAC" w14:textId="47F5947C" w:rsidR="00AD4CE9" w:rsidRPr="007A3F32" w:rsidRDefault="00AD4CE9" w:rsidP="00AD4CE9">
            <w:pPr>
              <w:suppressAutoHyphens w:val="0"/>
              <w:jc w:val="center"/>
              <w:rPr>
                <w:rFonts w:ascii="Arial" w:hAnsi="Arial" w:cs="Arial"/>
                <w:b/>
                <w:lang w:eastAsia="sk-SK"/>
              </w:rPr>
            </w:pPr>
            <w:r w:rsidRPr="007A3F32">
              <w:rPr>
                <w:rFonts w:ascii="Arial" w:hAnsi="Arial" w:cs="Arial"/>
                <w:b/>
                <w:lang w:eastAsia="sk-SK"/>
              </w:rPr>
              <w:t>Zostatok k 31.12.202</w:t>
            </w:r>
            <w:r>
              <w:rPr>
                <w:rFonts w:ascii="Arial" w:hAnsi="Arial" w:cs="Arial"/>
                <w:b/>
                <w:lang w:eastAsia="sk-SK"/>
              </w:rPr>
              <w:t>3</w:t>
            </w:r>
          </w:p>
        </w:tc>
        <w:tc>
          <w:tcPr>
            <w:tcW w:w="2126" w:type="dxa"/>
            <w:shd w:val="clear" w:color="auto" w:fill="F2F2F2"/>
          </w:tcPr>
          <w:p w14:paraId="475F671E" w14:textId="1C346FF3" w:rsidR="00AD4CE9" w:rsidRPr="007A3F32" w:rsidRDefault="00AD4CE9" w:rsidP="00AD4CE9">
            <w:pPr>
              <w:suppressAutoHyphens w:val="0"/>
              <w:jc w:val="center"/>
              <w:rPr>
                <w:rFonts w:ascii="Arial" w:hAnsi="Arial" w:cs="Arial"/>
                <w:b/>
                <w:lang w:eastAsia="sk-SK"/>
              </w:rPr>
            </w:pPr>
            <w:r w:rsidRPr="007A3F32">
              <w:rPr>
                <w:rFonts w:ascii="Arial" w:hAnsi="Arial" w:cs="Arial"/>
                <w:b/>
                <w:lang w:eastAsia="sk-SK"/>
              </w:rPr>
              <w:t>Zostatok k 31.12.202</w:t>
            </w:r>
            <w:r w:rsidR="005E7C6B">
              <w:rPr>
                <w:rFonts w:ascii="Arial" w:hAnsi="Arial" w:cs="Arial"/>
                <w:b/>
                <w:lang w:eastAsia="sk-SK"/>
              </w:rPr>
              <w:t>4</w:t>
            </w:r>
          </w:p>
        </w:tc>
      </w:tr>
      <w:tr w:rsidR="00AD4CE9" w:rsidRPr="007A3F32" w14:paraId="7DD9A9DB" w14:textId="77777777" w:rsidTr="007E3DCE">
        <w:tc>
          <w:tcPr>
            <w:tcW w:w="5170" w:type="dxa"/>
          </w:tcPr>
          <w:p w14:paraId="57D7800B" w14:textId="77777777" w:rsidR="00AD4CE9" w:rsidRPr="007A3F32" w:rsidRDefault="00AD4CE9" w:rsidP="00AD4CE9">
            <w:pPr>
              <w:suppressAutoHyphens w:val="0"/>
              <w:rPr>
                <w:rFonts w:ascii="Arial" w:hAnsi="Arial" w:cs="Arial"/>
                <w:lang w:eastAsia="sk-SK"/>
              </w:rPr>
            </w:pPr>
            <w:r w:rsidRPr="007A3F32">
              <w:rPr>
                <w:rFonts w:ascii="Arial" w:hAnsi="Arial" w:cs="Arial"/>
                <w:lang w:eastAsia="sk-SK"/>
              </w:rPr>
              <w:t>Náklady budúcich období  spolu z toho:</w:t>
            </w:r>
          </w:p>
        </w:tc>
        <w:tc>
          <w:tcPr>
            <w:tcW w:w="2552" w:type="dxa"/>
          </w:tcPr>
          <w:p w14:paraId="01580C34" w14:textId="3D04E62E" w:rsidR="00AD4CE9" w:rsidRPr="007A3F32" w:rsidRDefault="008D6A57" w:rsidP="00AD4CE9">
            <w:pPr>
              <w:suppressAutoHyphens w:val="0"/>
              <w:jc w:val="center"/>
              <w:rPr>
                <w:rFonts w:ascii="Arial" w:hAnsi="Arial" w:cs="Arial"/>
                <w:lang w:eastAsia="sk-SK"/>
              </w:rPr>
            </w:pPr>
            <w:r>
              <w:rPr>
                <w:rFonts w:ascii="Arial" w:hAnsi="Arial" w:cs="Arial"/>
                <w:lang w:eastAsia="sk-SK"/>
              </w:rPr>
              <w:t>1 055,48</w:t>
            </w:r>
          </w:p>
        </w:tc>
        <w:tc>
          <w:tcPr>
            <w:tcW w:w="2126" w:type="dxa"/>
          </w:tcPr>
          <w:p w14:paraId="29D8D114" w14:textId="6707646D" w:rsidR="00AD4CE9" w:rsidRPr="007A3F32" w:rsidRDefault="008D6A57" w:rsidP="00AD4CE9">
            <w:pPr>
              <w:suppressAutoHyphens w:val="0"/>
              <w:jc w:val="center"/>
              <w:rPr>
                <w:rFonts w:ascii="Arial" w:hAnsi="Arial" w:cs="Arial"/>
                <w:lang w:eastAsia="sk-SK"/>
              </w:rPr>
            </w:pPr>
            <w:r>
              <w:rPr>
                <w:rFonts w:ascii="Arial" w:hAnsi="Arial" w:cs="Arial"/>
                <w:lang w:eastAsia="sk-SK"/>
              </w:rPr>
              <w:t>939,38</w:t>
            </w:r>
          </w:p>
        </w:tc>
      </w:tr>
      <w:tr w:rsidR="00AD4CE9" w:rsidRPr="007A3F32" w14:paraId="73827396" w14:textId="77777777" w:rsidTr="007E3DCE">
        <w:tc>
          <w:tcPr>
            <w:tcW w:w="5170" w:type="dxa"/>
          </w:tcPr>
          <w:p w14:paraId="225627BD" w14:textId="77777777" w:rsidR="00AD4CE9" w:rsidRPr="007A3F32" w:rsidRDefault="00AD4CE9" w:rsidP="00AD4CE9">
            <w:pPr>
              <w:numPr>
                <w:ilvl w:val="0"/>
                <w:numId w:val="11"/>
              </w:numPr>
              <w:suppressAutoHyphens w:val="0"/>
              <w:ind w:left="214" w:hanging="142"/>
              <w:rPr>
                <w:rFonts w:ascii="Arial" w:hAnsi="Arial" w:cs="Arial"/>
                <w:lang w:eastAsia="sk-SK"/>
              </w:rPr>
            </w:pPr>
            <w:r w:rsidRPr="007A3F32">
              <w:rPr>
                <w:rFonts w:ascii="Arial" w:hAnsi="Arial" w:cs="Arial"/>
                <w:lang w:eastAsia="sk-SK"/>
              </w:rPr>
              <w:t>poistné</w:t>
            </w:r>
          </w:p>
        </w:tc>
        <w:tc>
          <w:tcPr>
            <w:tcW w:w="2552" w:type="dxa"/>
          </w:tcPr>
          <w:p w14:paraId="5E3F528D" w14:textId="2735CC5C" w:rsidR="00AD4CE9" w:rsidRPr="007A3F32" w:rsidRDefault="00AD4CE9" w:rsidP="00AD4CE9">
            <w:pPr>
              <w:suppressAutoHyphens w:val="0"/>
              <w:jc w:val="center"/>
              <w:rPr>
                <w:rFonts w:ascii="Arial" w:hAnsi="Arial" w:cs="Arial"/>
                <w:lang w:eastAsia="sk-SK"/>
              </w:rPr>
            </w:pPr>
            <w:r>
              <w:rPr>
                <w:rFonts w:ascii="Arial" w:hAnsi="Arial" w:cs="Arial"/>
                <w:lang w:eastAsia="sk-SK"/>
              </w:rPr>
              <w:t>670,16</w:t>
            </w:r>
          </w:p>
        </w:tc>
        <w:tc>
          <w:tcPr>
            <w:tcW w:w="2126" w:type="dxa"/>
          </w:tcPr>
          <w:p w14:paraId="3E4EE3B5" w14:textId="32194AA2" w:rsidR="00AD4CE9" w:rsidRPr="007A3F32" w:rsidRDefault="005E7C6B" w:rsidP="00AD4CE9">
            <w:pPr>
              <w:suppressAutoHyphens w:val="0"/>
              <w:jc w:val="center"/>
              <w:rPr>
                <w:rFonts w:ascii="Arial" w:hAnsi="Arial" w:cs="Arial"/>
                <w:lang w:eastAsia="sk-SK"/>
              </w:rPr>
            </w:pPr>
            <w:r>
              <w:rPr>
                <w:rFonts w:ascii="Arial" w:hAnsi="Arial" w:cs="Arial"/>
                <w:lang w:eastAsia="sk-SK"/>
              </w:rPr>
              <w:t>613,03</w:t>
            </w:r>
          </w:p>
        </w:tc>
      </w:tr>
      <w:tr w:rsidR="00AD4CE9" w:rsidRPr="007A3F32" w14:paraId="6DD0BD33" w14:textId="77777777" w:rsidTr="007E3DCE">
        <w:tc>
          <w:tcPr>
            <w:tcW w:w="5170" w:type="dxa"/>
          </w:tcPr>
          <w:p w14:paraId="6E9943B7" w14:textId="77777777" w:rsidR="00AD4CE9" w:rsidRPr="007A3F32" w:rsidRDefault="00AD4CE9" w:rsidP="00AD4CE9">
            <w:pPr>
              <w:numPr>
                <w:ilvl w:val="0"/>
                <w:numId w:val="11"/>
              </w:numPr>
              <w:suppressAutoHyphens w:val="0"/>
              <w:ind w:left="214" w:hanging="142"/>
              <w:rPr>
                <w:rFonts w:ascii="Arial" w:hAnsi="Arial" w:cs="Arial"/>
                <w:lang w:eastAsia="sk-SK"/>
              </w:rPr>
            </w:pPr>
            <w:r w:rsidRPr="007A3F32">
              <w:rPr>
                <w:rFonts w:ascii="Arial" w:hAnsi="Arial" w:cs="Arial"/>
                <w:lang w:eastAsia="sk-SK"/>
              </w:rPr>
              <w:t>predplatné časopisov</w:t>
            </w:r>
          </w:p>
        </w:tc>
        <w:tc>
          <w:tcPr>
            <w:tcW w:w="2552" w:type="dxa"/>
          </w:tcPr>
          <w:p w14:paraId="08C7B7FF" w14:textId="183A73C8" w:rsidR="00AD4CE9" w:rsidRPr="007A3F32" w:rsidRDefault="00AD4CE9" w:rsidP="00AD4CE9">
            <w:pPr>
              <w:suppressAutoHyphens w:val="0"/>
              <w:jc w:val="center"/>
              <w:rPr>
                <w:rFonts w:ascii="Arial" w:hAnsi="Arial" w:cs="Arial"/>
                <w:lang w:eastAsia="sk-SK"/>
              </w:rPr>
            </w:pPr>
            <w:r>
              <w:rPr>
                <w:rFonts w:ascii="Arial" w:hAnsi="Arial" w:cs="Arial"/>
                <w:lang w:eastAsia="sk-SK"/>
              </w:rPr>
              <w:t>0,00</w:t>
            </w:r>
          </w:p>
        </w:tc>
        <w:tc>
          <w:tcPr>
            <w:tcW w:w="2126" w:type="dxa"/>
          </w:tcPr>
          <w:p w14:paraId="70EA767E" w14:textId="206E642D" w:rsidR="00AD4CE9" w:rsidRPr="007A3F32" w:rsidRDefault="005E7C6B" w:rsidP="00AD4CE9">
            <w:pPr>
              <w:suppressAutoHyphens w:val="0"/>
              <w:jc w:val="center"/>
              <w:rPr>
                <w:rFonts w:ascii="Arial" w:hAnsi="Arial" w:cs="Arial"/>
                <w:lang w:eastAsia="sk-SK"/>
              </w:rPr>
            </w:pPr>
            <w:r>
              <w:rPr>
                <w:rFonts w:ascii="Arial" w:hAnsi="Arial" w:cs="Arial"/>
                <w:lang w:eastAsia="sk-SK"/>
              </w:rPr>
              <w:t>36,68</w:t>
            </w:r>
          </w:p>
        </w:tc>
      </w:tr>
      <w:tr w:rsidR="00AD4CE9" w:rsidRPr="007A3F32" w14:paraId="30E16951" w14:textId="77777777" w:rsidTr="007E3DCE">
        <w:tc>
          <w:tcPr>
            <w:tcW w:w="5170" w:type="dxa"/>
          </w:tcPr>
          <w:p w14:paraId="7BF7506C" w14:textId="77777777" w:rsidR="00AD4CE9" w:rsidRPr="007A3F32" w:rsidRDefault="00AD4CE9" w:rsidP="00AD4CE9">
            <w:pPr>
              <w:numPr>
                <w:ilvl w:val="0"/>
                <w:numId w:val="11"/>
              </w:numPr>
              <w:suppressAutoHyphens w:val="0"/>
              <w:ind w:left="214" w:hanging="142"/>
              <w:rPr>
                <w:rFonts w:ascii="Arial" w:hAnsi="Arial" w:cs="Arial"/>
                <w:lang w:eastAsia="sk-SK"/>
              </w:rPr>
            </w:pPr>
            <w:r w:rsidRPr="007A3F32">
              <w:rPr>
                <w:rFonts w:ascii="Arial" w:hAnsi="Arial" w:cs="Arial"/>
                <w:lang w:eastAsia="sk-SK"/>
              </w:rPr>
              <w:t xml:space="preserve">služby </w:t>
            </w:r>
          </w:p>
        </w:tc>
        <w:tc>
          <w:tcPr>
            <w:tcW w:w="2552" w:type="dxa"/>
          </w:tcPr>
          <w:p w14:paraId="59D54C06" w14:textId="47D77D2E" w:rsidR="00AD4CE9" w:rsidRPr="007A3F32" w:rsidRDefault="00AD4CE9" w:rsidP="00AD4CE9">
            <w:pPr>
              <w:suppressAutoHyphens w:val="0"/>
              <w:jc w:val="center"/>
              <w:rPr>
                <w:rFonts w:ascii="Arial" w:hAnsi="Arial" w:cs="Arial"/>
                <w:lang w:eastAsia="sk-SK"/>
              </w:rPr>
            </w:pPr>
            <w:r>
              <w:rPr>
                <w:rFonts w:ascii="Arial" w:hAnsi="Arial" w:cs="Arial"/>
                <w:lang w:eastAsia="sk-SK"/>
              </w:rPr>
              <w:t>385,32</w:t>
            </w:r>
          </w:p>
        </w:tc>
        <w:tc>
          <w:tcPr>
            <w:tcW w:w="2126" w:type="dxa"/>
          </w:tcPr>
          <w:p w14:paraId="66D267B5" w14:textId="404B991F" w:rsidR="00AD4CE9" w:rsidRPr="007A3F32" w:rsidRDefault="005E7C6B" w:rsidP="00AD4CE9">
            <w:pPr>
              <w:suppressAutoHyphens w:val="0"/>
              <w:jc w:val="center"/>
              <w:rPr>
                <w:rFonts w:ascii="Arial" w:hAnsi="Arial" w:cs="Arial"/>
                <w:lang w:eastAsia="sk-SK"/>
              </w:rPr>
            </w:pPr>
            <w:r>
              <w:rPr>
                <w:rFonts w:ascii="Arial" w:hAnsi="Arial" w:cs="Arial"/>
                <w:lang w:eastAsia="sk-SK"/>
              </w:rPr>
              <w:t>289,67</w:t>
            </w:r>
          </w:p>
        </w:tc>
      </w:tr>
      <w:tr w:rsidR="00AD4CE9" w:rsidRPr="007A3F32" w14:paraId="78659709" w14:textId="77777777" w:rsidTr="007E3DCE">
        <w:tc>
          <w:tcPr>
            <w:tcW w:w="5170" w:type="dxa"/>
          </w:tcPr>
          <w:p w14:paraId="529204BE" w14:textId="6892CDD7" w:rsidR="00AD4CE9" w:rsidRPr="007A3F32" w:rsidRDefault="00CB29E0" w:rsidP="008D6A57">
            <w:pPr>
              <w:suppressAutoHyphens w:val="0"/>
              <w:jc w:val="center"/>
              <w:rPr>
                <w:rFonts w:ascii="Arial" w:hAnsi="Arial" w:cs="Arial"/>
                <w:lang w:eastAsia="sk-SK"/>
              </w:rPr>
            </w:pPr>
            <w:r>
              <w:rPr>
                <w:rFonts w:ascii="Arial" w:hAnsi="Arial" w:cs="Arial"/>
                <w:lang w:eastAsia="sk-SK"/>
              </w:rPr>
              <w:t>P</w:t>
            </w:r>
            <w:r w:rsidR="00AD4CE9">
              <w:rPr>
                <w:rFonts w:ascii="Arial" w:hAnsi="Arial" w:cs="Arial"/>
                <w:lang w:eastAsia="sk-SK"/>
              </w:rPr>
              <w:t>ríjmy</w:t>
            </w:r>
            <w:r>
              <w:rPr>
                <w:rFonts w:ascii="Arial" w:hAnsi="Arial" w:cs="Arial"/>
                <w:lang w:eastAsia="sk-SK"/>
              </w:rPr>
              <w:t xml:space="preserve"> bu</w:t>
            </w:r>
            <w:r w:rsidR="008D6A57">
              <w:rPr>
                <w:rFonts w:ascii="Arial" w:hAnsi="Arial" w:cs="Arial"/>
                <w:lang w:eastAsia="sk-SK"/>
              </w:rPr>
              <w:t>dúcich období</w:t>
            </w:r>
            <w:r w:rsidR="00AD4CE9">
              <w:rPr>
                <w:rFonts w:ascii="Arial" w:hAnsi="Arial" w:cs="Arial"/>
                <w:lang w:eastAsia="sk-SK"/>
              </w:rPr>
              <w:t xml:space="preserve"> </w:t>
            </w:r>
            <w:proofErr w:type="spellStart"/>
            <w:r w:rsidR="00AD4CE9">
              <w:rPr>
                <w:rFonts w:ascii="Arial" w:hAnsi="Arial" w:cs="Arial"/>
                <w:lang w:eastAsia="sk-SK"/>
              </w:rPr>
              <w:t>šj</w:t>
            </w:r>
            <w:proofErr w:type="spellEnd"/>
          </w:p>
        </w:tc>
        <w:tc>
          <w:tcPr>
            <w:tcW w:w="2552" w:type="dxa"/>
          </w:tcPr>
          <w:p w14:paraId="46CCCF54" w14:textId="227A9835" w:rsidR="00AD4CE9" w:rsidRPr="007A3F32" w:rsidRDefault="00AD4CE9" w:rsidP="008D6A57">
            <w:pPr>
              <w:suppressAutoHyphens w:val="0"/>
              <w:jc w:val="center"/>
              <w:rPr>
                <w:rFonts w:ascii="Arial" w:hAnsi="Arial" w:cs="Arial"/>
                <w:lang w:eastAsia="sk-SK"/>
              </w:rPr>
            </w:pPr>
            <w:r>
              <w:rPr>
                <w:rFonts w:ascii="Arial" w:hAnsi="Arial" w:cs="Arial"/>
                <w:lang w:eastAsia="sk-SK"/>
              </w:rPr>
              <w:t>3 375,46</w:t>
            </w:r>
          </w:p>
        </w:tc>
        <w:tc>
          <w:tcPr>
            <w:tcW w:w="2126" w:type="dxa"/>
          </w:tcPr>
          <w:p w14:paraId="3A3AAF58" w14:textId="320BDC14" w:rsidR="00AD4CE9" w:rsidRPr="007A3F32" w:rsidRDefault="005E7C6B" w:rsidP="00AD4CE9">
            <w:pPr>
              <w:suppressAutoHyphens w:val="0"/>
              <w:jc w:val="center"/>
              <w:rPr>
                <w:rFonts w:ascii="Arial" w:hAnsi="Arial" w:cs="Arial"/>
                <w:lang w:eastAsia="sk-SK"/>
              </w:rPr>
            </w:pPr>
            <w:r>
              <w:rPr>
                <w:rFonts w:ascii="Arial" w:hAnsi="Arial" w:cs="Arial"/>
                <w:lang w:eastAsia="sk-SK"/>
              </w:rPr>
              <w:t>6224,89</w:t>
            </w:r>
          </w:p>
        </w:tc>
      </w:tr>
    </w:tbl>
    <w:p w14:paraId="337E950E" w14:textId="77777777" w:rsidR="00CB5F3E" w:rsidRDefault="00CB5F3E" w:rsidP="00CB5F3E">
      <w:pPr>
        <w:widowControl w:val="0"/>
        <w:suppressAutoHyphens w:val="0"/>
        <w:jc w:val="center"/>
        <w:rPr>
          <w:rFonts w:ascii="Arial" w:hAnsi="Arial" w:cs="Arial"/>
          <w:b/>
        </w:rPr>
      </w:pPr>
    </w:p>
    <w:p w14:paraId="325EDA42" w14:textId="77777777" w:rsidR="00CB5F3E" w:rsidRDefault="00CB5F3E" w:rsidP="00CB5F3E">
      <w:pPr>
        <w:widowControl w:val="0"/>
        <w:suppressAutoHyphens w:val="0"/>
        <w:jc w:val="center"/>
        <w:rPr>
          <w:rFonts w:ascii="Arial" w:hAnsi="Arial" w:cs="Arial"/>
          <w:b/>
        </w:rPr>
      </w:pPr>
    </w:p>
    <w:p w14:paraId="39069A18" w14:textId="1A2902D8" w:rsidR="00802A65" w:rsidRPr="00282FAE" w:rsidRDefault="00802A65" w:rsidP="00CB5F3E">
      <w:pPr>
        <w:widowControl w:val="0"/>
        <w:suppressAutoHyphens w:val="0"/>
        <w:jc w:val="center"/>
        <w:rPr>
          <w:rFonts w:ascii="Arial" w:hAnsi="Arial" w:cs="Arial"/>
          <w:b/>
        </w:rPr>
      </w:pPr>
      <w:r w:rsidRPr="00282FAE">
        <w:rPr>
          <w:rFonts w:ascii="Arial" w:hAnsi="Arial" w:cs="Arial"/>
          <w:b/>
        </w:rPr>
        <w:t>Čl. IV</w:t>
      </w:r>
    </w:p>
    <w:p w14:paraId="4D524FE1" w14:textId="77777777" w:rsidR="00802A65" w:rsidRPr="00282FAE" w:rsidRDefault="00802A65">
      <w:pPr>
        <w:jc w:val="center"/>
        <w:rPr>
          <w:rFonts w:ascii="Arial" w:hAnsi="Arial" w:cs="Arial"/>
          <w:b/>
        </w:rPr>
      </w:pPr>
      <w:r w:rsidRPr="00282FAE">
        <w:rPr>
          <w:rFonts w:ascii="Arial" w:hAnsi="Arial" w:cs="Arial"/>
          <w:b/>
        </w:rPr>
        <w:t>Informácie o údajoch na strane pasív súvahy</w:t>
      </w:r>
    </w:p>
    <w:p w14:paraId="69CF3750" w14:textId="77777777" w:rsidR="00802A65" w:rsidRPr="00282FAE" w:rsidRDefault="00802A65">
      <w:pPr>
        <w:pStyle w:val="Pismenka"/>
        <w:tabs>
          <w:tab w:val="clear" w:pos="426"/>
        </w:tabs>
        <w:ind w:left="0" w:firstLine="0"/>
        <w:rPr>
          <w:rFonts w:ascii="Arial" w:hAnsi="Arial" w:cs="Arial"/>
          <w:b w:val="0"/>
          <w:bCs w:val="0"/>
          <w:sz w:val="20"/>
          <w:szCs w:val="20"/>
        </w:rPr>
      </w:pPr>
    </w:p>
    <w:p w14:paraId="4D89EA54" w14:textId="77777777" w:rsidR="00802A65" w:rsidRPr="00282FAE" w:rsidRDefault="00802A65">
      <w:pPr>
        <w:rPr>
          <w:rFonts w:ascii="Arial" w:hAnsi="Arial" w:cs="Arial"/>
          <w:b/>
          <w:u w:val="single"/>
        </w:rPr>
      </w:pPr>
      <w:r w:rsidRPr="00282FAE">
        <w:rPr>
          <w:rFonts w:ascii="Arial" w:hAnsi="Arial" w:cs="Arial"/>
          <w:b/>
          <w:u w:val="single"/>
        </w:rPr>
        <w:t>A</w:t>
      </w:r>
      <w:r w:rsidR="002D31EA" w:rsidRPr="00282FAE">
        <w:rPr>
          <w:rFonts w:ascii="Arial" w:hAnsi="Arial" w:cs="Arial"/>
          <w:b/>
          <w:u w:val="single"/>
        </w:rPr>
        <w:t xml:space="preserve">    </w:t>
      </w:r>
      <w:r w:rsidRPr="00282FAE">
        <w:rPr>
          <w:rFonts w:ascii="Arial" w:hAnsi="Arial" w:cs="Arial"/>
          <w:b/>
          <w:u w:val="single"/>
        </w:rPr>
        <w:t xml:space="preserve"> Vlastné imanie </w:t>
      </w:r>
    </w:p>
    <w:p w14:paraId="3EEF726E" w14:textId="77777777" w:rsidR="001D54C0" w:rsidRPr="00282FAE" w:rsidRDefault="001D54C0">
      <w:pPr>
        <w:rPr>
          <w:rFonts w:ascii="Arial" w:hAnsi="Arial" w:cs="Arial"/>
        </w:rPr>
      </w:pPr>
    </w:p>
    <w:p w14:paraId="0305BE9B" w14:textId="77777777" w:rsidR="00802A65" w:rsidRPr="00282FAE" w:rsidRDefault="00CD2F63">
      <w:pPr>
        <w:rPr>
          <w:rFonts w:ascii="Arial" w:hAnsi="Arial" w:cs="Arial"/>
        </w:rPr>
      </w:pPr>
      <w:r w:rsidRPr="00282FAE">
        <w:rPr>
          <w:rFonts w:ascii="Arial" w:hAnsi="Arial" w:cs="Arial"/>
        </w:rPr>
        <w:t xml:space="preserve">  </w:t>
      </w:r>
      <w:r w:rsidR="00802A65" w:rsidRPr="00282FAE">
        <w:rPr>
          <w:rFonts w:ascii="Arial" w:hAnsi="Arial" w:cs="Arial"/>
        </w:rPr>
        <w:t xml:space="preserve">  Vlastné imanie podľa jedn</w:t>
      </w:r>
      <w:r w:rsidR="001D54C0" w:rsidRPr="00282FAE">
        <w:rPr>
          <w:rFonts w:ascii="Arial" w:hAnsi="Arial" w:cs="Arial"/>
        </w:rPr>
        <w:t xml:space="preserve">otlivých položiek súvahy </w:t>
      </w:r>
    </w:p>
    <w:p w14:paraId="0E6DEF38" w14:textId="77777777" w:rsidR="00081646" w:rsidRPr="00282FAE" w:rsidRDefault="00081646">
      <w:pPr>
        <w:rPr>
          <w:rFonts w:ascii="Arial" w:hAnsi="Arial" w:cs="Arial"/>
        </w:rPr>
      </w:pPr>
    </w:p>
    <w:p w14:paraId="2A7EDF96" w14:textId="77777777" w:rsidR="00081646" w:rsidRPr="00282FAE" w:rsidRDefault="009B190B">
      <w:pPr>
        <w:rPr>
          <w:rFonts w:ascii="Arial" w:hAnsi="Arial" w:cs="Arial"/>
        </w:rPr>
      </w:pPr>
      <w:r w:rsidRPr="00282FAE">
        <w:rPr>
          <w:rFonts w:ascii="Arial" w:hAnsi="Arial" w:cs="Arial"/>
        </w:rPr>
        <w:t>Tabuľka č. 5</w:t>
      </w:r>
    </w:p>
    <w:p w14:paraId="6054365C" w14:textId="77777777" w:rsidR="00802A65" w:rsidRPr="00282FAE" w:rsidRDefault="00802A65">
      <w:pPr>
        <w:jc w:val="both"/>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3260"/>
        <w:gridCol w:w="3260"/>
      </w:tblGrid>
      <w:tr w:rsidR="00467FDB" w:rsidRPr="00282FAE" w14:paraId="56432F61" w14:textId="77777777" w:rsidTr="00467FDB">
        <w:trPr>
          <w:trHeight w:val="1028"/>
        </w:trPr>
        <w:tc>
          <w:tcPr>
            <w:tcW w:w="3611" w:type="dxa"/>
            <w:vAlign w:val="center"/>
          </w:tcPr>
          <w:p w14:paraId="19B66275" w14:textId="77777777" w:rsidR="00467FDB" w:rsidRPr="00282FAE" w:rsidRDefault="00467FDB" w:rsidP="005C4567">
            <w:pPr>
              <w:snapToGrid w:val="0"/>
              <w:jc w:val="center"/>
              <w:rPr>
                <w:rFonts w:ascii="Arial" w:hAnsi="Arial" w:cs="Arial"/>
              </w:rPr>
            </w:pPr>
            <w:r w:rsidRPr="00282FAE">
              <w:rPr>
                <w:rFonts w:ascii="Arial" w:hAnsi="Arial" w:cs="Arial"/>
              </w:rPr>
              <w:t>Názov položky</w:t>
            </w:r>
          </w:p>
        </w:tc>
        <w:tc>
          <w:tcPr>
            <w:tcW w:w="3260" w:type="dxa"/>
          </w:tcPr>
          <w:p w14:paraId="33D052E4" w14:textId="77777777" w:rsidR="00467FDB" w:rsidRDefault="00467FDB" w:rsidP="005C4567">
            <w:pPr>
              <w:snapToGrid w:val="0"/>
              <w:jc w:val="center"/>
              <w:rPr>
                <w:rFonts w:ascii="Arial" w:hAnsi="Arial" w:cs="Arial"/>
                <w:noProof/>
                <w:lang w:eastAsia="sk-SK"/>
              </w:rPr>
            </w:pPr>
          </w:p>
          <w:p w14:paraId="5A08B3D7" w14:textId="77777777" w:rsidR="00467FDB" w:rsidRDefault="00467FDB" w:rsidP="005C4567">
            <w:pPr>
              <w:snapToGrid w:val="0"/>
              <w:jc w:val="center"/>
              <w:rPr>
                <w:rFonts w:ascii="Arial" w:hAnsi="Arial" w:cs="Arial"/>
                <w:noProof/>
                <w:lang w:eastAsia="sk-SK"/>
              </w:rPr>
            </w:pPr>
            <w:r>
              <w:rPr>
                <w:rFonts w:ascii="Arial" w:hAnsi="Arial" w:cs="Arial"/>
                <w:noProof/>
                <w:lang w:eastAsia="sk-SK"/>
              </w:rPr>
              <w:t>Hodnota</w:t>
            </w:r>
          </w:p>
          <w:p w14:paraId="1AE83618" w14:textId="77777777" w:rsidR="00467FDB" w:rsidRDefault="00467FDB" w:rsidP="005C4567">
            <w:pPr>
              <w:snapToGrid w:val="0"/>
              <w:jc w:val="center"/>
              <w:rPr>
                <w:rFonts w:ascii="Arial" w:hAnsi="Arial" w:cs="Arial"/>
                <w:noProof/>
                <w:lang w:eastAsia="sk-SK"/>
              </w:rPr>
            </w:pPr>
            <w:r>
              <w:rPr>
                <w:rFonts w:ascii="Arial" w:hAnsi="Arial" w:cs="Arial"/>
                <w:noProof/>
                <w:lang w:eastAsia="sk-SK"/>
              </w:rPr>
              <w:t>V EUR</w:t>
            </w:r>
          </w:p>
          <w:p w14:paraId="596FFB47" w14:textId="77777777" w:rsidR="00467FDB" w:rsidRDefault="00467FDB" w:rsidP="005C4567">
            <w:pPr>
              <w:snapToGrid w:val="0"/>
              <w:jc w:val="center"/>
              <w:rPr>
                <w:rFonts w:ascii="Arial" w:hAnsi="Arial" w:cs="Arial"/>
                <w:noProof/>
                <w:lang w:eastAsia="sk-SK"/>
              </w:rPr>
            </w:pPr>
            <w:r>
              <w:rPr>
                <w:rFonts w:ascii="Arial" w:hAnsi="Arial" w:cs="Arial"/>
                <w:noProof/>
                <w:lang w:eastAsia="sk-SK"/>
              </w:rPr>
              <w:t>K 31.12.</w:t>
            </w:r>
          </w:p>
          <w:p w14:paraId="3807B45A" w14:textId="77777777" w:rsidR="00467FDB" w:rsidRDefault="00467FDB" w:rsidP="005C4567">
            <w:pPr>
              <w:snapToGrid w:val="0"/>
              <w:jc w:val="center"/>
              <w:rPr>
                <w:rFonts w:ascii="Arial" w:hAnsi="Arial" w:cs="Arial"/>
                <w:noProof/>
                <w:lang w:eastAsia="sk-SK"/>
              </w:rPr>
            </w:pPr>
            <w:r>
              <w:rPr>
                <w:rFonts w:ascii="Arial" w:hAnsi="Arial" w:cs="Arial"/>
                <w:noProof/>
                <w:lang w:eastAsia="sk-SK"/>
              </w:rPr>
              <w:t>2023</w:t>
            </w:r>
          </w:p>
          <w:p w14:paraId="7C963BDC" w14:textId="5A34B9FF" w:rsidR="00467FDB" w:rsidRPr="00282FAE" w:rsidRDefault="00467FDB" w:rsidP="005C4567">
            <w:pPr>
              <w:jc w:val="center"/>
              <w:rPr>
                <w:rFonts w:ascii="Arial" w:hAnsi="Arial" w:cs="Arial"/>
              </w:rPr>
            </w:pPr>
          </w:p>
        </w:tc>
        <w:tc>
          <w:tcPr>
            <w:tcW w:w="3260" w:type="dxa"/>
          </w:tcPr>
          <w:p w14:paraId="646D4F09" w14:textId="77777777" w:rsidR="00467FDB" w:rsidRDefault="00467FDB" w:rsidP="005C4567">
            <w:pPr>
              <w:snapToGrid w:val="0"/>
              <w:jc w:val="center"/>
              <w:rPr>
                <w:rFonts w:ascii="Arial" w:hAnsi="Arial" w:cs="Arial"/>
                <w:noProof/>
                <w:lang w:eastAsia="sk-SK"/>
              </w:rPr>
            </w:pPr>
          </w:p>
          <w:p w14:paraId="507E01AE" w14:textId="77777777" w:rsidR="00467FDB" w:rsidRDefault="00467FDB" w:rsidP="005C4567">
            <w:pPr>
              <w:snapToGrid w:val="0"/>
              <w:jc w:val="center"/>
              <w:rPr>
                <w:rFonts w:ascii="Arial" w:hAnsi="Arial" w:cs="Arial"/>
                <w:noProof/>
                <w:lang w:eastAsia="sk-SK"/>
              </w:rPr>
            </w:pPr>
            <w:r>
              <w:rPr>
                <w:rFonts w:ascii="Arial" w:hAnsi="Arial" w:cs="Arial"/>
                <w:noProof/>
                <w:lang w:eastAsia="sk-SK"/>
              </w:rPr>
              <w:t>Hodnota</w:t>
            </w:r>
          </w:p>
          <w:p w14:paraId="0D136241" w14:textId="77777777" w:rsidR="00467FDB" w:rsidRDefault="00467FDB" w:rsidP="005C4567">
            <w:pPr>
              <w:snapToGrid w:val="0"/>
              <w:jc w:val="center"/>
              <w:rPr>
                <w:rFonts w:ascii="Arial" w:hAnsi="Arial" w:cs="Arial"/>
                <w:noProof/>
                <w:lang w:eastAsia="sk-SK"/>
              </w:rPr>
            </w:pPr>
            <w:r>
              <w:rPr>
                <w:rFonts w:ascii="Arial" w:hAnsi="Arial" w:cs="Arial"/>
                <w:noProof/>
                <w:lang w:eastAsia="sk-SK"/>
              </w:rPr>
              <w:t>V EUR</w:t>
            </w:r>
          </w:p>
          <w:p w14:paraId="3BAD1C9F" w14:textId="77777777" w:rsidR="00467FDB" w:rsidRDefault="00467FDB" w:rsidP="005C4567">
            <w:pPr>
              <w:snapToGrid w:val="0"/>
              <w:jc w:val="center"/>
              <w:rPr>
                <w:rFonts w:ascii="Arial" w:hAnsi="Arial" w:cs="Arial"/>
                <w:noProof/>
                <w:lang w:eastAsia="sk-SK"/>
              </w:rPr>
            </w:pPr>
            <w:r>
              <w:rPr>
                <w:rFonts w:ascii="Arial" w:hAnsi="Arial" w:cs="Arial"/>
                <w:noProof/>
                <w:lang w:eastAsia="sk-SK"/>
              </w:rPr>
              <w:t>K 31.12.</w:t>
            </w:r>
          </w:p>
          <w:p w14:paraId="7B2FE4C3" w14:textId="77777777" w:rsidR="00467FDB" w:rsidRDefault="00467FDB" w:rsidP="005C4567">
            <w:pPr>
              <w:snapToGrid w:val="0"/>
              <w:jc w:val="center"/>
              <w:rPr>
                <w:rFonts w:ascii="Arial" w:hAnsi="Arial" w:cs="Arial"/>
                <w:noProof/>
                <w:lang w:eastAsia="sk-SK"/>
              </w:rPr>
            </w:pPr>
            <w:r>
              <w:rPr>
                <w:rFonts w:ascii="Arial" w:hAnsi="Arial" w:cs="Arial"/>
                <w:noProof/>
                <w:lang w:eastAsia="sk-SK"/>
              </w:rPr>
              <w:t>2024</w:t>
            </w:r>
          </w:p>
          <w:p w14:paraId="131FB491" w14:textId="714F26B1" w:rsidR="00467FDB" w:rsidRDefault="00467FDB" w:rsidP="005C4567">
            <w:pPr>
              <w:snapToGrid w:val="0"/>
              <w:jc w:val="center"/>
              <w:rPr>
                <w:rFonts w:ascii="Arial" w:hAnsi="Arial" w:cs="Arial"/>
                <w:noProof/>
                <w:lang w:eastAsia="sk-SK"/>
              </w:rPr>
            </w:pPr>
          </w:p>
        </w:tc>
      </w:tr>
      <w:tr w:rsidR="00467FDB" w:rsidRPr="00282FAE" w14:paraId="6C068551" w14:textId="77777777" w:rsidTr="00467FDB">
        <w:trPr>
          <w:trHeight w:val="602"/>
        </w:trPr>
        <w:tc>
          <w:tcPr>
            <w:tcW w:w="3611" w:type="dxa"/>
          </w:tcPr>
          <w:p w14:paraId="2765BFFD" w14:textId="77777777" w:rsidR="00467FDB" w:rsidRPr="00282FAE" w:rsidRDefault="00467FDB" w:rsidP="005C4567">
            <w:pPr>
              <w:snapToGrid w:val="0"/>
              <w:rPr>
                <w:rFonts w:ascii="Arial" w:hAnsi="Arial" w:cs="Arial"/>
              </w:rPr>
            </w:pPr>
            <w:proofErr w:type="spellStart"/>
            <w:r w:rsidRPr="00282FAE">
              <w:rPr>
                <w:rFonts w:ascii="Arial" w:hAnsi="Arial" w:cs="Arial"/>
              </w:rPr>
              <w:t>Nevysporiadaný</w:t>
            </w:r>
            <w:proofErr w:type="spellEnd"/>
            <w:r w:rsidRPr="00282FAE">
              <w:rPr>
                <w:rFonts w:ascii="Arial" w:hAnsi="Arial" w:cs="Arial"/>
              </w:rPr>
              <w:t xml:space="preserve"> výsledok  hospodárenia minulých rokov /</w:t>
            </w:r>
            <w:proofErr w:type="spellStart"/>
            <w:r w:rsidRPr="00282FAE">
              <w:rPr>
                <w:rFonts w:ascii="Arial" w:hAnsi="Arial" w:cs="Arial"/>
              </w:rPr>
              <w:t>úč</w:t>
            </w:r>
            <w:proofErr w:type="spellEnd"/>
            <w:r w:rsidRPr="00282FAE">
              <w:rPr>
                <w:rFonts w:ascii="Arial" w:hAnsi="Arial" w:cs="Arial"/>
              </w:rPr>
              <w:t>. 428/</w:t>
            </w:r>
          </w:p>
        </w:tc>
        <w:tc>
          <w:tcPr>
            <w:tcW w:w="3260" w:type="dxa"/>
          </w:tcPr>
          <w:p w14:paraId="05831525" w14:textId="7C4314BE" w:rsidR="00467FDB" w:rsidRDefault="00467FDB" w:rsidP="005C4567">
            <w:pPr>
              <w:snapToGrid w:val="0"/>
              <w:spacing w:line="360" w:lineRule="auto"/>
              <w:jc w:val="center"/>
              <w:rPr>
                <w:rFonts w:ascii="Arial" w:hAnsi="Arial" w:cs="Arial"/>
              </w:rPr>
            </w:pPr>
            <w:r>
              <w:rPr>
                <w:rFonts w:ascii="Arial" w:hAnsi="Arial" w:cs="Arial"/>
              </w:rPr>
              <w:t>16 853,87</w:t>
            </w:r>
          </w:p>
        </w:tc>
        <w:tc>
          <w:tcPr>
            <w:tcW w:w="3260" w:type="dxa"/>
          </w:tcPr>
          <w:p w14:paraId="1E2C0E5C" w14:textId="223C0B9A" w:rsidR="00467FDB" w:rsidRDefault="00467FDB" w:rsidP="005C4567">
            <w:pPr>
              <w:snapToGrid w:val="0"/>
              <w:spacing w:line="360" w:lineRule="auto"/>
              <w:jc w:val="center"/>
              <w:rPr>
                <w:rFonts w:ascii="Arial" w:hAnsi="Arial" w:cs="Arial"/>
              </w:rPr>
            </w:pPr>
            <w:r>
              <w:rPr>
                <w:rFonts w:ascii="Arial" w:hAnsi="Arial" w:cs="Arial"/>
              </w:rPr>
              <w:t>11 034,76</w:t>
            </w:r>
          </w:p>
        </w:tc>
      </w:tr>
      <w:tr w:rsidR="00467FDB" w:rsidRPr="00282FAE" w14:paraId="5917D696" w14:textId="77777777" w:rsidTr="00467FDB">
        <w:trPr>
          <w:trHeight w:val="413"/>
        </w:trPr>
        <w:tc>
          <w:tcPr>
            <w:tcW w:w="3611" w:type="dxa"/>
          </w:tcPr>
          <w:p w14:paraId="51355DB3" w14:textId="7D5C739B" w:rsidR="00467FDB" w:rsidRPr="00282FAE" w:rsidRDefault="00467FDB" w:rsidP="00C736FD">
            <w:pPr>
              <w:snapToGrid w:val="0"/>
              <w:rPr>
                <w:rFonts w:ascii="Arial" w:hAnsi="Arial" w:cs="Arial"/>
              </w:rPr>
            </w:pPr>
            <w:r w:rsidRPr="00282FAE">
              <w:rPr>
                <w:rFonts w:ascii="Arial" w:hAnsi="Arial" w:cs="Arial"/>
              </w:rPr>
              <w:t>výsledok hospodárenia</w:t>
            </w:r>
          </w:p>
        </w:tc>
        <w:tc>
          <w:tcPr>
            <w:tcW w:w="3260" w:type="dxa"/>
          </w:tcPr>
          <w:p w14:paraId="07587DD0" w14:textId="6FDE87F1" w:rsidR="00467FDB" w:rsidRDefault="00467FDB" w:rsidP="00C736FD">
            <w:pPr>
              <w:snapToGrid w:val="0"/>
              <w:spacing w:line="360" w:lineRule="auto"/>
              <w:jc w:val="center"/>
              <w:rPr>
                <w:rFonts w:ascii="Arial" w:hAnsi="Arial" w:cs="Arial"/>
              </w:rPr>
            </w:pPr>
            <w:r>
              <w:rPr>
                <w:rFonts w:ascii="Arial" w:hAnsi="Arial" w:cs="Arial"/>
              </w:rPr>
              <w:t>-5819,11</w:t>
            </w:r>
          </w:p>
        </w:tc>
        <w:tc>
          <w:tcPr>
            <w:tcW w:w="3260" w:type="dxa"/>
          </w:tcPr>
          <w:p w14:paraId="0F0E8618" w14:textId="76344E70" w:rsidR="00467FDB" w:rsidRDefault="00467FDB" w:rsidP="00C736FD">
            <w:pPr>
              <w:snapToGrid w:val="0"/>
              <w:spacing w:line="360" w:lineRule="auto"/>
              <w:jc w:val="center"/>
              <w:rPr>
                <w:rFonts w:ascii="Arial" w:hAnsi="Arial" w:cs="Arial"/>
              </w:rPr>
            </w:pPr>
            <w:r>
              <w:rPr>
                <w:rFonts w:ascii="Arial" w:hAnsi="Arial" w:cs="Arial"/>
              </w:rPr>
              <w:t>3 956,31</w:t>
            </w:r>
          </w:p>
        </w:tc>
      </w:tr>
    </w:tbl>
    <w:p w14:paraId="02902E6F" w14:textId="77777777" w:rsidR="00802A65" w:rsidRPr="00282FAE" w:rsidRDefault="00802A65">
      <w:pPr>
        <w:jc w:val="both"/>
        <w:rPr>
          <w:rFonts w:ascii="Arial" w:hAnsi="Arial" w:cs="Arial"/>
        </w:rPr>
      </w:pPr>
    </w:p>
    <w:p w14:paraId="5E289260" w14:textId="77777777" w:rsidR="005C612D" w:rsidRDefault="005C612D" w:rsidP="00236835">
      <w:pPr>
        <w:jc w:val="both"/>
        <w:rPr>
          <w:rFonts w:ascii="Arial" w:hAnsi="Arial" w:cs="Arial"/>
          <w:b/>
          <w:u w:val="single"/>
        </w:rPr>
      </w:pPr>
    </w:p>
    <w:p w14:paraId="55844CA2" w14:textId="77777777" w:rsidR="00802A65" w:rsidRPr="00282FAE" w:rsidRDefault="002D31EA" w:rsidP="00236835">
      <w:pPr>
        <w:jc w:val="both"/>
        <w:rPr>
          <w:rFonts w:ascii="Arial" w:hAnsi="Arial" w:cs="Arial"/>
          <w:b/>
          <w:u w:val="single"/>
        </w:rPr>
      </w:pPr>
      <w:r w:rsidRPr="00282FAE">
        <w:rPr>
          <w:rFonts w:ascii="Arial" w:hAnsi="Arial" w:cs="Arial"/>
          <w:b/>
          <w:u w:val="single"/>
        </w:rPr>
        <w:t xml:space="preserve">B    </w:t>
      </w:r>
      <w:r w:rsidR="00802A65" w:rsidRPr="00282FAE">
        <w:rPr>
          <w:rFonts w:ascii="Arial" w:hAnsi="Arial" w:cs="Arial"/>
          <w:b/>
          <w:u w:val="single"/>
        </w:rPr>
        <w:t xml:space="preserve">Záväzky </w:t>
      </w:r>
    </w:p>
    <w:p w14:paraId="4F7CC1EF" w14:textId="77777777" w:rsidR="002D31EA" w:rsidRPr="00282FAE" w:rsidRDefault="002D31EA" w:rsidP="00236835">
      <w:pPr>
        <w:jc w:val="both"/>
        <w:rPr>
          <w:rFonts w:ascii="Arial" w:hAnsi="Arial" w:cs="Arial"/>
          <w:b/>
          <w:u w:val="single"/>
        </w:rPr>
      </w:pPr>
    </w:p>
    <w:p w14:paraId="0028DAED" w14:textId="77777777" w:rsidR="002D31EA" w:rsidRPr="00282FAE" w:rsidRDefault="002D31EA" w:rsidP="002D31EA">
      <w:pPr>
        <w:pStyle w:val="Pismenka"/>
        <w:tabs>
          <w:tab w:val="clear" w:pos="426"/>
        </w:tabs>
        <w:ind w:left="0" w:firstLine="0"/>
        <w:rPr>
          <w:rFonts w:ascii="Arial" w:hAnsi="Arial" w:cs="Arial"/>
          <w:b w:val="0"/>
          <w:bCs w:val="0"/>
          <w:sz w:val="20"/>
          <w:szCs w:val="20"/>
        </w:rPr>
      </w:pPr>
    </w:p>
    <w:p w14:paraId="3A635532" w14:textId="77777777" w:rsidR="002D31EA" w:rsidRPr="00282FAE" w:rsidRDefault="00C76E41" w:rsidP="009C7BAE">
      <w:pPr>
        <w:pStyle w:val="Pismenka"/>
        <w:numPr>
          <w:ilvl w:val="0"/>
          <w:numId w:val="3"/>
        </w:numPr>
        <w:tabs>
          <w:tab w:val="clear" w:pos="426"/>
        </w:tabs>
        <w:rPr>
          <w:rFonts w:ascii="Arial" w:hAnsi="Arial" w:cs="Arial"/>
          <w:b w:val="0"/>
          <w:bCs w:val="0"/>
          <w:sz w:val="20"/>
          <w:szCs w:val="20"/>
        </w:rPr>
      </w:pPr>
      <w:r w:rsidRPr="00282FAE">
        <w:rPr>
          <w:rFonts w:ascii="Arial" w:hAnsi="Arial" w:cs="Arial"/>
          <w:b w:val="0"/>
          <w:bCs w:val="0"/>
          <w:sz w:val="20"/>
          <w:szCs w:val="20"/>
        </w:rPr>
        <w:t xml:space="preserve">Rezervy  </w:t>
      </w:r>
    </w:p>
    <w:p w14:paraId="0FC82141" w14:textId="77777777" w:rsidR="00092778" w:rsidRPr="00282FAE" w:rsidRDefault="00092778" w:rsidP="00092778">
      <w:pPr>
        <w:pStyle w:val="Pismenka"/>
        <w:tabs>
          <w:tab w:val="clear" w:pos="426"/>
        </w:tabs>
        <w:rPr>
          <w:rFonts w:ascii="Arial" w:hAnsi="Arial" w:cs="Arial"/>
          <w:b w:val="0"/>
          <w:bCs w:val="0"/>
          <w:sz w:val="20"/>
          <w:szCs w:val="20"/>
        </w:rPr>
      </w:pPr>
    </w:p>
    <w:p w14:paraId="0BB0846C" w14:textId="77777777" w:rsidR="00092778" w:rsidRDefault="000A316D" w:rsidP="00092778">
      <w:pPr>
        <w:pStyle w:val="Pismenka"/>
        <w:tabs>
          <w:tab w:val="clear" w:pos="426"/>
        </w:tabs>
        <w:rPr>
          <w:rFonts w:ascii="Arial" w:hAnsi="Arial" w:cs="Arial"/>
          <w:b w:val="0"/>
          <w:bCs w:val="0"/>
          <w:sz w:val="20"/>
          <w:szCs w:val="20"/>
        </w:rPr>
      </w:pPr>
      <w:r w:rsidRPr="00282FAE">
        <w:rPr>
          <w:rFonts w:ascii="Arial" w:hAnsi="Arial" w:cs="Arial"/>
          <w:b w:val="0"/>
          <w:bCs w:val="0"/>
          <w:sz w:val="20"/>
          <w:szCs w:val="20"/>
        </w:rPr>
        <w:t>Tabuľka č. 7  - Rezervy ostatné</w:t>
      </w:r>
    </w:p>
    <w:p w14:paraId="0DD4D37E" w14:textId="79E57A85" w:rsidR="002F497C" w:rsidRPr="00282FAE" w:rsidRDefault="002F497C" w:rsidP="00092778">
      <w:pPr>
        <w:pStyle w:val="Pismenka"/>
        <w:tabs>
          <w:tab w:val="clear" w:pos="426"/>
        </w:tabs>
        <w:rPr>
          <w:rFonts w:ascii="Arial" w:hAnsi="Arial" w:cs="Arial"/>
          <w:b w:val="0"/>
          <w:bCs w:val="0"/>
          <w:sz w:val="20"/>
          <w:szCs w:val="20"/>
        </w:rPr>
      </w:pPr>
      <w:r>
        <w:rPr>
          <w:rFonts w:ascii="Arial" w:hAnsi="Arial" w:cs="Arial"/>
          <w:b w:val="0"/>
          <w:bCs w:val="0"/>
          <w:sz w:val="20"/>
          <w:szCs w:val="20"/>
        </w:rPr>
        <w:t xml:space="preserve"> Vytvorená rezerva na vodu za rok </w:t>
      </w:r>
      <w:r w:rsidR="005E7C6B">
        <w:rPr>
          <w:rFonts w:ascii="Arial" w:hAnsi="Arial" w:cs="Arial"/>
          <w:b w:val="0"/>
          <w:bCs w:val="0"/>
          <w:sz w:val="20"/>
          <w:szCs w:val="20"/>
        </w:rPr>
        <w:t>2024</w:t>
      </w:r>
    </w:p>
    <w:p w14:paraId="0E6BB67A" w14:textId="00F1DACC" w:rsidR="002C472E" w:rsidRPr="00282FAE" w:rsidRDefault="005548E2" w:rsidP="00092778">
      <w:pPr>
        <w:pStyle w:val="Pismenka"/>
        <w:tabs>
          <w:tab w:val="clear" w:pos="426"/>
        </w:tabs>
        <w:rPr>
          <w:rFonts w:ascii="Arial" w:hAnsi="Arial" w:cs="Arial"/>
          <w:b w:val="0"/>
          <w:bCs w:val="0"/>
          <w:sz w:val="20"/>
          <w:szCs w:val="20"/>
        </w:rPr>
      </w:pPr>
      <w:r w:rsidRPr="00282FAE">
        <w:rPr>
          <w:rFonts w:ascii="Arial" w:hAnsi="Arial" w:cs="Arial"/>
          <w:b w:val="0"/>
          <w:bCs w:val="0"/>
          <w:sz w:val="20"/>
          <w:szCs w:val="20"/>
        </w:rPr>
        <w:t xml:space="preserve">                                                                                                     </w:t>
      </w:r>
      <w:r w:rsidR="00353253" w:rsidRPr="00282FAE">
        <w:rPr>
          <w:rFonts w:ascii="Arial" w:hAnsi="Arial" w:cs="Arial"/>
          <w:b w:val="0"/>
          <w:bCs w:val="0"/>
          <w:sz w:val="20"/>
          <w:szCs w:val="20"/>
        </w:rPr>
        <w:t xml:space="preserve">          </w:t>
      </w:r>
      <w:r w:rsidRPr="00282FAE">
        <w:rPr>
          <w:rFonts w:ascii="Arial" w:hAnsi="Arial" w:cs="Arial"/>
          <w:b w:val="0"/>
          <w:bCs w:val="0"/>
          <w:sz w:val="20"/>
          <w:szCs w:val="20"/>
        </w:rPr>
        <w:t xml:space="preserve"> </w:t>
      </w:r>
    </w:p>
    <w:p w14:paraId="5544246F" w14:textId="77777777" w:rsidR="002D31EA" w:rsidRPr="00282FAE" w:rsidRDefault="002D31EA" w:rsidP="002D31EA">
      <w:pPr>
        <w:pStyle w:val="Pismenka"/>
        <w:tabs>
          <w:tab w:val="clear" w:pos="426"/>
        </w:tabs>
        <w:rPr>
          <w:rFonts w:ascii="Arial" w:hAnsi="Arial" w:cs="Arial"/>
          <w:b w:val="0"/>
          <w:bCs w:val="0"/>
          <w:sz w:val="20"/>
          <w:szCs w:val="20"/>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2"/>
        <w:gridCol w:w="1226"/>
        <w:gridCol w:w="613"/>
        <w:gridCol w:w="1131"/>
        <w:gridCol w:w="1133"/>
        <w:gridCol w:w="848"/>
        <w:gridCol w:w="1131"/>
        <w:gridCol w:w="2284"/>
      </w:tblGrid>
      <w:tr w:rsidR="008C593D" w:rsidRPr="00282FAE" w14:paraId="7488F9A8" w14:textId="77777777" w:rsidTr="002E408E">
        <w:trPr>
          <w:trHeight w:val="420"/>
        </w:trPr>
        <w:tc>
          <w:tcPr>
            <w:tcW w:w="1983" w:type="dxa"/>
          </w:tcPr>
          <w:p w14:paraId="3236A66B" w14:textId="77777777" w:rsidR="002D31EA" w:rsidRPr="00282FAE" w:rsidRDefault="002D31EA" w:rsidP="004F706D">
            <w:pPr>
              <w:pStyle w:val="Pismenka"/>
              <w:ind w:left="-66"/>
              <w:jc w:val="center"/>
              <w:rPr>
                <w:rFonts w:ascii="Arial" w:hAnsi="Arial" w:cs="Arial"/>
                <w:b w:val="0"/>
                <w:bCs w:val="0"/>
                <w:sz w:val="20"/>
                <w:szCs w:val="20"/>
              </w:rPr>
            </w:pPr>
            <w:r w:rsidRPr="00282FAE">
              <w:rPr>
                <w:rFonts w:ascii="Arial" w:hAnsi="Arial" w:cs="Arial"/>
                <w:b w:val="0"/>
                <w:bCs w:val="0"/>
                <w:sz w:val="20"/>
                <w:szCs w:val="20"/>
              </w:rPr>
              <w:t xml:space="preserve">Položka rezerv </w:t>
            </w:r>
          </w:p>
          <w:p w14:paraId="759B2684" w14:textId="77777777" w:rsidR="002D31EA" w:rsidRPr="00282FAE" w:rsidRDefault="008C593D" w:rsidP="004F706D">
            <w:pPr>
              <w:pStyle w:val="Pismenka"/>
              <w:ind w:left="-66"/>
              <w:jc w:val="center"/>
              <w:rPr>
                <w:rFonts w:ascii="Arial" w:hAnsi="Arial" w:cs="Arial"/>
                <w:b w:val="0"/>
                <w:bCs w:val="0"/>
                <w:sz w:val="20"/>
                <w:szCs w:val="20"/>
              </w:rPr>
            </w:pPr>
            <w:r w:rsidRPr="00282FAE">
              <w:rPr>
                <w:rFonts w:ascii="Arial" w:hAnsi="Arial" w:cs="Arial"/>
                <w:b w:val="0"/>
                <w:bCs w:val="0"/>
                <w:sz w:val="20"/>
                <w:szCs w:val="20"/>
              </w:rPr>
              <w:t xml:space="preserve">       </w:t>
            </w:r>
            <w:r w:rsidR="00E3671C" w:rsidRPr="00282FAE">
              <w:rPr>
                <w:rFonts w:ascii="Arial" w:hAnsi="Arial" w:cs="Arial"/>
                <w:b w:val="0"/>
                <w:bCs w:val="0"/>
                <w:sz w:val="20"/>
                <w:szCs w:val="20"/>
              </w:rPr>
              <w:t>( riadok súvahy 131</w:t>
            </w:r>
            <w:r w:rsidR="002D31EA" w:rsidRPr="00282FAE">
              <w:rPr>
                <w:rFonts w:ascii="Arial" w:hAnsi="Arial" w:cs="Arial"/>
                <w:b w:val="0"/>
                <w:bCs w:val="0"/>
                <w:sz w:val="20"/>
                <w:szCs w:val="20"/>
              </w:rPr>
              <w:t xml:space="preserve"> )</w:t>
            </w:r>
          </w:p>
        </w:tc>
        <w:tc>
          <w:tcPr>
            <w:tcW w:w="1227" w:type="dxa"/>
          </w:tcPr>
          <w:p w14:paraId="5C219960" w14:textId="77777777" w:rsidR="002D31EA" w:rsidRPr="00282FAE" w:rsidRDefault="002D31EA" w:rsidP="004F706D">
            <w:pPr>
              <w:suppressAutoHyphens w:val="0"/>
              <w:rPr>
                <w:rFonts w:ascii="Arial" w:hAnsi="Arial" w:cs="Arial"/>
                <w:bCs/>
              </w:rPr>
            </w:pPr>
            <w:r w:rsidRPr="00282FAE">
              <w:rPr>
                <w:rFonts w:ascii="Arial" w:hAnsi="Arial" w:cs="Arial"/>
                <w:bCs/>
              </w:rPr>
              <w:t>Výška</w:t>
            </w:r>
          </w:p>
          <w:p w14:paraId="1005E8CC" w14:textId="001CFAE5" w:rsidR="002D31EA" w:rsidRPr="00282FAE" w:rsidRDefault="00FF6A13" w:rsidP="004F706D">
            <w:pPr>
              <w:suppressAutoHyphens w:val="0"/>
              <w:rPr>
                <w:rFonts w:ascii="Arial" w:hAnsi="Arial" w:cs="Arial"/>
                <w:bCs/>
              </w:rPr>
            </w:pPr>
            <w:r w:rsidRPr="00282FAE">
              <w:rPr>
                <w:rFonts w:ascii="Arial" w:hAnsi="Arial" w:cs="Arial"/>
                <w:bCs/>
              </w:rPr>
              <w:t>k 31.12 20</w:t>
            </w:r>
            <w:r w:rsidR="000239EE">
              <w:rPr>
                <w:rFonts w:ascii="Arial" w:hAnsi="Arial" w:cs="Arial"/>
                <w:bCs/>
              </w:rPr>
              <w:t>2</w:t>
            </w:r>
            <w:r w:rsidR="005E7C6B">
              <w:rPr>
                <w:rFonts w:ascii="Arial" w:hAnsi="Arial" w:cs="Arial"/>
                <w:bCs/>
              </w:rPr>
              <w:t>3</w:t>
            </w:r>
          </w:p>
        </w:tc>
        <w:tc>
          <w:tcPr>
            <w:tcW w:w="613" w:type="dxa"/>
          </w:tcPr>
          <w:p w14:paraId="4DC08352" w14:textId="77777777" w:rsidR="002D31EA" w:rsidRPr="00282FAE" w:rsidRDefault="008C593D" w:rsidP="004F706D">
            <w:pPr>
              <w:suppressAutoHyphens w:val="0"/>
              <w:rPr>
                <w:rFonts w:ascii="Arial" w:hAnsi="Arial" w:cs="Arial"/>
              </w:rPr>
            </w:pPr>
            <w:r w:rsidRPr="00282FAE">
              <w:rPr>
                <w:rFonts w:ascii="Arial" w:hAnsi="Arial" w:cs="Arial"/>
              </w:rPr>
              <w:t>p</w:t>
            </w:r>
            <w:r w:rsidR="002D31EA" w:rsidRPr="00282FAE">
              <w:rPr>
                <w:rFonts w:ascii="Arial" w:hAnsi="Arial" w:cs="Arial"/>
              </w:rPr>
              <w:t>re</w:t>
            </w:r>
            <w:r w:rsidRPr="00282FAE">
              <w:rPr>
                <w:rFonts w:ascii="Arial" w:hAnsi="Arial" w:cs="Arial"/>
              </w:rPr>
              <w:t>-</w:t>
            </w:r>
            <w:proofErr w:type="spellStart"/>
            <w:r w:rsidR="002D31EA" w:rsidRPr="00282FAE">
              <w:rPr>
                <w:rFonts w:ascii="Arial" w:hAnsi="Arial" w:cs="Arial"/>
              </w:rPr>
              <w:t>sun</w:t>
            </w:r>
            <w:proofErr w:type="spellEnd"/>
          </w:p>
        </w:tc>
        <w:tc>
          <w:tcPr>
            <w:tcW w:w="1132" w:type="dxa"/>
          </w:tcPr>
          <w:p w14:paraId="6D7AB6E1" w14:textId="77777777" w:rsidR="002D31EA" w:rsidRPr="00282FAE" w:rsidRDefault="002D31EA" w:rsidP="004F706D">
            <w:pPr>
              <w:suppressAutoHyphens w:val="0"/>
              <w:rPr>
                <w:rFonts w:ascii="Arial" w:hAnsi="Arial" w:cs="Arial"/>
                <w:bCs/>
              </w:rPr>
            </w:pPr>
            <w:r w:rsidRPr="00282FAE">
              <w:rPr>
                <w:rFonts w:ascii="Arial" w:hAnsi="Arial" w:cs="Arial"/>
                <w:bCs/>
              </w:rPr>
              <w:t>tvorba</w:t>
            </w:r>
          </w:p>
        </w:tc>
        <w:tc>
          <w:tcPr>
            <w:tcW w:w="1134" w:type="dxa"/>
          </w:tcPr>
          <w:p w14:paraId="17C6CAA1" w14:textId="77777777" w:rsidR="002D31EA" w:rsidRPr="00282FAE" w:rsidRDefault="00724F19" w:rsidP="004F706D">
            <w:pPr>
              <w:suppressAutoHyphens w:val="0"/>
              <w:rPr>
                <w:rFonts w:ascii="Arial" w:hAnsi="Arial" w:cs="Arial"/>
              </w:rPr>
            </w:pPr>
            <w:r w:rsidRPr="00282FAE">
              <w:rPr>
                <w:rFonts w:ascii="Arial" w:hAnsi="Arial" w:cs="Arial"/>
              </w:rPr>
              <w:t>použitie</w:t>
            </w:r>
          </w:p>
        </w:tc>
        <w:tc>
          <w:tcPr>
            <w:tcW w:w="849" w:type="dxa"/>
          </w:tcPr>
          <w:p w14:paraId="405843C0" w14:textId="77777777" w:rsidR="002D31EA" w:rsidRPr="00282FAE" w:rsidRDefault="008C593D" w:rsidP="004F706D">
            <w:pPr>
              <w:suppressAutoHyphens w:val="0"/>
              <w:rPr>
                <w:rFonts w:ascii="Arial" w:hAnsi="Arial" w:cs="Arial"/>
                <w:bCs/>
              </w:rPr>
            </w:pPr>
            <w:proofErr w:type="spellStart"/>
            <w:r w:rsidRPr="00282FAE">
              <w:rPr>
                <w:rFonts w:ascii="Arial" w:hAnsi="Arial" w:cs="Arial"/>
                <w:bCs/>
              </w:rPr>
              <w:t>z</w:t>
            </w:r>
            <w:r w:rsidR="002D31EA" w:rsidRPr="00282FAE">
              <w:rPr>
                <w:rFonts w:ascii="Arial" w:hAnsi="Arial" w:cs="Arial"/>
                <w:bCs/>
              </w:rPr>
              <w:t>ruše</w:t>
            </w:r>
            <w:proofErr w:type="spellEnd"/>
            <w:r w:rsidRPr="00282FAE">
              <w:rPr>
                <w:rFonts w:ascii="Arial" w:hAnsi="Arial" w:cs="Arial"/>
                <w:bCs/>
              </w:rPr>
              <w:t>-</w:t>
            </w:r>
            <w:r w:rsidR="002D31EA" w:rsidRPr="00282FAE">
              <w:rPr>
                <w:rFonts w:ascii="Arial" w:hAnsi="Arial" w:cs="Arial"/>
                <w:bCs/>
              </w:rPr>
              <w:t>nie</w:t>
            </w:r>
          </w:p>
        </w:tc>
        <w:tc>
          <w:tcPr>
            <w:tcW w:w="1132" w:type="dxa"/>
          </w:tcPr>
          <w:p w14:paraId="152BFE9C" w14:textId="77777777" w:rsidR="002D31EA" w:rsidRPr="00282FAE" w:rsidRDefault="002D31EA" w:rsidP="004F706D">
            <w:pPr>
              <w:suppressAutoHyphens w:val="0"/>
              <w:rPr>
                <w:rFonts w:ascii="Arial" w:hAnsi="Arial" w:cs="Arial"/>
              </w:rPr>
            </w:pPr>
            <w:r w:rsidRPr="00282FAE">
              <w:rPr>
                <w:rFonts w:ascii="Arial" w:hAnsi="Arial" w:cs="Arial"/>
              </w:rPr>
              <w:t>Výška</w:t>
            </w:r>
          </w:p>
          <w:p w14:paraId="53D362B0" w14:textId="77777777" w:rsidR="002D31EA" w:rsidRPr="00282FAE" w:rsidRDefault="002D31EA" w:rsidP="004F706D">
            <w:pPr>
              <w:suppressAutoHyphens w:val="0"/>
              <w:rPr>
                <w:rFonts w:ascii="Arial" w:hAnsi="Arial" w:cs="Arial"/>
              </w:rPr>
            </w:pPr>
            <w:r w:rsidRPr="00282FAE">
              <w:rPr>
                <w:rFonts w:ascii="Arial" w:hAnsi="Arial" w:cs="Arial"/>
              </w:rPr>
              <w:t>K 31.12.</w:t>
            </w:r>
          </w:p>
          <w:p w14:paraId="6F7DE6BB" w14:textId="796C92B8" w:rsidR="002D31EA" w:rsidRPr="00282FAE" w:rsidRDefault="00FF6A13" w:rsidP="004F706D">
            <w:pPr>
              <w:suppressAutoHyphens w:val="0"/>
              <w:rPr>
                <w:rFonts w:ascii="Arial" w:hAnsi="Arial" w:cs="Arial"/>
              </w:rPr>
            </w:pPr>
            <w:r w:rsidRPr="00282FAE">
              <w:rPr>
                <w:rFonts w:ascii="Arial" w:hAnsi="Arial" w:cs="Arial"/>
              </w:rPr>
              <w:t>20</w:t>
            </w:r>
            <w:r w:rsidR="00814080">
              <w:rPr>
                <w:rFonts w:ascii="Arial" w:hAnsi="Arial" w:cs="Arial"/>
              </w:rPr>
              <w:t>2</w:t>
            </w:r>
            <w:r w:rsidR="002665DE">
              <w:rPr>
                <w:rFonts w:ascii="Arial" w:hAnsi="Arial" w:cs="Arial"/>
              </w:rPr>
              <w:t>4</w:t>
            </w:r>
          </w:p>
        </w:tc>
        <w:tc>
          <w:tcPr>
            <w:tcW w:w="2278" w:type="dxa"/>
          </w:tcPr>
          <w:p w14:paraId="4C098A3F" w14:textId="77777777" w:rsidR="002D31EA" w:rsidRPr="00282FAE" w:rsidRDefault="002D31EA" w:rsidP="004F706D">
            <w:pPr>
              <w:suppressAutoHyphens w:val="0"/>
              <w:rPr>
                <w:rFonts w:ascii="Arial" w:hAnsi="Arial" w:cs="Arial"/>
                <w:bCs/>
              </w:rPr>
            </w:pPr>
            <w:r w:rsidRPr="00282FAE">
              <w:rPr>
                <w:rFonts w:ascii="Arial" w:hAnsi="Arial" w:cs="Arial"/>
                <w:bCs/>
              </w:rPr>
              <w:t>Predpokladaný rok použitia</w:t>
            </w:r>
          </w:p>
          <w:p w14:paraId="25096589" w14:textId="77777777" w:rsidR="002D31EA" w:rsidRPr="00282FAE" w:rsidRDefault="002D31EA" w:rsidP="004F706D">
            <w:pPr>
              <w:suppressAutoHyphens w:val="0"/>
              <w:rPr>
                <w:rFonts w:ascii="Arial" w:hAnsi="Arial" w:cs="Arial"/>
                <w:bCs/>
              </w:rPr>
            </w:pPr>
            <w:r w:rsidRPr="00282FAE">
              <w:rPr>
                <w:rFonts w:ascii="Arial" w:hAnsi="Arial" w:cs="Arial"/>
                <w:bCs/>
              </w:rPr>
              <w:t>rezerv</w:t>
            </w:r>
          </w:p>
        </w:tc>
      </w:tr>
      <w:tr w:rsidR="003D7A0D" w:rsidRPr="00282FAE" w14:paraId="67F0D1C8" w14:textId="77777777" w:rsidTr="002E408E">
        <w:trPr>
          <w:trHeight w:val="390"/>
        </w:trPr>
        <w:tc>
          <w:tcPr>
            <w:tcW w:w="1983" w:type="dxa"/>
          </w:tcPr>
          <w:p w14:paraId="45DE8769" w14:textId="77777777" w:rsidR="003D7A0D" w:rsidRPr="00282FAE" w:rsidRDefault="003D7A0D" w:rsidP="00106DF2">
            <w:pPr>
              <w:pStyle w:val="Pismenka"/>
              <w:tabs>
                <w:tab w:val="clear" w:pos="426"/>
                <w:tab w:val="left" w:pos="810"/>
              </w:tabs>
              <w:ind w:left="0" w:firstLine="0"/>
              <w:rPr>
                <w:rFonts w:ascii="Arial" w:hAnsi="Arial" w:cs="Arial"/>
                <w:b w:val="0"/>
                <w:bCs w:val="0"/>
                <w:sz w:val="20"/>
                <w:szCs w:val="20"/>
              </w:rPr>
            </w:pPr>
            <w:r w:rsidRPr="00282FAE">
              <w:rPr>
                <w:rFonts w:ascii="Arial" w:hAnsi="Arial" w:cs="Arial"/>
                <w:b w:val="0"/>
                <w:bCs w:val="0"/>
                <w:sz w:val="20"/>
                <w:szCs w:val="20"/>
              </w:rPr>
              <w:t>Nevyfakturované dodávky a</w:t>
            </w:r>
            <w:r w:rsidR="00973EC3" w:rsidRPr="00282FAE">
              <w:rPr>
                <w:rFonts w:ascii="Arial" w:hAnsi="Arial" w:cs="Arial"/>
                <w:b w:val="0"/>
                <w:bCs w:val="0"/>
                <w:sz w:val="20"/>
                <w:szCs w:val="20"/>
              </w:rPr>
              <w:t> </w:t>
            </w:r>
            <w:r w:rsidRPr="00282FAE">
              <w:rPr>
                <w:rFonts w:ascii="Arial" w:hAnsi="Arial" w:cs="Arial"/>
                <w:b w:val="0"/>
                <w:bCs w:val="0"/>
                <w:sz w:val="20"/>
                <w:szCs w:val="20"/>
              </w:rPr>
              <w:t>služby</w:t>
            </w:r>
            <w:r w:rsidR="00973EC3" w:rsidRPr="00282FAE">
              <w:rPr>
                <w:rFonts w:ascii="Arial" w:hAnsi="Arial" w:cs="Arial"/>
                <w:b w:val="0"/>
                <w:bCs w:val="0"/>
                <w:sz w:val="20"/>
                <w:szCs w:val="20"/>
              </w:rPr>
              <w:t xml:space="preserve">           ( voda)</w:t>
            </w:r>
          </w:p>
          <w:p w14:paraId="04FD97D9" w14:textId="77777777" w:rsidR="003D7A0D" w:rsidRPr="00282FAE" w:rsidRDefault="003D7A0D" w:rsidP="00106DF2">
            <w:pPr>
              <w:pStyle w:val="Pismenka"/>
              <w:ind w:left="142"/>
              <w:rPr>
                <w:rFonts w:ascii="Arial" w:hAnsi="Arial" w:cs="Arial"/>
                <w:b w:val="0"/>
                <w:bCs w:val="0"/>
                <w:sz w:val="20"/>
                <w:szCs w:val="20"/>
              </w:rPr>
            </w:pPr>
          </w:p>
        </w:tc>
        <w:tc>
          <w:tcPr>
            <w:tcW w:w="1227" w:type="dxa"/>
          </w:tcPr>
          <w:p w14:paraId="0FB70500" w14:textId="77777777" w:rsidR="003D7A0D" w:rsidRPr="00282FAE" w:rsidRDefault="00CE5D96" w:rsidP="004F706D">
            <w:pPr>
              <w:suppressAutoHyphens w:val="0"/>
              <w:jc w:val="center"/>
              <w:rPr>
                <w:rFonts w:ascii="Arial" w:hAnsi="Arial" w:cs="Arial"/>
                <w:bCs/>
              </w:rPr>
            </w:pPr>
            <w:r>
              <w:rPr>
                <w:rFonts w:ascii="Arial" w:hAnsi="Arial" w:cs="Arial"/>
                <w:bCs/>
              </w:rPr>
              <w:t>400,00</w:t>
            </w:r>
          </w:p>
        </w:tc>
        <w:tc>
          <w:tcPr>
            <w:tcW w:w="613" w:type="dxa"/>
          </w:tcPr>
          <w:p w14:paraId="7B478812" w14:textId="77777777" w:rsidR="003D7A0D" w:rsidRPr="00282FAE" w:rsidRDefault="003D7A0D" w:rsidP="004F706D">
            <w:pPr>
              <w:suppressAutoHyphens w:val="0"/>
              <w:jc w:val="center"/>
              <w:rPr>
                <w:rFonts w:ascii="Arial" w:hAnsi="Arial" w:cs="Arial"/>
              </w:rPr>
            </w:pPr>
            <w:r w:rsidRPr="00282FAE">
              <w:rPr>
                <w:rFonts w:ascii="Arial" w:hAnsi="Arial" w:cs="Arial"/>
              </w:rPr>
              <w:t>0,00</w:t>
            </w:r>
          </w:p>
        </w:tc>
        <w:tc>
          <w:tcPr>
            <w:tcW w:w="1132" w:type="dxa"/>
          </w:tcPr>
          <w:p w14:paraId="023C07CA" w14:textId="49DA3770" w:rsidR="003D7A0D" w:rsidRPr="00282FAE" w:rsidRDefault="002665DE" w:rsidP="004F706D">
            <w:pPr>
              <w:suppressAutoHyphens w:val="0"/>
              <w:jc w:val="center"/>
              <w:rPr>
                <w:rFonts w:ascii="Arial" w:hAnsi="Arial" w:cs="Arial"/>
                <w:bCs/>
              </w:rPr>
            </w:pPr>
            <w:r>
              <w:rPr>
                <w:rFonts w:ascii="Arial" w:hAnsi="Arial" w:cs="Arial"/>
                <w:bCs/>
              </w:rPr>
              <w:t>6</w:t>
            </w:r>
            <w:r w:rsidR="003D7A0D" w:rsidRPr="00282FAE">
              <w:rPr>
                <w:rFonts w:ascii="Arial" w:hAnsi="Arial" w:cs="Arial"/>
                <w:bCs/>
              </w:rPr>
              <w:t>00,00</w:t>
            </w:r>
          </w:p>
        </w:tc>
        <w:tc>
          <w:tcPr>
            <w:tcW w:w="1134" w:type="dxa"/>
          </w:tcPr>
          <w:p w14:paraId="54037D90" w14:textId="77777777" w:rsidR="003D7A0D" w:rsidRPr="00282FAE" w:rsidRDefault="00CE5D96" w:rsidP="004F706D">
            <w:pPr>
              <w:suppressAutoHyphens w:val="0"/>
              <w:jc w:val="center"/>
              <w:rPr>
                <w:rFonts w:ascii="Arial" w:hAnsi="Arial" w:cs="Arial"/>
              </w:rPr>
            </w:pPr>
            <w:r>
              <w:rPr>
                <w:rFonts w:ascii="Arial" w:hAnsi="Arial" w:cs="Arial"/>
              </w:rPr>
              <w:t>400,00</w:t>
            </w:r>
          </w:p>
        </w:tc>
        <w:tc>
          <w:tcPr>
            <w:tcW w:w="849" w:type="dxa"/>
          </w:tcPr>
          <w:p w14:paraId="24F4EB76" w14:textId="77777777" w:rsidR="003D7A0D" w:rsidRPr="00282FAE" w:rsidRDefault="003D7A0D" w:rsidP="004F706D">
            <w:pPr>
              <w:suppressAutoHyphens w:val="0"/>
              <w:jc w:val="center"/>
              <w:rPr>
                <w:rFonts w:ascii="Arial" w:hAnsi="Arial" w:cs="Arial"/>
                <w:bCs/>
              </w:rPr>
            </w:pPr>
            <w:r w:rsidRPr="00282FAE">
              <w:rPr>
                <w:rFonts w:ascii="Arial" w:hAnsi="Arial" w:cs="Arial"/>
                <w:bCs/>
              </w:rPr>
              <w:t>0,00</w:t>
            </w:r>
          </w:p>
        </w:tc>
        <w:tc>
          <w:tcPr>
            <w:tcW w:w="1132" w:type="dxa"/>
          </w:tcPr>
          <w:p w14:paraId="62F9D8CB" w14:textId="6B44C011" w:rsidR="003D7A0D" w:rsidRPr="00282FAE" w:rsidRDefault="002665DE" w:rsidP="004F706D">
            <w:pPr>
              <w:suppressAutoHyphens w:val="0"/>
              <w:jc w:val="center"/>
              <w:rPr>
                <w:rFonts w:ascii="Arial" w:hAnsi="Arial" w:cs="Arial"/>
              </w:rPr>
            </w:pPr>
            <w:r>
              <w:rPr>
                <w:rFonts w:ascii="Arial" w:hAnsi="Arial" w:cs="Arial"/>
              </w:rPr>
              <w:t>6</w:t>
            </w:r>
            <w:r w:rsidR="003D7A0D" w:rsidRPr="00282FAE">
              <w:rPr>
                <w:rFonts w:ascii="Arial" w:hAnsi="Arial" w:cs="Arial"/>
              </w:rPr>
              <w:t>00,00</w:t>
            </w:r>
          </w:p>
        </w:tc>
        <w:tc>
          <w:tcPr>
            <w:tcW w:w="2278" w:type="dxa"/>
          </w:tcPr>
          <w:p w14:paraId="25FED62A" w14:textId="30120BA4" w:rsidR="003D7A0D" w:rsidRPr="00282FAE" w:rsidRDefault="005108AA" w:rsidP="004F706D">
            <w:pPr>
              <w:suppressAutoHyphens w:val="0"/>
              <w:jc w:val="center"/>
              <w:rPr>
                <w:rFonts w:ascii="Arial" w:hAnsi="Arial" w:cs="Arial"/>
                <w:bCs/>
              </w:rPr>
            </w:pPr>
            <w:r>
              <w:rPr>
                <w:rFonts w:ascii="Arial" w:hAnsi="Arial" w:cs="Arial"/>
                <w:bCs/>
              </w:rPr>
              <w:t>20</w:t>
            </w:r>
            <w:r w:rsidR="009C6F7B">
              <w:rPr>
                <w:rFonts w:ascii="Arial" w:hAnsi="Arial" w:cs="Arial"/>
                <w:bCs/>
              </w:rPr>
              <w:t>2</w:t>
            </w:r>
            <w:r w:rsidR="002665DE">
              <w:rPr>
                <w:rFonts w:ascii="Arial" w:hAnsi="Arial" w:cs="Arial"/>
                <w:bCs/>
              </w:rPr>
              <w:t>5</w:t>
            </w:r>
          </w:p>
          <w:p w14:paraId="3C6ACABF" w14:textId="77777777" w:rsidR="003D7A0D" w:rsidRPr="00282FAE" w:rsidRDefault="003D7A0D" w:rsidP="004F706D">
            <w:pPr>
              <w:suppressAutoHyphens w:val="0"/>
              <w:jc w:val="center"/>
              <w:rPr>
                <w:rFonts w:ascii="Arial" w:hAnsi="Arial" w:cs="Arial"/>
                <w:bCs/>
              </w:rPr>
            </w:pPr>
          </w:p>
        </w:tc>
      </w:tr>
      <w:tr w:rsidR="00A254BD" w:rsidRPr="00282FAE" w14:paraId="73AF74D9" w14:textId="77777777" w:rsidTr="002E408E">
        <w:trPr>
          <w:trHeight w:val="260"/>
        </w:trPr>
        <w:tc>
          <w:tcPr>
            <w:tcW w:w="1983" w:type="dxa"/>
          </w:tcPr>
          <w:p w14:paraId="1CACE20A" w14:textId="77777777" w:rsidR="00A254BD" w:rsidRPr="00282FAE" w:rsidRDefault="00A254BD" w:rsidP="00682FB8">
            <w:pPr>
              <w:pStyle w:val="Pismenka"/>
              <w:ind w:left="142"/>
              <w:rPr>
                <w:rFonts w:ascii="Arial" w:hAnsi="Arial" w:cs="Arial"/>
                <w:bCs w:val="0"/>
                <w:sz w:val="20"/>
                <w:szCs w:val="20"/>
              </w:rPr>
            </w:pPr>
          </w:p>
          <w:p w14:paraId="2F686131" w14:textId="77777777" w:rsidR="00A254BD" w:rsidRPr="00282FAE" w:rsidRDefault="00A254BD" w:rsidP="00682FB8">
            <w:pPr>
              <w:pStyle w:val="Pismenka"/>
              <w:ind w:left="142"/>
              <w:rPr>
                <w:rFonts w:ascii="Arial" w:hAnsi="Arial" w:cs="Arial"/>
                <w:bCs w:val="0"/>
                <w:sz w:val="20"/>
                <w:szCs w:val="20"/>
              </w:rPr>
            </w:pPr>
            <w:r w:rsidRPr="00282FAE">
              <w:rPr>
                <w:rFonts w:ascii="Arial" w:hAnsi="Arial" w:cs="Arial"/>
                <w:bCs w:val="0"/>
                <w:sz w:val="20"/>
                <w:szCs w:val="20"/>
              </w:rPr>
              <w:t>S   Spolu</w:t>
            </w:r>
          </w:p>
        </w:tc>
        <w:tc>
          <w:tcPr>
            <w:tcW w:w="1227" w:type="dxa"/>
          </w:tcPr>
          <w:p w14:paraId="52655A2F" w14:textId="77777777" w:rsidR="00A254BD" w:rsidRPr="00282FAE" w:rsidRDefault="00CE5D96" w:rsidP="00682FB8">
            <w:pPr>
              <w:suppressAutoHyphens w:val="0"/>
              <w:jc w:val="center"/>
              <w:rPr>
                <w:rFonts w:ascii="Arial" w:hAnsi="Arial" w:cs="Arial"/>
                <w:b/>
                <w:bCs/>
              </w:rPr>
            </w:pPr>
            <w:r>
              <w:rPr>
                <w:rFonts w:ascii="Arial" w:hAnsi="Arial" w:cs="Arial"/>
                <w:b/>
                <w:bCs/>
              </w:rPr>
              <w:t>400,00</w:t>
            </w:r>
          </w:p>
        </w:tc>
        <w:tc>
          <w:tcPr>
            <w:tcW w:w="613" w:type="dxa"/>
          </w:tcPr>
          <w:p w14:paraId="15419E8F" w14:textId="77777777" w:rsidR="00A254BD" w:rsidRPr="00282FAE" w:rsidRDefault="00A254BD" w:rsidP="00682FB8">
            <w:pPr>
              <w:suppressAutoHyphens w:val="0"/>
              <w:jc w:val="center"/>
              <w:rPr>
                <w:rFonts w:ascii="Arial" w:hAnsi="Arial" w:cs="Arial"/>
                <w:b/>
              </w:rPr>
            </w:pPr>
            <w:r w:rsidRPr="00282FAE">
              <w:rPr>
                <w:rFonts w:ascii="Arial" w:hAnsi="Arial" w:cs="Arial"/>
                <w:b/>
              </w:rPr>
              <w:t>0,00</w:t>
            </w:r>
          </w:p>
        </w:tc>
        <w:tc>
          <w:tcPr>
            <w:tcW w:w="1132" w:type="dxa"/>
          </w:tcPr>
          <w:p w14:paraId="116C937E" w14:textId="7A9EF8B0" w:rsidR="00A254BD" w:rsidRPr="00282FAE" w:rsidRDefault="002665DE" w:rsidP="00814080">
            <w:pPr>
              <w:suppressAutoHyphens w:val="0"/>
              <w:rPr>
                <w:rFonts w:ascii="Arial" w:hAnsi="Arial" w:cs="Arial"/>
                <w:b/>
                <w:bCs/>
                <w:sz w:val="18"/>
                <w:szCs w:val="18"/>
              </w:rPr>
            </w:pPr>
            <w:r>
              <w:rPr>
                <w:rFonts w:ascii="Arial" w:hAnsi="Arial" w:cs="Arial"/>
                <w:b/>
                <w:bCs/>
                <w:sz w:val="18"/>
                <w:szCs w:val="18"/>
              </w:rPr>
              <w:t>6</w:t>
            </w:r>
            <w:r w:rsidR="00E4650A" w:rsidRPr="00282FAE">
              <w:rPr>
                <w:rFonts w:ascii="Arial" w:hAnsi="Arial" w:cs="Arial"/>
                <w:b/>
                <w:bCs/>
                <w:sz w:val="18"/>
                <w:szCs w:val="18"/>
              </w:rPr>
              <w:t>00</w:t>
            </w:r>
            <w:r w:rsidR="00A254BD" w:rsidRPr="00282FAE">
              <w:rPr>
                <w:rFonts w:ascii="Arial" w:hAnsi="Arial" w:cs="Arial"/>
                <w:b/>
                <w:bCs/>
                <w:sz w:val="18"/>
                <w:szCs w:val="18"/>
              </w:rPr>
              <w:t>,00</w:t>
            </w:r>
          </w:p>
        </w:tc>
        <w:tc>
          <w:tcPr>
            <w:tcW w:w="1129" w:type="dxa"/>
          </w:tcPr>
          <w:p w14:paraId="0D62FD74" w14:textId="77777777" w:rsidR="00A254BD" w:rsidRPr="00282FAE" w:rsidRDefault="00CE5D96" w:rsidP="00682FB8">
            <w:pPr>
              <w:suppressAutoHyphens w:val="0"/>
              <w:jc w:val="center"/>
              <w:rPr>
                <w:rFonts w:ascii="Arial" w:hAnsi="Arial" w:cs="Arial"/>
                <w:b/>
              </w:rPr>
            </w:pPr>
            <w:r>
              <w:rPr>
                <w:rFonts w:ascii="Arial" w:hAnsi="Arial" w:cs="Arial"/>
                <w:b/>
              </w:rPr>
              <w:t>400,00</w:t>
            </w:r>
          </w:p>
        </w:tc>
        <w:tc>
          <w:tcPr>
            <w:tcW w:w="849" w:type="dxa"/>
          </w:tcPr>
          <w:p w14:paraId="29A1F2DB" w14:textId="77777777" w:rsidR="00A254BD" w:rsidRPr="00282FAE" w:rsidRDefault="00A254BD" w:rsidP="00682FB8">
            <w:pPr>
              <w:suppressAutoHyphens w:val="0"/>
              <w:jc w:val="center"/>
              <w:rPr>
                <w:rFonts w:ascii="Arial" w:hAnsi="Arial" w:cs="Arial"/>
                <w:b/>
                <w:bCs/>
              </w:rPr>
            </w:pPr>
            <w:r w:rsidRPr="00282FAE">
              <w:rPr>
                <w:rFonts w:ascii="Arial" w:hAnsi="Arial" w:cs="Arial"/>
                <w:b/>
                <w:bCs/>
              </w:rPr>
              <w:t>0,00</w:t>
            </w:r>
          </w:p>
        </w:tc>
        <w:tc>
          <w:tcPr>
            <w:tcW w:w="1129" w:type="dxa"/>
          </w:tcPr>
          <w:p w14:paraId="44EE7960" w14:textId="7610BBEA" w:rsidR="00A254BD" w:rsidRPr="00282FAE" w:rsidRDefault="00E4650A" w:rsidP="00682FB8">
            <w:pPr>
              <w:suppressAutoHyphens w:val="0"/>
              <w:rPr>
                <w:rFonts w:ascii="Arial" w:hAnsi="Arial" w:cs="Arial"/>
                <w:b/>
              </w:rPr>
            </w:pPr>
            <w:r w:rsidRPr="00282FAE">
              <w:rPr>
                <w:rFonts w:ascii="Arial" w:hAnsi="Arial" w:cs="Arial"/>
                <w:b/>
              </w:rPr>
              <w:t xml:space="preserve">   </w:t>
            </w:r>
            <w:r w:rsidR="002665DE">
              <w:rPr>
                <w:rFonts w:ascii="Arial" w:hAnsi="Arial" w:cs="Arial"/>
                <w:b/>
              </w:rPr>
              <w:t>6</w:t>
            </w:r>
            <w:r w:rsidRPr="00282FAE">
              <w:rPr>
                <w:rFonts w:ascii="Arial" w:hAnsi="Arial" w:cs="Arial"/>
                <w:b/>
              </w:rPr>
              <w:t>00</w:t>
            </w:r>
            <w:r w:rsidR="00A254BD" w:rsidRPr="00282FAE">
              <w:rPr>
                <w:rFonts w:ascii="Arial" w:hAnsi="Arial" w:cs="Arial"/>
                <w:b/>
              </w:rPr>
              <w:t>,00</w:t>
            </w:r>
          </w:p>
        </w:tc>
        <w:tc>
          <w:tcPr>
            <w:tcW w:w="2286" w:type="dxa"/>
          </w:tcPr>
          <w:p w14:paraId="0BB32C19" w14:textId="77777777" w:rsidR="00A254BD" w:rsidRPr="00282FAE" w:rsidRDefault="00A254BD" w:rsidP="00B3323F">
            <w:pPr>
              <w:suppressAutoHyphens w:val="0"/>
              <w:rPr>
                <w:rFonts w:ascii="Arial" w:hAnsi="Arial" w:cs="Arial"/>
                <w:b/>
                <w:bCs/>
              </w:rPr>
            </w:pPr>
          </w:p>
        </w:tc>
      </w:tr>
    </w:tbl>
    <w:p w14:paraId="44DD99EF" w14:textId="77777777" w:rsidR="00784651" w:rsidRDefault="00784651" w:rsidP="00236835">
      <w:pPr>
        <w:jc w:val="both"/>
        <w:rPr>
          <w:rFonts w:ascii="Arial" w:hAnsi="Arial" w:cs="Arial"/>
          <w:b/>
          <w:u w:val="single"/>
        </w:rPr>
      </w:pPr>
    </w:p>
    <w:p w14:paraId="0467503A" w14:textId="77777777" w:rsidR="002D31EA" w:rsidRPr="00282FAE" w:rsidRDefault="002D31EA" w:rsidP="00236835">
      <w:pPr>
        <w:jc w:val="both"/>
        <w:rPr>
          <w:rFonts w:ascii="Arial" w:hAnsi="Arial" w:cs="Arial"/>
          <w:b/>
          <w:u w:val="single"/>
        </w:rPr>
      </w:pPr>
    </w:p>
    <w:p w14:paraId="0A7D71DA" w14:textId="77777777" w:rsidR="00852BA8" w:rsidRPr="002963BD" w:rsidRDefault="00802A65" w:rsidP="002963BD">
      <w:pPr>
        <w:numPr>
          <w:ilvl w:val="0"/>
          <w:numId w:val="3"/>
        </w:numPr>
        <w:tabs>
          <w:tab w:val="left" w:pos="360"/>
        </w:tabs>
        <w:rPr>
          <w:rFonts w:ascii="Arial" w:hAnsi="Arial" w:cs="Arial"/>
        </w:rPr>
      </w:pPr>
      <w:r w:rsidRPr="002963BD">
        <w:rPr>
          <w:rFonts w:ascii="Arial" w:hAnsi="Arial" w:cs="Arial"/>
        </w:rPr>
        <w:t>Záväzky podľa doby splatnosti v EUR /</w:t>
      </w:r>
      <w:r w:rsidR="00293D41" w:rsidRPr="002963BD">
        <w:rPr>
          <w:rFonts w:ascii="Arial" w:hAnsi="Arial" w:cs="Arial"/>
        </w:rPr>
        <w:t>riadky</w:t>
      </w:r>
      <w:r w:rsidR="00B70AB0" w:rsidRPr="002963BD">
        <w:rPr>
          <w:rFonts w:ascii="Arial" w:hAnsi="Arial" w:cs="Arial"/>
        </w:rPr>
        <w:t xml:space="preserve"> 140 +</w:t>
      </w:r>
      <w:r w:rsidRPr="002963BD">
        <w:rPr>
          <w:rFonts w:ascii="Arial" w:hAnsi="Arial" w:cs="Arial"/>
        </w:rPr>
        <w:t xml:space="preserve"> 151 súvahy/:</w:t>
      </w:r>
    </w:p>
    <w:p w14:paraId="09857531" w14:textId="77777777" w:rsidR="00092778" w:rsidRPr="00282FAE" w:rsidRDefault="00092778" w:rsidP="00092778">
      <w:pPr>
        <w:tabs>
          <w:tab w:val="left" w:pos="360"/>
        </w:tabs>
        <w:rPr>
          <w:rFonts w:ascii="Arial" w:hAnsi="Arial" w:cs="Arial"/>
        </w:rPr>
      </w:pPr>
    </w:p>
    <w:p w14:paraId="5FED86BB" w14:textId="1DD23BE0" w:rsidR="00126847" w:rsidRDefault="00672253" w:rsidP="00672253">
      <w:pPr>
        <w:tabs>
          <w:tab w:val="left" w:pos="360"/>
        </w:tabs>
        <w:rPr>
          <w:rFonts w:ascii="Arial" w:hAnsi="Arial" w:cs="Arial"/>
        </w:rPr>
      </w:pPr>
      <w:r w:rsidRPr="00282FAE">
        <w:rPr>
          <w:rFonts w:ascii="Arial" w:hAnsi="Arial" w:cs="Arial"/>
        </w:rPr>
        <w:t>a)</w:t>
      </w:r>
      <w:r w:rsidR="00126847">
        <w:rPr>
          <w:rFonts w:ascii="Arial" w:hAnsi="Arial" w:cs="Arial"/>
        </w:rPr>
        <w:t xml:space="preserve"> Účtovná jednotka </w:t>
      </w:r>
      <w:r w:rsidR="00B261AF">
        <w:rPr>
          <w:rFonts w:ascii="Arial" w:hAnsi="Arial" w:cs="Arial"/>
        </w:rPr>
        <w:t>neeviduje žiadne záväzky po lehote splatnosti</w:t>
      </w:r>
    </w:p>
    <w:p w14:paraId="254FC144" w14:textId="77777777" w:rsidR="00CB5F3E" w:rsidRDefault="00CB5F3E" w:rsidP="00672253">
      <w:pPr>
        <w:tabs>
          <w:tab w:val="left" w:pos="360"/>
        </w:tabs>
        <w:rPr>
          <w:rFonts w:ascii="Arial" w:hAnsi="Arial" w:cs="Arial"/>
        </w:rPr>
      </w:pPr>
    </w:p>
    <w:p w14:paraId="36569B09" w14:textId="77777777" w:rsidR="00126847" w:rsidRDefault="00126847" w:rsidP="00672253">
      <w:pPr>
        <w:tabs>
          <w:tab w:val="left" w:pos="360"/>
        </w:tabs>
        <w:rPr>
          <w:b/>
          <w:color w:val="FF0000"/>
          <w:sz w:val="24"/>
          <w:szCs w:val="24"/>
        </w:rPr>
      </w:pPr>
    </w:p>
    <w:p w14:paraId="363E5A7F" w14:textId="77777777" w:rsidR="00CB5F3E" w:rsidRDefault="00CB5F3E" w:rsidP="00092778">
      <w:pPr>
        <w:tabs>
          <w:tab w:val="left" w:pos="0"/>
        </w:tabs>
        <w:jc w:val="both"/>
        <w:rPr>
          <w:rFonts w:ascii="Arial" w:hAnsi="Arial" w:cs="Arial"/>
        </w:rPr>
      </w:pPr>
    </w:p>
    <w:p w14:paraId="73C7EFB1" w14:textId="77777777" w:rsidR="00CB5F3E" w:rsidRDefault="00CB5F3E" w:rsidP="00092778">
      <w:pPr>
        <w:tabs>
          <w:tab w:val="left" w:pos="0"/>
        </w:tabs>
        <w:jc w:val="both"/>
        <w:rPr>
          <w:rFonts w:ascii="Arial" w:hAnsi="Arial" w:cs="Arial"/>
        </w:rPr>
      </w:pPr>
    </w:p>
    <w:p w14:paraId="29496CFF" w14:textId="77777777" w:rsidR="00CB5F3E" w:rsidRDefault="00CB5F3E" w:rsidP="00092778">
      <w:pPr>
        <w:tabs>
          <w:tab w:val="left" w:pos="0"/>
        </w:tabs>
        <w:jc w:val="both"/>
        <w:rPr>
          <w:rFonts w:ascii="Arial" w:hAnsi="Arial" w:cs="Arial"/>
        </w:rPr>
      </w:pPr>
    </w:p>
    <w:p w14:paraId="33867FB6" w14:textId="58434F63" w:rsidR="00092778" w:rsidRPr="00282FAE" w:rsidRDefault="00092778" w:rsidP="00092778">
      <w:pPr>
        <w:tabs>
          <w:tab w:val="left" w:pos="0"/>
        </w:tabs>
        <w:jc w:val="both"/>
        <w:rPr>
          <w:rFonts w:ascii="Arial" w:hAnsi="Arial" w:cs="Arial"/>
        </w:rPr>
      </w:pPr>
      <w:r w:rsidRPr="00282FAE">
        <w:rPr>
          <w:rFonts w:ascii="Arial" w:hAnsi="Arial" w:cs="Arial"/>
        </w:rPr>
        <w:lastRenderedPageBreak/>
        <w:t xml:space="preserve">Tabuľka </w:t>
      </w:r>
      <w:r w:rsidR="00B82B84" w:rsidRPr="00282FAE">
        <w:rPr>
          <w:rFonts w:ascii="Arial" w:hAnsi="Arial" w:cs="Arial"/>
        </w:rPr>
        <w:t>č. 8</w:t>
      </w:r>
    </w:p>
    <w:p w14:paraId="49DE41FB" w14:textId="77777777" w:rsidR="00802A65" w:rsidRPr="00282FAE" w:rsidRDefault="00802A65" w:rsidP="00852BA8">
      <w:pPr>
        <w:tabs>
          <w:tab w:val="left" w:pos="360"/>
        </w:tabs>
        <w:ind w:left="360"/>
        <w:jc w:val="both"/>
        <w:rPr>
          <w:rFonts w:ascii="Arial" w:hAnsi="Arial" w:cs="Arial"/>
        </w:rPr>
      </w:pPr>
      <w:r w:rsidRPr="00282FAE">
        <w:rPr>
          <w:rFonts w:ascii="Arial" w:hAnsi="Arial" w:cs="Arial"/>
        </w:rPr>
        <w:t xml:space="preserve"> </w:t>
      </w:r>
    </w:p>
    <w:tbl>
      <w:tblPr>
        <w:tblW w:w="12474" w:type="dxa"/>
        <w:tblInd w:w="70" w:type="dxa"/>
        <w:tblLayout w:type="fixed"/>
        <w:tblCellMar>
          <w:left w:w="70" w:type="dxa"/>
          <w:right w:w="70" w:type="dxa"/>
        </w:tblCellMar>
        <w:tblLook w:val="0000" w:firstRow="0" w:lastRow="0" w:firstColumn="0" w:lastColumn="0" w:noHBand="0" w:noVBand="0"/>
      </w:tblPr>
      <w:tblGrid>
        <w:gridCol w:w="4395"/>
        <w:gridCol w:w="2976"/>
        <w:gridCol w:w="2977"/>
        <w:gridCol w:w="2126"/>
      </w:tblGrid>
      <w:tr w:rsidR="002665DE" w:rsidRPr="00282FAE" w14:paraId="3E2F9FE8" w14:textId="77777777" w:rsidTr="004C5BB9">
        <w:trPr>
          <w:gridAfter w:val="1"/>
          <w:wAfter w:w="2126" w:type="dxa"/>
        </w:trPr>
        <w:tc>
          <w:tcPr>
            <w:tcW w:w="4395" w:type="dxa"/>
            <w:tcBorders>
              <w:top w:val="single" w:sz="4" w:space="0" w:color="000000"/>
              <w:left w:val="single" w:sz="4" w:space="0" w:color="000000"/>
              <w:bottom w:val="single" w:sz="4" w:space="0" w:color="000000"/>
            </w:tcBorders>
            <w:vAlign w:val="center"/>
          </w:tcPr>
          <w:p w14:paraId="6E96245B" w14:textId="77777777" w:rsidR="002665DE" w:rsidRPr="00282FAE" w:rsidRDefault="002665DE" w:rsidP="002665DE">
            <w:pPr>
              <w:snapToGrid w:val="0"/>
              <w:jc w:val="center"/>
              <w:rPr>
                <w:rFonts w:ascii="Arial" w:hAnsi="Arial" w:cs="Arial"/>
              </w:rPr>
            </w:pPr>
            <w:r w:rsidRPr="00282FAE">
              <w:rPr>
                <w:rFonts w:ascii="Arial" w:hAnsi="Arial" w:cs="Arial"/>
              </w:rPr>
              <w:t>Záväzky podľa doby splatnosti</w:t>
            </w:r>
          </w:p>
        </w:tc>
        <w:tc>
          <w:tcPr>
            <w:tcW w:w="2976" w:type="dxa"/>
            <w:tcBorders>
              <w:top w:val="single" w:sz="4" w:space="0" w:color="000000"/>
              <w:left w:val="single" w:sz="4" w:space="0" w:color="000000"/>
              <w:bottom w:val="single" w:sz="4" w:space="0" w:color="000000"/>
              <w:right w:val="single" w:sz="4" w:space="0" w:color="000000"/>
            </w:tcBorders>
            <w:vAlign w:val="center"/>
          </w:tcPr>
          <w:p w14:paraId="74B8CDB1" w14:textId="77777777" w:rsidR="002665DE" w:rsidRPr="00282FAE" w:rsidRDefault="002665DE" w:rsidP="002665DE">
            <w:pPr>
              <w:snapToGrid w:val="0"/>
              <w:jc w:val="center"/>
              <w:rPr>
                <w:rFonts w:ascii="Arial" w:hAnsi="Arial" w:cs="Arial"/>
              </w:rPr>
            </w:pPr>
            <w:r w:rsidRPr="00282FAE">
              <w:rPr>
                <w:rFonts w:ascii="Arial" w:hAnsi="Arial" w:cs="Arial"/>
              </w:rPr>
              <w:t>Výška v EUR</w:t>
            </w:r>
          </w:p>
          <w:p w14:paraId="6CE2DFBF" w14:textId="70B7E92C" w:rsidR="002665DE" w:rsidRPr="00282FAE" w:rsidRDefault="002665DE" w:rsidP="002665DE">
            <w:pPr>
              <w:jc w:val="center"/>
              <w:rPr>
                <w:rFonts w:ascii="Arial" w:hAnsi="Arial" w:cs="Arial"/>
              </w:rPr>
            </w:pPr>
            <w:r w:rsidRPr="00282FAE">
              <w:rPr>
                <w:rFonts w:ascii="Arial" w:hAnsi="Arial" w:cs="Arial"/>
              </w:rPr>
              <w:t>k 31.12.20</w:t>
            </w:r>
            <w:r>
              <w:rPr>
                <w:rFonts w:ascii="Arial" w:hAnsi="Arial" w:cs="Arial"/>
              </w:rPr>
              <w:t>23</w:t>
            </w:r>
          </w:p>
        </w:tc>
        <w:tc>
          <w:tcPr>
            <w:tcW w:w="2977" w:type="dxa"/>
            <w:tcBorders>
              <w:top w:val="single" w:sz="4" w:space="0" w:color="000000"/>
              <w:left w:val="single" w:sz="4" w:space="0" w:color="000000"/>
              <w:bottom w:val="single" w:sz="4" w:space="0" w:color="000000"/>
              <w:right w:val="single" w:sz="4" w:space="0" w:color="000000"/>
            </w:tcBorders>
            <w:vAlign w:val="center"/>
          </w:tcPr>
          <w:p w14:paraId="56AE9BEB" w14:textId="77777777" w:rsidR="002665DE" w:rsidRPr="00282FAE" w:rsidRDefault="002665DE" w:rsidP="002665DE">
            <w:pPr>
              <w:snapToGrid w:val="0"/>
              <w:jc w:val="center"/>
              <w:rPr>
                <w:rFonts w:ascii="Arial" w:hAnsi="Arial" w:cs="Arial"/>
              </w:rPr>
            </w:pPr>
            <w:r w:rsidRPr="00282FAE">
              <w:rPr>
                <w:rFonts w:ascii="Arial" w:hAnsi="Arial" w:cs="Arial"/>
              </w:rPr>
              <w:t>Výška v EUR</w:t>
            </w:r>
          </w:p>
          <w:p w14:paraId="03A07831" w14:textId="5913F8D1" w:rsidR="002665DE" w:rsidRPr="00282FAE" w:rsidRDefault="002665DE" w:rsidP="002665DE">
            <w:pPr>
              <w:jc w:val="center"/>
              <w:rPr>
                <w:rFonts w:ascii="Arial" w:hAnsi="Arial" w:cs="Arial"/>
              </w:rPr>
            </w:pPr>
            <w:r w:rsidRPr="00282FAE">
              <w:rPr>
                <w:rFonts w:ascii="Arial" w:hAnsi="Arial" w:cs="Arial"/>
              </w:rPr>
              <w:t>k 31.12.20</w:t>
            </w:r>
            <w:r>
              <w:rPr>
                <w:rFonts w:ascii="Arial" w:hAnsi="Arial" w:cs="Arial"/>
              </w:rPr>
              <w:t>24</w:t>
            </w:r>
          </w:p>
        </w:tc>
      </w:tr>
      <w:tr w:rsidR="002665DE" w:rsidRPr="00282FAE" w14:paraId="3860E33B" w14:textId="77777777" w:rsidTr="002379C8">
        <w:trPr>
          <w:gridAfter w:val="1"/>
          <w:wAfter w:w="2126" w:type="dxa"/>
        </w:trPr>
        <w:tc>
          <w:tcPr>
            <w:tcW w:w="4395" w:type="dxa"/>
            <w:tcBorders>
              <w:top w:val="single" w:sz="4" w:space="0" w:color="000000"/>
              <w:left w:val="single" w:sz="4" w:space="0" w:color="000000"/>
              <w:bottom w:val="single" w:sz="4" w:space="0" w:color="000000"/>
            </w:tcBorders>
          </w:tcPr>
          <w:p w14:paraId="44165249" w14:textId="77777777" w:rsidR="002665DE" w:rsidRPr="00282FAE" w:rsidRDefault="002665DE" w:rsidP="002665DE">
            <w:pPr>
              <w:snapToGrid w:val="0"/>
              <w:jc w:val="both"/>
              <w:rPr>
                <w:rFonts w:ascii="Arial" w:hAnsi="Arial" w:cs="Arial"/>
              </w:rPr>
            </w:pPr>
            <w:r w:rsidRPr="00282FAE">
              <w:rPr>
                <w:rFonts w:ascii="Arial" w:hAnsi="Arial" w:cs="Arial"/>
              </w:rPr>
              <w:t>Záväzky v lehote splatnosti</w:t>
            </w:r>
          </w:p>
        </w:tc>
        <w:tc>
          <w:tcPr>
            <w:tcW w:w="2976" w:type="dxa"/>
            <w:tcBorders>
              <w:top w:val="single" w:sz="4" w:space="0" w:color="000000"/>
              <w:left w:val="single" w:sz="4" w:space="0" w:color="000000"/>
              <w:bottom w:val="single" w:sz="4" w:space="0" w:color="000000"/>
              <w:right w:val="single" w:sz="4" w:space="0" w:color="000000"/>
            </w:tcBorders>
          </w:tcPr>
          <w:p w14:paraId="17C5CADD" w14:textId="0428EE76" w:rsidR="002665DE" w:rsidRPr="00282FAE" w:rsidRDefault="002665DE" w:rsidP="00467FDB">
            <w:pPr>
              <w:snapToGrid w:val="0"/>
              <w:spacing w:line="360" w:lineRule="auto"/>
              <w:rPr>
                <w:rFonts w:ascii="Arial" w:hAnsi="Arial" w:cs="Arial"/>
              </w:rPr>
            </w:pPr>
            <w:r>
              <w:rPr>
                <w:rFonts w:ascii="Arial" w:hAnsi="Arial" w:cs="Arial"/>
              </w:rPr>
              <w:t>154 986,47</w:t>
            </w:r>
          </w:p>
        </w:tc>
        <w:tc>
          <w:tcPr>
            <w:tcW w:w="2977" w:type="dxa"/>
            <w:tcBorders>
              <w:top w:val="single" w:sz="4" w:space="0" w:color="000000"/>
              <w:left w:val="single" w:sz="4" w:space="0" w:color="000000"/>
              <w:bottom w:val="single" w:sz="4" w:space="0" w:color="000000"/>
              <w:right w:val="single" w:sz="4" w:space="0" w:color="000000"/>
            </w:tcBorders>
          </w:tcPr>
          <w:p w14:paraId="32A67EF2" w14:textId="68AFD4F6" w:rsidR="002665DE" w:rsidRPr="00282FAE" w:rsidRDefault="002665DE" w:rsidP="00467FDB">
            <w:pPr>
              <w:snapToGrid w:val="0"/>
              <w:spacing w:line="360" w:lineRule="auto"/>
              <w:rPr>
                <w:rFonts w:ascii="Arial" w:hAnsi="Arial" w:cs="Arial"/>
              </w:rPr>
            </w:pPr>
            <w:r>
              <w:rPr>
                <w:rFonts w:ascii="Arial" w:hAnsi="Arial" w:cs="Arial"/>
              </w:rPr>
              <w:t>142 791,94</w:t>
            </w:r>
          </w:p>
        </w:tc>
      </w:tr>
      <w:tr w:rsidR="002665DE" w:rsidRPr="00282FAE" w14:paraId="6550C26C" w14:textId="77777777" w:rsidTr="002379C8">
        <w:trPr>
          <w:gridAfter w:val="1"/>
          <w:wAfter w:w="2126" w:type="dxa"/>
        </w:trPr>
        <w:tc>
          <w:tcPr>
            <w:tcW w:w="4395" w:type="dxa"/>
            <w:tcBorders>
              <w:top w:val="single" w:sz="4" w:space="0" w:color="000000"/>
              <w:left w:val="single" w:sz="4" w:space="0" w:color="000000"/>
              <w:bottom w:val="single" w:sz="4" w:space="0" w:color="000000"/>
            </w:tcBorders>
          </w:tcPr>
          <w:p w14:paraId="77FA15B0" w14:textId="77777777" w:rsidR="002665DE" w:rsidRPr="00282FAE" w:rsidRDefault="002665DE" w:rsidP="002665DE">
            <w:pPr>
              <w:snapToGrid w:val="0"/>
              <w:jc w:val="both"/>
              <w:rPr>
                <w:rFonts w:ascii="Arial" w:hAnsi="Arial" w:cs="Arial"/>
              </w:rPr>
            </w:pPr>
            <w:r w:rsidRPr="00282FAE">
              <w:rPr>
                <w:rFonts w:ascii="Arial" w:hAnsi="Arial" w:cs="Arial"/>
              </w:rPr>
              <w:t>z toho:</w:t>
            </w:r>
          </w:p>
        </w:tc>
        <w:tc>
          <w:tcPr>
            <w:tcW w:w="2976" w:type="dxa"/>
            <w:tcBorders>
              <w:top w:val="single" w:sz="4" w:space="0" w:color="000000"/>
              <w:left w:val="single" w:sz="4" w:space="0" w:color="000000"/>
              <w:bottom w:val="single" w:sz="4" w:space="0" w:color="000000"/>
              <w:right w:val="single" w:sz="4" w:space="0" w:color="000000"/>
            </w:tcBorders>
          </w:tcPr>
          <w:p w14:paraId="501EF72C" w14:textId="77777777" w:rsidR="002665DE" w:rsidRPr="00282FAE" w:rsidRDefault="002665DE" w:rsidP="002665DE">
            <w:pPr>
              <w:snapToGrid w:val="0"/>
              <w:spacing w:line="360" w:lineRule="auto"/>
              <w:jc w:val="center"/>
              <w:rPr>
                <w:rFonts w:ascii="Arial" w:hAnsi="Arial" w:cs="Arial"/>
              </w:rPr>
            </w:pPr>
          </w:p>
        </w:tc>
        <w:tc>
          <w:tcPr>
            <w:tcW w:w="2977" w:type="dxa"/>
            <w:tcBorders>
              <w:top w:val="single" w:sz="4" w:space="0" w:color="000000"/>
              <w:left w:val="single" w:sz="4" w:space="0" w:color="000000"/>
              <w:bottom w:val="single" w:sz="4" w:space="0" w:color="000000"/>
              <w:right w:val="single" w:sz="4" w:space="0" w:color="000000"/>
            </w:tcBorders>
          </w:tcPr>
          <w:p w14:paraId="4EFD4519" w14:textId="77777777" w:rsidR="002665DE" w:rsidRPr="00282FAE" w:rsidRDefault="002665DE" w:rsidP="002665DE">
            <w:pPr>
              <w:snapToGrid w:val="0"/>
              <w:spacing w:line="360" w:lineRule="auto"/>
              <w:jc w:val="center"/>
              <w:rPr>
                <w:rFonts w:ascii="Arial" w:hAnsi="Arial" w:cs="Arial"/>
              </w:rPr>
            </w:pPr>
          </w:p>
        </w:tc>
      </w:tr>
      <w:tr w:rsidR="002665DE" w:rsidRPr="00282FAE" w14:paraId="3103D39F" w14:textId="77777777" w:rsidTr="00467FDB">
        <w:trPr>
          <w:gridAfter w:val="1"/>
          <w:wAfter w:w="2126" w:type="dxa"/>
          <w:trHeight w:val="353"/>
        </w:trPr>
        <w:tc>
          <w:tcPr>
            <w:tcW w:w="4395" w:type="dxa"/>
            <w:tcBorders>
              <w:top w:val="single" w:sz="4" w:space="0" w:color="000000"/>
              <w:left w:val="single" w:sz="4" w:space="0" w:color="000000"/>
              <w:bottom w:val="single" w:sz="4" w:space="0" w:color="000000"/>
            </w:tcBorders>
          </w:tcPr>
          <w:p w14:paraId="663F8A1D" w14:textId="77777777" w:rsidR="002665DE" w:rsidRPr="00282FAE" w:rsidRDefault="002665DE" w:rsidP="002665DE">
            <w:pPr>
              <w:snapToGrid w:val="0"/>
              <w:jc w:val="both"/>
              <w:rPr>
                <w:rFonts w:ascii="Arial" w:hAnsi="Arial" w:cs="Arial"/>
              </w:rPr>
            </w:pPr>
            <w:r w:rsidRPr="00282FAE">
              <w:rPr>
                <w:rFonts w:ascii="Arial" w:hAnsi="Arial" w:cs="Arial"/>
              </w:rPr>
              <w:t>Záväzky so zostatkovou dobou splatnosti</w:t>
            </w:r>
          </w:p>
          <w:p w14:paraId="2EA2756B" w14:textId="77777777" w:rsidR="002665DE" w:rsidRPr="00282FAE" w:rsidRDefault="002665DE" w:rsidP="002665DE">
            <w:pPr>
              <w:snapToGrid w:val="0"/>
              <w:jc w:val="both"/>
              <w:rPr>
                <w:rFonts w:ascii="Arial" w:hAnsi="Arial" w:cs="Arial"/>
              </w:rPr>
            </w:pPr>
            <w:r w:rsidRPr="00282FAE">
              <w:rPr>
                <w:rFonts w:ascii="Arial" w:hAnsi="Arial" w:cs="Arial"/>
              </w:rPr>
              <w:t>do jedného roka</w:t>
            </w:r>
          </w:p>
        </w:tc>
        <w:tc>
          <w:tcPr>
            <w:tcW w:w="2976" w:type="dxa"/>
            <w:tcBorders>
              <w:top w:val="single" w:sz="4" w:space="0" w:color="000000"/>
              <w:left w:val="single" w:sz="4" w:space="0" w:color="000000"/>
              <w:bottom w:val="single" w:sz="4" w:space="0" w:color="000000"/>
              <w:right w:val="single" w:sz="4" w:space="0" w:color="000000"/>
            </w:tcBorders>
          </w:tcPr>
          <w:p w14:paraId="16801609" w14:textId="40483817" w:rsidR="002665DE" w:rsidRPr="00282FAE" w:rsidRDefault="002665DE" w:rsidP="00467FDB">
            <w:pPr>
              <w:snapToGrid w:val="0"/>
              <w:spacing w:line="360" w:lineRule="auto"/>
              <w:jc w:val="right"/>
              <w:rPr>
                <w:rFonts w:ascii="Arial" w:hAnsi="Arial" w:cs="Arial"/>
              </w:rPr>
            </w:pPr>
            <w:r>
              <w:rPr>
                <w:rFonts w:ascii="Arial" w:hAnsi="Arial" w:cs="Arial"/>
              </w:rPr>
              <w:t>153 782,38</w:t>
            </w:r>
          </w:p>
        </w:tc>
        <w:tc>
          <w:tcPr>
            <w:tcW w:w="2977" w:type="dxa"/>
            <w:tcBorders>
              <w:top w:val="single" w:sz="4" w:space="0" w:color="000000"/>
              <w:left w:val="single" w:sz="4" w:space="0" w:color="000000"/>
              <w:bottom w:val="single" w:sz="4" w:space="0" w:color="000000"/>
              <w:right w:val="single" w:sz="4" w:space="0" w:color="000000"/>
            </w:tcBorders>
          </w:tcPr>
          <w:p w14:paraId="29E0D2CD" w14:textId="19DA8AC7" w:rsidR="002665DE" w:rsidRPr="00282FAE" w:rsidRDefault="002665DE" w:rsidP="00467FDB">
            <w:pPr>
              <w:snapToGrid w:val="0"/>
              <w:spacing w:line="360" w:lineRule="auto"/>
              <w:jc w:val="right"/>
              <w:rPr>
                <w:rFonts w:ascii="Arial" w:hAnsi="Arial" w:cs="Arial"/>
              </w:rPr>
            </w:pPr>
            <w:r>
              <w:rPr>
                <w:rFonts w:ascii="Arial" w:hAnsi="Arial" w:cs="Arial"/>
              </w:rPr>
              <w:t>141 751,14</w:t>
            </w:r>
          </w:p>
        </w:tc>
      </w:tr>
      <w:tr w:rsidR="002665DE" w:rsidRPr="00282FAE" w14:paraId="4209C3D0" w14:textId="77777777" w:rsidTr="002379C8">
        <w:trPr>
          <w:gridAfter w:val="1"/>
          <w:wAfter w:w="2126" w:type="dxa"/>
        </w:trPr>
        <w:tc>
          <w:tcPr>
            <w:tcW w:w="4395" w:type="dxa"/>
            <w:tcBorders>
              <w:top w:val="single" w:sz="4" w:space="0" w:color="000000"/>
              <w:left w:val="single" w:sz="4" w:space="0" w:color="000000"/>
              <w:bottom w:val="single" w:sz="4" w:space="0" w:color="000000"/>
            </w:tcBorders>
          </w:tcPr>
          <w:p w14:paraId="7ADA49BC" w14:textId="77777777" w:rsidR="002665DE" w:rsidRPr="00282FAE" w:rsidRDefault="002665DE" w:rsidP="002665DE">
            <w:pPr>
              <w:snapToGrid w:val="0"/>
              <w:jc w:val="both"/>
              <w:rPr>
                <w:rFonts w:ascii="Arial" w:hAnsi="Arial" w:cs="Arial"/>
              </w:rPr>
            </w:pPr>
            <w:r w:rsidRPr="00282FAE">
              <w:rPr>
                <w:rFonts w:ascii="Arial" w:hAnsi="Arial" w:cs="Arial"/>
              </w:rPr>
              <w:t>Záväzky so zostatkovou dobou splatnosti</w:t>
            </w:r>
          </w:p>
          <w:p w14:paraId="234B9C5F" w14:textId="77777777" w:rsidR="002665DE" w:rsidRPr="00282FAE" w:rsidRDefault="002665DE" w:rsidP="002665DE">
            <w:pPr>
              <w:snapToGrid w:val="0"/>
              <w:jc w:val="both"/>
              <w:rPr>
                <w:rFonts w:ascii="Arial" w:hAnsi="Arial" w:cs="Arial"/>
              </w:rPr>
            </w:pPr>
            <w:r w:rsidRPr="00282FAE">
              <w:rPr>
                <w:rFonts w:ascii="Arial" w:hAnsi="Arial" w:cs="Arial"/>
              </w:rPr>
              <w:t>od jedného do piatich rokov vrátane</w:t>
            </w:r>
          </w:p>
        </w:tc>
        <w:tc>
          <w:tcPr>
            <w:tcW w:w="2976" w:type="dxa"/>
            <w:tcBorders>
              <w:top w:val="single" w:sz="4" w:space="0" w:color="000000"/>
              <w:left w:val="single" w:sz="4" w:space="0" w:color="000000"/>
              <w:bottom w:val="single" w:sz="4" w:space="0" w:color="000000"/>
              <w:right w:val="single" w:sz="4" w:space="0" w:color="000000"/>
            </w:tcBorders>
          </w:tcPr>
          <w:p w14:paraId="26BAB1B8" w14:textId="6E3139E0" w:rsidR="002665DE" w:rsidRPr="00282FAE" w:rsidRDefault="002665DE" w:rsidP="00467FDB">
            <w:pPr>
              <w:snapToGrid w:val="0"/>
              <w:spacing w:line="360" w:lineRule="auto"/>
              <w:jc w:val="right"/>
              <w:rPr>
                <w:rFonts w:ascii="Arial" w:hAnsi="Arial" w:cs="Arial"/>
              </w:rPr>
            </w:pPr>
            <w:r>
              <w:rPr>
                <w:rFonts w:ascii="Arial" w:hAnsi="Arial" w:cs="Arial"/>
              </w:rPr>
              <w:t>1 204,09</w:t>
            </w:r>
          </w:p>
        </w:tc>
        <w:tc>
          <w:tcPr>
            <w:tcW w:w="2977" w:type="dxa"/>
            <w:tcBorders>
              <w:top w:val="single" w:sz="4" w:space="0" w:color="000000"/>
              <w:left w:val="single" w:sz="4" w:space="0" w:color="000000"/>
              <w:bottom w:val="single" w:sz="4" w:space="0" w:color="000000"/>
              <w:right w:val="single" w:sz="4" w:space="0" w:color="000000"/>
            </w:tcBorders>
          </w:tcPr>
          <w:p w14:paraId="6340A513" w14:textId="7CC1A937" w:rsidR="002665DE" w:rsidRPr="00282FAE" w:rsidRDefault="002665DE" w:rsidP="00467FDB">
            <w:pPr>
              <w:snapToGrid w:val="0"/>
              <w:spacing w:line="360" w:lineRule="auto"/>
              <w:jc w:val="right"/>
              <w:rPr>
                <w:rFonts w:ascii="Arial" w:hAnsi="Arial" w:cs="Arial"/>
              </w:rPr>
            </w:pPr>
            <w:r>
              <w:rPr>
                <w:rFonts w:ascii="Arial" w:hAnsi="Arial" w:cs="Arial"/>
              </w:rPr>
              <w:t>1 040,80</w:t>
            </w:r>
          </w:p>
        </w:tc>
      </w:tr>
      <w:tr w:rsidR="002665DE" w:rsidRPr="00282FAE" w14:paraId="28A3EFDD" w14:textId="77777777" w:rsidTr="002379C8">
        <w:trPr>
          <w:gridAfter w:val="1"/>
          <w:wAfter w:w="2126" w:type="dxa"/>
        </w:trPr>
        <w:tc>
          <w:tcPr>
            <w:tcW w:w="4395" w:type="dxa"/>
            <w:tcBorders>
              <w:top w:val="single" w:sz="4" w:space="0" w:color="000000"/>
              <w:left w:val="single" w:sz="4" w:space="0" w:color="000000"/>
              <w:bottom w:val="single" w:sz="4" w:space="0" w:color="000000"/>
            </w:tcBorders>
          </w:tcPr>
          <w:p w14:paraId="0BA9CA59" w14:textId="77777777" w:rsidR="002665DE" w:rsidRPr="00282FAE" w:rsidRDefault="002665DE" w:rsidP="002665DE">
            <w:pPr>
              <w:snapToGrid w:val="0"/>
              <w:jc w:val="both"/>
              <w:rPr>
                <w:rFonts w:ascii="Arial" w:hAnsi="Arial" w:cs="Arial"/>
              </w:rPr>
            </w:pPr>
            <w:r w:rsidRPr="00282FAE">
              <w:rPr>
                <w:rFonts w:ascii="Arial" w:hAnsi="Arial" w:cs="Arial"/>
              </w:rPr>
              <w:t>Záväzky so zostatkovou dobou splatnosti</w:t>
            </w:r>
          </w:p>
          <w:p w14:paraId="0BC46C43" w14:textId="77777777" w:rsidR="002665DE" w:rsidRPr="00282FAE" w:rsidRDefault="002665DE" w:rsidP="002665DE">
            <w:pPr>
              <w:snapToGrid w:val="0"/>
              <w:jc w:val="both"/>
              <w:rPr>
                <w:rFonts w:ascii="Arial" w:hAnsi="Arial" w:cs="Arial"/>
              </w:rPr>
            </w:pPr>
            <w:r w:rsidRPr="00282FAE">
              <w:rPr>
                <w:rFonts w:ascii="Arial" w:hAnsi="Arial" w:cs="Arial"/>
              </w:rPr>
              <w:t>dlhšou ako päť rokov</w:t>
            </w:r>
          </w:p>
        </w:tc>
        <w:tc>
          <w:tcPr>
            <w:tcW w:w="2976" w:type="dxa"/>
            <w:tcBorders>
              <w:top w:val="single" w:sz="4" w:space="0" w:color="000000"/>
              <w:left w:val="single" w:sz="4" w:space="0" w:color="000000"/>
              <w:bottom w:val="single" w:sz="4" w:space="0" w:color="000000"/>
              <w:right w:val="single" w:sz="4" w:space="0" w:color="000000"/>
            </w:tcBorders>
          </w:tcPr>
          <w:p w14:paraId="0979F519" w14:textId="45ADA057" w:rsidR="002665DE" w:rsidRPr="00282FAE" w:rsidRDefault="002665DE" w:rsidP="00467FDB">
            <w:pPr>
              <w:snapToGrid w:val="0"/>
              <w:spacing w:line="360" w:lineRule="auto"/>
              <w:jc w:val="right"/>
              <w:rPr>
                <w:rFonts w:ascii="Arial" w:hAnsi="Arial" w:cs="Arial"/>
              </w:rPr>
            </w:pPr>
            <w:r>
              <w:rPr>
                <w:rFonts w:ascii="Arial" w:hAnsi="Arial" w:cs="Arial"/>
              </w:rPr>
              <w:t>0,00</w:t>
            </w:r>
          </w:p>
        </w:tc>
        <w:tc>
          <w:tcPr>
            <w:tcW w:w="2977" w:type="dxa"/>
            <w:tcBorders>
              <w:top w:val="single" w:sz="4" w:space="0" w:color="000000"/>
              <w:left w:val="single" w:sz="4" w:space="0" w:color="000000"/>
              <w:bottom w:val="single" w:sz="4" w:space="0" w:color="000000"/>
              <w:right w:val="single" w:sz="4" w:space="0" w:color="000000"/>
            </w:tcBorders>
          </w:tcPr>
          <w:p w14:paraId="26BC80BF" w14:textId="4FB4273E" w:rsidR="002665DE" w:rsidRPr="00282FAE" w:rsidRDefault="002665DE" w:rsidP="00467FDB">
            <w:pPr>
              <w:snapToGrid w:val="0"/>
              <w:spacing w:line="360" w:lineRule="auto"/>
              <w:jc w:val="right"/>
              <w:rPr>
                <w:rFonts w:ascii="Arial" w:hAnsi="Arial" w:cs="Arial"/>
              </w:rPr>
            </w:pPr>
            <w:r>
              <w:rPr>
                <w:rFonts w:ascii="Arial" w:hAnsi="Arial" w:cs="Arial"/>
              </w:rPr>
              <w:t>0,00</w:t>
            </w:r>
          </w:p>
        </w:tc>
      </w:tr>
      <w:tr w:rsidR="002665DE" w:rsidRPr="00282FAE" w14:paraId="2DAD9C65" w14:textId="77777777" w:rsidTr="002379C8">
        <w:tc>
          <w:tcPr>
            <w:tcW w:w="4395" w:type="dxa"/>
            <w:tcBorders>
              <w:top w:val="single" w:sz="4" w:space="0" w:color="000000"/>
              <w:left w:val="single" w:sz="4" w:space="0" w:color="000000"/>
              <w:bottom w:val="single" w:sz="4" w:space="0" w:color="000000"/>
            </w:tcBorders>
          </w:tcPr>
          <w:p w14:paraId="3435A7E9" w14:textId="77777777" w:rsidR="002665DE" w:rsidRPr="00282FAE" w:rsidRDefault="002665DE" w:rsidP="002665DE">
            <w:pPr>
              <w:snapToGrid w:val="0"/>
              <w:jc w:val="both"/>
              <w:rPr>
                <w:rFonts w:ascii="Arial" w:hAnsi="Arial" w:cs="Arial"/>
              </w:rPr>
            </w:pPr>
            <w:r w:rsidRPr="00282FAE">
              <w:rPr>
                <w:rFonts w:ascii="Arial" w:hAnsi="Arial" w:cs="Arial"/>
              </w:rPr>
              <w:t>Záväzky v lehote splatnosti</w:t>
            </w:r>
          </w:p>
        </w:tc>
        <w:tc>
          <w:tcPr>
            <w:tcW w:w="2976" w:type="dxa"/>
            <w:tcBorders>
              <w:top w:val="single" w:sz="4" w:space="0" w:color="000000"/>
              <w:left w:val="single" w:sz="4" w:space="0" w:color="000000"/>
              <w:bottom w:val="single" w:sz="4" w:space="0" w:color="000000"/>
              <w:right w:val="single" w:sz="4" w:space="0" w:color="000000"/>
            </w:tcBorders>
          </w:tcPr>
          <w:p w14:paraId="09775915" w14:textId="0F4282BF" w:rsidR="002665DE" w:rsidRPr="00282FAE" w:rsidRDefault="002665DE" w:rsidP="00467FDB">
            <w:pPr>
              <w:snapToGrid w:val="0"/>
              <w:spacing w:line="360" w:lineRule="auto"/>
              <w:jc w:val="right"/>
              <w:rPr>
                <w:rFonts w:ascii="Arial" w:hAnsi="Arial" w:cs="Arial"/>
              </w:rPr>
            </w:pPr>
            <w:r w:rsidRPr="00282FAE">
              <w:rPr>
                <w:rFonts w:ascii="Arial" w:hAnsi="Arial" w:cs="Arial"/>
              </w:rPr>
              <w:t>0,00</w:t>
            </w:r>
          </w:p>
        </w:tc>
        <w:tc>
          <w:tcPr>
            <w:tcW w:w="2977" w:type="dxa"/>
            <w:tcBorders>
              <w:top w:val="single" w:sz="4" w:space="0" w:color="000000"/>
              <w:left w:val="single" w:sz="4" w:space="0" w:color="000000"/>
              <w:bottom w:val="single" w:sz="4" w:space="0" w:color="000000"/>
              <w:right w:val="single" w:sz="4" w:space="0" w:color="000000"/>
            </w:tcBorders>
          </w:tcPr>
          <w:p w14:paraId="42A14063" w14:textId="77777777" w:rsidR="002665DE" w:rsidRPr="00282FAE" w:rsidRDefault="002665DE" w:rsidP="00467FDB">
            <w:pPr>
              <w:snapToGrid w:val="0"/>
              <w:spacing w:line="360" w:lineRule="auto"/>
              <w:jc w:val="right"/>
              <w:rPr>
                <w:rFonts w:ascii="Arial" w:hAnsi="Arial" w:cs="Arial"/>
              </w:rPr>
            </w:pPr>
            <w:r w:rsidRPr="00282FAE">
              <w:rPr>
                <w:rFonts w:ascii="Arial" w:hAnsi="Arial" w:cs="Arial"/>
              </w:rPr>
              <w:t>0,00</w:t>
            </w:r>
          </w:p>
        </w:tc>
        <w:tc>
          <w:tcPr>
            <w:tcW w:w="2126" w:type="dxa"/>
          </w:tcPr>
          <w:p w14:paraId="3F2FF3ED" w14:textId="77777777" w:rsidR="002665DE" w:rsidRPr="00282FAE" w:rsidRDefault="002665DE" w:rsidP="002665DE">
            <w:pPr>
              <w:snapToGrid w:val="0"/>
              <w:spacing w:line="360" w:lineRule="auto"/>
              <w:jc w:val="center"/>
              <w:rPr>
                <w:rFonts w:ascii="Arial" w:hAnsi="Arial" w:cs="Arial"/>
              </w:rPr>
            </w:pPr>
            <w:r w:rsidRPr="00282FAE">
              <w:rPr>
                <w:rFonts w:ascii="Arial" w:hAnsi="Arial" w:cs="Arial"/>
              </w:rPr>
              <w:t>0,00</w:t>
            </w:r>
          </w:p>
        </w:tc>
      </w:tr>
      <w:tr w:rsidR="000239EE" w:rsidRPr="00282FAE" w14:paraId="5C89E25A" w14:textId="77777777" w:rsidTr="002379C8">
        <w:trPr>
          <w:gridAfter w:val="1"/>
          <w:wAfter w:w="2126" w:type="dxa"/>
        </w:trPr>
        <w:tc>
          <w:tcPr>
            <w:tcW w:w="4395" w:type="dxa"/>
            <w:tcBorders>
              <w:top w:val="single" w:sz="4" w:space="0" w:color="000000"/>
              <w:left w:val="single" w:sz="4" w:space="0" w:color="000000"/>
              <w:bottom w:val="single" w:sz="4" w:space="0" w:color="000000"/>
            </w:tcBorders>
          </w:tcPr>
          <w:p w14:paraId="7855AB99" w14:textId="77777777" w:rsidR="000239EE" w:rsidRPr="00282FAE" w:rsidRDefault="000239EE" w:rsidP="000239EE">
            <w:pPr>
              <w:snapToGrid w:val="0"/>
              <w:jc w:val="both"/>
              <w:rPr>
                <w:rFonts w:ascii="Arial" w:hAnsi="Arial" w:cs="Arial"/>
              </w:rPr>
            </w:pPr>
            <w:r w:rsidRPr="00282FAE">
              <w:rPr>
                <w:rFonts w:ascii="Arial" w:hAnsi="Arial" w:cs="Arial"/>
              </w:rPr>
              <w:t>Spolu (súčet riadkov súvahy 140 a 151)</w:t>
            </w:r>
          </w:p>
        </w:tc>
        <w:tc>
          <w:tcPr>
            <w:tcW w:w="2976" w:type="dxa"/>
            <w:tcBorders>
              <w:top w:val="single" w:sz="4" w:space="0" w:color="000000"/>
              <w:left w:val="single" w:sz="4" w:space="0" w:color="000000"/>
              <w:bottom w:val="single" w:sz="4" w:space="0" w:color="000000"/>
              <w:right w:val="single" w:sz="4" w:space="0" w:color="000000"/>
            </w:tcBorders>
          </w:tcPr>
          <w:p w14:paraId="1D413D40" w14:textId="56D8B37C" w:rsidR="000239EE" w:rsidRPr="00282FAE" w:rsidRDefault="002665DE" w:rsidP="00467FDB">
            <w:pPr>
              <w:snapToGrid w:val="0"/>
              <w:spacing w:line="360" w:lineRule="auto"/>
              <w:rPr>
                <w:rFonts w:ascii="Arial" w:hAnsi="Arial" w:cs="Arial"/>
              </w:rPr>
            </w:pPr>
            <w:r>
              <w:rPr>
                <w:rFonts w:ascii="Arial" w:hAnsi="Arial" w:cs="Arial"/>
              </w:rPr>
              <w:t>154 986,47</w:t>
            </w:r>
          </w:p>
        </w:tc>
        <w:tc>
          <w:tcPr>
            <w:tcW w:w="2977" w:type="dxa"/>
            <w:tcBorders>
              <w:top w:val="single" w:sz="4" w:space="0" w:color="000000"/>
              <w:left w:val="single" w:sz="4" w:space="0" w:color="000000"/>
              <w:bottom w:val="single" w:sz="4" w:space="0" w:color="000000"/>
              <w:right w:val="single" w:sz="4" w:space="0" w:color="000000"/>
            </w:tcBorders>
          </w:tcPr>
          <w:p w14:paraId="681A85BF" w14:textId="1BEBD683" w:rsidR="000239EE" w:rsidRPr="00282FAE" w:rsidRDefault="002665DE" w:rsidP="00467FDB">
            <w:pPr>
              <w:snapToGrid w:val="0"/>
              <w:spacing w:line="360" w:lineRule="auto"/>
              <w:rPr>
                <w:rFonts w:ascii="Arial" w:hAnsi="Arial" w:cs="Arial"/>
              </w:rPr>
            </w:pPr>
            <w:r>
              <w:rPr>
                <w:rFonts w:ascii="Arial" w:hAnsi="Arial" w:cs="Arial"/>
              </w:rPr>
              <w:t>142 791,94</w:t>
            </w:r>
          </w:p>
        </w:tc>
      </w:tr>
    </w:tbl>
    <w:p w14:paraId="30BD7B1A" w14:textId="77777777" w:rsidR="00802A65" w:rsidRDefault="00802A65" w:rsidP="00357E56">
      <w:pPr>
        <w:pStyle w:val="Pismenka"/>
        <w:tabs>
          <w:tab w:val="clear" w:pos="426"/>
        </w:tabs>
        <w:rPr>
          <w:rFonts w:ascii="Arial" w:hAnsi="Arial" w:cs="Arial"/>
          <w:bCs w:val="0"/>
          <w:sz w:val="20"/>
          <w:szCs w:val="20"/>
          <w:u w:val="single"/>
        </w:rPr>
      </w:pPr>
    </w:p>
    <w:p w14:paraId="70285734" w14:textId="77777777" w:rsidR="001E33E8" w:rsidRDefault="001E33E8" w:rsidP="00357E56">
      <w:pPr>
        <w:pStyle w:val="Pismenka"/>
        <w:tabs>
          <w:tab w:val="clear" w:pos="426"/>
        </w:tabs>
        <w:rPr>
          <w:rFonts w:ascii="Arial" w:hAnsi="Arial" w:cs="Arial"/>
          <w:bCs w:val="0"/>
          <w:sz w:val="20"/>
          <w:szCs w:val="20"/>
          <w:u w:val="single"/>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552"/>
        <w:gridCol w:w="2551"/>
      </w:tblGrid>
      <w:tr w:rsidR="002665DE" w:rsidRPr="009C7BAE" w14:paraId="6C980F1D" w14:textId="77777777" w:rsidTr="004C5BB9">
        <w:trPr>
          <w:trHeight w:val="776"/>
        </w:trPr>
        <w:tc>
          <w:tcPr>
            <w:tcW w:w="5245" w:type="dxa"/>
          </w:tcPr>
          <w:p w14:paraId="56A66006"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p w14:paraId="47BEA304"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r w:rsidRPr="009C7BAE">
              <w:rPr>
                <w:rFonts w:ascii="Arial" w:hAnsi="Arial" w:cs="Arial"/>
                <w:b w:val="0"/>
                <w:bCs w:val="0"/>
                <w:sz w:val="20"/>
                <w:szCs w:val="20"/>
              </w:rPr>
              <w:t xml:space="preserve">Záväzky </w:t>
            </w:r>
          </w:p>
          <w:p w14:paraId="7780AC50"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tc>
        <w:tc>
          <w:tcPr>
            <w:tcW w:w="2552" w:type="dxa"/>
          </w:tcPr>
          <w:p w14:paraId="1D80D8DD"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r w:rsidRPr="009C7BAE">
              <w:rPr>
                <w:rFonts w:ascii="Arial" w:hAnsi="Arial" w:cs="Arial"/>
                <w:b w:val="0"/>
                <w:bCs w:val="0"/>
                <w:sz w:val="20"/>
                <w:szCs w:val="20"/>
              </w:rPr>
              <w:t xml:space="preserve">Zostatok </w:t>
            </w:r>
          </w:p>
          <w:p w14:paraId="4DF5CBE2" w14:textId="730C646F" w:rsidR="002665DE" w:rsidRPr="009C7BAE" w:rsidRDefault="002665DE" w:rsidP="002665DE">
            <w:pPr>
              <w:pStyle w:val="Pismenka"/>
              <w:tabs>
                <w:tab w:val="clear" w:pos="426"/>
              </w:tabs>
              <w:ind w:left="0" w:firstLine="0"/>
              <w:jc w:val="center"/>
              <w:rPr>
                <w:rFonts w:ascii="Arial" w:hAnsi="Arial" w:cs="Arial"/>
                <w:b w:val="0"/>
                <w:bCs w:val="0"/>
                <w:sz w:val="20"/>
                <w:szCs w:val="20"/>
              </w:rPr>
            </w:pPr>
            <w:r w:rsidRPr="009C7BAE">
              <w:rPr>
                <w:rFonts w:ascii="Arial" w:hAnsi="Arial" w:cs="Arial"/>
                <w:b w:val="0"/>
                <w:bCs w:val="0"/>
                <w:sz w:val="20"/>
                <w:szCs w:val="20"/>
              </w:rPr>
              <w:t>K 31.12.202</w:t>
            </w:r>
            <w:r>
              <w:rPr>
                <w:rFonts w:ascii="Arial" w:hAnsi="Arial" w:cs="Arial"/>
                <w:b w:val="0"/>
                <w:bCs w:val="0"/>
                <w:sz w:val="20"/>
                <w:szCs w:val="20"/>
              </w:rPr>
              <w:t>3</w:t>
            </w:r>
          </w:p>
        </w:tc>
        <w:tc>
          <w:tcPr>
            <w:tcW w:w="2551" w:type="dxa"/>
          </w:tcPr>
          <w:p w14:paraId="699B7C68"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r w:rsidRPr="009C7BAE">
              <w:rPr>
                <w:rFonts w:ascii="Arial" w:hAnsi="Arial" w:cs="Arial"/>
                <w:b w:val="0"/>
                <w:bCs w:val="0"/>
                <w:sz w:val="20"/>
                <w:szCs w:val="20"/>
              </w:rPr>
              <w:t xml:space="preserve">Zostatok </w:t>
            </w:r>
          </w:p>
          <w:p w14:paraId="0D00A3C9" w14:textId="088F9D76" w:rsidR="002665DE" w:rsidRPr="009C7BAE" w:rsidRDefault="002665DE" w:rsidP="002665DE">
            <w:pPr>
              <w:pStyle w:val="Pismenka"/>
              <w:tabs>
                <w:tab w:val="clear" w:pos="426"/>
              </w:tabs>
              <w:ind w:left="0" w:firstLine="0"/>
              <w:jc w:val="center"/>
              <w:rPr>
                <w:rFonts w:ascii="Arial" w:hAnsi="Arial" w:cs="Arial"/>
                <w:b w:val="0"/>
                <w:bCs w:val="0"/>
                <w:sz w:val="20"/>
                <w:szCs w:val="20"/>
              </w:rPr>
            </w:pPr>
            <w:r w:rsidRPr="009C7BAE">
              <w:rPr>
                <w:rFonts w:ascii="Arial" w:hAnsi="Arial" w:cs="Arial"/>
                <w:b w:val="0"/>
                <w:bCs w:val="0"/>
                <w:sz w:val="20"/>
                <w:szCs w:val="20"/>
              </w:rPr>
              <w:t>K 31.12.202</w:t>
            </w:r>
            <w:r>
              <w:rPr>
                <w:rFonts w:ascii="Arial" w:hAnsi="Arial" w:cs="Arial"/>
                <w:b w:val="0"/>
                <w:bCs w:val="0"/>
                <w:sz w:val="20"/>
                <w:szCs w:val="20"/>
              </w:rPr>
              <w:t>4</w:t>
            </w:r>
          </w:p>
        </w:tc>
      </w:tr>
      <w:tr w:rsidR="002665DE" w:rsidRPr="009C7BAE" w14:paraId="2B0BAAF3" w14:textId="77777777" w:rsidTr="004C5BB9">
        <w:trPr>
          <w:trHeight w:val="276"/>
        </w:trPr>
        <w:tc>
          <w:tcPr>
            <w:tcW w:w="5245" w:type="dxa"/>
          </w:tcPr>
          <w:p w14:paraId="2088B51D"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Dlhodobé záväzky z toho:</w:t>
            </w:r>
          </w:p>
        </w:tc>
        <w:tc>
          <w:tcPr>
            <w:tcW w:w="2552" w:type="dxa"/>
          </w:tcPr>
          <w:p w14:paraId="3798CA77"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tc>
        <w:tc>
          <w:tcPr>
            <w:tcW w:w="2551" w:type="dxa"/>
          </w:tcPr>
          <w:p w14:paraId="7B9C0228"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tc>
      </w:tr>
      <w:tr w:rsidR="002665DE" w:rsidRPr="009C7BAE" w14:paraId="5171083B" w14:textId="77777777" w:rsidTr="004C5BB9">
        <w:trPr>
          <w:trHeight w:val="267"/>
        </w:trPr>
        <w:tc>
          <w:tcPr>
            <w:tcW w:w="5245" w:type="dxa"/>
          </w:tcPr>
          <w:p w14:paraId="79A9EDD6"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-záväzky zo sociálneho fondu</w:t>
            </w:r>
          </w:p>
        </w:tc>
        <w:tc>
          <w:tcPr>
            <w:tcW w:w="2552" w:type="dxa"/>
          </w:tcPr>
          <w:p w14:paraId="0716287A" w14:textId="6E57AF34"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1 204,09</w:t>
            </w:r>
          </w:p>
        </w:tc>
        <w:tc>
          <w:tcPr>
            <w:tcW w:w="2551" w:type="dxa"/>
          </w:tcPr>
          <w:p w14:paraId="781B7C00" w14:textId="30D50B59"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1 040,80</w:t>
            </w:r>
          </w:p>
        </w:tc>
      </w:tr>
      <w:tr w:rsidR="002665DE" w:rsidRPr="009C7BAE" w14:paraId="4159FABE" w14:textId="77777777" w:rsidTr="004C5BB9">
        <w:trPr>
          <w:trHeight w:val="270"/>
        </w:trPr>
        <w:tc>
          <w:tcPr>
            <w:tcW w:w="5245" w:type="dxa"/>
          </w:tcPr>
          <w:p w14:paraId="78559F90"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Krátkodobé záväzky z toho:</w:t>
            </w:r>
          </w:p>
        </w:tc>
        <w:tc>
          <w:tcPr>
            <w:tcW w:w="2552" w:type="dxa"/>
          </w:tcPr>
          <w:p w14:paraId="07D7593E"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tc>
        <w:tc>
          <w:tcPr>
            <w:tcW w:w="2551" w:type="dxa"/>
          </w:tcPr>
          <w:p w14:paraId="6B8751CC" w14:textId="77777777" w:rsidR="002665DE" w:rsidRPr="009C7BAE" w:rsidRDefault="002665DE" w:rsidP="002665DE">
            <w:pPr>
              <w:pStyle w:val="Pismenka"/>
              <w:tabs>
                <w:tab w:val="clear" w:pos="426"/>
              </w:tabs>
              <w:ind w:left="0" w:firstLine="0"/>
              <w:jc w:val="center"/>
              <w:rPr>
                <w:rFonts w:ascii="Arial" w:hAnsi="Arial" w:cs="Arial"/>
                <w:b w:val="0"/>
                <w:bCs w:val="0"/>
                <w:sz w:val="20"/>
                <w:szCs w:val="20"/>
              </w:rPr>
            </w:pPr>
          </w:p>
        </w:tc>
      </w:tr>
      <w:tr w:rsidR="002665DE" w:rsidRPr="009C7BAE" w14:paraId="34CC3DE8" w14:textId="77777777" w:rsidTr="004C5BB9">
        <w:trPr>
          <w:trHeight w:val="289"/>
        </w:trPr>
        <w:tc>
          <w:tcPr>
            <w:tcW w:w="5245" w:type="dxa"/>
          </w:tcPr>
          <w:p w14:paraId="33F519C6"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-záväzky voči dodávateľom + nevyfakturované dodávky</w:t>
            </w:r>
          </w:p>
        </w:tc>
        <w:tc>
          <w:tcPr>
            <w:tcW w:w="2552" w:type="dxa"/>
          </w:tcPr>
          <w:p w14:paraId="5CEA9719" w14:textId="75224F30"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15 682,30</w:t>
            </w:r>
          </w:p>
        </w:tc>
        <w:tc>
          <w:tcPr>
            <w:tcW w:w="2551" w:type="dxa"/>
          </w:tcPr>
          <w:p w14:paraId="2EB36F94" w14:textId="32610F14"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13 461,02</w:t>
            </w:r>
          </w:p>
        </w:tc>
      </w:tr>
      <w:tr w:rsidR="002665DE" w:rsidRPr="009C7BAE" w14:paraId="31DC6DEB" w14:textId="77777777" w:rsidTr="004C5BB9">
        <w:trPr>
          <w:trHeight w:val="265"/>
        </w:trPr>
        <w:tc>
          <w:tcPr>
            <w:tcW w:w="5245" w:type="dxa"/>
          </w:tcPr>
          <w:p w14:paraId="1A6FCF84"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-záväzky voči zamestnancom</w:t>
            </w:r>
          </w:p>
        </w:tc>
        <w:tc>
          <w:tcPr>
            <w:tcW w:w="2552" w:type="dxa"/>
          </w:tcPr>
          <w:p w14:paraId="4E78B373" w14:textId="2CED65F2"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74 774,40</w:t>
            </w:r>
          </w:p>
        </w:tc>
        <w:tc>
          <w:tcPr>
            <w:tcW w:w="2551" w:type="dxa"/>
          </w:tcPr>
          <w:p w14:paraId="07891AF9" w14:textId="16BB8B36"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69 248,16</w:t>
            </w:r>
          </w:p>
        </w:tc>
      </w:tr>
      <w:tr w:rsidR="002665DE" w:rsidRPr="009C7BAE" w14:paraId="60EF7B13" w14:textId="77777777" w:rsidTr="004C5BB9">
        <w:trPr>
          <w:trHeight w:val="269"/>
        </w:trPr>
        <w:tc>
          <w:tcPr>
            <w:tcW w:w="5245" w:type="dxa"/>
          </w:tcPr>
          <w:p w14:paraId="70719155"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-záväzky voči poisťovniam</w:t>
            </w:r>
          </w:p>
        </w:tc>
        <w:tc>
          <w:tcPr>
            <w:tcW w:w="2552" w:type="dxa"/>
          </w:tcPr>
          <w:p w14:paraId="4FE15639" w14:textId="29F442EB"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50 664,53</w:t>
            </w:r>
          </w:p>
        </w:tc>
        <w:tc>
          <w:tcPr>
            <w:tcW w:w="2551" w:type="dxa"/>
          </w:tcPr>
          <w:p w14:paraId="12B5BBBA" w14:textId="73337A67"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48 091,79</w:t>
            </w:r>
          </w:p>
        </w:tc>
      </w:tr>
      <w:tr w:rsidR="002665DE" w:rsidRPr="009C7BAE" w14:paraId="20421141" w14:textId="77777777" w:rsidTr="004C5BB9">
        <w:trPr>
          <w:trHeight w:val="286"/>
        </w:trPr>
        <w:tc>
          <w:tcPr>
            <w:tcW w:w="5245" w:type="dxa"/>
          </w:tcPr>
          <w:p w14:paraId="5E51840F" w14:textId="77777777" w:rsidR="002665DE" w:rsidRPr="009C7BAE" w:rsidRDefault="002665DE" w:rsidP="002665DE">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-záväzky voči daňovému úradu</w:t>
            </w:r>
          </w:p>
        </w:tc>
        <w:tc>
          <w:tcPr>
            <w:tcW w:w="2552" w:type="dxa"/>
          </w:tcPr>
          <w:p w14:paraId="78440C76" w14:textId="1F0665A6"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11 094,25</w:t>
            </w:r>
          </w:p>
        </w:tc>
        <w:tc>
          <w:tcPr>
            <w:tcW w:w="2551" w:type="dxa"/>
          </w:tcPr>
          <w:p w14:paraId="659F02FA" w14:textId="1ABBBCDF" w:rsidR="002665DE" w:rsidRPr="009C7BAE" w:rsidRDefault="002665DE" w:rsidP="002665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9 547,91</w:t>
            </w:r>
          </w:p>
        </w:tc>
      </w:tr>
      <w:tr w:rsidR="00D40223" w:rsidRPr="009C7BAE" w14:paraId="51730A24" w14:textId="77777777" w:rsidTr="004C5BB9">
        <w:trPr>
          <w:trHeight w:val="286"/>
        </w:trPr>
        <w:tc>
          <w:tcPr>
            <w:tcW w:w="5245" w:type="dxa"/>
          </w:tcPr>
          <w:p w14:paraId="219CBBB0" w14:textId="77777777" w:rsidR="00D40223" w:rsidRPr="009C7BAE" w:rsidRDefault="00D40223" w:rsidP="00D40223">
            <w:pPr>
              <w:pStyle w:val="Pismenka"/>
              <w:tabs>
                <w:tab w:val="clear" w:pos="426"/>
              </w:tabs>
              <w:ind w:left="0" w:firstLine="0"/>
              <w:jc w:val="left"/>
              <w:rPr>
                <w:rFonts w:ascii="Arial" w:hAnsi="Arial" w:cs="Arial"/>
                <w:b w:val="0"/>
                <w:bCs w:val="0"/>
                <w:sz w:val="20"/>
                <w:szCs w:val="20"/>
              </w:rPr>
            </w:pPr>
            <w:r w:rsidRPr="009C7BAE">
              <w:rPr>
                <w:rFonts w:ascii="Arial" w:hAnsi="Arial" w:cs="Arial"/>
                <w:b w:val="0"/>
                <w:bCs w:val="0"/>
                <w:sz w:val="20"/>
                <w:szCs w:val="20"/>
              </w:rPr>
              <w:t>-preddavky na stravné</w:t>
            </w:r>
          </w:p>
        </w:tc>
        <w:tc>
          <w:tcPr>
            <w:tcW w:w="2552" w:type="dxa"/>
          </w:tcPr>
          <w:p w14:paraId="14D916F2" w14:textId="2E393706" w:rsidR="00D40223" w:rsidRPr="009C7BAE" w:rsidRDefault="002665DE" w:rsidP="00D40223">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1 539,20</w:t>
            </w:r>
          </w:p>
        </w:tc>
        <w:tc>
          <w:tcPr>
            <w:tcW w:w="2551" w:type="dxa"/>
          </w:tcPr>
          <w:p w14:paraId="67520ABE" w14:textId="0E9BE66F" w:rsidR="00D40223" w:rsidRPr="009C7BAE" w:rsidRDefault="00CB3064" w:rsidP="00D40223">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w:t>
            </w:r>
            <w:r w:rsidR="002665DE">
              <w:rPr>
                <w:rFonts w:ascii="Arial" w:hAnsi="Arial" w:cs="Arial"/>
                <w:b w:val="0"/>
                <w:bCs w:val="0"/>
                <w:sz w:val="20"/>
                <w:szCs w:val="20"/>
              </w:rPr>
              <w:t> 367,06</w:t>
            </w:r>
          </w:p>
        </w:tc>
      </w:tr>
    </w:tbl>
    <w:p w14:paraId="4558EF3A" w14:textId="77777777" w:rsidR="00852BA8" w:rsidRPr="001E33E8" w:rsidRDefault="00852BA8">
      <w:pPr>
        <w:pStyle w:val="Pismenka"/>
        <w:tabs>
          <w:tab w:val="clear" w:pos="426"/>
        </w:tabs>
        <w:ind w:left="0" w:firstLine="0"/>
        <w:rPr>
          <w:rFonts w:ascii="Arial" w:hAnsi="Arial" w:cs="Arial"/>
          <w:bCs w:val="0"/>
          <w:sz w:val="20"/>
          <w:szCs w:val="20"/>
        </w:rPr>
      </w:pPr>
    </w:p>
    <w:p w14:paraId="7FDE7057" w14:textId="77777777" w:rsidR="00672253" w:rsidRPr="001E33E8" w:rsidRDefault="00672253">
      <w:pPr>
        <w:pStyle w:val="Pismenka"/>
        <w:tabs>
          <w:tab w:val="clear" w:pos="426"/>
        </w:tabs>
        <w:ind w:left="0" w:firstLine="0"/>
        <w:rPr>
          <w:rFonts w:ascii="Arial" w:hAnsi="Arial" w:cs="Arial"/>
          <w:bCs w:val="0"/>
          <w:sz w:val="20"/>
          <w:szCs w:val="20"/>
        </w:rPr>
      </w:pPr>
    </w:p>
    <w:p w14:paraId="0D432B09" w14:textId="417F77BF" w:rsidR="00802A65" w:rsidRPr="00CB5F3E" w:rsidRDefault="00672253" w:rsidP="00CB5F3E">
      <w:pPr>
        <w:pStyle w:val="Pismenka"/>
        <w:tabs>
          <w:tab w:val="clear" w:pos="426"/>
        </w:tabs>
        <w:ind w:left="0" w:firstLine="0"/>
        <w:rPr>
          <w:rFonts w:ascii="Arial" w:hAnsi="Arial" w:cs="Arial"/>
          <w:b w:val="0"/>
          <w:bCs w:val="0"/>
          <w:sz w:val="20"/>
          <w:szCs w:val="20"/>
        </w:rPr>
      </w:pPr>
      <w:r w:rsidRPr="00282FAE">
        <w:rPr>
          <w:rFonts w:ascii="Arial" w:hAnsi="Arial" w:cs="Arial"/>
          <w:b w:val="0"/>
          <w:bCs w:val="0"/>
          <w:sz w:val="20"/>
          <w:szCs w:val="20"/>
        </w:rPr>
        <w:t>b)</w:t>
      </w:r>
      <w:r w:rsidR="00CB5F3E">
        <w:rPr>
          <w:rFonts w:ascii="Arial" w:hAnsi="Arial" w:cs="Arial"/>
          <w:b w:val="0"/>
          <w:bCs w:val="0"/>
          <w:sz w:val="20"/>
          <w:szCs w:val="20"/>
        </w:rPr>
        <w:t xml:space="preserve"> </w:t>
      </w:r>
      <w:r w:rsidR="00802A65" w:rsidRPr="00CB5F3E">
        <w:rPr>
          <w:rFonts w:ascii="Arial" w:hAnsi="Arial" w:cs="Arial"/>
          <w:b w:val="0"/>
          <w:sz w:val="20"/>
          <w:szCs w:val="20"/>
        </w:rPr>
        <w:t xml:space="preserve">Popis významných položiek záväzkov podľa jednotlivých položiek súvahy </w:t>
      </w:r>
    </w:p>
    <w:p w14:paraId="64D6ADD7" w14:textId="77777777" w:rsidR="00802A65" w:rsidRPr="00CB5F3E" w:rsidRDefault="00802A65" w:rsidP="00672253">
      <w:pPr>
        <w:pStyle w:val="Pismenka"/>
        <w:tabs>
          <w:tab w:val="left" w:pos="360"/>
        </w:tabs>
        <w:rPr>
          <w:rFonts w:ascii="Arial" w:hAnsi="Arial" w:cs="Arial"/>
          <w:b w:val="0"/>
          <w:bCs w:val="0"/>
          <w:sz w:val="20"/>
          <w:szCs w:val="20"/>
        </w:rPr>
      </w:pPr>
      <w:r w:rsidRPr="00CB5F3E">
        <w:rPr>
          <w:rFonts w:ascii="Arial" w:hAnsi="Arial" w:cs="Arial"/>
          <w:b w:val="0"/>
          <w:bCs w:val="0"/>
          <w:sz w:val="20"/>
          <w:szCs w:val="20"/>
        </w:rPr>
        <w:t>Záväz</w:t>
      </w:r>
      <w:r w:rsidR="00672253" w:rsidRPr="00CB5F3E">
        <w:rPr>
          <w:rFonts w:ascii="Arial" w:hAnsi="Arial" w:cs="Arial"/>
          <w:b w:val="0"/>
          <w:bCs w:val="0"/>
          <w:sz w:val="20"/>
          <w:szCs w:val="20"/>
        </w:rPr>
        <w:t xml:space="preserve">ky zo sociálneho fondu  </w:t>
      </w:r>
    </w:p>
    <w:p w14:paraId="1AD80C71" w14:textId="77777777" w:rsidR="00802A65" w:rsidRPr="00282FAE" w:rsidRDefault="00802A65">
      <w:pPr>
        <w:pStyle w:val="Pismenka"/>
        <w:tabs>
          <w:tab w:val="clear" w:pos="426"/>
        </w:tabs>
        <w:ind w:left="360" w:firstLine="0"/>
        <w:rPr>
          <w:rFonts w:ascii="Arial" w:hAnsi="Arial" w:cs="Arial"/>
          <w:b w:val="0"/>
          <w:bCs w:val="0"/>
          <w:sz w:val="20"/>
          <w:szCs w:val="20"/>
        </w:rPr>
      </w:pPr>
    </w:p>
    <w:tbl>
      <w:tblPr>
        <w:tblW w:w="10348" w:type="dxa"/>
        <w:tblInd w:w="70" w:type="dxa"/>
        <w:tblLayout w:type="fixed"/>
        <w:tblCellMar>
          <w:left w:w="70" w:type="dxa"/>
          <w:right w:w="70" w:type="dxa"/>
        </w:tblCellMar>
        <w:tblLook w:val="0000" w:firstRow="0" w:lastRow="0" w:firstColumn="0" w:lastColumn="0" w:noHBand="0" w:noVBand="0"/>
      </w:tblPr>
      <w:tblGrid>
        <w:gridCol w:w="4140"/>
        <w:gridCol w:w="3090"/>
        <w:gridCol w:w="3118"/>
      </w:tblGrid>
      <w:tr w:rsidR="002665DE" w:rsidRPr="00282FAE" w14:paraId="043A8A37" w14:textId="77777777" w:rsidTr="004C5BB9">
        <w:tc>
          <w:tcPr>
            <w:tcW w:w="4140" w:type="dxa"/>
            <w:tcBorders>
              <w:top w:val="single" w:sz="4" w:space="0" w:color="000000"/>
              <w:left w:val="single" w:sz="4" w:space="0" w:color="000000"/>
              <w:bottom w:val="single" w:sz="4" w:space="0" w:color="000000"/>
            </w:tcBorders>
            <w:vAlign w:val="center"/>
          </w:tcPr>
          <w:p w14:paraId="6D61FDC6" w14:textId="77777777" w:rsidR="002665DE" w:rsidRPr="00282FAE" w:rsidRDefault="002665DE" w:rsidP="002665DE">
            <w:pPr>
              <w:snapToGrid w:val="0"/>
              <w:spacing w:line="360" w:lineRule="auto"/>
              <w:jc w:val="center"/>
              <w:rPr>
                <w:rFonts w:ascii="Arial" w:hAnsi="Arial" w:cs="Arial"/>
              </w:rPr>
            </w:pPr>
            <w:r w:rsidRPr="00282FAE">
              <w:rPr>
                <w:rFonts w:ascii="Arial" w:hAnsi="Arial" w:cs="Arial"/>
              </w:rPr>
              <w:t>Sociálny fond</w:t>
            </w:r>
          </w:p>
        </w:tc>
        <w:tc>
          <w:tcPr>
            <w:tcW w:w="3090" w:type="dxa"/>
            <w:tcBorders>
              <w:top w:val="single" w:sz="4" w:space="0" w:color="000000"/>
              <w:left w:val="single" w:sz="4" w:space="0" w:color="000000"/>
              <w:bottom w:val="single" w:sz="4" w:space="0" w:color="000000"/>
            </w:tcBorders>
            <w:vAlign w:val="center"/>
          </w:tcPr>
          <w:p w14:paraId="63519402" w14:textId="3227A646" w:rsidR="002665DE" w:rsidRPr="00282FAE" w:rsidRDefault="002665DE" w:rsidP="002665DE">
            <w:pPr>
              <w:snapToGrid w:val="0"/>
              <w:jc w:val="center"/>
              <w:rPr>
                <w:rFonts w:ascii="Arial" w:hAnsi="Arial" w:cs="Arial"/>
              </w:rPr>
            </w:pPr>
            <w:r w:rsidRPr="00282FAE">
              <w:rPr>
                <w:rFonts w:ascii="Arial" w:hAnsi="Arial" w:cs="Arial"/>
              </w:rPr>
              <w:t>Rok 20</w:t>
            </w:r>
            <w:r>
              <w:rPr>
                <w:rFonts w:ascii="Arial" w:hAnsi="Arial" w:cs="Arial"/>
              </w:rPr>
              <w:t>23</w:t>
            </w:r>
          </w:p>
        </w:tc>
        <w:tc>
          <w:tcPr>
            <w:tcW w:w="3118" w:type="dxa"/>
            <w:tcBorders>
              <w:top w:val="single" w:sz="4" w:space="0" w:color="000000"/>
              <w:left w:val="single" w:sz="4" w:space="0" w:color="000000"/>
              <w:bottom w:val="single" w:sz="4" w:space="0" w:color="000000"/>
              <w:right w:val="single" w:sz="4" w:space="0" w:color="000000"/>
            </w:tcBorders>
            <w:vAlign w:val="center"/>
          </w:tcPr>
          <w:p w14:paraId="4BA7ECF7" w14:textId="67B4F27D" w:rsidR="002665DE" w:rsidRPr="00282FAE" w:rsidRDefault="002665DE" w:rsidP="002665DE">
            <w:pPr>
              <w:snapToGrid w:val="0"/>
              <w:jc w:val="center"/>
              <w:rPr>
                <w:rFonts w:ascii="Arial" w:hAnsi="Arial" w:cs="Arial"/>
              </w:rPr>
            </w:pPr>
            <w:r w:rsidRPr="00282FAE">
              <w:rPr>
                <w:rFonts w:ascii="Arial" w:hAnsi="Arial" w:cs="Arial"/>
              </w:rPr>
              <w:t>Rok 20</w:t>
            </w:r>
            <w:r>
              <w:rPr>
                <w:rFonts w:ascii="Arial" w:hAnsi="Arial" w:cs="Arial"/>
              </w:rPr>
              <w:t>24</w:t>
            </w:r>
          </w:p>
        </w:tc>
      </w:tr>
      <w:tr w:rsidR="002665DE" w:rsidRPr="00282FAE" w14:paraId="34222EEE" w14:textId="77777777" w:rsidTr="004C5BB9">
        <w:tc>
          <w:tcPr>
            <w:tcW w:w="4140" w:type="dxa"/>
            <w:tcBorders>
              <w:top w:val="single" w:sz="4" w:space="0" w:color="000000"/>
              <w:left w:val="single" w:sz="4" w:space="0" w:color="000000"/>
              <w:bottom w:val="single" w:sz="4" w:space="0" w:color="000000"/>
            </w:tcBorders>
          </w:tcPr>
          <w:p w14:paraId="54D50239" w14:textId="77777777" w:rsidR="002665DE" w:rsidRDefault="002665DE" w:rsidP="002665DE">
            <w:pPr>
              <w:snapToGrid w:val="0"/>
              <w:spacing w:line="360" w:lineRule="auto"/>
              <w:rPr>
                <w:rFonts w:ascii="Arial" w:hAnsi="Arial" w:cs="Arial"/>
              </w:rPr>
            </w:pPr>
          </w:p>
          <w:p w14:paraId="0AC31EED" w14:textId="77777777" w:rsidR="002665DE" w:rsidRPr="00282FAE" w:rsidRDefault="002665DE" w:rsidP="002665DE">
            <w:pPr>
              <w:snapToGrid w:val="0"/>
              <w:spacing w:line="360" w:lineRule="auto"/>
              <w:rPr>
                <w:rFonts w:ascii="Arial" w:hAnsi="Arial" w:cs="Arial"/>
              </w:rPr>
            </w:pPr>
            <w:r w:rsidRPr="00282FAE">
              <w:rPr>
                <w:rFonts w:ascii="Arial" w:hAnsi="Arial" w:cs="Arial"/>
              </w:rPr>
              <w:t>Stav  k 1.januáru</w:t>
            </w:r>
          </w:p>
        </w:tc>
        <w:tc>
          <w:tcPr>
            <w:tcW w:w="3090" w:type="dxa"/>
            <w:tcBorders>
              <w:top w:val="single" w:sz="4" w:space="0" w:color="000000"/>
              <w:left w:val="single" w:sz="4" w:space="0" w:color="000000"/>
              <w:bottom w:val="single" w:sz="4" w:space="0" w:color="000000"/>
            </w:tcBorders>
          </w:tcPr>
          <w:p w14:paraId="6A78B63F" w14:textId="77777777" w:rsidR="002665DE" w:rsidRDefault="002665DE" w:rsidP="002665DE">
            <w:pPr>
              <w:snapToGrid w:val="0"/>
              <w:spacing w:line="360" w:lineRule="auto"/>
              <w:jc w:val="center"/>
              <w:rPr>
                <w:rFonts w:ascii="Arial" w:hAnsi="Arial" w:cs="Arial"/>
              </w:rPr>
            </w:pPr>
          </w:p>
          <w:p w14:paraId="0468F641" w14:textId="33F46C19" w:rsidR="002665DE" w:rsidRPr="00282FAE" w:rsidRDefault="002665DE" w:rsidP="002665DE">
            <w:pPr>
              <w:snapToGrid w:val="0"/>
              <w:spacing w:line="360" w:lineRule="auto"/>
              <w:jc w:val="center"/>
              <w:rPr>
                <w:rFonts w:ascii="Arial" w:hAnsi="Arial" w:cs="Arial"/>
              </w:rPr>
            </w:pPr>
            <w:r>
              <w:rPr>
                <w:rFonts w:ascii="Arial" w:hAnsi="Arial" w:cs="Arial"/>
              </w:rPr>
              <w:t>1 467,03</w:t>
            </w:r>
          </w:p>
        </w:tc>
        <w:tc>
          <w:tcPr>
            <w:tcW w:w="3118" w:type="dxa"/>
            <w:tcBorders>
              <w:top w:val="single" w:sz="4" w:space="0" w:color="000000"/>
              <w:left w:val="single" w:sz="4" w:space="0" w:color="000000"/>
              <w:bottom w:val="single" w:sz="4" w:space="0" w:color="000000"/>
              <w:right w:val="single" w:sz="4" w:space="0" w:color="000000"/>
            </w:tcBorders>
          </w:tcPr>
          <w:p w14:paraId="49BBC57F" w14:textId="77777777" w:rsidR="002665DE" w:rsidRDefault="002665DE" w:rsidP="002665DE">
            <w:pPr>
              <w:snapToGrid w:val="0"/>
              <w:spacing w:line="360" w:lineRule="auto"/>
              <w:jc w:val="center"/>
              <w:rPr>
                <w:rFonts w:ascii="Arial" w:hAnsi="Arial" w:cs="Arial"/>
              </w:rPr>
            </w:pPr>
          </w:p>
          <w:p w14:paraId="43948795" w14:textId="338C692B" w:rsidR="002665DE" w:rsidRPr="00282FAE" w:rsidRDefault="0004111E" w:rsidP="002665DE">
            <w:pPr>
              <w:snapToGrid w:val="0"/>
              <w:spacing w:line="360" w:lineRule="auto"/>
              <w:jc w:val="center"/>
              <w:rPr>
                <w:rFonts w:ascii="Arial" w:hAnsi="Arial" w:cs="Arial"/>
              </w:rPr>
            </w:pPr>
            <w:r>
              <w:rPr>
                <w:rFonts w:ascii="Arial" w:hAnsi="Arial" w:cs="Arial"/>
              </w:rPr>
              <w:t>1 204,09</w:t>
            </w:r>
          </w:p>
        </w:tc>
      </w:tr>
      <w:tr w:rsidR="002665DE" w:rsidRPr="00282FAE" w14:paraId="086547F3" w14:textId="77777777" w:rsidTr="004C5BB9">
        <w:tc>
          <w:tcPr>
            <w:tcW w:w="4140" w:type="dxa"/>
            <w:tcBorders>
              <w:top w:val="single" w:sz="4" w:space="0" w:color="000000"/>
              <w:left w:val="single" w:sz="4" w:space="0" w:color="000000"/>
              <w:bottom w:val="single" w:sz="4" w:space="0" w:color="000000"/>
            </w:tcBorders>
          </w:tcPr>
          <w:p w14:paraId="1E6F2519" w14:textId="77777777" w:rsidR="002665DE" w:rsidRDefault="002665DE" w:rsidP="002665DE">
            <w:pPr>
              <w:snapToGrid w:val="0"/>
              <w:spacing w:line="360" w:lineRule="auto"/>
              <w:rPr>
                <w:rFonts w:ascii="Arial" w:hAnsi="Arial" w:cs="Arial"/>
              </w:rPr>
            </w:pPr>
          </w:p>
          <w:p w14:paraId="28EEF23F" w14:textId="77777777" w:rsidR="002665DE" w:rsidRPr="00282FAE" w:rsidRDefault="002665DE" w:rsidP="002665DE">
            <w:pPr>
              <w:snapToGrid w:val="0"/>
              <w:spacing w:line="360" w:lineRule="auto"/>
              <w:rPr>
                <w:rFonts w:ascii="Arial" w:hAnsi="Arial" w:cs="Arial"/>
              </w:rPr>
            </w:pPr>
            <w:r w:rsidRPr="00282FAE">
              <w:rPr>
                <w:rFonts w:ascii="Arial" w:hAnsi="Arial" w:cs="Arial"/>
              </w:rPr>
              <w:t>Tvorba sociálneho fondu</w:t>
            </w:r>
          </w:p>
        </w:tc>
        <w:tc>
          <w:tcPr>
            <w:tcW w:w="3090" w:type="dxa"/>
            <w:tcBorders>
              <w:top w:val="single" w:sz="4" w:space="0" w:color="000000"/>
              <w:left w:val="single" w:sz="4" w:space="0" w:color="000000"/>
              <w:bottom w:val="single" w:sz="4" w:space="0" w:color="000000"/>
            </w:tcBorders>
          </w:tcPr>
          <w:p w14:paraId="3932B5FE" w14:textId="77777777" w:rsidR="002665DE" w:rsidRDefault="002665DE" w:rsidP="002665DE">
            <w:pPr>
              <w:snapToGrid w:val="0"/>
              <w:spacing w:line="360" w:lineRule="auto"/>
              <w:jc w:val="center"/>
              <w:rPr>
                <w:rFonts w:ascii="Arial" w:hAnsi="Arial" w:cs="Arial"/>
              </w:rPr>
            </w:pPr>
          </w:p>
          <w:p w14:paraId="57FFDDB8" w14:textId="697CB05B" w:rsidR="002665DE" w:rsidRPr="00282FAE" w:rsidRDefault="002665DE" w:rsidP="002665DE">
            <w:pPr>
              <w:snapToGrid w:val="0"/>
              <w:spacing w:line="360" w:lineRule="auto"/>
              <w:jc w:val="center"/>
              <w:rPr>
                <w:rFonts w:ascii="Arial" w:hAnsi="Arial" w:cs="Arial"/>
              </w:rPr>
            </w:pPr>
            <w:r>
              <w:rPr>
                <w:rFonts w:ascii="Arial" w:hAnsi="Arial" w:cs="Arial"/>
              </w:rPr>
              <w:t>8 479,53</w:t>
            </w:r>
          </w:p>
        </w:tc>
        <w:tc>
          <w:tcPr>
            <w:tcW w:w="3118" w:type="dxa"/>
            <w:tcBorders>
              <w:top w:val="single" w:sz="4" w:space="0" w:color="000000"/>
              <w:left w:val="single" w:sz="4" w:space="0" w:color="000000"/>
              <w:bottom w:val="single" w:sz="4" w:space="0" w:color="000000"/>
              <w:right w:val="single" w:sz="4" w:space="0" w:color="000000"/>
            </w:tcBorders>
          </w:tcPr>
          <w:p w14:paraId="0DE9CD37" w14:textId="77777777" w:rsidR="002665DE" w:rsidRDefault="002665DE" w:rsidP="002665DE">
            <w:pPr>
              <w:snapToGrid w:val="0"/>
              <w:spacing w:line="360" w:lineRule="auto"/>
              <w:jc w:val="center"/>
              <w:rPr>
                <w:rFonts w:ascii="Arial" w:hAnsi="Arial" w:cs="Arial"/>
              </w:rPr>
            </w:pPr>
          </w:p>
          <w:p w14:paraId="5D7263A3" w14:textId="1F204BD8" w:rsidR="002665DE" w:rsidRPr="00282FAE" w:rsidRDefault="002665DE" w:rsidP="002665DE">
            <w:pPr>
              <w:snapToGrid w:val="0"/>
              <w:spacing w:line="360" w:lineRule="auto"/>
              <w:jc w:val="center"/>
              <w:rPr>
                <w:rFonts w:ascii="Arial" w:hAnsi="Arial" w:cs="Arial"/>
              </w:rPr>
            </w:pPr>
            <w:r>
              <w:rPr>
                <w:rFonts w:ascii="Arial" w:hAnsi="Arial" w:cs="Arial"/>
              </w:rPr>
              <w:t>8 980,06</w:t>
            </w:r>
          </w:p>
        </w:tc>
      </w:tr>
      <w:tr w:rsidR="002665DE" w:rsidRPr="00282FAE" w14:paraId="4179C067" w14:textId="77777777" w:rsidTr="004C5BB9">
        <w:tc>
          <w:tcPr>
            <w:tcW w:w="4140" w:type="dxa"/>
            <w:tcBorders>
              <w:top w:val="single" w:sz="4" w:space="0" w:color="000000"/>
              <w:left w:val="single" w:sz="4" w:space="0" w:color="000000"/>
              <w:bottom w:val="single" w:sz="4" w:space="0" w:color="000000"/>
            </w:tcBorders>
          </w:tcPr>
          <w:p w14:paraId="3085DFB0" w14:textId="77777777" w:rsidR="002665DE" w:rsidRDefault="002665DE" w:rsidP="002665DE">
            <w:pPr>
              <w:snapToGrid w:val="0"/>
              <w:spacing w:line="360" w:lineRule="auto"/>
              <w:rPr>
                <w:rFonts w:ascii="Arial" w:hAnsi="Arial" w:cs="Arial"/>
              </w:rPr>
            </w:pPr>
          </w:p>
          <w:p w14:paraId="1AE33570" w14:textId="77777777" w:rsidR="002665DE" w:rsidRPr="00282FAE" w:rsidRDefault="002665DE" w:rsidP="002665DE">
            <w:pPr>
              <w:snapToGrid w:val="0"/>
              <w:spacing w:line="360" w:lineRule="auto"/>
              <w:rPr>
                <w:rFonts w:ascii="Arial" w:hAnsi="Arial" w:cs="Arial"/>
              </w:rPr>
            </w:pPr>
            <w:r>
              <w:rPr>
                <w:rFonts w:ascii="Arial" w:hAnsi="Arial" w:cs="Arial"/>
              </w:rPr>
              <w:t>Č</w:t>
            </w:r>
            <w:r w:rsidRPr="00282FAE">
              <w:rPr>
                <w:rFonts w:ascii="Arial" w:hAnsi="Arial" w:cs="Arial"/>
              </w:rPr>
              <w:t>erpanie sociálneho fondu</w:t>
            </w:r>
          </w:p>
        </w:tc>
        <w:tc>
          <w:tcPr>
            <w:tcW w:w="3090" w:type="dxa"/>
            <w:tcBorders>
              <w:top w:val="single" w:sz="4" w:space="0" w:color="000000"/>
              <w:left w:val="single" w:sz="4" w:space="0" w:color="000000"/>
              <w:bottom w:val="single" w:sz="4" w:space="0" w:color="000000"/>
            </w:tcBorders>
          </w:tcPr>
          <w:p w14:paraId="15EF43FE" w14:textId="77777777" w:rsidR="002665DE" w:rsidRDefault="002665DE" w:rsidP="002665DE">
            <w:pPr>
              <w:snapToGrid w:val="0"/>
              <w:spacing w:line="360" w:lineRule="auto"/>
              <w:jc w:val="center"/>
              <w:rPr>
                <w:rFonts w:ascii="Arial" w:hAnsi="Arial" w:cs="Arial"/>
              </w:rPr>
            </w:pPr>
          </w:p>
          <w:p w14:paraId="3AA2A6D6" w14:textId="17102970" w:rsidR="002665DE" w:rsidRPr="00282FAE" w:rsidRDefault="002665DE" w:rsidP="002665DE">
            <w:pPr>
              <w:snapToGrid w:val="0"/>
              <w:spacing w:line="360" w:lineRule="auto"/>
              <w:jc w:val="center"/>
              <w:rPr>
                <w:rFonts w:ascii="Arial" w:hAnsi="Arial" w:cs="Arial"/>
              </w:rPr>
            </w:pPr>
            <w:r>
              <w:rPr>
                <w:rFonts w:ascii="Arial" w:hAnsi="Arial" w:cs="Arial"/>
              </w:rPr>
              <w:t>8 742,47</w:t>
            </w:r>
          </w:p>
        </w:tc>
        <w:tc>
          <w:tcPr>
            <w:tcW w:w="3118" w:type="dxa"/>
            <w:tcBorders>
              <w:top w:val="single" w:sz="4" w:space="0" w:color="000000"/>
              <w:left w:val="single" w:sz="4" w:space="0" w:color="000000"/>
              <w:bottom w:val="single" w:sz="4" w:space="0" w:color="000000"/>
              <w:right w:val="single" w:sz="4" w:space="0" w:color="000000"/>
            </w:tcBorders>
          </w:tcPr>
          <w:p w14:paraId="0CE72F9F" w14:textId="77777777" w:rsidR="002665DE" w:rsidRDefault="002665DE" w:rsidP="002665DE">
            <w:pPr>
              <w:snapToGrid w:val="0"/>
              <w:spacing w:line="360" w:lineRule="auto"/>
              <w:jc w:val="center"/>
              <w:rPr>
                <w:rFonts w:ascii="Arial" w:hAnsi="Arial" w:cs="Arial"/>
              </w:rPr>
            </w:pPr>
          </w:p>
          <w:p w14:paraId="1C1A8C01" w14:textId="71B2DF3C" w:rsidR="002665DE" w:rsidRPr="00282FAE" w:rsidRDefault="002665DE" w:rsidP="002665DE">
            <w:pPr>
              <w:snapToGrid w:val="0"/>
              <w:spacing w:line="360" w:lineRule="auto"/>
              <w:jc w:val="center"/>
              <w:rPr>
                <w:rFonts w:ascii="Arial" w:hAnsi="Arial" w:cs="Arial"/>
              </w:rPr>
            </w:pPr>
            <w:r>
              <w:rPr>
                <w:rFonts w:ascii="Arial" w:hAnsi="Arial" w:cs="Arial"/>
              </w:rPr>
              <w:t>9 143,35</w:t>
            </w:r>
          </w:p>
        </w:tc>
      </w:tr>
      <w:tr w:rsidR="00CB3064" w:rsidRPr="00282FAE" w14:paraId="63FA48B8" w14:textId="77777777" w:rsidTr="004C5BB9">
        <w:tc>
          <w:tcPr>
            <w:tcW w:w="4140" w:type="dxa"/>
            <w:tcBorders>
              <w:top w:val="single" w:sz="4" w:space="0" w:color="000000"/>
              <w:left w:val="single" w:sz="4" w:space="0" w:color="000000"/>
              <w:bottom w:val="single" w:sz="4" w:space="0" w:color="000000"/>
            </w:tcBorders>
          </w:tcPr>
          <w:p w14:paraId="76D7188A" w14:textId="77777777" w:rsidR="00CB3064" w:rsidRDefault="00CB3064" w:rsidP="00CB3064">
            <w:pPr>
              <w:snapToGrid w:val="0"/>
              <w:spacing w:line="360" w:lineRule="auto"/>
              <w:rPr>
                <w:rFonts w:ascii="Arial" w:hAnsi="Arial" w:cs="Arial"/>
              </w:rPr>
            </w:pPr>
          </w:p>
          <w:p w14:paraId="34D56044" w14:textId="77777777" w:rsidR="00CB3064" w:rsidRPr="00282FAE" w:rsidRDefault="00CB3064" w:rsidP="00CB3064">
            <w:pPr>
              <w:snapToGrid w:val="0"/>
              <w:spacing w:line="360" w:lineRule="auto"/>
              <w:rPr>
                <w:rFonts w:ascii="Arial" w:hAnsi="Arial" w:cs="Arial"/>
              </w:rPr>
            </w:pPr>
            <w:r w:rsidRPr="00282FAE">
              <w:rPr>
                <w:rFonts w:ascii="Arial" w:hAnsi="Arial" w:cs="Arial"/>
              </w:rPr>
              <w:t>Stav k 31.decembru</w:t>
            </w:r>
          </w:p>
        </w:tc>
        <w:tc>
          <w:tcPr>
            <w:tcW w:w="3090" w:type="dxa"/>
            <w:tcBorders>
              <w:top w:val="single" w:sz="4" w:space="0" w:color="000000"/>
              <w:left w:val="single" w:sz="4" w:space="0" w:color="000000"/>
              <w:bottom w:val="single" w:sz="4" w:space="0" w:color="000000"/>
            </w:tcBorders>
          </w:tcPr>
          <w:p w14:paraId="78DAED89" w14:textId="77777777" w:rsidR="00CB3064" w:rsidRDefault="00CB3064" w:rsidP="00CB3064">
            <w:pPr>
              <w:snapToGrid w:val="0"/>
              <w:spacing w:line="360" w:lineRule="auto"/>
              <w:jc w:val="center"/>
              <w:rPr>
                <w:rFonts w:ascii="Arial" w:hAnsi="Arial" w:cs="Arial"/>
              </w:rPr>
            </w:pPr>
          </w:p>
          <w:p w14:paraId="01D7A300" w14:textId="71112917" w:rsidR="00CB3064" w:rsidRPr="00282FAE" w:rsidRDefault="002665DE" w:rsidP="00CB3064">
            <w:pPr>
              <w:snapToGrid w:val="0"/>
              <w:spacing w:line="360" w:lineRule="auto"/>
              <w:jc w:val="center"/>
              <w:rPr>
                <w:rFonts w:ascii="Arial" w:hAnsi="Arial" w:cs="Arial"/>
              </w:rPr>
            </w:pPr>
            <w:r>
              <w:rPr>
                <w:rFonts w:ascii="Arial" w:hAnsi="Arial" w:cs="Arial"/>
              </w:rPr>
              <w:t>1 204,09</w:t>
            </w:r>
          </w:p>
        </w:tc>
        <w:tc>
          <w:tcPr>
            <w:tcW w:w="3118" w:type="dxa"/>
            <w:tcBorders>
              <w:top w:val="single" w:sz="4" w:space="0" w:color="000000"/>
              <w:left w:val="single" w:sz="4" w:space="0" w:color="000000"/>
              <w:bottom w:val="single" w:sz="4" w:space="0" w:color="000000"/>
              <w:right w:val="single" w:sz="4" w:space="0" w:color="000000"/>
            </w:tcBorders>
          </w:tcPr>
          <w:p w14:paraId="4894DEC9" w14:textId="77777777" w:rsidR="00CB3064" w:rsidRDefault="00CB3064" w:rsidP="00CB3064">
            <w:pPr>
              <w:snapToGrid w:val="0"/>
              <w:spacing w:line="360" w:lineRule="auto"/>
              <w:jc w:val="center"/>
              <w:rPr>
                <w:rFonts w:ascii="Arial" w:hAnsi="Arial" w:cs="Arial"/>
              </w:rPr>
            </w:pPr>
          </w:p>
          <w:p w14:paraId="1233B02C" w14:textId="0B3AC9B3" w:rsidR="00CB3064" w:rsidRPr="00282FAE" w:rsidRDefault="0004111E" w:rsidP="00CB3064">
            <w:pPr>
              <w:snapToGrid w:val="0"/>
              <w:spacing w:line="360" w:lineRule="auto"/>
              <w:jc w:val="center"/>
              <w:rPr>
                <w:rFonts w:ascii="Arial" w:hAnsi="Arial" w:cs="Arial"/>
              </w:rPr>
            </w:pPr>
            <w:r>
              <w:rPr>
                <w:rFonts w:ascii="Arial" w:hAnsi="Arial" w:cs="Arial"/>
              </w:rPr>
              <w:t>1 040,8</w:t>
            </w:r>
          </w:p>
        </w:tc>
      </w:tr>
    </w:tbl>
    <w:p w14:paraId="1A8A08CC" w14:textId="77777777" w:rsidR="002963BD" w:rsidRDefault="002963BD" w:rsidP="00467FDB">
      <w:pPr>
        <w:rPr>
          <w:rFonts w:ascii="Arial" w:hAnsi="Arial" w:cs="Arial"/>
          <w:b/>
        </w:rPr>
      </w:pPr>
    </w:p>
    <w:p w14:paraId="3C803C6C" w14:textId="206586BE" w:rsidR="002963BD" w:rsidRDefault="002963BD">
      <w:pPr>
        <w:jc w:val="center"/>
        <w:rPr>
          <w:rFonts w:ascii="Arial" w:hAnsi="Arial" w:cs="Arial"/>
          <w:b/>
        </w:rPr>
      </w:pPr>
    </w:p>
    <w:p w14:paraId="71EEEDD4" w14:textId="7626D0CE" w:rsidR="00CB5F3E" w:rsidRDefault="00CB5F3E">
      <w:pPr>
        <w:jc w:val="center"/>
        <w:rPr>
          <w:rFonts w:ascii="Arial" w:hAnsi="Arial" w:cs="Arial"/>
          <w:b/>
        </w:rPr>
      </w:pPr>
    </w:p>
    <w:p w14:paraId="4A25532A" w14:textId="14F4547E" w:rsidR="00CB5F3E" w:rsidRDefault="00CB5F3E">
      <w:pPr>
        <w:jc w:val="center"/>
        <w:rPr>
          <w:rFonts w:ascii="Arial" w:hAnsi="Arial" w:cs="Arial"/>
          <w:b/>
        </w:rPr>
      </w:pPr>
    </w:p>
    <w:p w14:paraId="7C5A1E44" w14:textId="28481542" w:rsidR="00CB5F3E" w:rsidRDefault="00CB5F3E">
      <w:pPr>
        <w:jc w:val="center"/>
        <w:rPr>
          <w:rFonts w:ascii="Arial" w:hAnsi="Arial" w:cs="Arial"/>
          <w:b/>
        </w:rPr>
      </w:pPr>
    </w:p>
    <w:p w14:paraId="706456DF" w14:textId="5465974E" w:rsidR="00CB5F3E" w:rsidRDefault="00CB5F3E">
      <w:pPr>
        <w:jc w:val="center"/>
        <w:rPr>
          <w:rFonts w:ascii="Arial" w:hAnsi="Arial" w:cs="Arial"/>
          <w:b/>
        </w:rPr>
      </w:pPr>
    </w:p>
    <w:p w14:paraId="586A738F" w14:textId="06E02831" w:rsidR="00CB5F3E" w:rsidRDefault="00CB5F3E">
      <w:pPr>
        <w:jc w:val="center"/>
        <w:rPr>
          <w:rFonts w:ascii="Arial" w:hAnsi="Arial" w:cs="Arial"/>
          <w:b/>
        </w:rPr>
      </w:pPr>
    </w:p>
    <w:p w14:paraId="6072A136" w14:textId="289F8469" w:rsidR="00CB5F3E" w:rsidRDefault="00CB5F3E">
      <w:pPr>
        <w:jc w:val="center"/>
        <w:rPr>
          <w:rFonts w:ascii="Arial" w:hAnsi="Arial" w:cs="Arial"/>
          <w:b/>
        </w:rPr>
      </w:pPr>
    </w:p>
    <w:p w14:paraId="0AA78A49" w14:textId="5870D9B3" w:rsidR="00CB5F3E" w:rsidRDefault="00CB5F3E">
      <w:pPr>
        <w:jc w:val="center"/>
        <w:rPr>
          <w:rFonts w:ascii="Arial" w:hAnsi="Arial" w:cs="Arial"/>
          <w:b/>
        </w:rPr>
      </w:pPr>
    </w:p>
    <w:p w14:paraId="7C5C974B" w14:textId="07250E56" w:rsidR="00CB5F3E" w:rsidRDefault="00CB5F3E">
      <w:pPr>
        <w:jc w:val="center"/>
        <w:rPr>
          <w:rFonts w:ascii="Arial" w:hAnsi="Arial" w:cs="Arial"/>
          <w:b/>
        </w:rPr>
      </w:pPr>
    </w:p>
    <w:p w14:paraId="33A3B6E9" w14:textId="2AACCEEE" w:rsidR="00CB5F3E" w:rsidRDefault="00CB5F3E">
      <w:pPr>
        <w:jc w:val="center"/>
        <w:rPr>
          <w:rFonts w:ascii="Arial" w:hAnsi="Arial" w:cs="Arial"/>
          <w:b/>
        </w:rPr>
      </w:pPr>
    </w:p>
    <w:p w14:paraId="428B4279" w14:textId="77777777" w:rsidR="00CB5F3E" w:rsidRDefault="00CB5F3E">
      <w:pPr>
        <w:jc w:val="center"/>
        <w:rPr>
          <w:rFonts w:ascii="Arial" w:hAnsi="Arial" w:cs="Arial"/>
          <w:b/>
        </w:rPr>
      </w:pPr>
    </w:p>
    <w:p w14:paraId="1E9ACB8F" w14:textId="77777777" w:rsidR="00802A65" w:rsidRPr="004C5BB9" w:rsidRDefault="00802A65">
      <w:pPr>
        <w:jc w:val="center"/>
        <w:rPr>
          <w:rFonts w:ascii="Arial" w:hAnsi="Arial" w:cs="Arial"/>
          <w:b/>
        </w:rPr>
      </w:pPr>
      <w:r w:rsidRPr="004C5BB9">
        <w:rPr>
          <w:rFonts w:ascii="Arial" w:hAnsi="Arial" w:cs="Arial"/>
          <w:b/>
        </w:rPr>
        <w:lastRenderedPageBreak/>
        <w:t>Čl. V</w:t>
      </w:r>
    </w:p>
    <w:p w14:paraId="337FFC00" w14:textId="77777777" w:rsidR="00802A65" w:rsidRPr="004C5BB9" w:rsidRDefault="00802A65">
      <w:pPr>
        <w:jc w:val="center"/>
        <w:rPr>
          <w:rFonts w:ascii="Arial" w:hAnsi="Arial" w:cs="Arial"/>
          <w:b/>
        </w:rPr>
      </w:pPr>
      <w:r w:rsidRPr="004C5BB9">
        <w:rPr>
          <w:rFonts w:ascii="Arial" w:hAnsi="Arial" w:cs="Arial"/>
          <w:b/>
        </w:rPr>
        <w:t xml:space="preserve">Informácie o výnosoch a nákladoch </w:t>
      </w:r>
    </w:p>
    <w:p w14:paraId="4FF357AD" w14:textId="77777777" w:rsidR="00802A65" w:rsidRPr="004C5BB9" w:rsidRDefault="00802A65">
      <w:pPr>
        <w:pStyle w:val="Pismenka"/>
        <w:tabs>
          <w:tab w:val="clear" w:pos="426"/>
        </w:tabs>
        <w:ind w:left="360" w:firstLine="0"/>
        <w:rPr>
          <w:rFonts w:ascii="Arial" w:hAnsi="Arial" w:cs="Arial"/>
          <w:b w:val="0"/>
          <w:bCs w:val="0"/>
          <w:sz w:val="20"/>
          <w:szCs w:val="20"/>
        </w:rPr>
      </w:pPr>
    </w:p>
    <w:p w14:paraId="45777338" w14:textId="77777777" w:rsidR="00397B6F" w:rsidRPr="004C5BB9" w:rsidRDefault="00802A65" w:rsidP="009C7BAE">
      <w:pPr>
        <w:numPr>
          <w:ilvl w:val="0"/>
          <w:numId w:val="1"/>
        </w:numPr>
        <w:tabs>
          <w:tab w:val="left" w:pos="360"/>
        </w:tabs>
        <w:ind w:left="360"/>
        <w:jc w:val="both"/>
        <w:rPr>
          <w:rFonts w:ascii="Arial" w:hAnsi="Arial" w:cs="Arial"/>
          <w:b/>
        </w:rPr>
      </w:pPr>
      <w:r w:rsidRPr="004C5BB9">
        <w:rPr>
          <w:rFonts w:ascii="Arial" w:hAnsi="Arial" w:cs="Arial"/>
          <w:b/>
        </w:rPr>
        <w:t xml:space="preserve">Výnosy  </w:t>
      </w:r>
    </w:p>
    <w:p w14:paraId="128C105A" w14:textId="77777777" w:rsidR="00802A65" w:rsidRPr="004C5BB9" w:rsidRDefault="00397B6F" w:rsidP="00397B6F">
      <w:pPr>
        <w:tabs>
          <w:tab w:val="left" w:pos="360"/>
        </w:tabs>
        <w:ind w:left="360"/>
        <w:jc w:val="both"/>
        <w:rPr>
          <w:rFonts w:ascii="Arial" w:hAnsi="Arial" w:cs="Arial"/>
          <w:b/>
        </w:rPr>
      </w:pPr>
      <w:r w:rsidRPr="004C5BB9">
        <w:rPr>
          <w:rFonts w:ascii="Arial" w:hAnsi="Arial" w:cs="Arial"/>
          <w:b/>
        </w:rPr>
        <w:t>P</w:t>
      </w:r>
      <w:r w:rsidR="00802A65" w:rsidRPr="004C5BB9">
        <w:rPr>
          <w:rFonts w:ascii="Arial" w:hAnsi="Arial" w:cs="Arial"/>
          <w:b/>
        </w:rPr>
        <w:t>opis a výška významných položiek /v EUR/</w:t>
      </w:r>
    </w:p>
    <w:p w14:paraId="225BFA7B" w14:textId="77777777" w:rsidR="00802A65" w:rsidRPr="004C5BB9" w:rsidRDefault="00802A65">
      <w:pPr>
        <w:jc w:val="both"/>
        <w:rPr>
          <w:rFonts w:ascii="Arial" w:hAnsi="Arial" w:cs="Arial"/>
        </w:rPr>
      </w:pPr>
    </w:p>
    <w:tbl>
      <w:tblPr>
        <w:tblW w:w="10206" w:type="dxa"/>
        <w:tblInd w:w="70" w:type="dxa"/>
        <w:tblLayout w:type="fixed"/>
        <w:tblCellMar>
          <w:left w:w="70" w:type="dxa"/>
          <w:right w:w="70" w:type="dxa"/>
        </w:tblCellMar>
        <w:tblLook w:val="0000" w:firstRow="0" w:lastRow="0" w:firstColumn="0" w:lastColumn="0" w:noHBand="0" w:noVBand="0"/>
      </w:tblPr>
      <w:tblGrid>
        <w:gridCol w:w="3186"/>
        <w:gridCol w:w="2693"/>
        <w:gridCol w:w="2201"/>
        <w:gridCol w:w="2126"/>
      </w:tblGrid>
      <w:tr w:rsidR="0004111E" w:rsidRPr="004C5BB9" w14:paraId="6560766F" w14:textId="77777777" w:rsidTr="00AA2D2D">
        <w:trPr>
          <w:trHeight w:val="510"/>
        </w:trPr>
        <w:tc>
          <w:tcPr>
            <w:tcW w:w="3186" w:type="dxa"/>
            <w:tcBorders>
              <w:top w:val="single" w:sz="4" w:space="0" w:color="000000"/>
              <w:left w:val="single" w:sz="4" w:space="0" w:color="000000"/>
              <w:bottom w:val="single" w:sz="4" w:space="0" w:color="000000"/>
            </w:tcBorders>
            <w:vAlign w:val="center"/>
          </w:tcPr>
          <w:p w14:paraId="3DA4F37C" w14:textId="77777777" w:rsidR="0004111E" w:rsidRPr="004C5BB9" w:rsidRDefault="0004111E" w:rsidP="0004111E">
            <w:pPr>
              <w:snapToGrid w:val="0"/>
              <w:spacing w:line="360" w:lineRule="auto"/>
              <w:jc w:val="center"/>
              <w:rPr>
                <w:rFonts w:ascii="Arial" w:hAnsi="Arial" w:cs="Arial"/>
              </w:rPr>
            </w:pPr>
            <w:r w:rsidRPr="004C5BB9">
              <w:rPr>
                <w:rFonts w:ascii="Arial" w:hAnsi="Arial" w:cs="Arial"/>
              </w:rPr>
              <w:t>Druh výnosov</w:t>
            </w:r>
          </w:p>
        </w:tc>
        <w:tc>
          <w:tcPr>
            <w:tcW w:w="2693" w:type="dxa"/>
            <w:tcBorders>
              <w:top w:val="single" w:sz="4" w:space="0" w:color="000000"/>
              <w:left w:val="single" w:sz="4" w:space="0" w:color="000000"/>
              <w:bottom w:val="single" w:sz="4" w:space="0" w:color="000000"/>
            </w:tcBorders>
            <w:vAlign w:val="center"/>
          </w:tcPr>
          <w:p w14:paraId="7C1DBBBA" w14:textId="77777777" w:rsidR="0004111E" w:rsidRPr="004C5BB9" w:rsidRDefault="0004111E" w:rsidP="0004111E">
            <w:pPr>
              <w:snapToGrid w:val="0"/>
              <w:jc w:val="center"/>
              <w:rPr>
                <w:rFonts w:ascii="Arial" w:hAnsi="Arial" w:cs="Arial"/>
              </w:rPr>
            </w:pPr>
            <w:r w:rsidRPr="004C5BB9">
              <w:rPr>
                <w:rFonts w:ascii="Arial" w:hAnsi="Arial" w:cs="Arial"/>
              </w:rPr>
              <w:t>Popis /číslo účtu a názov/</w:t>
            </w:r>
          </w:p>
        </w:tc>
        <w:tc>
          <w:tcPr>
            <w:tcW w:w="2201" w:type="dxa"/>
            <w:tcBorders>
              <w:top w:val="single" w:sz="4" w:space="0" w:color="000000"/>
              <w:left w:val="single" w:sz="4" w:space="0" w:color="000000"/>
              <w:bottom w:val="single" w:sz="4" w:space="0" w:color="000000"/>
              <w:right w:val="single" w:sz="4" w:space="0" w:color="000000"/>
            </w:tcBorders>
          </w:tcPr>
          <w:p w14:paraId="1BB7CD0D" w14:textId="77777777" w:rsidR="0004111E" w:rsidRDefault="0004111E" w:rsidP="0004111E">
            <w:pPr>
              <w:snapToGrid w:val="0"/>
              <w:jc w:val="center"/>
              <w:rPr>
                <w:rFonts w:ascii="Arial" w:hAnsi="Arial" w:cs="Arial"/>
              </w:rPr>
            </w:pPr>
          </w:p>
          <w:p w14:paraId="75423693" w14:textId="34FBDE70" w:rsidR="0004111E" w:rsidRDefault="0004111E" w:rsidP="0004111E">
            <w:pPr>
              <w:snapToGrid w:val="0"/>
              <w:jc w:val="center"/>
              <w:rPr>
                <w:rFonts w:ascii="Arial" w:hAnsi="Arial" w:cs="Arial"/>
              </w:rPr>
            </w:pPr>
            <w:r>
              <w:rPr>
                <w:rFonts w:ascii="Arial" w:hAnsi="Arial" w:cs="Arial"/>
              </w:rPr>
              <w:t>Rok 2024</w:t>
            </w:r>
          </w:p>
          <w:p w14:paraId="083490DA" w14:textId="77777777" w:rsidR="0004111E" w:rsidRPr="004C5BB9" w:rsidRDefault="0004111E" w:rsidP="0004111E">
            <w:pPr>
              <w:snapToGrid w:val="0"/>
              <w:jc w:val="center"/>
              <w:rPr>
                <w:rFonts w:ascii="Arial" w:hAnsi="Arial" w:cs="Arial"/>
              </w:rPr>
            </w:pPr>
            <w:r>
              <w:rPr>
                <w:rFonts w:ascii="Arial" w:hAnsi="Arial" w:cs="Arial"/>
              </w:rPr>
              <w:t>Suma v EUR</w:t>
            </w:r>
          </w:p>
        </w:tc>
        <w:tc>
          <w:tcPr>
            <w:tcW w:w="2126" w:type="dxa"/>
            <w:tcBorders>
              <w:top w:val="single" w:sz="4" w:space="0" w:color="000000"/>
              <w:left w:val="single" w:sz="4" w:space="0" w:color="000000"/>
              <w:bottom w:val="single" w:sz="4" w:space="0" w:color="000000"/>
              <w:right w:val="single" w:sz="4" w:space="0" w:color="000000"/>
            </w:tcBorders>
          </w:tcPr>
          <w:p w14:paraId="2710F42A" w14:textId="77777777" w:rsidR="0004111E" w:rsidRDefault="0004111E" w:rsidP="0004111E">
            <w:pPr>
              <w:snapToGrid w:val="0"/>
              <w:jc w:val="center"/>
              <w:rPr>
                <w:rFonts w:ascii="Arial" w:hAnsi="Arial" w:cs="Arial"/>
              </w:rPr>
            </w:pPr>
          </w:p>
          <w:p w14:paraId="5073B59D" w14:textId="77777777" w:rsidR="0004111E" w:rsidRDefault="0004111E" w:rsidP="0004111E">
            <w:pPr>
              <w:snapToGrid w:val="0"/>
              <w:jc w:val="center"/>
              <w:rPr>
                <w:rFonts w:ascii="Arial" w:hAnsi="Arial" w:cs="Arial"/>
              </w:rPr>
            </w:pPr>
            <w:r>
              <w:rPr>
                <w:rFonts w:ascii="Arial" w:hAnsi="Arial" w:cs="Arial"/>
              </w:rPr>
              <w:t>Rok 2023</w:t>
            </w:r>
          </w:p>
          <w:p w14:paraId="2E509B3E" w14:textId="020B3762" w:rsidR="0004111E" w:rsidRPr="004C5BB9" w:rsidRDefault="0004111E" w:rsidP="0004111E">
            <w:pPr>
              <w:snapToGrid w:val="0"/>
              <w:jc w:val="center"/>
              <w:rPr>
                <w:rFonts w:ascii="Arial" w:hAnsi="Arial" w:cs="Arial"/>
              </w:rPr>
            </w:pPr>
            <w:r>
              <w:rPr>
                <w:rFonts w:ascii="Arial" w:hAnsi="Arial" w:cs="Arial"/>
              </w:rPr>
              <w:t>Suma v EUR</w:t>
            </w:r>
          </w:p>
        </w:tc>
      </w:tr>
      <w:tr w:rsidR="0004111E" w:rsidRPr="004C5BB9" w14:paraId="077608E3" w14:textId="77777777" w:rsidTr="00AA2D2D">
        <w:trPr>
          <w:trHeight w:val="510"/>
        </w:trPr>
        <w:tc>
          <w:tcPr>
            <w:tcW w:w="3186" w:type="dxa"/>
            <w:tcBorders>
              <w:top w:val="single" w:sz="4" w:space="0" w:color="000000"/>
              <w:left w:val="single" w:sz="4" w:space="0" w:color="000000"/>
            </w:tcBorders>
          </w:tcPr>
          <w:p w14:paraId="40AC6328" w14:textId="77777777" w:rsidR="0004111E" w:rsidRPr="004C5BB9" w:rsidRDefault="0004111E" w:rsidP="0004111E">
            <w:pPr>
              <w:snapToGrid w:val="0"/>
              <w:rPr>
                <w:rFonts w:ascii="Arial" w:hAnsi="Arial" w:cs="Arial"/>
              </w:rPr>
            </w:pPr>
            <w:r w:rsidRPr="004C5BB9">
              <w:rPr>
                <w:rFonts w:ascii="Arial" w:hAnsi="Arial" w:cs="Arial"/>
              </w:rPr>
              <w:t>Tržby za vlastné výkony  a tovar</w:t>
            </w:r>
          </w:p>
        </w:tc>
        <w:tc>
          <w:tcPr>
            <w:tcW w:w="2693" w:type="dxa"/>
            <w:tcBorders>
              <w:top w:val="single" w:sz="4" w:space="0" w:color="000000"/>
              <w:left w:val="single" w:sz="4" w:space="0" w:color="000000"/>
            </w:tcBorders>
          </w:tcPr>
          <w:p w14:paraId="3064BF69" w14:textId="77777777" w:rsidR="0004111E" w:rsidRPr="004C5BB9" w:rsidRDefault="0004111E" w:rsidP="0004111E">
            <w:pPr>
              <w:snapToGrid w:val="0"/>
              <w:spacing w:line="360" w:lineRule="auto"/>
              <w:rPr>
                <w:rFonts w:ascii="Arial" w:hAnsi="Arial" w:cs="Arial"/>
              </w:rPr>
            </w:pPr>
            <w:r w:rsidRPr="004C5BB9">
              <w:rPr>
                <w:rFonts w:ascii="Arial" w:hAnsi="Arial" w:cs="Arial"/>
              </w:rPr>
              <w:t>602 – Tržby z predaja služieb - strava</w:t>
            </w:r>
          </w:p>
        </w:tc>
        <w:tc>
          <w:tcPr>
            <w:tcW w:w="2201" w:type="dxa"/>
            <w:tcBorders>
              <w:top w:val="single" w:sz="4" w:space="0" w:color="000000"/>
              <w:left w:val="single" w:sz="4" w:space="0" w:color="000000"/>
              <w:right w:val="single" w:sz="4" w:space="0" w:color="000000"/>
            </w:tcBorders>
          </w:tcPr>
          <w:p w14:paraId="240FFCBB" w14:textId="77777777" w:rsidR="0004111E" w:rsidRDefault="0004111E" w:rsidP="0004111E">
            <w:pPr>
              <w:snapToGrid w:val="0"/>
              <w:spacing w:line="360" w:lineRule="auto"/>
              <w:jc w:val="center"/>
              <w:rPr>
                <w:rFonts w:ascii="Arial" w:hAnsi="Arial" w:cs="Arial"/>
              </w:rPr>
            </w:pPr>
          </w:p>
          <w:p w14:paraId="145F66C1" w14:textId="0081C8A4" w:rsidR="0004111E" w:rsidRPr="004C5BB9" w:rsidRDefault="0004111E" w:rsidP="0004111E">
            <w:pPr>
              <w:snapToGrid w:val="0"/>
              <w:spacing w:line="360" w:lineRule="auto"/>
              <w:jc w:val="center"/>
              <w:rPr>
                <w:rFonts w:ascii="Arial" w:hAnsi="Arial" w:cs="Arial"/>
              </w:rPr>
            </w:pPr>
            <w:r>
              <w:rPr>
                <w:rFonts w:ascii="Arial" w:hAnsi="Arial" w:cs="Arial"/>
              </w:rPr>
              <w:t xml:space="preserve">44 227,16 </w:t>
            </w:r>
          </w:p>
        </w:tc>
        <w:tc>
          <w:tcPr>
            <w:tcW w:w="2126" w:type="dxa"/>
            <w:tcBorders>
              <w:top w:val="single" w:sz="4" w:space="0" w:color="000000"/>
              <w:left w:val="single" w:sz="4" w:space="0" w:color="000000"/>
              <w:right w:val="single" w:sz="4" w:space="0" w:color="000000"/>
            </w:tcBorders>
          </w:tcPr>
          <w:p w14:paraId="6FA53C5E" w14:textId="77777777" w:rsidR="0004111E" w:rsidRDefault="0004111E" w:rsidP="0004111E">
            <w:pPr>
              <w:snapToGrid w:val="0"/>
              <w:spacing w:line="360" w:lineRule="auto"/>
              <w:jc w:val="center"/>
              <w:rPr>
                <w:rFonts w:ascii="Arial" w:hAnsi="Arial" w:cs="Arial"/>
              </w:rPr>
            </w:pPr>
          </w:p>
          <w:p w14:paraId="319DA2A9" w14:textId="3109E62A" w:rsidR="0004111E" w:rsidRPr="004C5BB9" w:rsidRDefault="0004111E" w:rsidP="0004111E">
            <w:pPr>
              <w:snapToGrid w:val="0"/>
              <w:spacing w:line="360" w:lineRule="auto"/>
              <w:jc w:val="center"/>
              <w:rPr>
                <w:rFonts w:ascii="Arial" w:hAnsi="Arial" w:cs="Arial"/>
              </w:rPr>
            </w:pPr>
            <w:r>
              <w:rPr>
                <w:rFonts w:ascii="Arial" w:hAnsi="Arial" w:cs="Arial"/>
              </w:rPr>
              <w:t>56 168,45</w:t>
            </w:r>
          </w:p>
        </w:tc>
      </w:tr>
      <w:tr w:rsidR="0004111E" w:rsidRPr="004C5BB9" w14:paraId="5F80B05C" w14:textId="77777777" w:rsidTr="00AA2D2D">
        <w:trPr>
          <w:trHeight w:val="488"/>
        </w:trPr>
        <w:tc>
          <w:tcPr>
            <w:tcW w:w="3186" w:type="dxa"/>
            <w:tcBorders>
              <w:top w:val="single" w:sz="4" w:space="0" w:color="000000"/>
              <w:left w:val="single" w:sz="4" w:space="0" w:color="000000"/>
            </w:tcBorders>
          </w:tcPr>
          <w:p w14:paraId="722F0080" w14:textId="77777777" w:rsidR="0004111E" w:rsidRPr="004C5BB9" w:rsidRDefault="0004111E" w:rsidP="0004111E">
            <w:pPr>
              <w:snapToGrid w:val="0"/>
              <w:rPr>
                <w:rFonts w:ascii="Arial" w:hAnsi="Arial" w:cs="Arial"/>
              </w:rPr>
            </w:pPr>
            <w:r w:rsidRPr="004C5BB9">
              <w:rPr>
                <w:rFonts w:ascii="Arial" w:hAnsi="Arial" w:cs="Arial"/>
              </w:rPr>
              <w:t xml:space="preserve">Zmena stavu vnútroorganizačných zásob </w:t>
            </w:r>
          </w:p>
        </w:tc>
        <w:tc>
          <w:tcPr>
            <w:tcW w:w="2693" w:type="dxa"/>
            <w:tcBorders>
              <w:top w:val="single" w:sz="4" w:space="0" w:color="000000"/>
              <w:left w:val="single" w:sz="4" w:space="0" w:color="000000"/>
              <w:bottom w:val="single" w:sz="4" w:space="0" w:color="000000"/>
            </w:tcBorders>
          </w:tcPr>
          <w:p w14:paraId="103325A4" w14:textId="77777777" w:rsidR="0004111E" w:rsidRPr="004C5BB9" w:rsidRDefault="0004111E" w:rsidP="0004111E">
            <w:pPr>
              <w:snapToGrid w:val="0"/>
              <w:spacing w:line="360" w:lineRule="auto"/>
              <w:rPr>
                <w:rFonts w:ascii="Arial" w:hAnsi="Arial" w:cs="Arial"/>
              </w:rPr>
            </w:pPr>
            <w:r w:rsidRPr="004C5BB9">
              <w:rPr>
                <w:rFonts w:ascii="Arial" w:hAnsi="Arial" w:cs="Arial"/>
              </w:rPr>
              <w:t>614 – Zmena stavu zvierat</w:t>
            </w:r>
          </w:p>
        </w:tc>
        <w:tc>
          <w:tcPr>
            <w:tcW w:w="2201" w:type="dxa"/>
            <w:tcBorders>
              <w:top w:val="single" w:sz="4" w:space="0" w:color="000000"/>
              <w:left w:val="single" w:sz="4" w:space="0" w:color="000000"/>
              <w:bottom w:val="single" w:sz="4" w:space="0" w:color="000000"/>
              <w:right w:val="single" w:sz="4" w:space="0" w:color="000000"/>
            </w:tcBorders>
          </w:tcPr>
          <w:p w14:paraId="1537B0DD" w14:textId="77777777" w:rsidR="0004111E" w:rsidRPr="004C5BB9"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1488CF2D" w14:textId="301CAE84" w:rsidR="0004111E" w:rsidRPr="004C5BB9" w:rsidRDefault="0004111E" w:rsidP="0004111E">
            <w:pPr>
              <w:snapToGrid w:val="0"/>
              <w:spacing w:line="360" w:lineRule="auto"/>
              <w:jc w:val="center"/>
              <w:rPr>
                <w:rFonts w:ascii="Arial" w:hAnsi="Arial" w:cs="Arial"/>
              </w:rPr>
            </w:pPr>
            <w:r>
              <w:rPr>
                <w:rFonts w:ascii="Arial" w:hAnsi="Arial" w:cs="Arial"/>
              </w:rPr>
              <w:t>0</w:t>
            </w:r>
          </w:p>
        </w:tc>
      </w:tr>
      <w:tr w:rsidR="0004111E" w:rsidRPr="004C5BB9" w14:paraId="686DC002" w14:textId="77777777" w:rsidTr="00AA2D2D">
        <w:trPr>
          <w:trHeight w:val="666"/>
        </w:trPr>
        <w:tc>
          <w:tcPr>
            <w:tcW w:w="3186" w:type="dxa"/>
            <w:tcBorders>
              <w:top w:val="single" w:sz="4" w:space="0" w:color="000000"/>
              <w:left w:val="single" w:sz="4" w:space="0" w:color="000000"/>
            </w:tcBorders>
          </w:tcPr>
          <w:p w14:paraId="66FAB068" w14:textId="77777777" w:rsidR="0004111E" w:rsidRPr="004C5BB9" w:rsidRDefault="0004111E" w:rsidP="0004111E">
            <w:pPr>
              <w:snapToGrid w:val="0"/>
              <w:rPr>
                <w:rFonts w:ascii="Arial" w:hAnsi="Arial" w:cs="Arial"/>
              </w:rPr>
            </w:pPr>
            <w:r w:rsidRPr="004C5BB9">
              <w:rPr>
                <w:rFonts w:ascii="Arial" w:hAnsi="Arial" w:cs="Arial"/>
              </w:rPr>
              <w:t xml:space="preserve">Aktivácia </w:t>
            </w:r>
          </w:p>
        </w:tc>
        <w:tc>
          <w:tcPr>
            <w:tcW w:w="2693" w:type="dxa"/>
            <w:tcBorders>
              <w:top w:val="single" w:sz="4" w:space="0" w:color="000000"/>
              <w:left w:val="single" w:sz="4" w:space="0" w:color="000000"/>
            </w:tcBorders>
          </w:tcPr>
          <w:p w14:paraId="3A4E70B4" w14:textId="77777777" w:rsidR="0004111E" w:rsidRPr="004C5BB9" w:rsidRDefault="0004111E" w:rsidP="0004111E">
            <w:pPr>
              <w:snapToGrid w:val="0"/>
              <w:rPr>
                <w:rFonts w:ascii="Arial" w:hAnsi="Arial" w:cs="Arial"/>
              </w:rPr>
            </w:pPr>
            <w:r w:rsidRPr="004C5BB9">
              <w:rPr>
                <w:rFonts w:ascii="Arial" w:hAnsi="Arial" w:cs="Arial"/>
              </w:rPr>
              <w:t>624 – Aktivácia dlhodobého hmotného majetku</w:t>
            </w:r>
          </w:p>
        </w:tc>
        <w:tc>
          <w:tcPr>
            <w:tcW w:w="2201" w:type="dxa"/>
            <w:tcBorders>
              <w:top w:val="single" w:sz="4" w:space="0" w:color="000000"/>
              <w:left w:val="single" w:sz="4" w:space="0" w:color="000000"/>
              <w:right w:val="single" w:sz="4" w:space="0" w:color="000000"/>
            </w:tcBorders>
          </w:tcPr>
          <w:p w14:paraId="6E468AF2" w14:textId="77777777" w:rsidR="0004111E" w:rsidRPr="004C5BB9"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right w:val="single" w:sz="4" w:space="0" w:color="000000"/>
            </w:tcBorders>
          </w:tcPr>
          <w:p w14:paraId="234D52C9" w14:textId="124B1F68" w:rsidR="0004111E" w:rsidRPr="004C5BB9" w:rsidRDefault="0004111E" w:rsidP="0004111E">
            <w:pPr>
              <w:snapToGrid w:val="0"/>
              <w:spacing w:line="360" w:lineRule="auto"/>
              <w:jc w:val="center"/>
              <w:rPr>
                <w:rFonts w:ascii="Arial" w:hAnsi="Arial" w:cs="Arial"/>
              </w:rPr>
            </w:pPr>
            <w:r>
              <w:rPr>
                <w:rFonts w:ascii="Arial" w:hAnsi="Arial" w:cs="Arial"/>
              </w:rPr>
              <w:t>0</w:t>
            </w:r>
          </w:p>
        </w:tc>
      </w:tr>
      <w:tr w:rsidR="0004111E" w:rsidRPr="004C5BB9" w14:paraId="346CFC3C" w14:textId="77777777" w:rsidTr="00AA2D2D">
        <w:trPr>
          <w:trHeight w:val="510"/>
        </w:trPr>
        <w:tc>
          <w:tcPr>
            <w:tcW w:w="3186" w:type="dxa"/>
            <w:tcBorders>
              <w:top w:val="single" w:sz="4" w:space="0" w:color="000000"/>
              <w:left w:val="single" w:sz="4" w:space="0" w:color="000000"/>
            </w:tcBorders>
          </w:tcPr>
          <w:p w14:paraId="556C0882" w14:textId="77777777" w:rsidR="0004111E" w:rsidRPr="004C5BB9" w:rsidRDefault="0004111E" w:rsidP="0004111E">
            <w:pPr>
              <w:snapToGrid w:val="0"/>
              <w:rPr>
                <w:rFonts w:ascii="Arial" w:hAnsi="Arial" w:cs="Arial"/>
              </w:rPr>
            </w:pPr>
            <w:r w:rsidRPr="004C5BB9">
              <w:rPr>
                <w:rFonts w:ascii="Arial" w:hAnsi="Arial" w:cs="Arial"/>
              </w:rPr>
              <w:t>Daňové a colné výnosy a výnosy z poplatkov</w:t>
            </w:r>
          </w:p>
        </w:tc>
        <w:tc>
          <w:tcPr>
            <w:tcW w:w="2693" w:type="dxa"/>
            <w:tcBorders>
              <w:top w:val="single" w:sz="4" w:space="0" w:color="000000"/>
              <w:left w:val="single" w:sz="4" w:space="0" w:color="000000"/>
              <w:bottom w:val="single" w:sz="4" w:space="0" w:color="000000"/>
            </w:tcBorders>
          </w:tcPr>
          <w:p w14:paraId="2C8F3FC4" w14:textId="77777777" w:rsidR="0004111E" w:rsidRPr="004C5BB9" w:rsidRDefault="0004111E" w:rsidP="0004111E">
            <w:pPr>
              <w:snapToGrid w:val="0"/>
              <w:spacing w:line="360" w:lineRule="auto"/>
              <w:rPr>
                <w:rFonts w:ascii="Arial" w:hAnsi="Arial" w:cs="Arial"/>
              </w:rPr>
            </w:pPr>
            <w:r w:rsidRPr="004C5BB9">
              <w:rPr>
                <w:rFonts w:ascii="Arial" w:hAnsi="Arial" w:cs="Arial"/>
              </w:rPr>
              <w:t>632 – Daňové výnosy samosprávy</w:t>
            </w:r>
          </w:p>
        </w:tc>
        <w:tc>
          <w:tcPr>
            <w:tcW w:w="2201" w:type="dxa"/>
            <w:tcBorders>
              <w:top w:val="single" w:sz="4" w:space="0" w:color="000000"/>
              <w:left w:val="single" w:sz="4" w:space="0" w:color="000000"/>
              <w:bottom w:val="single" w:sz="4" w:space="0" w:color="000000"/>
              <w:right w:val="single" w:sz="4" w:space="0" w:color="000000"/>
            </w:tcBorders>
          </w:tcPr>
          <w:p w14:paraId="0E8E0232" w14:textId="77777777" w:rsidR="0004111E" w:rsidRPr="004C5BB9"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78F6F048" w14:textId="19DB1F9E" w:rsidR="0004111E" w:rsidRPr="004C5BB9" w:rsidRDefault="0004111E" w:rsidP="0004111E">
            <w:pPr>
              <w:snapToGrid w:val="0"/>
              <w:spacing w:line="360" w:lineRule="auto"/>
              <w:jc w:val="center"/>
              <w:rPr>
                <w:rFonts w:ascii="Arial" w:hAnsi="Arial" w:cs="Arial"/>
              </w:rPr>
            </w:pPr>
            <w:r>
              <w:rPr>
                <w:rFonts w:ascii="Arial" w:hAnsi="Arial" w:cs="Arial"/>
              </w:rPr>
              <w:t>0</w:t>
            </w:r>
          </w:p>
        </w:tc>
      </w:tr>
      <w:tr w:rsidR="0004111E" w:rsidRPr="004C5BB9" w14:paraId="069FD4D7" w14:textId="77777777" w:rsidTr="00AA2D2D">
        <w:trPr>
          <w:trHeight w:val="510"/>
        </w:trPr>
        <w:tc>
          <w:tcPr>
            <w:tcW w:w="3186" w:type="dxa"/>
            <w:tcBorders>
              <w:left w:val="single" w:sz="4" w:space="0" w:color="000000"/>
              <w:bottom w:val="single" w:sz="4" w:space="0" w:color="000000"/>
            </w:tcBorders>
          </w:tcPr>
          <w:p w14:paraId="541549DC" w14:textId="77777777" w:rsidR="0004111E" w:rsidRPr="004C5BB9" w:rsidRDefault="0004111E" w:rsidP="0004111E">
            <w:pPr>
              <w:snapToGrid w:val="0"/>
              <w:rPr>
                <w:rFonts w:ascii="Arial" w:hAnsi="Arial" w:cs="Arial"/>
              </w:rPr>
            </w:pPr>
          </w:p>
        </w:tc>
        <w:tc>
          <w:tcPr>
            <w:tcW w:w="2693" w:type="dxa"/>
            <w:tcBorders>
              <w:top w:val="single" w:sz="4" w:space="0" w:color="000000"/>
              <w:left w:val="single" w:sz="4" w:space="0" w:color="000000"/>
              <w:bottom w:val="single" w:sz="4" w:space="0" w:color="000000"/>
            </w:tcBorders>
          </w:tcPr>
          <w:p w14:paraId="4FBF6260" w14:textId="77777777" w:rsidR="0004111E" w:rsidRPr="004C5BB9" w:rsidRDefault="0004111E" w:rsidP="0004111E">
            <w:pPr>
              <w:snapToGrid w:val="0"/>
              <w:spacing w:line="360" w:lineRule="auto"/>
              <w:rPr>
                <w:rFonts w:ascii="Arial" w:hAnsi="Arial" w:cs="Arial"/>
              </w:rPr>
            </w:pPr>
            <w:r w:rsidRPr="004C5BB9">
              <w:rPr>
                <w:rFonts w:ascii="Arial" w:hAnsi="Arial" w:cs="Arial"/>
              </w:rPr>
              <w:t xml:space="preserve">633 – Výnosy z poplatkov </w:t>
            </w:r>
          </w:p>
        </w:tc>
        <w:tc>
          <w:tcPr>
            <w:tcW w:w="2201" w:type="dxa"/>
            <w:tcBorders>
              <w:top w:val="single" w:sz="4" w:space="0" w:color="000000"/>
              <w:left w:val="single" w:sz="4" w:space="0" w:color="000000"/>
              <w:bottom w:val="single" w:sz="4" w:space="0" w:color="000000"/>
              <w:right w:val="single" w:sz="4" w:space="0" w:color="000000"/>
            </w:tcBorders>
          </w:tcPr>
          <w:p w14:paraId="7C2DD476" w14:textId="77777777" w:rsidR="0004111E" w:rsidRPr="004C5BB9"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053CC009" w14:textId="14F7B2FE" w:rsidR="0004111E" w:rsidRPr="004C5BB9" w:rsidRDefault="0004111E" w:rsidP="0004111E">
            <w:pPr>
              <w:snapToGrid w:val="0"/>
              <w:spacing w:line="360" w:lineRule="auto"/>
              <w:jc w:val="center"/>
              <w:rPr>
                <w:rFonts w:ascii="Arial" w:hAnsi="Arial" w:cs="Arial"/>
              </w:rPr>
            </w:pPr>
            <w:r>
              <w:rPr>
                <w:rFonts w:ascii="Arial" w:hAnsi="Arial" w:cs="Arial"/>
              </w:rPr>
              <w:t>0</w:t>
            </w:r>
          </w:p>
        </w:tc>
      </w:tr>
      <w:tr w:rsidR="0004111E" w:rsidRPr="004C5BB9" w14:paraId="0D9EFFBA" w14:textId="77777777" w:rsidTr="00AA2D2D">
        <w:trPr>
          <w:trHeight w:val="774"/>
        </w:trPr>
        <w:tc>
          <w:tcPr>
            <w:tcW w:w="3186" w:type="dxa"/>
            <w:tcBorders>
              <w:top w:val="single" w:sz="4" w:space="0" w:color="000000"/>
              <w:left w:val="single" w:sz="4" w:space="0" w:color="000000"/>
            </w:tcBorders>
          </w:tcPr>
          <w:p w14:paraId="3CB4FF18" w14:textId="77777777" w:rsidR="0004111E" w:rsidRPr="004C5BB9" w:rsidRDefault="0004111E" w:rsidP="0004111E">
            <w:pPr>
              <w:snapToGrid w:val="0"/>
              <w:rPr>
                <w:rFonts w:ascii="Arial" w:hAnsi="Arial" w:cs="Arial"/>
              </w:rPr>
            </w:pPr>
            <w:r w:rsidRPr="004C5BB9">
              <w:rPr>
                <w:rFonts w:ascii="Arial" w:hAnsi="Arial" w:cs="Arial"/>
              </w:rPr>
              <w:t>Ostatné výnosy z prevádzkovej činnosti</w:t>
            </w:r>
          </w:p>
        </w:tc>
        <w:tc>
          <w:tcPr>
            <w:tcW w:w="2693" w:type="dxa"/>
            <w:tcBorders>
              <w:top w:val="single" w:sz="4" w:space="0" w:color="000000"/>
              <w:left w:val="single" w:sz="4" w:space="0" w:color="000000"/>
              <w:bottom w:val="single" w:sz="4" w:space="0" w:color="000000"/>
            </w:tcBorders>
          </w:tcPr>
          <w:p w14:paraId="06AAFE09" w14:textId="77777777" w:rsidR="0004111E" w:rsidRPr="004C5BB9" w:rsidRDefault="0004111E" w:rsidP="0004111E">
            <w:pPr>
              <w:snapToGrid w:val="0"/>
              <w:rPr>
                <w:rFonts w:ascii="Arial" w:hAnsi="Arial" w:cs="Arial"/>
              </w:rPr>
            </w:pPr>
            <w:r w:rsidRPr="004C5BB9">
              <w:rPr>
                <w:rFonts w:ascii="Arial" w:hAnsi="Arial" w:cs="Arial"/>
              </w:rPr>
              <w:t>641 – Tržby z predaja dlhodobého nehmotného a dlhodobého hmotného majetku</w:t>
            </w:r>
          </w:p>
        </w:tc>
        <w:tc>
          <w:tcPr>
            <w:tcW w:w="2201" w:type="dxa"/>
            <w:tcBorders>
              <w:top w:val="single" w:sz="4" w:space="0" w:color="000000"/>
              <w:left w:val="single" w:sz="4" w:space="0" w:color="000000"/>
              <w:bottom w:val="single" w:sz="4" w:space="0" w:color="000000"/>
              <w:right w:val="single" w:sz="4" w:space="0" w:color="000000"/>
            </w:tcBorders>
          </w:tcPr>
          <w:p w14:paraId="68E0493A" w14:textId="77777777" w:rsidR="0004111E" w:rsidRPr="004C5BB9" w:rsidRDefault="0004111E" w:rsidP="0004111E">
            <w:pPr>
              <w:snapToGrid w:val="0"/>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7F662B7B" w14:textId="2B960C36" w:rsidR="0004111E" w:rsidRPr="004C5BB9" w:rsidRDefault="0004111E" w:rsidP="0004111E">
            <w:pPr>
              <w:snapToGrid w:val="0"/>
              <w:jc w:val="center"/>
              <w:rPr>
                <w:rFonts w:ascii="Arial" w:hAnsi="Arial" w:cs="Arial"/>
              </w:rPr>
            </w:pPr>
            <w:r>
              <w:rPr>
                <w:rFonts w:ascii="Arial" w:hAnsi="Arial" w:cs="Arial"/>
              </w:rPr>
              <w:t>0</w:t>
            </w:r>
          </w:p>
        </w:tc>
      </w:tr>
      <w:tr w:rsidR="0004111E" w:rsidRPr="004C5BB9" w14:paraId="1C58A227" w14:textId="77777777" w:rsidTr="00AA2D2D">
        <w:trPr>
          <w:trHeight w:val="1474"/>
        </w:trPr>
        <w:tc>
          <w:tcPr>
            <w:tcW w:w="3186" w:type="dxa"/>
            <w:vMerge w:val="restart"/>
            <w:tcBorders>
              <w:left w:val="single" w:sz="4" w:space="0" w:color="000000"/>
            </w:tcBorders>
          </w:tcPr>
          <w:p w14:paraId="27C547BB" w14:textId="77777777" w:rsidR="0004111E" w:rsidRPr="004C5BB9" w:rsidRDefault="0004111E" w:rsidP="0004111E">
            <w:pPr>
              <w:snapToGrid w:val="0"/>
              <w:rPr>
                <w:rFonts w:ascii="Arial" w:hAnsi="Arial" w:cs="Arial"/>
              </w:rPr>
            </w:pPr>
            <w:r>
              <w:rPr>
                <w:noProof/>
              </w:rPr>
              <mc:AlternateContent>
                <mc:Choice Requires="wps">
                  <w:drawing>
                    <wp:anchor distT="0" distB="0" distL="114300" distR="114300" simplePos="0" relativeHeight="251681280" behindDoc="0" locked="0" layoutInCell="1" allowOverlap="1" wp14:anchorId="5802C4B2" wp14:editId="7D40B687">
                      <wp:simplePos x="0" y="0"/>
                      <wp:positionH relativeFrom="column">
                        <wp:posOffset>-50165</wp:posOffset>
                      </wp:positionH>
                      <wp:positionV relativeFrom="paragraph">
                        <wp:posOffset>404495</wp:posOffset>
                      </wp:positionV>
                      <wp:extent cx="2628900" cy="0"/>
                      <wp:effectExtent l="9525" t="6985" r="9525" b="1206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5E6A2" id="_x0000_t32" coordsize="21600,21600" o:spt="32" o:oned="t" path="m,l21600,21600e" filled="f">
                      <v:path arrowok="t" fillok="f" o:connecttype="none"/>
                      <o:lock v:ext="edit" shapetype="t"/>
                    </v:shapetype>
                    <v:shape id="AutoShape 3" o:spid="_x0000_s1026" type="#_x0000_t32" style="position:absolute;margin-left:-3.95pt;margin-top:31.85pt;width:207pt;height:0;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"/>
                  </w:pict>
                </mc:Fallback>
              </mc:AlternateContent>
            </w:r>
            <w:r>
              <w:rPr>
                <w:noProof/>
              </w:rPr>
              <mc:AlternateContent>
                <mc:Choice Requires="wps">
                  <w:drawing>
                    <wp:anchor distT="0" distB="0" distL="114300" distR="114300" simplePos="0" relativeHeight="251680256" behindDoc="0" locked="0" layoutInCell="1" allowOverlap="1" wp14:anchorId="36A75F64" wp14:editId="4E034D07">
                      <wp:simplePos x="0" y="0"/>
                      <wp:positionH relativeFrom="column">
                        <wp:posOffset>-50165</wp:posOffset>
                      </wp:positionH>
                      <wp:positionV relativeFrom="paragraph">
                        <wp:posOffset>385445</wp:posOffset>
                      </wp:positionV>
                      <wp:extent cx="0" cy="19050"/>
                      <wp:effectExtent l="9525" t="6985" r="9525" b="1206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AF081" id="AutoShape 4" o:spid="_x0000_s1026" type="#_x0000_t32" style="position:absolute;margin-left:-3.95pt;margin-top:30.35pt;width:0;height: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B1HAIAADk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"/>
                  </w:pict>
                </mc:Fallback>
              </mc:AlternateContent>
            </w:r>
          </w:p>
          <w:p w14:paraId="565D9D82" w14:textId="77777777" w:rsidR="0004111E" w:rsidRPr="004C5BB9" w:rsidRDefault="0004111E" w:rsidP="0004111E">
            <w:pPr>
              <w:rPr>
                <w:rFonts w:ascii="Arial" w:hAnsi="Arial" w:cs="Arial"/>
              </w:rPr>
            </w:pPr>
          </w:p>
          <w:p w14:paraId="6070767E" w14:textId="77777777" w:rsidR="0004111E" w:rsidRPr="004C5BB9" w:rsidRDefault="0004111E" w:rsidP="0004111E">
            <w:pPr>
              <w:rPr>
                <w:rFonts w:ascii="Arial" w:hAnsi="Arial" w:cs="Arial"/>
              </w:rPr>
            </w:pPr>
            <w:r>
              <w:rPr>
                <w:noProof/>
              </w:rPr>
              <mc:AlternateContent>
                <mc:Choice Requires="wps">
                  <w:drawing>
                    <wp:anchor distT="0" distB="0" distL="114300" distR="114300" simplePos="0" relativeHeight="251682304" behindDoc="0" locked="0" layoutInCell="1" allowOverlap="1" wp14:anchorId="6FAEED3E" wp14:editId="24D04C5A">
                      <wp:simplePos x="0" y="0"/>
                      <wp:positionH relativeFrom="column">
                        <wp:posOffset>2578735</wp:posOffset>
                      </wp:positionH>
                      <wp:positionV relativeFrom="paragraph">
                        <wp:posOffset>112395</wp:posOffset>
                      </wp:positionV>
                      <wp:extent cx="3905250" cy="0"/>
                      <wp:effectExtent l="9525" t="6985" r="9525"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F20E5" id="AutoShape 5" o:spid="_x0000_s1026" type="#_x0000_t32" style="position:absolute;margin-left:203.05pt;margin-top:8.85pt;width:307.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1TM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"/>
                  </w:pict>
                </mc:Fallback>
              </mc:AlternateContent>
            </w:r>
          </w:p>
          <w:p w14:paraId="557E99B0" w14:textId="77777777" w:rsidR="0004111E" w:rsidRPr="004C5BB9" w:rsidRDefault="0004111E" w:rsidP="0004111E">
            <w:pPr>
              <w:rPr>
                <w:rFonts w:ascii="Arial" w:hAnsi="Arial" w:cs="Arial"/>
              </w:rPr>
            </w:pPr>
            <w:r w:rsidRPr="004C5BB9">
              <w:rPr>
                <w:rFonts w:ascii="Arial" w:hAnsi="Arial" w:cs="Arial"/>
              </w:rPr>
              <w:t>Zúčtovanie rezerv z prevádzkovej a finančnej činnosti</w:t>
            </w:r>
          </w:p>
        </w:tc>
        <w:tc>
          <w:tcPr>
            <w:tcW w:w="2693" w:type="dxa"/>
            <w:tcBorders>
              <w:top w:val="single" w:sz="4" w:space="0" w:color="000000"/>
              <w:left w:val="single" w:sz="4" w:space="0" w:color="000000"/>
              <w:bottom w:val="single" w:sz="4" w:space="0" w:color="auto"/>
            </w:tcBorders>
          </w:tcPr>
          <w:p w14:paraId="74DACD93" w14:textId="77777777" w:rsidR="0004111E" w:rsidRPr="004C5BB9" w:rsidRDefault="0004111E" w:rsidP="0004111E">
            <w:pPr>
              <w:snapToGrid w:val="0"/>
              <w:rPr>
                <w:rFonts w:ascii="Arial" w:hAnsi="Arial" w:cs="Arial"/>
              </w:rPr>
            </w:pPr>
            <w:r w:rsidRPr="004C5BB9">
              <w:rPr>
                <w:rFonts w:ascii="Arial" w:hAnsi="Arial" w:cs="Arial"/>
              </w:rPr>
              <w:t>648 – Ostatné výnosy z prevádzkovej činnosti</w:t>
            </w:r>
          </w:p>
          <w:p w14:paraId="090D7C0A" w14:textId="77777777" w:rsidR="0004111E" w:rsidRPr="004C5BB9" w:rsidRDefault="0004111E" w:rsidP="0004111E">
            <w:pPr>
              <w:snapToGrid w:val="0"/>
              <w:rPr>
                <w:rFonts w:ascii="Arial" w:hAnsi="Arial" w:cs="Arial"/>
              </w:rPr>
            </w:pPr>
          </w:p>
          <w:p w14:paraId="655C3404" w14:textId="77777777" w:rsidR="0004111E" w:rsidRPr="004C5BB9" w:rsidRDefault="0004111E" w:rsidP="0004111E">
            <w:pPr>
              <w:snapToGrid w:val="0"/>
              <w:rPr>
                <w:rFonts w:ascii="Arial" w:hAnsi="Arial" w:cs="Arial"/>
              </w:rPr>
            </w:pPr>
            <w:r w:rsidRPr="004C5BB9">
              <w:rPr>
                <w:rFonts w:ascii="Arial" w:hAnsi="Arial" w:cs="Arial"/>
              </w:rPr>
              <w:t>652 – Zúčtovanie zákonných rezerv z</w:t>
            </w:r>
          </w:p>
          <w:p w14:paraId="1D4479FD" w14:textId="77777777" w:rsidR="0004111E" w:rsidRPr="004C5BB9" w:rsidRDefault="0004111E" w:rsidP="0004111E">
            <w:pPr>
              <w:snapToGrid w:val="0"/>
              <w:rPr>
                <w:rFonts w:ascii="Arial" w:hAnsi="Arial" w:cs="Arial"/>
              </w:rPr>
            </w:pPr>
            <w:r w:rsidRPr="004C5BB9">
              <w:rPr>
                <w:rFonts w:ascii="Arial" w:hAnsi="Arial" w:cs="Arial"/>
              </w:rPr>
              <w:t>prevádzkovej činnosti</w:t>
            </w:r>
          </w:p>
          <w:p w14:paraId="67088E0A" w14:textId="77777777" w:rsidR="0004111E" w:rsidRPr="004C5BB9" w:rsidRDefault="0004111E" w:rsidP="0004111E">
            <w:pPr>
              <w:rPr>
                <w:rFonts w:ascii="Arial" w:hAnsi="Arial" w:cs="Arial"/>
              </w:rPr>
            </w:pPr>
          </w:p>
        </w:tc>
        <w:tc>
          <w:tcPr>
            <w:tcW w:w="2201" w:type="dxa"/>
            <w:tcBorders>
              <w:top w:val="single" w:sz="4" w:space="0" w:color="000000"/>
              <w:left w:val="single" w:sz="4" w:space="0" w:color="000000"/>
              <w:bottom w:val="single" w:sz="4" w:space="0" w:color="auto"/>
              <w:right w:val="single" w:sz="4" w:space="0" w:color="000000"/>
            </w:tcBorders>
          </w:tcPr>
          <w:p w14:paraId="4E3DF923" w14:textId="078918B7" w:rsidR="0004111E" w:rsidRDefault="0004111E" w:rsidP="0004111E">
            <w:pPr>
              <w:jc w:val="center"/>
              <w:rPr>
                <w:rFonts w:ascii="Arial" w:hAnsi="Arial" w:cs="Arial"/>
              </w:rPr>
            </w:pPr>
            <w:r>
              <w:rPr>
                <w:rFonts w:ascii="Arial" w:hAnsi="Arial" w:cs="Arial"/>
              </w:rPr>
              <w:t>23 864,17</w:t>
            </w:r>
          </w:p>
          <w:p w14:paraId="3A8B95F2" w14:textId="77777777" w:rsidR="0004111E" w:rsidRPr="00C901C4" w:rsidRDefault="0004111E" w:rsidP="0004111E">
            <w:pPr>
              <w:rPr>
                <w:rFonts w:ascii="Arial" w:hAnsi="Arial" w:cs="Arial"/>
              </w:rPr>
            </w:pPr>
          </w:p>
          <w:p w14:paraId="180443C7" w14:textId="77777777" w:rsidR="0004111E" w:rsidRPr="00C901C4" w:rsidRDefault="0004111E" w:rsidP="0004111E">
            <w:pPr>
              <w:rPr>
                <w:rFonts w:ascii="Arial" w:hAnsi="Arial" w:cs="Arial"/>
              </w:rPr>
            </w:pPr>
          </w:p>
          <w:p w14:paraId="76A8DB1E" w14:textId="77777777" w:rsidR="0004111E" w:rsidRDefault="0004111E" w:rsidP="0004111E">
            <w:pPr>
              <w:rPr>
                <w:rFonts w:ascii="Arial" w:hAnsi="Arial" w:cs="Arial"/>
              </w:rPr>
            </w:pPr>
          </w:p>
          <w:p w14:paraId="46EB0615" w14:textId="77777777" w:rsidR="0004111E" w:rsidRPr="00C901C4" w:rsidRDefault="0004111E" w:rsidP="0004111E">
            <w:pPr>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auto"/>
              <w:right w:val="single" w:sz="4" w:space="0" w:color="000000"/>
            </w:tcBorders>
          </w:tcPr>
          <w:p w14:paraId="00ACD8DF" w14:textId="77777777" w:rsidR="0004111E" w:rsidRDefault="0004111E" w:rsidP="0004111E">
            <w:pPr>
              <w:jc w:val="center"/>
              <w:rPr>
                <w:rFonts w:ascii="Arial" w:hAnsi="Arial" w:cs="Arial"/>
              </w:rPr>
            </w:pPr>
            <w:r>
              <w:rPr>
                <w:rFonts w:ascii="Arial" w:hAnsi="Arial" w:cs="Arial"/>
              </w:rPr>
              <w:t>23 348,27</w:t>
            </w:r>
          </w:p>
          <w:p w14:paraId="02088B8D" w14:textId="77777777" w:rsidR="0004111E" w:rsidRPr="00C901C4" w:rsidRDefault="0004111E" w:rsidP="0004111E">
            <w:pPr>
              <w:rPr>
                <w:rFonts w:ascii="Arial" w:hAnsi="Arial" w:cs="Arial"/>
              </w:rPr>
            </w:pPr>
          </w:p>
          <w:p w14:paraId="1CDE5DF8" w14:textId="77777777" w:rsidR="0004111E" w:rsidRPr="00C901C4" w:rsidRDefault="0004111E" w:rsidP="0004111E">
            <w:pPr>
              <w:rPr>
                <w:rFonts w:ascii="Arial" w:hAnsi="Arial" w:cs="Arial"/>
              </w:rPr>
            </w:pPr>
          </w:p>
          <w:p w14:paraId="19C7A57C" w14:textId="77777777" w:rsidR="0004111E" w:rsidRDefault="0004111E" w:rsidP="0004111E">
            <w:pPr>
              <w:rPr>
                <w:rFonts w:ascii="Arial" w:hAnsi="Arial" w:cs="Arial"/>
              </w:rPr>
            </w:pPr>
          </w:p>
          <w:p w14:paraId="104403F6" w14:textId="1B243B96" w:rsidR="0004111E" w:rsidRPr="00C901C4" w:rsidRDefault="0004111E" w:rsidP="0004111E">
            <w:pPr>
              <w:jc w:val="center"/>
              <w:rPr>
                <w:rFonts w:ascii="Arial" w:hAnsi="Arial" w:cs="Arial"/>
              </w:rPr>
            </w:pPr>
            <w:r>
              <w:rPr>
                <w:rFonts w:ascii="Arial" w:hAnsi="Arial" w:cs="Arial"/>
              </w:rPr>
              <w:t>0</w:t>
            </w:r>
          </w:p>
        </w:tc>
      </w:tr>
      <w:tr w:rsidR="0004111E" w:rsidRPr="004C5BB9" w14:paraId="445A43F8" w14:textId="77777777" w:rsidTr="00AA2D2D">
        <w:trPr>
          <w:trHeight w:val="588"/>
        </w:trPr>
        <w:tc>
          <w:tcPr>
            <w:tcW w:w="3186" w:type="dxa"/>
            <w:vMerge/>
            <w:tcBorders>
              <w:left w:val="single" w:sz="4" w:space="0" w:color="000000"/>
              <w:bottom w:val="single" w:sz="4" w:space="0" w:color="auto"/>
            </w:tcBorders>
          </w:tcPr>
          <w:p w14:paraId="0F5164F9" w14:textId="77777777" w:rsidR="0004111E" w:rsidRPr="004C5BB9" w:rsidRDefault="0004111E" w:rsidP="0004111E">
            <w:pPr>
              <w:snapToGrid w:val="0"/>
              <w:rPr>
                <w:rFonts w:ascii="Arial" w:hAnsi="Arial" w:cs="Arial"/>
                <w:noProof/>
                <w:lang w:eastAsia="sk-SK"/>
              </w:rPr>
            </w:pPr>
          </w:p>
        </w:tc>
        <w:tc>
          <w:tcPr>
            <w:tcW w:w="2693" w:type="dxa"/>
            <w:tcBorders>
              <w:top w:val="single" w:sz="4" w:space="0" w:color="auto"/>
              <w:left w:val="single" w:sz="4" w:space="0" w:color="000000"/>
              <w:bottom w:val="single" w:sz="4" w:space="0" w:color="auto"/>
            </w:tcBorders>
          </w:tcPr>
          <w:p w14:paraId="409B5DC7" w14:textId="77777777" w:rsidR="0004111E" w:rsidRPr="004C5BB9" w:rsidRDefault="0004111E" w:rsidP="0004111E">
            <w:pPr>
              <w:rPr>
                <w:rFonts w:ascii="Arial" w:hAnsi="Arial" w:cs="Arial"/>
              </w:rPr>
            </w:pPr>
            <w:r w:rsidRPr="004C5BB9">
              <w:rPr>
                <w:rFonts w:ascii="Arial" w:hAnsi="Arial" w:cs="Arial"/>
              </w:rPr>
              <w:t>653-Zúčtovanie ostatných rezerv z PČ</w:t>
            </w:r>
          </w:p>
        </w:tc>
        <w:tc>
          <w:tcPr>
            <w:tcW w:w="2201" w:type="dxa"/>
            <w:tcBorders>
              <w:top w:val="single" w:sz="4" w:space="0" w:color="auto"/>
              <w:left w:val="single" w:sz="4" w:space="0" w:color="000000"/>
              <w:bottom w:val="single" w:sz="4" w:space="0" w:color="000000"/>
              <w:right w:val="single" w:sz="4" w:space="0" w:color="000000"/>
            </w:tcBorders>
          </w:tcPr>
          <w:p w14:paraId="23697369" w14:textId="77777777" w:rsidR="0004111E" w:rsidRDefault="0004111E" w:rsidP="0004111E">
            <w:pPr>
              <w:jc w:val="center"/>
              <w:rPr>
                <w:rFonts w:ascii="Arial" w:hAnsi="Arial" w:cs="Arial"/>
              </w:rPr>
            </w:pPr>
          </w:p>
          <w:p w14:paraId="1F7D4E00" w14:textId="24BDAE23" w:rsidR="0004111E" w:rsidRPr="004C5BB9" w:rsidRDefault="0004111E" w:rsidP="0004111E">
            <w:pPr>
              <w:jc w:val="center"/>
              <w:rPr>
                <w:rFonts w:ascii="Arial" w:hAnsi="Arial" w:cs="Arial"/>
              </w:rPr>
            </w:pPr>
            <w:r>
              <w:rPr>
                <w:rFonts w:ascii="Arial" w:hAnsi="Arial" w:cs="Arial"/>
              </w:rPr>
              <w:t>400,00</w:t>
            </w:r>
          </w:p>
        </w:tc>
        <w:tc>
          <w:tcPr>
            <w:tcW w:w="2126" w:type="dxa"/>
            <w:tcBorders>
              <w:top w:val="single" w:sz="4" w:space="0" w:color="auto"/>
              <w:left w:val="single" w:sz="4" w:space="0" w:color="000000"/>
              <w:bottom w:val="single" w:sz="4" w:space="0" w:color="000000"/>
              <w:right w:val="single" w:sz="4" w:space="0" w:color="000000"/>
            </w:tcBorders>
          </w:tcPr>
          <w:p w14:paraId="45480514" w14:textId="77777777" w:rsidR="0004111E" w:rsidRDefault="0004111E" w:rsidP="0004111E">
            <w:pPr>
              <w:jc w:val="center"/>
              <w:rPr>
                <w:rFonts w:ascii="Arial" w:hAnsi="Arial" w:cs="Arial"/>
              </w:rPr>
            </w:pPr>
          </w:p>
          <w:p w14:paraId="41E9E09A" w14:textId="76F7A8D4" w:rsidR="0004111E" w:rsidRPr="004C5BB9" w:rsidRDefault="0004111E" w:rsidP="0004111E">
            <w:pPr>
              <w:jc w:val="center"/>
              <w:rPr>
                <w:rFonts w:ascii="Arial" w:hAnsi="Arial" w:cs="Arial"/>
              </w:rPr>
            </w:pPr>
            <w:r>
              <w:rPr>
                <w:rFonts w:ascii="Arial" w:hAnsi="Arial" w:cs="Arial"/>
              </w:rPr>
              <w:t>400,00</w:t>
            </w:r>
          </w:p>
        </w:tc>
      </w:tr>
      <w:tr w:rsidR="0004111E" w:rsidRPr="004C5BB9" w14:paraId="515F5758" w14:textId="77777777" w:rsidTr="00AA2D2D">
        <w:trPr>
          <w:trHeight w:val="505"/>
        </w:trPr>
        <w:tc>
          <w:tcPr>
            <w:tcW w:w="3186" w:type="dxa"/>
            <w:tcBorders>
              <w:top w:val="single" w:sz="4" w:space="0" w:color="auto"/>
              <w:left w:val="single" w:sz="4" w:space="0" w:color="000000"/>
              <w:bottom w:val="single" w:sz="4" w:space="0" w:color="auto"/>
            </w:tcBorders>
          </w:tcPr>
          <w:p w14:paraId="55EE5AA2" w14:textId="77777777" w:rsidR="0004111E" w:rsidRPr="004C5BB9" w:rsidRDefault="0004111E" w:rsidP="0004111E">
            <w:pPr>
              <w:snapToGrid w:val="0"/>
              <w:rPr>
                <w:rFonts w:ascii="Arial" w:hAnsi="Arial" w:cs="Arial"/>
                <w:noProof/>
                <w:lang w:eastAsia="sk-SK"/>
              </w:rPr>
            </w:pPr>
            <w:r w:rsidRPr="004C5BB9">
              <w:rPr>
                <w:rFonts w:ascii="Arial" w:hAnsi="Arial" w:cs="Arial"/>
                <w:noProof/>
                <w:lang w:eastAsia="sk-SK"/>
              </w:rPr>
              <w:t>Výnosy z transferov a rozpočtových príjmov</w:t>
            </w:r>
          </w:p>
        </w:tc>
        <w:tc>
          <w:tcPr>
            <w:tcW w:w="2693" w:type="dxa"/>
            <w:tcBorders>
              <w:top w:val="single" w:sz="4" w:space="0" w:color="auto"/>
              <w:left w:val="single" w:sz="4" w:space="0" w:color="000000"/>
              <w:bottom w:val="single" w:sz="4" w:space="0" w:color="000000"/>
            </w:tcBorders>
          </w:tcPr>
          <w:p w14:paraId="3417D504" w14:textId="77777777" w:rsidR="0004111E" w:rsidRPr="004C5BB9" w:rsidRDefault="0004111E" w:rsidP="0004111E">
            <w:pPr>
              <w:snapToGrid w:val="0"/>
              <w:rPr>
                <w:rFonts w:ascii="Arial" w:hAnsi="Arial" w:cs="Arial"/>
              </w:rPr>
            </w:pPr>
            <w:r w:rsidRPr="004C5BB9">
              <w:rPr>
                <w:rFonts w:ascii="Arial" w:hAnsi="Arial" w:cs="Arial"/>
              </w:rPr>
              <w:t>691 – výnosy z bežných transferov z rozpočtu obce</w:t>
            </w:r>
          </w:p>
        </w:tc>
        <w:tc>
          <w:tcPr>
            <w:tcW w:w="2201" w:type="dxa"/>
            <w:tcBorders>
              <w:top w:val="single" w:sz="4" w:space="0" w:color="000000"/>
              <w:left w:val="single" w:sz="4" w:space="0" w:color="000000"/>
              <w:bottom w:val="single" w:sz="4" w:space="0" w:color="000000"/>
              <w:right w:val="single" w:sz="4" w:space="0" w:color="000000"/>
            </w:tcBorders>
          </w:tcPr>
          <w:p w14:paraId="1153BDF7" w14:textId="1A5E8888" w:rsidR="0004111E" w:rsidRDefault="0004111E" w:rsidP="0004111E">
            <w:pPr>
              <w:snapToGrid w:val="0"/>
              <w:jc w:val="center"/>
              <w:rPr>
                <w:rFonts w:ascii="Arial" w:hAnsi="Arial" w:cs="Arial"/>
              </w:rPr>
            </w:pPr>
            <w:r>
              <w:rPr>
                <w:rFonts w:ascii="Arial" w:hAnsi="Arial" w:cs="Arial"/>
              </w:rPr>
              <w:t>470 983,65</w:t>
            </w:r>
          </w:p>
        </w:tc>
        <w:tc>
          <w:tcPr>
            <w:tcW w:w="2126" w:type="dxa"/>
            <w:tcBorders>
              <w:top w:val="single" w:sz="4" w:space="0" w:color="000000"/>
              <w:left w:val="single" w:sz="4" w:space="0" w:color="000000"/>
              <w:bottom w:val="single" w:sz="4" w:space="0" w:color="000000"/>
              <w:right w:val="single" w:sz="4" w:space="0" w:color="000000"/>
            </w:tcBorders>
          </w:tcPr>
          <w:p w14:paraId="54AB7975" w14:textId="35570302" w:rsidR="0004111E" w:rsidRDefault="0004111E" w:rsidP="0004111E">
            <w:pPr>
              <w:snapToGrid w:val="0"/>
              <w:jc w:val="center"/>
              <w:rPr>
                <w:rFonts w:ascii="Arial" w:hAnsi="Arial" w:cs="Arial"/>
              </w:rPr>
            </w:pPr>
            <w:r>
              <w:rPr>
                <w:rFonts w:ascii="Arial" w:hAnsi="Arial" w:cs="Arial"/>
              </w:rPr>
              <w:t>498 126,85</w:t>
            </w:r>
          </w:p>
        </w:tc>
      </w:tr>
      <w:tr w:rsidR="0004111E" w:rsidRPr="004C5BB9" w14:paraId="15D20FD8" w14:textId="77777777" w:rsidTr="00AA2D2D">
        <w:trPr>
          <w:trHeight w:val="541"/>
        </w:trPr>
        <w:tc>
          <w:tcPr>
            <w:tcW w:w="3186" w:type="dxa"/>
            <w:tcBorders>
              <w:top w:val="single" w:sz="4" w:space="0" w:color="auto"/>
              <w:left w:val="single" w:sz="4" w:space="0" w:color="000000"/>
            </w:tcBorders>
          </w:tcPr>
          <w:p w14:paraId="51A69CA4" w14:textId="77777777" w:rsidR="0004111E" w:rsidRPr="004C5BB9" w:rsidRDefault="0004111E" w:rsidP="0004111E">
            <w:pPr>
              <w:snapToGrid w:val="0"/>
              <w:rPr>
                <w:rFonts w:ascii="Arial" w:hAnsi="Arial" w:cs="Arial"/>
                <w:noProof/>
                <w:lang w:eastAsia="sk-SK"/>
              </w:rPr>
            </w:pPr>
          </w:p>
        </w:tc>
        <w:tc>
          <w:tcPr>
            <w:tcW w:w="2693" w:type="dxa"/>
            <w:tcBorders>
              <w:top w:val="single" w:sz="4" w:space="0" w:color="000000"/>
              <w:left w:val="single" w:sz="4" w:space="0" w:color="000000"/>
              <w:bottom w:val="single" w:sz="4" w:space="0" w:color="000000"/>
            </w:tcBorders>
          </w:tcPr>
          <w:p w14:paraId="7FD418F7" w14:textId="77777777" w:rsidR="0004111E" w:rsidRPr="004C5BB9" w:rsidRDefault="0004111E" w:rsidP="0004111E">
            <w:pPr>
              <w:snapToGrid w:val="0"/>
              <w:rPr>
                <w:rFonts w:ascii="Arial" w:hAnsi="Arial" w:cs="Arial"/>
              </w:rPr>
            </w:pPr>
            <w:r w:rsidRPr="004C5BB9">
              <w:rPr>
                <w:rFonts w:ascii="Arial" w:hAnsi="Arial" w:cs="Arial"/>
              </w:rPr>
              <w:t>692 – výnosy z kapitálových transferov</w:t>
            </w:r>
          </w:p>
          <w:p w14:paraId="06CEB053" w14:textId="77777777" w:rsidR="0004111E" w:rsidRPr="004C5BB9" w:rsidRDefault="0004111E" w:rsidP="0004111E">
            <w:pPr>
              <w:snapToGrid w:val="0"/>
              <w:rPr>
                <w:rFonts w:ascii="Arial" w:hAnsi="Arial" w:cs="Arial"/>
              </w:rPr>
            </w:pPr>
            <w:r w:rsidRPr="004C5BB9">
              <w:rPr>
                <w:rFonts w:ascii="Arial" w:hAnsi="Arial" w:cs="Arial"/>
              </w:rPr>
              <w:t>z rozpočtu obce</w:t>
            </w:r>
          </w:p>
        </w:tc>
        <w:tc>
          <w:tcPr>
            <w:tcW w:w="2201" w:type="dxa"/>
            <w:tcBorders>
              <w:top w:val="single" w:sz="4" w:space="0" w:color="000000"/>
              <w:left w:val="single" w:sz="4" w:space="0" w:color="000000"/>
              <w:bottom w:val="single" w:sz="4" w:space="0" w:color="000000"/>
              <w:right w:val="single" w:sz="4" w:space="0" w:color="000000"/>
            </w:tcBorders>
          </w:tcPr>
          <w:p w14:paraId="424F058B" w14:textId="55211C22" w:rsidR="0004111E" w:rsidRDefault="0004111E" w:rsidP="0004111E">
            <w:pPr>
              <w:snapToGrid w:val="0"/>
              <w:jc w:val="center"/>
              <w:rPr>
                <w:rFonts w:ascii="Arial" w:hAnsi="Arial" w:cs="Arial"/>
              </w:rPr>
            </w:pPr>
            <w:r>
              <w:rPr>
                <w:rFonts w:ascii="Arial" w:hAnsi="Arial" w:cs="Arial"/>
              </w:rPr>
              <w:t>3 427,49</w:t>
            </w:r>
          </w:p>
        </w:tc>
        <w:tc>
          <w:tcPr>
            <w:tcW w:w="2126" w:type="dxa"/>
            <w:tcBorders>
              <w:top w:val="single" w:sz="4" w:space="0" w:color="000000"/>
              <w:left w:val="single" w:sz="4" w:space="0" w:color="000000"/>
              <w:bottom w:val="single" w:sz="4" w:space="0" w:color="000000"/>
              <w:right w:val="single" w:sz="4" w:space="0" w:color="000000"/>
            </w:tcBorders>
          </w:tcPr>
          <w:p w14:paraId="6C947179" w14:textId="3C6F285C" w:rsidR="0004111E" w:rsidRDefault="0004111E" w:rsidP="0004111E">
            <w:pPr>
              <w:snapToGrid w:val="0"/>
              <w:jc w:val="center"/>
              <w:rPr>
                <w:rFonts w:ascii="Arial" w:hAnsi="Arial" w:cs="Arial"/>
              </w:rPr>
            </w:pPr>
            <w:r>
              <w:rPr>
                <w:rFonts w:ascii="Arial" w:hAnsi="Arial" w:cs="Arial"/>
              </w:rPr>
              <w:t>11 533,73</w:t>
            </w:r>
          </w:p>
        </w:tc>
      </w:tr>
      <w:tr w:rsidR="0004111E" w:rsidRPr="004C5BB9" w14:paraId="107C7599" w14:textId="77777777" w:rsidTr="00AA2D2D">
        <w:trPr>
          <w:trHeight w:val="688"/>
        </w:trPr>
        <w:tc>
          <w:tcPr>
            <w:tcW w:w="3186" w:type="dxa"/>
            <w:tcBorders>
              <w:left w:val="single" w:sz="4" w:space="0" w:color="000000"/>
            </w:tcBorders>
          </w:tcPr>
          <w:p w14:paraId="36B67FB3" w14:textId="77777777" w:rsidR="0004111E" w:rsidRPr="004C5BB9" w:rsidRDefault="0004111E" w:rsidP="0004111E">
            <w:pPr>
              <w:snapToGrid w:val="0"/>
              <w:rPr>
                <w:rFonts w:ascii="Arial" w:hAnsi="Arial" w:cs="Arial"/>
                <w:noProof/>
                <w:lang w:eastAsia="sk-SK"/>
              </w:rPr>
            </w:pPr>
          </w:p>
        </w:tc>
        <w:tc>
          <w:tcPr>
            <w:tcW w:w="2693" w:type="dxa"/>
            <w:tcBorders>
              <w:top w:val="single" w:sz="4" w:space="0" w:color="000000"/>
              <w:left w:val="single" w:sz="4" w:space="0" w:color="000000"/>
              <w:bottom w:val="single" w:sz="4" w:space="0" w:color="000000"/>
            </w:tcBorders>
          </w:tcPr>
          <w:p w14:paraId="124DD2A4" w14:textId="77777777" w:rsidR="0004111E" w:rsidRPr="004C5BB9" w:rsidRDefault="0004111E" w:rsidP="0004111E">
            <w:pPr>
              <w:snapToGrid w:val="0"/>
              <w:rPr>
                <w:rFonts w:ascii="Arial" w:hAnsi="Arial" w:cs="Arial"/>
              </w:rPr>
            </w:pPr>
            <w:r w:rsidRPr="004C5BB9">
              <w:rPr>
                <w:rFonts w:ascii="Arial" w:hAnsi="Arial" w:cs="Arial"/>
              </w:rPr>
              <w:t xml:space="preserve">693 – výnosy samosprávy z bežných </w:t>
            </w:r>
          </w:p>
          <w:p w14:paraId="4E96A489" w14:textId="77777777" w:rsidR="0004111E" w:rsidRPr="004C5BB9" w:rsidRDefault="0004111E" w:rsidP="0004111E">
            <w:pPr>
              <w:snapToGrid w:val="0"/>
              <w:rPr>
                <w:rFonts w:ascii="Arial" w:hAnsi="Arial" w:cs="Arial"/>
              </w:rPr>
            </w:pPr>
            <w:r w:rsidRPr="004C5BB9">
              <w:rPr>
                <w:rFonts w:ascii="Arial" w:hAnsi="Arial" w:cs="Arial"/>
              </w:rPr>
              <w:t>transferov zo ŠR a od iných subjektov VS</w:t>
            </w:r>
          </w:p>
        </w:tc>
        <w:tc>
          <w:tcPr>
            <w:tcW w:w="2201" w:type="dxa"/>
            <w:tcBorders>
              <w:top w:val="single" w:sz="4" w:space="0" w:color="000000"/>
              <w:left w:val="single" w:sz="4" w:space="0" w:color="000000"/>
              <w:bottom w:val="single" w:sz="4" w:space="0" w:color="000000"/>
              <w:right w:val="single" w:sz="4" w:space="0" w:color="000000"/>
            </w:tcBorders>
          </w:tcPr>
          <w:p w14:paraId="0432F623" w14:textId="1DE1C2DA" w:rsidR="0004111E" w:rsidRDefault="0004111E" w:rsidP="0004111E">
            <w:pPr>
              <w:snapToGrid w:val="0"/>
              <w:jc w:val="center"/>
              <w:rPr>
                <w:rFonts w:ascii="Arial" w:hAnsi="Arial" w:cs="Arial"/>
              </w:rPr>
            </w:pPr>
            <w:r>
              <w:rPr>
                <w:rFonts w:ascii="Arial" w:hAnsi="Arial" w:cs="Arial"/>
              </w:rPr>
              <w:t>989 901,59</w:t>
            </w:r>
          </w:p>
        </w:tc>
        <w:tc>
          <w:tcPr>
            <w:tcW w:w="2126" w:type="dxa"/>
            <w:tcBorders>
              <w:top w:val="single" w:sz="4" w:space="0" w:color="000000"/>
              <w:left w:val="single" w:sz="4" w:space="0" w:color="000000"/>
              <w:bottom w:val="single" w:sz="4" w:space="0" w:color="000000"/>
              <w:right w:val="single" w:sz="4" w:space="0" w:color="000000"/>
            </w:tcBorders>
          </w:tcPr>
          <w:p w14:paraId="32195271" w14:textId="427FA9A0" w:rsidR="0004111E" w:rsidRDefault="0004111E" w:rsidP="0004111E">
            <w:pPr>
              <w:snapToGrid w:val="0"/>
              <w:jc w:val="center"/>
              <w:rPr>
                <w:rFonts w:ascii="Arial" w:hAnsi="Arial" w:cs="Arial"/>
              </w:rPr>
            </w:pPr>
            <w:r>
              <w:rPr>
                <w:rFonts w:ascii="Arial" w:hAnsi="Arial" w:cs="Arial"/>
              </w:rPr>
              <w:t>904 153,55</w:t>
            </w:r>
          </w:p>
        </w:tc>
      </w:tr>
      <w:tr w:rsidR="0004111E" w:rsidRPr="004C5BB9" w14:paraId="435731AA" w14:textId="77777777" w:rsidTr="00AA2D2D">
        <w:trPr>
          <w:trHeight w:val="688"/>
        </w:trPr>
        <w:tc>
          <w:tcPr>
            <w:tcW w:w="3186" w:type="dxa"/>
            <w:tcBorders>
              <w:left w:val="single" w:sz="4" w:space="0" w:color="000000"/>
            </w:tcBorders>
          </w:tcPr>
          <w:p w14:paraId="11B81912" w14:textId="77777777" w:rsidR="0004111E" w:rsidRPr="004C5BB9" w:rsidRDefault="0004111E" w:rsidP="0004111E">
            <w:pPr>
              <w:snapToGrid w:val="0"/>
              <w:rPr>
                <w:rFonts w:ascii="Arial" w:hAnsi="Arial" w:cs="Arial"/>
                <w:noProof/>
                <w:lang w:eastAsia="sk-SK"/>
              </w:rPr>
            </w:pPr>
          </w:p>
        </w:tc>
        <w:tc>
          <w:tcPr>
            <w:tcW w:w="2693" w:type="dxa"/>
            <w:tcBorders>
              <w:top w:val="single" w:sz="4" w:space="0" w:color="000000"/>
              <w:left w:val="single" w:sz="4" w:space="0" w:color="000000"/>
              <w:bottom w:val="single" w:sz="4" w:space="0" w:color="000000"/>
            </w:tcBorders>
          </w:tcPr>
          <w:p w14:paraId="5EA67AA3" w14:textId="77777777" w:rsidR="0004111E" w:rsidRPr="004C5BB9" w:rsidRDefault="0004111E" w:rsidP="0004111E">
            <w:pPr>
              <w:snapToGrid w:val="0"/>
              <w:rPr>
                <w:rFonts w:ascii="Arial" w:hAnsi="Arial" w:cs="Arial"/>
              </w:rPr>
            </w:pPr>
            <w:r>
              <w:rPr>
                <w:rFonts w:ascii="Arial" w:hAnsi="Arial" w:cs="Arial"/>
              </w:rPr>
              <w:t>695 – výnosy samosprávy z bežných transferov do EÚ</w:t>
            </w:r>
          </w:p>
        </w:tc>
        <w:tc>
          <w:tcPr>
            <w:tcW w:w="2201" w:type="dxa"/>
            <w:tcBorders>
              <w:top w:val="single" w:sz="4" w:space="0" w:color="000000"/>
              <w:left w:val="single" w:sz="4" w:space="0" w:color="000000"/>
              <w:bottom w:val="single" w:sz="4" w:space="0" w:color="000000"/>
              <w:right w:val="single" w:sz="4" w:space="0" w:color="000000"/>
            </w:tcBorders>
          </w:tcPr>
          <w:p w14:paraId="33BBBAC6" w14:textId="65C5B46F" w:rsidR="0004111E" w:rsidRDefault="0004111E" w:rsidP="0004111E">
            <w:pPr>
              <w:snapToGrid w:val="0"/>
              <w:jc w:val="center"/>
              <w:rPr>
                <w:rFonts w:ascii="Arial" w:hAnsi="Arial" w:cs="Arial"/>
              </w:rPr>
            </w:pPr>
            <w:r>
              <w:rPr>
                <w:rFonts w:ascii="Arial" w:hAnsi="Arial" w:cs="Arial"/>
              </w:rPr>
              <w:t>28 783</w:t>
            </w:r>
          </w:p>
        </w:tc>
        <w:tc>
          <w:tcPr>
            <w:tcW w:w="2126" w:type="dxa"/>
            <w:tcBorders>
              <w:top w:val="single" w:sz="4" w:space="0" w:color="000000"/>
              <w:left w:val="single" w:sz="4" w:space="0" w:color="000000"/>
              <w:bottom w:val="single" w:sz="4" w:space="0" w:color="000000"/>
              <w:right w:val="single" w:sz="4" w:space="0" w:color="000000"/>
            </w:tcBorders>
          </w:tcPr>
          <w:p w14:paraId="43F90590" w14:textId="7CA004FE" w:rsidR="0004111E" w:rsidRDefault="0004111E" w:rsidP="0004111E">
            <w:pPr>
              <w:snapToGrid w:val="0"/>
              <w:jc w:val="center"/>
              <w:rPr>
                <w:rFonts w:ascii="Arial" w:hAnsi="Arial" w:cs="Arial"/>
              </w:rPr>
            </w:pPr>
            <w:r>
              <w:rPr>
                <w:rFonts w:ascii="Arial" w:hAnsi="Arial" w:cs="Arial"/>
              </w:rPr>
              <w:t>14 245,00</w:t>
            </w:r>
          </w:p>
        </w:tc>
      </w:tr>
      <w:tr w:rsidR="0004111E" w:rsidRPr="004C5BB9" w14:paraId="4FE04CE6" w14:textId="77777777" w:rsidTr="00AA2D2D">
        <w:trPr>
          <w:trHeight w:val="688"/>
        </w:trPr>
        <w:tc>
          <w:tcPr>
            <w:tcW w:w="3186" w:type="dxa"/>
            <w:tcBorders>
              <w:left w:val="single" w:sz="4" w:space="0" w:color="000000"/>
              <w:bottom w:val="single" w:sz="4" w:space="0" w:color="auto"/>
            </w:tcBorders>
          </w:tcPr>
          <w:p w14:paraId="0319241F" w14:textId="77777777" w:rsidR="0004111E" w:rsidRPr="004C5BB9" w:rsidRDefault="0004111E" w:rsidP="0004111E">
            <w:pPr>
              <w:snapToGrid w:val="0"/>
              <w:rPr>
                <w:rFonts w:ascii="Arial" w:hAnsi="Arial" w:cs="Arial"/>
                <w:noProof/>
                <w:lang w:eastAsia="sk-SK"/>
              </w:rPr>
            </w:pPr>
            <w:r w:rsidRPr="004C5BB9">
              <w:rPr>
                <w:rFonts w:ascii="Arial" w:hAnsi="Arial" w:cs="Arial"/>
                <w:noProof/>
                <w:lang w:eastAsia="sk-SK"/>
              </w:rPr>
              <w:t xml:space="preserve">V obciach, VÚC, a v RO a PO zriadených </w:t>
            </w:r>
          </w:p>
          <w:p w14:paraId="768B792C" w14:textId="77777777" w:rsidR="0004111E" w:rsidRPr="004C5BB9" w:rsidRDefault="0004111E" w:rsidP="0004111E">
            <w:pPr>
              <w:snapToGrid w:val="0"/>
              <w:rPr>
                <w:rFonts w:ascii="Arial" w:hAnsi="Arial" w:cs="Arial"/>
                <w:noProof/>
                <w:lang w:eastAsia="sk-SK"/>
              </w:rPr>
            </w:pPr>
            <w:r w:rsidRPr="004C5BB9">
              <w:rPr>
                <w:rFonts w:ascii="Arial" w:hAnsi="Arial" w:cs="Arial"/>
                <w:noProof/>
                <w:lang w:eastAsia="sk-SK"/>
              </w:rPr>
              <w:t>obcou</w:t>
            </w:r>
          </w:p>
        </w:tc>
        <w:tc>
          <w:tcPr>
            <w:tcW w:w="2693" w:type="dxa"/>
            <w:tcBorders>
              <w:top w:val="single" w:sz="4" w:space="0" w:color="000000"/>
              <w:left w:val="single" w:sz="4" w:space="0" w:color="000000"/>
              <w:bottom w:val="single" w:sz="4" w:space="0" w:color="auto"/>
            </w:tcBorders>
          </w:tcPr>
          <w:p w14:paraId="5FB48ADD" w14:textId="77777777" w:rsidR="0004111E" w:rsidRPr="004C5BB9" w:rsidRDefault="0004111E" w:rsidP="0004111E">
            <w:pPr>
              <w:snapToGrid w:val="0"/>
              <w:rPr>
                <w:rFonts w:ascii="Arial" w:hAnsi="Arial" w:cs="Arial"/>
              </w:rPr>
            </w:pPr>
            <w:r w:rsidRPr="004C5BB9">
              <w:rPr>
                <w:rFonts w:ascii="Arial" w:hAnsi="Arial" w:cs="Arial"/>
              </w:rPr>
              <w:t>697 – výnosy samosprávy z bežných</w:t>
            </w:r>
          </w:p>
          <w:p w14:paraId="2C403733" w14:textId="77777777" w:rsidR="0004111E" w:rsidRPr="004C5BB9" w:rsidRDefault="0004111E" w:rsidP="0004111E">
            <w:pPr>
              <w:snapToGrid w:val="0"/>
              <w:rPr>
                <w:rFonts w:ascii="Arial" w:hAnsi="Arial" w:cs="Arial"/>
              </w:rPr>
            </w:pPr>
            <w:r w:rsidRPr="004C5BB9">
              <w:rPr>
                <w:rFonts w:ascii="Arial" w:hAnsi="Arial" w:cs="Arial"/>
              </w:rPr>
              <w:t xml:space="preserve">Transferov od </w:t>
            </w:r>
            <w:proofErr w:type="spellStart"/>
            <w:r w:rsidRPr="004C5BB9">
              <w:rPr>
                <w:rFonts w:ascii="Arial" w:hAnsi="Arial" w:cs="Arial"/>
              </w:rPr>
              <w:t>ostat</w:t>
            </w:r>
            <w:proofErr w:type="spellEnd"/>
            <w:r w:rsidRPr="004C5BB9">
              <w:rPr>
                <w:rFonts w:ascii="Arial" w:hAnsi="Arial" w:cs="Arial"/>
              </w:rPr>
              <w:t>. Subjektov mimo VS</w:t>
            </w:r>
          </w:p>
        </w:tc>
        <w:tc>
          <w:tcPr>
            <w:tcW w:w="2201" w:type="dxa"/>
            <w:tcBorders>
              <w:top w:val="single" w:sz="4" w:space="0" w:color="000000"/>
              <w:left w:val="single" w:sz="4" w:space="0" w:color="000000"/>
              <w:bottom w:val="single" w:sz="4" w:space="0" w:color="auto"/>
              <w:right w:val="single" w:sz="4" w:space="0" w:color="000000"/>
            </w:tcBorders>
          </w:tcPr>
          <w:p w14:paraId="36925D1F" w14:textId="6CA7E16F" w:rsidR="0004111E" w:rsidRDefault="0004111E" w:rsidP="0004111E">
            <w:pPr>
              <w:snapToGrid w:val="0"/>
              <w:jc w:val="center"/>
              <w:rPr>
                <w:rFonts w:ascii="Arial" w:hAnsi="Arial" w:cs="Arial"/>
              </w:rPr>
            </w:pPr>
          </w:p>
        </w:tc>
        <w:tc>
          <w:tcPr>
            <w:tcW w:w="2126" w:type="dxa"/>
            <w:tcBorders>
              <w:top w:val="single" w:sz="4" w:space="0" w:color="000000"/>
              <w:left w:val="single" w:sz="4" w:space="0" w:color="000000"/>
              <w:bottom w:val="single" w:sz="4" w:space="0" w:color="auto"/>
              <w:right w:val="single" w:sz="4" w:space="0" w:color="000000"/>
            </w:tcBorders>
          </w:tcPr>
          <w:p w14:paraId="280B2D94" w14:textId="09ABADC2" w:rsidR="0004111E" w:rsidRDefault="0004111E" w:rsidP="0004111E">
            <w:pPr>
              <w:snapToGrid w:val="0"/>
              <w:jc w:val="center"/>
              <w:rPr>
                <w:rFonts w:ascii="Arial" w:hAnsi="Arial" w:cs="Arial"/>
              </w:rPr>
            </w:pPr>
            <w:r>
              <w:rPr>
                <w:rFonts w:ascii="Arial" w:hAnsi="Arial" w:cs="Arial"/>
              </w:rPr>
              <w:t>200,00</w:t>
            </w:r>
          </w:p>
        </w:tc>
      </w:tr>
      <w:tr w:rsidR="00CB3064" w:rsidRPr="004C5BB9" w14:paraId="16DF4FE4" w14:textId="77777777" w:rsidTr="00AA2D2D">
        <w:trPr>
          <w:trHeight w:val="396"/>
        </w:trPr>
        <w:tc>
          <w:tcPr>
            <w:tcW w:w="3186" w:type="dxa"/>
            <w:tcBorders>
              <w:top w:val="single" w:sz="4" w:space="0" w:color="auto"/>
              <w:left w:val="single" w:sz="4" w:space="0" w:color="auto"/>
              <w:bottom w:val="single" w:sz="4" w:space="0" w:color="auto"/>
              <w:right w:val="single" w:sz="4" w:space="0" w:color="auto"/>
            </w:tcBorders>
          </w:tcPr>
          <w:p w14:paraId="6AF2EDFE" w14:textId="48001387" w:rsidR="00CB3064" w:rsidRPr="004C5BB9" w:rsidRDefault="00117FC1" w:rsidP="00CB3064">
            <w:pPr>
              <w:snapToGrid w:val="0"/>
              <w:rPr>
                <w:rFonts w:ascii="Arial" w:hAnsi="Arial" w:cs="Arial"/>
                <w:b/>
                <w:noProof/>
                <w:lang w:eastAsia="sk-SK"/>
              </w:rPr>
            </w:pPr>
            <w:r>
              <w:rPr>
                <w:noProof/>
              </w:rPr>
              <mc:AlternateContent>
                <mc:Choice Requires="wps">
                  <w:drawing>
                    <wp:anchor distT="0" distB="0" distL="114300" distR="114300" simplePos="0" relativeHeight="251675136" behindDoc="0" locked="0" layoutInCell="1" allowOverlap="1" wp14:anchorId="660DD0AA" wp14:editId="3B0AFDE6">
                      <wp:simplePos x="0" y="0"/>
                      <wp:positionH relativeFrom="column">
                        <wp:posOffset>-50165</wp:posOffset>
                      </wp:positionH>
                      <wp:positionV relativeFrom="paragraph">
                        <wp:posOffset>-3175</wp:posOffset>
                      </wp:positionV>
                      <wp:extent cx="2628900" cy="0"/>
                      <wp:effectExtent l="9525" t="13335" r="9525" b="571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8265C" id="AutoShape 6" o:spid="_x0000_s1026" type="#_x0000_t32" style="position:absolute;margin-left:-3.95pt;margin-top:-.25pt;width:207pt;height:0;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"/>
                  </w:pict>
                </mc:Fallback>
              </mc:AlternateContent>
            </w:r>
            <w:r w:rsidR="00CB3064" w:rsidRPr="004C5BB9">
              <w:rPr>
                <w:rFonts w:ascii="Arial" w:hAnsi="Arial" w:cs="Arial"/>
                <w:b/>
                <w:noProof/>
                <w:lang w:eastAsia="sk-SK"/>
              </w:rPr>
              <w:t>Spolu</w:t>
            </w:r>
          </w:p>
        </w:tc>
        <w:tc>
          <w:tcPr>
            <w:tcW w:w="2693" w:type="dxa"/>
            <w:tcBorders>
              <w:top w:val="single" w:sz="4" w:space="0" w:color="auto"/>
              <w:left w:val="single" w:sz="4" w:space="0" w:color="auto"/>
              <w:bottom w:val="single" w:sz="4" w:space="0" w:color="auto"/>
              <w:right w:val="single" w:sz="4" w:space="0" w:color="auto"/>
            </w:tcBorders>
          </w:tcPr>
          <w:p w14:paraId="04A10C55" w14:textId="77777777" w:rsidR="00CB3064" w:rsidRPr="004C5BB9" w:rsidRDefault="00CB3064" w:rsidP="00CB3064">
            <w:pPr>
              <w:snapToGrid w:val="0"/>
              <w:rPr>
                <w:rFonts w:ascii="Arial" w:hAnsi="Arial" w:cs="Arial"/>
              </w:rPr>
            </w:pPr>
          </w:p>
        </w:tc>
        <w:tc>
          <w:tcPr>
            <w:tcW w:w="2201" w:type="dxa"/>
            <w:tcBorders>
              <w:top w:val="single" w:sz="4" w:space="0" w:color="auto"/>
              <w:left w:val="single" w:sz="4" w:space="0" w:color="auto"/>
              <w:bottom w:val="single" w:sz="4" w:space="0" w:color="auto"/>
              <w:right w:val="single" w:sz="4" w:space="0" w:color="auto"/>
            </w:tcBorders>
          </w:tcPr>
          <w:p w14:paraId="3162D173" w14:textId="03AAF09A" w:rsidR="00CB3064" w:rsidRDefault="0004111E" w:rsidP="00CB3064">
            <w:pPr>
              <w:snapToGrid w:val="0"/>
              <w:jc w:val="center"/>
              <w:rPr>
                <w:rFonts w:ascii="Arial" w:hAnsi="Arial" w:cs="Arial"/>
                <w:b/>
              </w:rPr>
            </w:pPr>
            <w:r>
              <w:rPr>
                <w:rFonts w:ascii="Arial" w:hAnsi="Arial" w:cs="Arial"/>
                <w:b/>
              </w:rPr>
              <w:t>1 561 587,06</w:t>
            </w:r>
          </w:p>
        </w:tc>
        <w:tc>
          <w:tcPr>
            <w:tcW w:w="2126" w:type="dxa"/>
            <w:tcBorders>
              <w:top w:val="single" w:sz="4" w:space="0" w:color="auto"/>
              <w:left w:val="single" w:sz="4" w:space="0" w:color="auto"/>
              <w:bottom w:val="single" w:sz="4" w:space="0" w:color="auto"/>
              <w:right w:val="single" w:sz="4" w:space="0" w:color="auto"/>
            </w:tcBorders>
          </w:tcPr>
          <w:p w14:paraId="370A07F0" w14:textId="5274B2D0" w:rsidR="00CB3064" w:rsidRDefault="0004111E" w:rsidP="00CB3064">
            <w:pPr>
              <w:snapToGrid w:val="0"/>
              <w:jc w:val="center"/>
              <w:rPr>
                <w:rFonts w:ascii="Arial" w:hAnsi="Arial" w:cs="Arial"/>
                <w:b/>
              </w:rPr>
            </w:pPr>
            <w:r>
              <w:rPr>
                <w:rFonts w:ascii="Arial" w:hAnsi="Arial" w:cs="Arial"/>
                <w:b/>
              </w:rPr>
              <w:t>1 508 175,85</w:t>
            </w:r>
          </w:p>
        </w:tc>
      </w:tr>
    </w:tbl>
    <w:p w14:paraId="10089F2B" w14:textId="77777777" w:rsidR="00802A65" w:rsidRDefault="00802A65">
      <w:pPr>
        <w:jc w:val="both"/>
        <w:rPr>
          <w:rFonts w:ascii="Arial" w:hAnsi="Arial" w:cs="Arial"/>
          <w:color w:val="FF0000"/>
        </w:rPr>
      </w:pPr>
    </w:p>
    <w:p w14:paraId="4A3D7570" w14:textId="7381F6C4" w:rsidR="005C612D" w:rsidRDefault="005C612D">
      <w:pPr>
        <w:jc w:val="both"/>
        <w:rPr>
          <w:rFonts w:ascii="Arial" w:hAnsi="Arial" w:cs="Arial"/>
          <w:color w:val="FF0000"/>
        </w:rPr>
      </w:pPr>
    </w:p>
    <w:p w14:paraId="5BE4C319" w14:textId="721D86B2" w:rsidR="00CB5F3E" w:rsidRDefault="00CB5F3E">
      <w:pPr>
        <w:jc w:val="both"/>
        <w:rPr>
          <w:rFonts w:ascii="Arial" w:hAnsi="Arial" w:cs="Arial"/>
          <w:color w:val="FF0000"/>
        </w:rPr>
      </w:pPr>
    </w:p>
    <w:p w14:paraId="71C55B17" w14:textId="3B446815" w:rsidR="00CB5F3E" w:rsidRDefault="00CB5F3E">
      <w:pPr>
        <w:jc w:val="both"/>
        <w:rPr>
          <w:rFonts w:ascii="Arial" w:hAnsi="Arial" w:cs="Arial"/>
          <w:color w:val="FF0000"/>
        </w:rPr>
      </w:pPr>
    </w:p>
    <w:p w14:paraId="4A59C8AB" w14:textId="71741632" w:rsidR="00CB5F3E" w:rsidRDefault="00CB5F3E">
      <w:pPr>
        <w:jc w:val="both"/>
        <w:rPr>
          <w:rFonts w:ascii="Arial" w:hAnsi="Arial" w:cs="Arial"/>
          <w:color w:val="FF0000"/>
        </w:rPr>
      </w:pPr>
    </w:p>
    <w:p w14:paraId="0D846059" w14:textId="2A70E444" w:rsidR="00CB5F3E" w:rsidRDefault="00CB5F3E">
      <w:pPr>
        <w:jc w:val="both"/>
        <w:rPr>
          <w:rFonts w:ascii="Arial" w:hAnsi="Arial" w:cs="Arial"/>
          <w:color w:val="FF0000"/>
        </w:rPr>
      </w:pPr>
    </w:p>
    <w:p w14:paraId="47F1C571" w14:textId="2130577F" w:rsidR="00CB5F3E" w:rsidRDefault="00CB5F3E">
      <w:pPr>
        <w:jc w:val="both"/>
        <w:rPr>
          <w:rFonts w:ascii="Arial" w:hAnsi="Arial" w:cs="Arial"/>
          <w:color w:val="FF0000"/>
        </w:rPr>
      </w:pPr>
    </w:p>
    <w:p w14:paraId="569955A3" w14:textId="77777777" w:rsidR="00CB5F3E" w:rsidRDefault="00CB5F3E">
      <w:pPr>
        <w:jc w:val="both"/>
        <w:rPr>
          <w:rFonts w:ascii="Arial" w:hAnsi="Arial" w:cs="Arial"/>
          <w:color w:val="FF0000"/>
        </w:rPr>
      </w:pPr>
    </w:p>
    <w:p w14:paraId="32CF2194" w14:textId="77777777" w:rsidR="00CB136E" w:rsidRDefault="00CB136E">
      <w:pPr>
        <w:jc w:val="both"/>
        <w:rPr>
          <w:rFonts w:ascii="Arial" w:hAnsi="Arial" w:cs="Arial"/>
          <w:color w:val="FF0000"/>
        </w:rPr>
      </w:pPr>
    </w:p>
    <w:p w14:paraId="4F480714" w14:textId="77777777" w:rsidR="007020FD" w:rsidRPr="004B54B7" w:rsidRDefault="007020FD" w:rsidP="009C7BAE">
      <w:pPr>
        <w:numPr>
          <w:ilvl w:val="0"/>
          <w:numId w:val="1"/>
        </w:numPr>
        <w:tabs>
          <w:tab w:val="left" w:pos="360"/>
        </w:tabs>
        <w:ind w:left="360"/>
        <w:jc w:val="both"/>
        <w:rPr>
          <w:rFonts w:ascii="Arial" w:hAnsi="Arial" w:cs="Arial"/>
          <w:b/>
        </w:rPr>
      </w:pPr>
      <w:r w:rsidRPr="004B54B7">
        <w:rPr>
          <w:rFonts w:ascii="Arial" w:hAnsi="Arial" w:cs="Arial"/>
          <w:b/>
        </w:rPr>
        <w:lastRenderedPageBreak/>
        <w:t xml:space="preserve">Náklady </w:t>
      </w:r>
    </w:p>
    <w:p w14:paraId="19445BB7" w14:textId="77777777" w:rsidR="00802A65" w:rsidRPr="004B54B7" w:rsidRDefault="00802A65" w:rsidP="007020FD">
      <w:pPr>
        <w:tabs>
          <w:tab w:val="left" w:pos="360"/>
        </w:tabs>
        <w:ind w:left="360"/>
        <w:jc w:val="both"/>
        <w:rPr>
          <w:rFonts w:ascii="Arial" w:hAnsi="Arial" w:cs="Arial"/>
          <w:b/>
        </w:rPr>
      </w:pPr>
      <w:r w:rsidRPr="004B54B7">
        <w:rPr>
          <w:rFonts w:ascii="Arial" w:hAnsi="Arial" w:cs="Arial"/>
          <w:b/>
        </w:rPr>
        <w:t>popis a v</w:t>
      </w:r>
      <w:r w:rsidR="007020FD" w:rsidRPr="004B54B7">
        <w:rPr>
          <w:rFonts w:ascii="Arial" w:hAnsi="Arial" w:cs="Arial"/>
          <w:b/>
        </w:rPr>
        <w:t xml:space="preserve">ýška významných položiek </w:t>
      </w:r>
    </w:p>
    <w:p w14:paraId="6E7F3FF6" w14:textId="77777777" w:rsidR="00802A65" w:rsidRPr="004B54B7" w:rsidRDefault="00802A65">
      <w:pPr>
        <w:pStyle w:val="Pismenka"/>
        <w:tabs>
          <w:tab w:val="clear" w:pos="426"/>
        </w:tabs>
        <w:ind w:left="360" w:firstLine="0"/>
        <w:rPr>
          <w:rFonts w:ascii="Arial" w:hAnsi="Arial" w:cs="Arial"/>
          <w:b w:val="0"/>
          <w:bCs w:val="0"/>
          <w:sz w:val="20"/>
          <w:szCs w:val="20"/>
        </w:rPr>
      </w:pPr>
    </w:p>
    <w:tbl>
      <w:tblPr>
        <w:tblW w:w="10064" w:type="dxa"/>
        <w:tblInd w:w="70" w:type="dxa"/>
        <w:tblLayout w:type="fixed"/>
        <w:tblCellMar>
          <w:left w:w="70" w:type="dxa"/>
          <w:right w:w="70" w:type="dxa"/>
        </w:tblCellMar>
        <w:tblLook w:val="0000" w:firstRow="0" w:lastRow="0" w:firstColumn="0" w:lastColumn="0" w:noHBand="0" w:noVBand="0"/>
      </w:tblPr>
      <w:tblGrid>
        <w:gridCol w:w="3044"/>
        <w:gridCol w:w="2768"/>
        <w:gridCol w:w="2126"/>
        <w:gridCol w:w="2126"/>
      </w:tblGrid>
      <w:tr w:rsidR="0004111E" w:rsidRPr="004B54B7" w14:paraId="0CF78E85" w14:textId="77777777" w:rsidTr="00AA2D2D">
        <w:tc>
          <w:tcPr>
            <w:tcW w:w="3044" w:type="dxa"/>
            <w:tcBorders>
              <w:top w:val="single" w:sz="4" w:space="0" w:color="000000"/>
              <w:left w:val="single" w:sz="4" w:space="0" w:color="000000"/>
              <w:bottom w:val="single" w:sz="4" w:space="0" w:color="auto"/>
            </w:tcBorders>
            <w:vAlign w:val="center"/>
          </w:tcPr>
          <w:p w14:paraId="22C5C152" w14:textId="77777777" w:rsidR="0004111E" w:rsidRPr="004B54B7" w:rsidRDefault="0004111E" w:rsidP="0004111E">
            <w:pPr>
              <w:snapToGrid w:val="0"/>
              <w:spacing w:line="360" w:lineRule="auto"/>
              <w:jc w:val="center"/>
              <w:rPr>
                <w:rFonts w:ascii="Arial" w:hAnsi="Arial" w:cs="Arial"/>
              </w:rPr>
            </w:pPr>
            <w:r w:rsidRPr="004B54B7">
              <w:rPr>
                <w:rFonts w:ascii="Arial" w:hAnsi="Arial" w:cs="Arial"/>
              </w:rPr>
              <w:t>Druh nákladov</w:t>
            </w:r>
          </w:p>
        </w:tc>
        <w:tc>
          <w:tcPr>
            <w:tcW w:w="2768" w:type="dxa"/>
            <w:tcBorders>
              <w:top w:val="single" w:sz="4" w:space="0" w:color="000000"/>
              <w:left w:val="single" w:sz="4" w:space="0" w:color="000000"/>
              <w:bottom w:val="single" w:sz="4" w:space="0" w:color="auto"/>
              <w:right w:val="single" w:sz="4" w:space="0" w:color="auto"/>
            </w:tcBorders>
            <w:vAlign w:val="center"/>
          </w:tcPr>
          <w:p w14:paraId="1796317F" w14:textId="77777777" w:rsidR="0004111E" w:rsidRPr="004B54B7" w:rsidRDefault="0004111E" w:rsidP="0004111E">
            <w:pPr>
              <w:snapToGrid w:val="0"/>
              <w:jc w:val="center"/>
              <w:rPr>
                <w:rFonts w:ascii="Arial" w:hAnsi="Arial" w:cs="Arial"/>
              </w:rPr>
            </w:pPr>
            <w:r w:rsidRPr="004B54B7">
              <w:rPr>
                <w:rFonts w:ascii="Arial" w:hAnsi="Arial" w:cs="Arial"/>
              </w:rPr>
              <w:t>Popis /číslo účtu a názov/</w:t>
            </w:r>
          </w:p>
        </w:tc>
        <w:tc>
          <w:tcPr>
            <w:tcW w:w="2126" w:type="dxa"/>
            <w:tcBorders>
              <w:top w:val="single" w:sz="4" w:space="0" w:color="auto"/>
              <w:left w:val="single" w:sz="4" w:space="0" w:color="auto"/>
              <w:bottom w:val="single" w:sz="4" w:space="0" w:color="auto"/>
              <w:right w:val="single" w:sz="4" w:space="0" w:color="auto"/>
            </w:tcBorders>
          </w:tcPr>
          <w:p w14:paraId="77F58C48" w14:textId="77777777" w:rsidR="0004111E" w:rsidRDefault="0004111E" w:rsidP="0004111E">
            <w:pPr>
              <w:snapToGrid w:val="0"/>
              <w:jc w:val="center"/>
              <w:rPr>
                <w:rFonts w:ascii="Arial" w:hAnsi="Arial" w:cs="Arial"/>
              </w:rPr>
            </w:pPr>
          </w:p>
          <w:p w14:paraId="22139A5F" w14:textId="24C12903" w:rsidR="0004111E" w:rsidRDefault="0004111E" w:rsidP="0004111E">
            <w:pPr>
              <w:snapToGrid w:val="0"/>
              <w:jc w:val="center"/>
              <w:rPr>
                <w:rFonts w:ascii="Arial" w:hAnsi="Arial" w:cs="Arial"/>
              </w:rPr>
            </w:pPr>
            <w:r>
              <w:rPr>
                <w:rFonts w:ascii="Arial" w:hAnsi="Arial" w:cs="Arial"/>
              </w:rPr>
              <w:t>Rok 202</w:t>
            </w:r>
            <w:r w:rsidR="00494336">
              <w:rPr>
                <w:rFonts w:ascii="Arial" w:hAnsi="Arial" w:cs="Arial"/>
              </w:rPr>
              <w:t>4</w:t>
            </w:r>
            <w:bookmarkStart w:id="2" w:name="_GoBack"/>
            <w:bookmarkEnd w:id="2"/>
          </w:p>
          <w:p w14:paraId="6515FDDC" w14:textId="77777777" w:rsidR="0004111E" w:rsidRPr="004B54B7" w:rsidRDefault="0004111E" w:rsidP="0004111E">
            <w:pPr>
              <w:snapToGrid w:val="0"/>
              <w:jc w:val="center"/>
              <w:rPr>
                <w:rFonts w:ascii="Arial" w:hAnsi="Arial" w:cs="Arial"/>
              </w:rPr>
            </w:pPr>
            <w:r>
              <w:rPr>
                <w:rFonts w:ascii="Arial" w:hAnsi="Arial" w:cs="Arial"/>
              </w:rPr>
              <w:t>Suma v EUR</w:t>
            </w:r>
          </w:p>
        </w:tc>
        <w:tc>
          <w:tcPr>
            <w:tcW w:w="2126" w:type="dxa"/>
            <w:tcBorders>
              <w:top w:val="single" w:sz="4" w:space="0" w:color="auto"/>
              <w:left w:val="single" w:sz="4" w:space="0" w:color="auto"/>
              <w:bottom w:val="single" w:sz="4" w:space="0" w:color="auto"/>
              <w:right w:val="single" w:sz="4" w:space="0" w:color="auto"/>
            </w:tcBorders>
          </w:tcPr>
          <w:p w14:paraId="5F0BDBDF" w14:textId="77777777" w:rsidR="0004111E" w:rsidRDefault="0004111E" w:rsidP="0004111E">
            <w:pPr>
              <w:snapToGrid w:val="0"/>
              <w:jc w:val="center"/>
              <w:rPr>
                <w:rFonts w:ascii="Arial" w:hAnsi="Arial" w:cs="Arial"/>
              </w:rPr>
            </w:pPr>
          </w:p>
          <w:p w14:paraId="64FEE648" w14:textId="77777777" w:rsidR="0004111E" w:rsidRDefault="0004111E" w:rsidP="0004111E">
            <w:pPr>
              <w:snapToGrid w:val="0"/>
              <w:jc w:val="center"/>
              <w:rPr>
                <w:rFonts w:ascii="Arial" w:hAnsi="Arial" w:cs="Arial"/>
              </w:rPr>
            </w:pPr>
            <w:r>
              <w:rPr>
                <w:rFonts w:ascii="Arial" w:hAnsi="Arial" w:cs="Arial"/>
              </w:rPr>
              <w:t>Rok 2023</w:t>
            </w:r>
          </w:p>
          <w:p w14:paraId="5293D8F8" w14:textId="21D5440E" w:rsidR="0004111E" w:rsidRPr="004B54B7" w:rsidRDefault="0004111E" w:rsidP="0004111E">
            <w:pPr>
              <w:snapToGrid w:val="0"/>
              <w:jc w:val="center"/>
              <w:rPr>
                <w:rFonts w:ascii="Arial" w:hAnsi="Arial" w:cs="Arial"/>
              </w:rPr>
            </w:pPr>
            <w:r>
              <w:rPr>
                <w:rFonts w:ascii="Arial" w:hAnsi="Arial" w:cs="Arial"/>
              </w:rPr>
              <w:t>Suma v EUR</w:t>
            </w:r>
          </w:p>
        </w:tc>
      </w:tr>
      <w:tr w:rsidR="0004111E" w:rsidRPr="004B54B7" w14:paraId="2C000624" w14:textId="77777777" w:rsidTr="00AA2D2D">
        <w:tc>
          <w:tcPr>
            <w:tcW w:w="3044" w:type="dxa"/>
            <w:tcBorders>
              <w:top w:val="single" w:sz="4" w:space="0" w:color="auto"/>
              <w:left w:val="single" w:sz="4" w:space="0" w:color="auto"/>
              <w:right w:val="single" w:sz="4" w:space="0" w:color="auto"/>
            </w:tcBorders>
          </w:tcPr>
          <w:p w14:paraId="1023316D" w14:textId="77777777" w:rsidR="0004111E" w:rsidRPr="004B54B7" w:rsidRDefault="0004111E" w:rsidP="0004111E">
            <w:pPr>
              <w:snapToGrid w:val="0"/>
              <w:rPr>
                <w:rFonts w:ascii="Arial" w:hAnsi="Arial" w:cs="Arial"/>
              </w:rPr>
            </w:pPr>
            <w:r w:rsidRPr="004B54B7">
              <w:rPr>
                <w:rFonts w:ascii="Arial" w:hAnsi="Arial" w:cs="Arial"/>
              </w:rPr>
              <w:t>Spotrebované nákupy</w:t>
            </w:r>
          </w:p>
        </w:tc>
        <w:tc>
          <w:tcPr>
            <w:tcW w:w="2768" w:type="dxa"/>
            <w:tcBorders>
              <w:top w:val="single" w:sz="4" w:space="0" w:color="auto"/>
              <w:left w:val="single" w:sz="4" w:space="0" w:color="auto"/>
              <w:right w:val="single" w:sz="4" w:space="0" w:color="auto"/>
            </w:tcBorders>
          </w:tcPr>
          <w:p w14:paraId="312BE369" w14:textId="77777777" w:rsidR="0004111E" w:rsidRPr="004B54B7" w:rsidRDefault="0004111E" w:rsidP="0004111E">
            <w:pPr>
              <w:snapToGrid w:val="0"/>
              <w:spacing w:line="360" w:lineRule="auto"/>
              <w:rPr>
                <w:rFonts w:ascii="Arial" w:hAnsi="Arial" w:cs="Arial"/>
              </w:rPr>
            </w:pPr>
            <w:r w:rsidRPr="004B54B7">
              <w:rPr>
                <w:rFonts w:ascii="Arial" w:hAnsi="Arial" w:cs="Arial"/>
              </w:rPr>
              <w:t>501 – Spotreba materiálu :</w:t>
            </w:r>
          </w:p>
        </w:tc>
        <w:tc>
          <w:tcPr>
            <w:tcW w:w="2126" w:type="dxa"/>
            <w:tcBorders>
              <w:top w:val="single" w:sz="4" w:space="0" w:color="auto"/>
              <w:left w:val="single" w:sz="4" w:space="0" w:color="auto"/>
              <w:right w:val="single" w:sz="4" w:space="0" w:color="auto"/>
            </w:tcBorders>
          </w:tcPr>
          <w:p w14:paraId="7BC0118D" w14:textId="34EE4931" w:rsidR="0004111E" w:rsidRDefault="0004111E" w:rsidP="0004111E">
            <w:pPr>
              <w:snapToGrid w:val="0"/>
              <w:spacing w:line="360" w:lineRule="auto"/>
              <w:jc w:val="center"/>
              <w:rPr>
                <w:rFonts w:ascii="Arial" w:hAnsi="Arial" w:cs="Arial"/>
              </w:rPr>
            </w:pPr>
            <w:r>
              <w:rPr>
                <w:rFonts w:ascii="Arial" w:hAnsi="Arial" w:cs="Arial"/>
              </w:rPr>
              <w:t>14 788,83</w:t>
            </w:r>
          </w:p>
        </w:tc>
        <w:tc>
          <w:tcPr>
            <w:tcW w:w="2126" w:type="dxa"/>
            <w:tcBorders>
              <w:top w:val="single" w:sz="4" w:space="0" w:color="auto"/>
              <w:left w:val="single" w:sz="4" w:space="0" w:color="auto"/>
              <w:right w:val="single" w:sz="4" w:space="0" w:color="auto"/>
            </w:tcBorders>
          </w:tcPr>
          <w:p w14:paraId="126E4955" w14:textId="64ACC0BD" w:rsidR="0004111E" w:rsidRDefault="0004111E" w:rsidP="0004111E">
            <w:pPr>
              <w:snapToGrid w:val="0"/>
              <w:spacing w:line="360" w:lineRule="auto"/>
              <w:jc w:val="center"/>
              <w:rPr>
                <w:rFonts w:ascii="Arial" w:hAnsi="Arial" w:cs="Arial"/>
              </w:rPr>
            </w:pPr>
            <w:r>
              <w:rPr>
                <w:rFonts w:ascii="Arial" w:hAnsi="Arial" w:cs="Arial"/>
              </w:rPr>
              <w:t>129 217,14</w:t>
            </w:r>
          </w:p>
        </w:tc>
      </w:tr>
      <w:tr w:rsidR="0004111E" w:rsidRPr="004B54B7" w14:paraId="49D5794B" w14:textId="77777777" w:rsidTr="00AA2D2D">
        <w:tc>
          <w:tcPr>
            <w:tcW w:w="3044" w:type="dxa"/>
            <w:tcBorders>
              <w:left w:val="single" w:sz="4" w:space="0" w:color="auto"/>
              <w:right w:val="single" w:sz="4" w:space="0" w:color="auto"/>
            </w:tcBorders>
          </w:tcPr>
          <w:p w14:paraId="17F858C4" w14:textId="77777777" w:rsidR="0004111E" w:rsidRPr="004B54B7" w:rsidRDefault="0004111E" w:rsidP="0004111E">
            <w:pPr>
              <w:snapToGrid w:val="0"/>
              <w:rPr>
                <w:rFonts w:ascii="Arial" w:hAnsi="Arial" w:cs="Arial"/>
              </w:rPr>
            </w:pPr>
          </w:p>
        </w:tc>
        <w:tc>
          <w:tcPr>
            <w:tcW w:w="2768" w:type="dxa"/>
            <w:tcBorders>
              <w:left w:val="single" w:sz="4" w:space="0" w:color="auto"/>
              <w:right w:val="single" w:sz="4" w:space="0" w:color="auto"/>
            </w:tcBorders>
          </w:tcPr>
          <w:p w14:paraId="2D7207D5" w14:textId="77777777" w:rsidR="0004111E" w:rsidRPr="004B54B7" w:rsidRDefault="0004111E" w:rsidP="0004111E">
            <w:pPr>
              <w:snapToGrid w:val="0"/>
              <w:spacing w:line="360" w:lineRule="auto"/>
              <w:rPr>
                <w:rFonts w:ascii="Arial" w:hAnsi="Arial" w:cs="Arial"/>
              </w:rPr>
            </w:pPr>
            <w:r w:rsidRPr="004B54B7">
              <w:rPr>
                <w:rFonts w:ascii="Arial" w:hAnsi="Arial" w:cs="Arial"/>
              </w:rPr>
              <w:t>-materiál</w:t>
            </w:r>
          </w:p>
        </w:tc>
        <w:tc>
          <w:tcPr>
            <w:tcW w:w="2126" w:type="dxa"/>
            <w:tcBorders>
              <w:left w:val="single" w:sz="4" w:space="0" w:color="auto"/>
              <w:right w:val="single" w:sz="4" w:space="0" w:color="auto"/>
            </w:tcBorders>
          </w:tcPr>
          <w:p w14:paraId="0AA34BCD" w14:textId="2024EC5C" w:rsidR="0004111E" w:rsidRDefault="0004111E" w:rsidP="0004111E">
            <w:pPr>
              <w:snapToGrid w:val="0"/>
              <w:spacing w:line="360" w:lineRule="auto"/>
              <w:jc w:val="right"/>
              <w:rPr>
                <w:rFonts w:ascii="Arial" w:hAnsi="Arial" w:cs="Arial"/>
              </w:rPr>
            </w:pPr>
            <w:r>
              <w:rPr>
                <w:rFonts w:ascii="Arial" w:hAnsi="Arial" w:cs="Arial"/>
              </w:rPr>
              <w:t>45 824,12</w:t>
            </w:r>
          </w:p>
        </w:tc>
        <w:tc>
          <w:tcPr>
            <w:tcW w:w="2126" w:type="dxa"/>
            <w:tcBorders>
              <w:left w:val="single" w:sz="4" w:space="0" w:color="auto"/>
              <w:right w:val="single" w:sz="4" w:space="0" w:color="auto"/>
            </w:tcBorders>
          </w:tcPr>
          <w:p w14:paraId="359FADA6" w14:textId="6B4A78CF" w:rsidR="0004111E" w:rsidRDefault="0004111E" w:rsidP="0004111E">
            <w:pPr>
              <w:snapToGrid w:val="0"/>
              <w:spacing w:line="360" w:lineRule="auto"/>
              <w:jc w:val="right"/>
              <w:rPr>
                <w:rFonts w:ascii="Arial" w:hAnsi="Arial" w:cs="Arial"/>
              </w:rPr>
            </w:pPr>
            <w:r>
              <w:rPr>
                <w:rFonts w:ascii="Arial" w:hAnsi="Arial" w:cs="Arial"/>
              </w:rPr>
              <w:t>49 096,26</w:t>
            </w:r>
          </w:p>
        </w:tc>
      </w:tr>
      <w:tr w:rsidR="0004111E" w:rsidRPr="004B54B7" w14:paraId="667A2F89" w14:textId="77777777" w:rsidTr="00AA2D2D">
        <w:tc>
          <w:tcPr>
            <w:tcW w:w="3044" w:type="dxa"/>
            <w:tcBorders>
              <w:left w:val="single" w:sz="4" w:space="0" w:color="auto"/>
              <w:right w:val="single" w:sz="4" w:space="0" w:color="auto"/>
            </w:tcBorders>
          </w:tcPr>
          <w:p w14:paraId="1D9B10BC" w14:textId="77777777" w:rsidR="0004111E" w:rsidRPr="004B54B7" w:rsidRDefault="0004111E" w:rsidP="0004111E">
            <w:pPr>
              <w:snapToGrid w:val="0"/>
              <w:rPr>
                <w:rFonts w:ascii="Arial" w:hAnsi="Arial" w:cs="Arial"/>
              </w:rPr>
            </w:pPr>
          </w:p>
        </w:tc>
        <w:tc>
          <w:tcPr>
            <w:tcW w:w="2768" w:type="dxa"/>
            <w:tcBorders>
              <w:left w:val="single" w:sz="4" w:space="0" w:color="auto"/>
              <w:bottom w:val="single" w:sz="4" w:space="0" w:color="auto"/>
              <w:right w:val="single" w:sz="4" w:space="0" w:color="auto"/>
            </w:tcBorders>
          </w:tcPr>
          <w:p w14:paraId="60DDB1A5" w14:textId="77777777" w:rsidR="0004111E" w:rsidRPr="004B54B7" w:rsidRDefault="0004111E" w:rsidP="0004111E">
            <w:pPr>
              <w:snapToGrid w:val="0"/>
              <w:spacing w:line="360" w:lineRule="auto"/>
              <w:rPr>
                <w:rFonts w:ascii="Arial" w:hAnsi="Arial" w:cs="Arial"/>
              </w:rPr>
            </w:pPr>
            <w:r w:rsidRPr="004B54B7">
              <w:rPr>
                <w:rFonts w:ascii="Arial" w:hAnsi="Arial" w:cs="Arial"/>
              </w:rPr>
              <w:t>-potraviny</w:t>
            </w:r>
          </w:p>
        </w:tc>
        <w:tc>
          <w:tcPr>
            <w:tcW w:w="2126" w:type="dxa"/>
            <w:tcBorders>
              <w:left w:val="single" w:sz="4" w:space="0" w:color="auto"/>
              <w:bottom w:val="single" w:sz="4" w:space="0" w:color="auto"/>
              <w:right w:val="single" w:sz="4" w:space="0" w:color="auto"/>
            </w:tcBorders>
          </w:tcPr>
          <w:p w14:paraId="33F4ED5F" w14:textId="2CF61FC4" w:rsidR="0004111E" w:rsidRDefault="0004111E" w:rsidP="0004111E">
            <w:pPr>
              <w:snapToGrid w:val="0"/>
              <w:spacing w:line="360" w:lineRule="auto"/>
              <w:jc w:val="right"/>
              <w:rPr>
                <w:rFonts w:ascii="Arial" w:hAnsi="Arial" w:cs="Arial"/>
              </w:rPr>
            </w:pPr>
            <w:r>
              <w:rPr>
                <w:rFonts w:ascii="Arial" w:hAnsi="Arial" w:cs="Arial"/>
              </w:rPr>
              <w:t>94 964,71</w:t>
            </w:r>
          </w:p>
        </w:tc>
        <w:tc>
          <w:tcPr>
            <w:tcW w:w="2126" w:type="dxa"/>
            <w:tcBorders>
              <w:left w:val="single" w:sz="4" w:space="0" w:color="auto"/>
              <w:bottom w:val="single" w:sz="4" w:space="0" w:color="auto"/>
              <w:right w:val="single" w:sz="4" w:space="0" w:color="auto"/>
            </w:tcBorders>
          </w:tcPr>
          <w:p w14:paraId="5643149A" w14:textId="3E47FF73" w:rsidR="0004111E" w:rsidRDefault="0004111E" w:rsidP="0004111E">
            <w:pPr>
              <w:snapToGrid w:val="0"/>
              <w:spacing w:line="360" w:lineRule="auto"/>
              <w:jc w:val="right"/>
              <w:rPr>
                <w:rFonts w:ascii="Arial" w:hAnsi="Arial" w:cs="Arial"/>
              </w:rPr>
            </w:pPr>
            <w:r>
              <w:rPr>
                <w:rFonts w:ascii="Arial" w:hAnsi="Arial" w:cs="Arial"/>
              </w:rPr>
              <w:t>80 120,88</w:t>
            </w:r>
          </w:p>
        </w:tc>
      </w:tr>
      <w:tr w:rsidR="0004111E" w:rsidRPr="004B54B7" w14:paraId="4AF43AC9" w14:textId="77777777" w:rsidTr="00AA2D2D">
        <w:tc>
          <w:tcPr>
            <w:tcW w:w="3044" w:type="dxa"/>
            <w:tcBorders>
              <w:left w:val="single" w:sz="4" w:space="0" w:color="auto"/>
              <w:right w:val="single" w:sz="4" w:space="0" w:color="auto"/>
            </w:tcBorders>
          </w:tcPr>
          <w:p w14:paraId="787E8191" w14:textId="77777777" w:rsidR="0004111E" w:rsidRPr="004B54B7" w:rsidRDefault="0004111E" w:rsidP="0004111E">
            <w:pPr>
              <w:snapToGrid w:val="0"/>
              <w:rPr>
                <w:rFonts w:ascii="Arial" w:hAnsi="Arial" w:cs="Arial"/>
              </w:rPr>
            </w:pPr>
            <w:r w:rsidRPr="004B54B7">
              <w:rPr>
                <w:rFonts w:ascii="Arial" w:hAnsi="Arial" w:cs="Arial"/>
              </w:rPr>
              <w:t xml:space="preserve"> </w:t>
            </w:r>
          </w:p>
        </w:tc>
        <w:tc>
          <w:tcPr>
            <w:tcW w:w="2768" w:type="dxa"/>
            <w:tcBorders>
              <w:top w:val="single" w:sz="4" w:space="0" w:color="auto"/>
              <w:left w:val="single" w:sz="4" w:space="0" w:color="auto"/>
              <w:right w:val="single" w:sz="4" w:space="0" w:color="auto"/>
            </w:tcBorders>
          </w:tcPr>
          <w:p w14:paraId="283D9FF9" w14:textId="77777777" w:rsidR="0004111E" w:rsidRPr="004B54B7" w:rsidRDefault="0004111E" w:rsidP="0004111E">
            <w:pPr>
              <w:snapToGrid w:val="0"/>
              <w:spacing w:line="360" w:lineRule="auto"/>
              <w:rPr>
                <w:rFonts w:ascii="Arial" w:hAnsi="Arial" w:cs="Arial"/>
              </w:rPr>
            </w:pPr>
            <w:r w:rsidRPr="004B54B7">
              <w:rPr>
                <w:rFonts w:ascii="Arial" w:hAnsi="Arial" w:cs="Arial"/>
              </w:rPr>
              <w:t>502 – Spotreba energie:</w:t>
            </w:r>
          </w:p>
        </w:tc>
        <w:tc>
          <w:tcPr>
            <w:tcW w:w="2126" w:type="dxa"/>
            <w:tcBorders>
              <w:top w:val="single" w:sz="4" w:space="0" w:color="auto"/>
              <w:left w:val="single" w:sz="4" w:space="0" w:color="auto"/>
              <w:right w:val="single" w:sz="4" w:space="0" w:color="auto"/>
            </w:tcBorders>
          </w:tcPr>
          <w:p w14:paraId="5F2ED684" w14:textId="52EEA334" w:rsidR="0004111E" w:rsidRDefault="0004111E" w:rsidP="0004111E">
            <w:pPr>
              <w:snapToGrid w:val="0"/>
              <w:spacing w:line="360" w:lineRule="auto"/>
              <w:jc w:val="center"/>
              <w:rPr>
                <w:rFonts w:ascii="Arial" w:hAnsi="Arial" w:cs="Arial"/>
              </w:rPr>
            </w:pPr>
            <w:r>
              <w:rPr>
                <w:rFonts w:ascii="Arial" w:hAnsi="Arial" w:cs="Arial"/>
              </w:rPr>
              <w:t>79 200,03</w:t>
            </w:r>
          </w:p>
        </w:tc>
        <w:tc>
          <w:tcPr>
            <w:tcW w:w="2126" w:type="dxa"/>
            <w:tcBorders>
              <w:top w:val="single" w:sz="4" w:space="0" w:color="auto"/>
              <w:left w:val="single" w:sz="4" w:space="0" w:color="auto"/>
              <w:right w:val="single" w:sz="4" w:space="0" w:color="auto"/>
            </w:tcBorders>
          </w:tcPr>
          <w:p w14:paraId="22E87599" w14:textId="37B01CF7" w:rsidR="0004111E" w:rsidRDefault="0004111E" w:rsidP="0004111E">
            <w:pPr>
              <w:snapToGrid w:val="0"/>
              <w:spacing w:line="360" w:lineRule="auto"/>
              <w:jc w:val="center"/>
              <w:rPr>
                <w:rFonts w:ascii="Arial" w:hAnsi="Arial" w:cs="Arial"/>
              </w:rPr>
            </w:pPr>
            <w:r>
              <w:rPr>
                <w:rFonts w:ascii="Arial" w:hAnsi="Arial" w:cs="Arial"/>
              </w:rPr>
              <w:t>89 689,67</w:t>
            </w:r>
          </w:p>
        </w:tc>
      </w:tr>
      <w:tr w:rsidR="0004111E" w:rsidRPr="004B54B7" w14:paraId="5366C004" w14:textId="77777777" w:rsidTr="00AA2D2D">
        <w:tc>
          <w:tcPr>
            <w:tcW w:w="3044" w:type="dxa"/>
            <w:tcBorders>
              <w:left w:val="single" w:sz="4" w:space="0" w:color="auto"/>
              <w:right w:val="single" w:sz="4" w:space="0" w:color="auto"/>
            </w:tcBorders>
          </w:tcPr>
          <w:p w14:paraId="16800072" w14:textId="77777777" w:rsidR="0004111E" w:rsidRPr="004B54B7" w:rsidRDefault="0004111E" w:rsidP="0004111E">
            <w:pPr>
              <w:snapToGrid w:val="0"/>
              <w:rPr>
                <w:rFonts w:ascii="Arial" w:hAnsi="Arial" w:cs="Arial"/>
              </w:rPr>
            </w:pPr>
          </w:p>
        </w:tc>
        <w:tc>
          <w:tcPr>
            <w:tcW w:w="2768" w:type="dxa"/>
            <w:tcBorders>
              <w:left w:val="single" w:sz="4" w:space="0" w:color="auto"/>
              <w:right w:val="single" w:sz="4" w:space="0" w:color="auto"/>
            </w:tcBorders>
          </w:tcPr>
          <w:p w14:paraId="479DDD92" w14:textId="77777777" w:rsidR="0004111E" w:rsidRPr="004B54B7" w:rsidRDefault="0004111E" w:rsidP="0004111E">
            <w:pPr>
              <w:snapToGrid w:val="0"/>
              <w:spacing w:line="360" w:lineRule="auto"/>
              <w:rPr>
                <w:rFonts w:ascii="Arial" w:hAnsi="Arial" w:cs="Arial"/>
              </w:rPr>
            </w:pPr>
            <w:r w:rsidRPr="004B54B7">
              <w:rPr>
                <w:rFonts w:ascii="Arial" w:hAnsi="Arial" w:cs="Arial"/>
              </w:rPr>
              <w:t>-elektrická energia</w:t>
            </w:r>
          </w:p>
        </w:tc>
        <w:tc>
          <w:tcPr>
            <w:tcW w:w="2126" w:type="dxa"/>
            <w:tcBorders>
              <w:left w:val="single" w:sz="4" w:space="0" w:color="auto"/>
              <w:right w:val="single" w:sz="4" w:space="0" w:color="auto"/>
            </w:tcBorders>
          </w:tcPr>
          <w:p w14:paraId="0E4A00CF" w14:textId="44168297" w:rsidR="0004111E" w:rsidRPr="00FD74FD" w:rsidRDefault="004F118E" w:rsidP="0004111E">
            <w:pPr>
              <w:snapToGrid w:val="0"/>
              <w:spacing w:line="360" w:lineRule="auto"/>
              <w:jc w:val="right"/>
              <w:rPr>
                <w:rFonts w:ascii="Arial" w:hAnsi="Arial" w:cs="Arial"/>
                <w:color w:val="000000" w:themeColor="text1"/>
              </w:rPr>
            </w:pPr>
            <w:r w:rsidRPr="00FD74FD">
              <w:rPr>
                <w:rFonts w:ascii="Arial" w:hAnsi="Arial" w:cs="Arial"/>
                <w:color w:val="000000" w:themeColor="text1"/>
              </w:rPr>
              <w:t>22 668,19</w:t>
            </w:r>
          </w:p>
        </w:tc>
        <w:tc>
          <w:tcPr>
            <w:tcW w:w="2126" w:type="dxa"/>
            <w:tcBorders>
              <w:left w:val="single" w:sz="4" w:space="0" w:color="auto"/>
              <w:right w:val="single" w:sz="4" w:space="0" w:color="auto"/>
            </w:tcBorders>
          </w:tcPr>
          <w:p w14:paraId="480DC5B6" w14:textId="01EC5B26" w:rsidR="0004111E" w:rsidRDefault="0004111E" w:rsidP="0004111E">
            <w:pPr>
              <w:snapToGrid w:val="0"/>
              <w:spacing w:line="360" w:lineRule="auto"/>
              <w:jc w:val="right"/>
              <w:rPr>
                <w:rFonts w:ascii="Arial" w:hAnsi="Arial" w:cs="Arial"/>
              </w:rPr>
            </w:pPr>
            <w:r>
              <w:rPr>
                <w:rFonts w:ascii="Arial" w:hAnsi="Arial" w:cs="Arial"/>
              </w:rPr>
              <w:t>31 220,48</w:t>
            </w:r>
          </w:p>
        </w:tc>
      </w:tr>
      <w:tr w:rsidR="0004111E" w:rsidRPr="004B54B7" w14:paraId="51323C04" w14:textId="77777777" w:rsidTr="00AA2D2D">
        <w:tc>
          <w:tcPr>
            <w:tcW w:w="3044" w:type="dxa"/>
            <w:tcBorders>
              <w:left w:val="single" w:sz="4" w:space="0" w:color="auto"/>
              <w:right w:val="single" w:sz="4" w:space="0" w:color="auto"/>
            </w:tcBorders>
          </w:tcPr>
          <w:p w14:paraId="27E13EAF" w14:textId="77777777" w:rsidR="0004111E" w:rsidRPr="004B54B7" w:rsidRDefault="0004111E" w:rsidP="0004111E">
            <w:pPr>
              <w:snapToGrid w:val="0"/>
              <w:rPr>
                <w:rFonts w:ascii="Arial" w:hAnsi="Arial" w:cs="Arial"/>
              </w:rPr>
            </w:pPr>
          </w:p>
        </w:tc>
        <w:tc>
          <w:tcPr>
            <w:tcW w:w="2768" w:type="dxa"/>
            <w:tcBorders>
              <w:left w:val="single" w:sz="4" w:space="0" w:color="auto"/>
              <w:right w:val="single" w:sz="4" w:space="0" w:color="auto"/>
            </w:tcBorders>
          </w:tcPr>
          <w:p w14:paraId="072E8244" w14:textId="77777777" w:rsidR="0004111E" w:rsidRPr="004B54B7" w:rsidRDefault="0004111E" w:rsidP="0004111E">
            <w:pPr>
              <w:snapToGrid w:val="0"/>
              <w:spacing w:line="360" w:lineRule="auto"/>
              <w:rPr>
                <w:rFonts w:ascii="Arial" w:hAnsi="Arial" w:cs="Arial"/>
              </w:rPr>
            </w:pPr>
            <w:r w:rsidRPr="004B54B7">
              <w:rPr>
                <w:rFonts w:ascii="Arial" w:hAnsi="Arial" w:cs="Arial"/>
              </w:rPr>
              <w:t>-plyn-teplo</w:t>
            </w:r>
          </w:p>
        </w:tc>
        <w:tc>
          <w:tcPr>
            <w:tcW w:w="2126" w:type="dxa"/>
            <w:tcBorders>
              <w:left w:val="single" w:sz="4" w:space="0" w:color="auto"/>
              <w:right w:val="single" w:sz="4" w:space="0" w:color="auto"/>
            </w:tcBorders>
          </w:tcPr>
          <w:p w14:paraId="1E481125" w14:textId="7CC5F346" w:rsidR="0004111E" w:rsidRPr="00FD74FD" w:rsidRDefault="00FD74FD" w:rsidP="0004111E">
            <w:pPr>
              <w:snapToGrid w:val="0"/>
              <w:spacing w:line="360" w:lineRule="auto"/>
              <w:jc w:val="right"/>
              <w:rPr>
                <w:rFonts w:ascii="Arial" w:hAnsi="Arial" w:cs="Arial"/>
                <w:color w:val="000000" w:themeColor="text1"/>
              </w:rPr>
            </w:pPr>
            <w:r w:rsidRPr="00FD74FD">
              <w:rPr>
                <w:rFonts w:ascii="Arial" w:hAnsi="Arial" w:cs="Arial"/>
                <w:color w:val="000000" w:themeColor="text1"/>
              </w:rPr>
              <w:t>56 441,68</w:t>
            </w:r>
          </w:p>
        </w:tc>
        <w:tc>
          <w:tcPr>
            <w:tcW w:w="2126" w:type="dxa"/>
            <w:tcBorders>
              <w:left w:val="single" w:sz="4" w:space="0" w:color="auto"/>
              <w:right w:val="single" w:sz="4" w:space="0" w:color="auto"/>
            </w:tcBorders>
          </w:tcPr>
          <w:p w14:paraId="4DC672E3" w14:textId="14F3A3E6" w:rsidR="0004111E" w:rsidRDefault="0004111E" w:rsidP="0004111E">
            <w:pPr>
              <w:snapToGrid w:val="0"/>
              <w:spacing w:line="360" w:lineRule="auto"/>
              <w:jc w:val="right"/>
              <w:rPr>
                <w:rFonts w:ascii="Arial" w:hAnsi="Arial" w:cs="Arial"/>
              </w:rPr>
            </w:pPr>
            <w:r>
              <w:rPr>
                <w:rFonts w:ascii="Arial" w:hAnsi="Arial" w:cs="Arial"/>
              </w:rPr>
              <w:t>56 121,44</w:t>
            </w:r>
          </w:p>
        </w:tc>
      </w:tr>
      <w:tr w:rsidR="0004111E" w:rsidRPr="004B54B7" w14:paraId="07835090" w14:textId="77777777" w:rsidTr="00AA2D2D">
        <w:tc>
          <w:tcPr>
            <w:tcW w:w="3044" w:type="dxa"/>
            <w:tcBorders>
              <w:left w:val="single" w:sz="4" w:space="0" w:color="auto"/>
              <w:bottom w:val="single" w:sz="4" w:space="0" w:color="auto"/>
              <w:right w:val="single" w:sz="4" w:space="0" w:color="auto"/>
            </w:tcBorders>
          </w:tcPr>
          <w:p w14:paraId="0F353F38" w14:textId="77777777" w:rsidR="0004111E" w:rsidRPr="004B54B7" w:rsidRDefault="0004111E" w:rsidP="0004111E">
            <w:pPr>
              <w:snapToGrid w:val="0"/>
              <w:rPr>
                <w:rFonts w:ascii="Arial" w:hAnsi="Arial" w:cs="Arial"/>
              </w:rPr>
            </w:pPr>
          </w:p>
        </w:tc>
        <w:tc>
          <w:tcPr>
            <w:tcW w:w="2768" w:type="dxa"/>
            <w:tcBorders>
              <w:left w:val="single" w:sz="4" w:space="0" w:color="auto"/>
              <w:bottom w:val="single" w:sz="4" w:space="0" w:color="auto"/>
              <w:right w:val="single" w:sz="4" w:space="0" w:color="auto"/>
            </w:tcBorders>
          </w:tcPr>
          <w:p w14:paraId="08C7120D" w14:textId="77777777" w:rsidR="0004111E" w:rsidRPr="004B54B7" w:rsidRDefault="0004111E" w:rsidP="0004111E">
            <w:pPr>
              <w:snapToGrid w:val="0"/>
              <w:spacing w:line="360" w:lineRule="auto"/>
              <w:rPr>
                <w:rFonts w:ascii="Arial" w:hAnsi="Arial" w:cs="Arial"/>
              </w:rPr>
            </w:pPr>
            <w:r w:rsidRPr="004B54B7">
              <w:rPr>
                <w:rFonts w:ascii="Arial" w:hAnsi="Arial" w:cs="Arial"/>
              </w:rPr>
              <w:t>-voda</w:t>
            </w:r>
          </w:p>
        </w:tc>
        <w:tc>
          <w:tcPr>
            <w:tcW w:w="2126" w:type="dxa"/>
            <w:tcBorders>
              <w:left w:val="single" w:sz="4" w:space="0" w:color="auto"/>
              <w:bottom w:val="single" w:sz="4" w:space="0" w:color="auto"/>
              <w:right w:val="single" w:sz="4" w:space="0" w:color="auto"/>
            </w:tcBorders>
          </w:tcPr>
          <w:p w14:paraId="580C33DE" w14:textId="37FD73EC" w:rsidR="0004111E" w:rsidRPr="00FD74FD" w:rsidRDefault="00FD74FD" w:rsidP="0004111E">
            <w:pPr>
              <w:snapToGrid w:val="0"/>
              <w:spacing w:line="360" w:lineRule="auto"/>
              <w:jc w:val="right"/>
              <w:rPr>
                <w:rFonts w:ascii="Arial" w:hAnsi="Arial" w:cs="Arial"/>
                <w:color w:val="000000" w:themeColor="text1"/>
              </w:rPr>
            </w:pPr>
            <w:r w:rsidRPr="00FD74FD">
              <w:rPr>
                <w:rFonts w:ascii="Arial" w:hAnsi="Arial" w:cs="Arial"/>
                <w:color w:val="000000" w:themeColor="text1"/>
              </w:rPr>
              <w:t>4 369,55</w:t>
            </w:r>
          </w:p>
        </w:tc>
        <w:tc>
          <w:tcPr>
            <w:tcW w:w="2126" w:type="dxa"/>
            <w:tcBorders>
              <w:left w:val="single" w:sz="4" w:space="0" w:color="auto"/>
              <w:bottom w:val="single" w:sz="4" w:space="0" w:color="auto"/>
              <w:right w:val="single" w:sz="4" w:space="0" w:color="auto"/>
            </w:tcBorders>
          </w:tcPr>
          <w:p w14:paraId="672EBFDC" w14:textId="6D6AE519" w:rsidR="0004111E" w:rsidRDefault="0004111E" w:rsidP="0004111E">
            <w:pPr>
              <w:snapToGrid w:val="0"/>
              <w:spacing w:line="360" w:lineRule="auto"/>
              <w:jc w:val="right"/>
              <w:rPr>
                <w:rFonts w:ascii="Arial" w:hAnsi="Arial" w:cs="Arial"/>
              </w:rPr>
            </w:pPr>
            <w:r>
              <w:rPr>
                <w:rFonts w:ascii="Arial" w:hAnsi="Arial" w:cs="Arial"/>
              </w:rPr>
              <w:t>2 347,75</w:t>
            </w:r>
          </w:p>
        </w:tc>
      </w:tr>
      <w:tr w:rsidR="0004111E" w:rsidRPr="004B54B7" w14:paraId="784FF7D2" w14:textId="77777777" w:rsidTr="00AA2D2D">
        <w:tc>
          <w:tcPr>
            <w:tcW w:w="3044" w:type="dxa"/>
            <w:tcBorders>
              <w:top w:val="single" w:sz="4" w:space="0" w:color="auto"/>
              <w:left w:val="single" w:sz="4" w:space="0" w:color="000000"/>
            </w:tcBorders>
          </w:tcPr>
          <w:p w14:paraId="53B65E88" w14:textId="77777777" w:rsidR="0004111E" w:rsidRPr="004B54B7" w:rsidRDefault="0004111E" w:rsidP="0004111E">
            <w:pPr>
              <w:snapToGrid w:val="0"/>
              <w:rPr>
                <w:rFonts w:ascii="Arial" w:hAnsi="Arial" w:cs="Arial"/>
              </w:rPr>
            </w:pPr>
            <w:r w:rsidRPr="004B54B7">
              <w:rPr>
                <w:rFonts w:ascii="Arial" w:hAnsi="Arial" w:cs="Arial"/>
              </w:rPr>
              <w:t xml:space="preserve">Služby </w:t>
            </w:r>
          </w:p>
        </w:tc>
        <w:tc>
          <w:tcPr>
            <w:tcW w:w="2768" w:type="dxa"/>
            <w:tcBorders>
              <w:top w:val="single" w:sz="4" w:space="0" w:color="auto"/>
              <w:left w:val="single" w:sz="4" w:space="0" w:color="000000"/>
              <w:bottom w:val="single" w:sz="4" w:space="0" w:color="000000"/>
              <w:right w:val="single" w:sz="4" w:space="0" w:color="auto"/>
            </w:tcBorders>
          </w:tcPr>
          <w:p w14:paraId="1655666B" w14:textId="77777777" w:rsidR="0004111E" w:rsidRPr="004B54B7" w:rsidRDefault="0004111E" w:rsidP="0004111E">
            <w:pPr>
              <w:snapToGrid w:val="0"/>
              <w:spacing w:line="360" w:lineRule="auto"/>
              <w:rPr>
                <w:rFonts w:ascii="Arial" w:hAnsi="Arial" w:cs="Arial"/>
              </w:rPr>
            </w:pPr>
            <w:r w:rsidRPr="004B54B7">
              <w:rPr>
                <w:rFonts w:ascii="Arial" w:hAnsi="Arial" w:cs="Arial"/>
              </w:rPr>
              <w:t>511 – Opravy a udržiavanie</w:t>
            </w:r>
          </w:p>
        </w:tc>
        <w:tc>
          <w:tcPr>
            <w:tcW w:w="2126" w:type="dxa"/>
            <w:tcBorders>
              <w:top w:val="single" w:sz="4" w:space="0" w:color="auto"/>
              <w:left w:val="single" w:sz="4" w:space="0" w:color="auto"/>
              <w:bottom w:val="single" w:sz="4" w:space="0" w:color="000000"/>
              <w:right w:val="single" w:sz="4" w:space="0" w:color="auto"/>
            </w:tcBorders>
          </w:tcPr>
          <w:p w14:paraId="6546D6A2" w14:textId="7154F39D" w:rsidR="0004111E" w:rsidRDefault="0004111E" w:rsidP="0004111E">
            <w:pPr>
              <w:snapToGrid w:val="0"/>
              <w:spacing w:line="360" w:lineRule="auto"/>
              <w:jc w:val="center"/>
              <w:rPr>
                <w:rFonts w:ascii="Arial" w:hAnsi="Arial" w:cs="Arial"/>
              </w:rPr>
            </w:pPr>
            <w:r>
              <w:rPr>
                <w:rFonts w:ascii="Arial" w:hAnsi="Arial" w:cs="Arial"/>
              </w:rPr>
              <w:t>2 886,89</w:t>
            </w:r>
          </w:p>
        </w:tc>
        <w:tc>
          <w:tcPr>
            <w:tcW w:w="2126" w:type="dxa"/>
            <w:tcBorders>
              <w:top w:val="single" w:sz="4" w:space="0" w:color="auto"/>
              <w:left w:val="single" w:sz="4" w:space="0" w:color="auto"/>
              <w:bottom w:val="single" w:sz="4" w:space="0" w:color="000000"/>
              <w:right w:val="single" w:sz="4" w:space="0" w:color="auto"/>
            </w:tcBorders>
          </w:tcPr>
          <w:p w14:paraId="69A4F4CB" w14:textId="1A861DDB" w:rsidR="0004111E" w:rsidRDefault="0004111E" w:rsidP="0004111E">
            <w:pPr>
              <w:snapToGrid w:val="0"/>
              <w:spacing w:line="360" w:lineRule="auto"/>
              <w:jc w:val="center"/>
              <w:rPr>
                <w:rFonts w:ascii="Arial" w:hAnsi="Arial" w:cs="Arial"/>
              </w:rPr>
            </w:pPr>
            <w:r>
              <w:rPr>
                <w:rFonts w:ascii="Arial" w:hAnsi="Arial" w:cs="Arial"/>
              </w:rPr>
              <w:t>488,52</w:t>
            </w:r>
          </w:p>
        </w:tc>
      </w:tr>
      <w:tr w:rsidR="0004111E" w:rsidRPr="004B54B7" w14:paraId="04BB0519" w14:textId="77777777" w:rsidTr="00AA2D2D">
        <w:tc>
          <w:tcPr>
            <w:tcW w:w="3044" w:type="dxa"/>
            <w:tcBorders>
              <w:left w:val="single" w:sz="4" w:space="0" w:color="000000"/>
            </w:tcBorders>
          </w:tcPr>
          <w:p w14:paraId="2EE31898"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593348DF" w14:textId="77777777" w:rsidR="0004111E" w:rsidRPr="004B54B7" w:rsidRDefault="0004111E" w:rsidP="0004111E">
            <w:pPr>
              <w:snapToGrid w:val="0"/>
              <w:spacing w:line="360" w:lineRule="auto"/>
              <w:rPr>
                <w:rFonts w:ascii="Arial" w:hAnsi="Arial" w:cs="Arial"/>
              </w:rPr>
            </w:pPr>
            <w:r w:rsidRPr="004B54B7">
              <w:rPr>
                <w:rFonts w:ascii="Arial" w:hAnsi="Arial" w:cs="Arial"/>
              </w:rPr>
              <w:t>512 – Cestovné</w:t>
            </w:r>
          </w:p>
        </w:tc>
        <w:tc>
          <w:tcPr>
            <w:tcW w:w="2126" w:type="dxa"/>
            <w:tcBorders>
              <w:top w:val="single" w:sz="4" w:space="0" w:color="000000"/>
              <w:left w:val="single" w:sz="4" w:space="0" w:color="auto"/>
              <w:bottom w:val="single" w:sz="4" w:space="0" w:color="000000"/>
              <w:right w:val="single" w:sz="4" w:space="0" w:color="auto"/>
            </w:tcBorders>
          </w:tcPr>
          <w:p w14:paraId="1F7F820F" w14:textId="4A3FE0E3" w:rsidR="0004111E" w:rsidRDefault="0004111E" w:rsidP="0004111E">
            <w:pPr>
              <w:snapToGrid w:val="0"/>
              <w:spacing w:line="360" w:lineRule="auto"/>
              <w:jc w:val="center"/>
              <w:rPr>
                <w:rFonts w:ascii="Arial" w:hAnsi="Arial" w:cs="Arial"/>
              </w:rPr>
            </w:pPr>
            <w:r>
              <w:rPr>
                <w:rFonts w:ascii="Arial" w:hAnsi="Arial" w:cs="Arial"/>
              </w:rPr>
              <w:t>1 054,42</w:t>
            </w:r>
          </w:p>
        </w:tc>
        <w:tc>
          <w:tcPr>
            <w:tcW w:w="2126" w:type="dxa"/>
            <w:tcBorders>
              <w:top w:val="single" w:sz="4" w:space="0" w:color="000000"/>
              <w:left w:val="single" w:sz="4" w:space="0" w:color="auto"/>
              <w:bottom w:val="single" w:sz="4" w:space="0" w:color="000000"/>
              <w:right w:val="single" w:sz="4" w:space="0" w:color="auto"/>
            </w:tcBorders>
          </w:tcPr>
          <w:p w14:paraId="79AD3444" w14:textId="3589E6C3" w:rsidR="0004111E" w:rsidRDefault="0004111E" w:rsidP="0004111E">
            <w:pPr>
              <w:snapToGrid w:val="0"/>
              <w:spacing w:line="360" w:lineRule="auto"/>
              <w:jc w:val="center"/>
              <w:rPr>
                <w:rFonts w:ascii="Arial" w:hAnsi="Arial" w:cs="Arial"/>
              </w:rPr>
            </w:pPr>
            <w:r>
              <w:rPr>
                <w:rFonts w:ascii="Arial" w:hAnsi="Arial" w:cs="Arial"/>
              </w:rPr>
              <w:t>949,59</w:t>
            </w:r>
          </w:p>
        </w:tc>
      </w:tr>
      <w:tr w:rsidR="0004111E" w:rsidRPr="004B54B7" w14:paraId="134F8A88" w14:textId="77777777" w:rsidTr="00AA2D2D">
        <w:tc>
          <w:tcPr>
            <w:tcW w:w="3044" w:type="dxa"/>
            <w:tcBorders>
              <w:left w:val="single" w:sz="4" w:space="0" w:color="000000"/>
            </w:tcBorders>
          </w:tcPr>
          <w:p w14:paraId="15BF553E"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6835F819" w14:textId="77777777" w:rsidR="0004111E" w:rsidRPr="004B54B7" w:rsidRDefault="0004111E" w:rsidP="0004111E">
            <w:pPr>
              <w:snapToGrid w:val="0"/>
              <w:spacing w:line="360" w:lineRule="auto"/>
              <w:rPr>
                <w:rFonts w:ascii="Arial" w:hAnsi="Arial" w:cs="Arial"/>
              </w:rPr>
            </w:pPr>
            <w:r w:rsidRPr="004B54B7">
              <w:rPr>
                <w:rFonts w:ascii="Arial" w:hAnsi="Arial" w:cs="Arial"/>
              </w:rPr>
              <w:t xml:space="preserve">513 – Náklady na reprezentáciu </w:t>
            </w:r>
          </w:p>
        </w:tc>
        <w:tc>
          <w:tcPr>
            <w:tcW w:w="2126" w:type="dxa"/>
            <w:tcBorders>
              <w:top w:val="single" w:sz="4" w:space="0" w:color="000000"/>
              <w:left w:val="single" w:sz="4" w:space="0" w:color="auto"/>
              <w:bottom w:val="single" w:sz="4" w:space="0" w:color="000000"/>
              <w:right w:val="single" w:sz="4" w:space="0" w:color="auto"/>
            </w:tcBorders>
          </w:tcPr>
          <w:p w14:paraId="797BC958" w14:textId="77777777" w:rsidR="0004111E" w:rsidRPr="004B54B7"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auto"/>
              <w:bottom w:val="single" w:sz="4" w:space="0" w:color="000000"/>
              <w:right w:val="single" w:sz="4" w:space="0" w:color="auto"/>
            </w:tcBorders>
          </w:tcPr>
          <w:p w14:paraId="1CE83540" w14:textId="292970A7" w:rsidR="0004111E" w:rsidRPr="004B54B7"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42EB2396" w14:textId="77777777" w:rsidTr="00AA2D2D">
        <w:tc>
          <w:tcPr>
            <w:tcW w:w="3044" w:type="dxa"/>
            <w:tcBorders>
              <w:left w:val="single" w:sz="4" w:space="0" w:color="000000"/>
              <w:bottom w:val="single" w:sz="4" w:space="0" w:color="auto"/>
            </w:tcBorders>
          </w:tcPr>
          <w:p w14:paraId="6D82324F"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36D0F5AA" w14:textId="77777777" w:rsidR="0004111E" w:rsidRPr="004B54B7" w:rsidRDefault="0004111E" w:rsidP="0004111E">
            <w:pPr>
              <w:snapToGrid w:val="0"/>
              <w:spacing w:line="360" w:lineRule="auto"/>
              <w:rPr>
                <w:rFonts w:ascii="Arial" w:hAnsi="Arial" w:cs="Arial"/>
              </w:rPr>
            </w:pPr>
            <w:r w:rsidRPr="004B54B7">
              <w:rPr>
                <w:rFonts w:ascii="Arial" w:hAnsi="Arial" w:cs="Arial"/>
              </w:rPr>
              <w:t xml:space="preserve">518 – Ostatné služby </w:t>
            </w:r>
          </w:p>
        </w:tc>
        <w:tc>
          <w:tcPr>
            <w:tcW w:w="2126" w:type="dxa"/>
            <w:tcBorders>
              <w:top w:val="single" w:sz="4" w:space="0" w:color="000000"/>
              <w:left w:val="single" w:sz="4" w:space="0" w:color="auto"/>
              <w:bottom w:val="single" w:sz="4" w:space="0" w:color="000000"/>
              <w:right w:val="single" w:sz="4" w:space="0" w:color="auto"/>
            </w:tcBorders>
          </w:tcPr>
          <w:p w14:paraId="096D4311" w14:textId="6380A810" w:rsidR="0004111E" w:rsidRDefault="004F0C61" w:rsidP="0004111E">
            <w:pPr>
              <w:snapToGrid w:val="0"/>
              <w:spacing w:line="360" w:lineRule="auto"/>
              <w:jc w:val="center"/>
              <w:rPr>
                <w:rFonts w:ascii="Arial" w:hAnsi="Arial" w:cs="Arial"/>
              </w:rPr>
            </w:pPr>
            <w:r>
              <w:rPr>
                <w:rFonts w:ascii="Arial" w:hAnsi="Arial" w:cs="Arial"/>
              </w:rPr>
              <w:t>38 132,45</w:t>
            </w:r>
          </w:p>
        </w:tc>
        <w:tc>
          <w:tcPr>
            <w:tcW w:w="2126" w:type="dxa"/>
            <w:tcBorders>
              <w:top w:val="single" w:sz="4" w:space="0" w:color="000000"/>
              <w:left w:val="single" w:sz="4" w:space="0" w:color="auto"/>
              <w:bottom w:val="single" w:sz="4" w:space="0" w:color="000000"/>
              <w:right w:val="single" w:sz="4" w:space="0" w:color="auto"/>
            </w:tcBorders>
          </w:tcPr>
          <w:p w14:paraId="3FB2A184" w14:textId="0EFFCC8D" w:rsidR="0004111E" w:rsidRDefault="0004111E" w:rsidP="0004111E">
            <w:pPr>
              <w:snapToGrid w:val="0"/>
              <w:spacing w:line="360" w:lineRule="auto"/>
              <w:jc w:val="center"/>
              <w:rPr>
                <w:rFonts w:ascii="Arial" w:hAnsi="Arial" w:cs="Arial"/>
              </w:rPr>
            </w:pPr>
            <w:r>
              <w:rPr>
                <w:rFonts w:ascii="Arial" w:hAnsi="Arial" w:cs="Arial"/>
              </w:rPr>
              <w:t>46 607,07</w:t>
            </w:r>
          </w:p>
        </w:tc>
      </w:tr>
      <w:tr w:rsidR="0004111E" w:rsidRPr="004B54B7" w14:paraId="0E2F44F4" w14:textId="77777777" w:rsidTr="00AA2D2D">
        <w:tc>
          <w:tcPr>
            <w:tcW w:w="3044" w:type="dxa"/>
            <w:tcBorders>
              <w:top w:val="single" w:sz="4" w:space="0" w:color="auto"/>
              <w:left w:val="single" w:sz="4" w:space="0" w:color="auto"/>
              <w:right w:val="single" w:sz="4" w:space="0" w:color="auto"/>
            </w:tcBorders>
          </w:tcPr>
          <w:p w14:paraId="51C11B24" w14:textId="77777777" w:rsidR="0004111E" w:rsidRPr="004B54B7" w:rsidRDefault="0004111E" w:rsidP="0004111E">
            <w:pPr>
              <w:snapToGrid w:val="0"/>
              <w:rPr>
                <w:rFonts w:ascii="Arial" w:hAnsi="Arial" w:cs="Arial"/>
              </w:rPr>
            </w:pPr>
            <w:r w:rsidRPr="004B54B7">
              <w:rPr>
                <w:rFonts w:ascii="Arial" w:hAnsi="Arial" w:cs="Arial"/>
              </w:rPr>
              <w:t>Osobné náklady</w:t>
            </w:r>
          </w:p>
        </w:tc>
        <w:tc>
          <w:tcPr>
            <w:tcW w:w="2768" w:type="dxa"/>
            <w:tcBorders>
              <w:top w:val="single" w:sz="4" w:space="0" w:color="000000"/>
              <w:left w:val="single" w:sz="4" w:space="0" w:color="auto"/>
              <w:bottom w:val="single" w:sz="4" w:space="0" w:color="000000"/>
              <w:right w:val="single" w:sz="4" w:space="0" w:color="auto"/>
            </w:tcBorders>
          </w:tcPr>
          <w:p w14:paraId="783B1243" w14:textId="77777777" w:rsidR="0004111E" w:rsidRPr="004B54B7" w:rsidRDefault="0004111E" w:rsidP="0004111E">
            <w:pPr>
              <w:snapToGrid w:val="0"/>
              <w:spacing w:line="360" w:lineRule="auto"/>
              <w:rPr>
                <w:rFonts w:ascii="Arial" w:hAnsi="Arial" w:cs="Arial"/>
              </w:rPr>
            </w:pPr>
            <w:r w:rsidRPr="004B54B7">
              <w:rPr>
                <w:rFonts w:ascii="Arial" w:hAnsi="Arial" w:cs="Arial"/>
              </w:rPr>
              <w:t xml:space="preserve">521 – Mzdové náklady </w:t>
            </w:r>
          </w:p>
        </w:tc>
        <w:tc>
          <w:tcPr>
            <w:tcW w:w="2126" w:type="dxa"/>
            <w:tcBorders>
              <w:top w:val="single" w:sz="4" w:space="0" w:color="000000"/>
              <w:left w:val="single" w:sz="4" w:space="0" w:color="auto"/>
              <w:bottom w:val="single" w:sz="4" w:space="0" w:color="000000"/>
              <w:right w:val="single" w:sz="4" w:space="0" w:color="auto"/>
            </w:tcBorders>
          </w:tcPr>
          <w:p w14:paraId="0D387A8C" w14:textId="2B853C9F" w:rsidR="0004111E" w:rsidRDefault="004F0C61" w:rsidP="0004111E">
            <w:pPr>
              <w:snapToGrid w:val="0"/>
              <w:spacing w:line="360" w:lineRule="auto"/>
              <w:jc w:val="center"/>
              <w:rPr>
                <w:rFonts w:ascii="Arial" w:hAnsi="Arial" w:cs="Arial"/>
              </w:rPr>
            </w:pPr>
            <w:r>
              <w:rPr>
                <w:rFonts w:ascii="Arial" w:hAnsi="Arial" w:cs="Arial"/>
              </w:rPr>
              <w:t>850 094,68</w:t>
            </w:r>
          </w:p>
        </w:tc>
        <w:tc>
          <w:tcPr>
            <w:tcW w:w="2126" w:type="dxa"/>
            <w:tcBorders>
              <w:top w:val="single" w:sz="4" w:space="0" w:color="000000"/>
              <w:left w:val="single" w:sz="4" w:space="0" w:color="auto"/>
              <w:bottom w:val="single" w:sz="4" w:space="0" w:color="000000"/>
              <w:right w:val="single" w:sz="4" w:space="0" w:color="auto"/>
            </w:tcBorders>
          </w:tcPr>
          <w:p w14:paraId="4AC1F70B" w14:textId="5048B59B" w:rsidR="0004111E" w:rsidRDefault="0004111E" w:rsidP="0004111E">
            <w:pPr>
              <w:snapToGrid w:val="0"/>
              <w:spacing w:line="360" w:lineRule="auto"/>
              <w:jc w:val="center"/>
              <w:rPr>
                <w:rFonts w:ascii="Arial" w:hAnsi="Arial" w:cs="Arial"/>
              </w:rPr>
            </w:pPr>
            <w:r>
              <w:rPr>
                <w:rFonts w:ascii="Arial" w:hAnsi="Arial" w:cs="Arial"/>
              </w:rPr>
              <w:t>782 574,33</w:t>
            </w:r>
          </w:p>
        </w:tc>
      </w:tr>
      <w:tr w:rsidR="0004111E" w:rsidRPr="004B54B7" w14:paraId="2FABDD7E" w14:textId="77777777" w:rsidTr="00AA2D2D">
        <w:tc>
          <w:tcPr>
            <w:tcW w:w="3044" w:type="dxa"/>
            <w:tcBorders>
              <w:left w:val="single" w:sz="4" w:space="0" w:color="auto"/>
              <w:right w:val="single" w:sz="4" w:space="0" w:color="auto"/>
            </w:tcBorders>
          </w:tcPr>
          <w:p w14:paraId="467503F4"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right w:val="single" w:sz="4" w:space="0" w:color="auto"/>
            </w:tcBorders>
          </w:tcPr>
          <w:p w14:paraId="12259424" w14:textId="77777777" w:rsidR="0004111E" w:rsidRPr="004B54B7" w:rsidRDefault="0004111E" w:rsidP="0004111E">
            <w:pPr>
              <w:snapToGrid w:val="0"/>
              <w:spacing w:line="360" w:lineRule="auto"/>
              <w:rPr>
                <w:rFonts w:ascii="Arial" w:hAnsi="Arial" w:cs="Arial"/>
              </w:rPr>
            </w:pPr>
            <w:r w:rsidRPr="004B54B7">
              <w:rPr>
                <w:rFonts w:ascii="Arial" w:hAnsi="Arial" w:cs="Arial"/>
              </w:rPr>
              <w:t>524 – Zákonné sociálne poistenie</w:t>
            </w:r>
          </w:p>
        </w:tc>
        <w:tc>
          <w:tcPr>
            <w:tcW w:w="2126" w:type="dxa"/>
            <w:tcBorders>
              <w:top w:val="single" w:sz="4" w:space="0" w:color="000000"/>
              <w:left w:val="single" w:sz="4" w:space="0" w:color="auto"/>
              <w:bottom w:val="single" w:sz="4" w:space="0" w:color="000000"/>
              <w:right w:val="single" w:sz="4" w:space="0" w:color="auto"/>
            </w:tcBorders>
          </w:tcPr>
          <w:p w14:paraId="46B0DD27" w14:textId="4DC41927" w:rsidR="0004111E" w:rsidRDefault="004F0C61" w:rsidP="0004111E">
            <w:pPr>
              <w:snapToGrid w:val="0"/>
              <w:spacing w:line="360" w:lineRule="auto"/>
              <w:jc w:val="center"/>
              <w:rPr>
                <w:rFonts w:ascii="Arial" w:hAnsi="Arial" w:cs="Arial"/>
              </w:rPr>
            </w:pPr>
            <w:r>
              <w:rPr>
                <w:rFonts w:ascii="Arial" w:hAnsi="Arial" w:cs="Arial"/>
              </w:rPr>
              <w:t>303 502,89</w:t>
            </w:r>
          </w:p>
        </w:tc>
        <w:tc>
          <w:tcPr>
            <w:tcW w:w="2126" w:type="dxa"/>
            <w:tcBorders>
              <w:top w:val="single" w:sz="4" w:space="0" w:color="000000"/>
              <w:left w:val="single" w:sz="4" w:space="0" w:color="auto"/>
              <w:bottom w:val="single" w:sz="4" w:space="0" w:color="000000"/>
              <w:right w:val="single" w:sz="4" w:space="0" w:color="auto"/>
            </w:tcBorders>
          </w:tcPr>
          <w:p w14:paraId="0A21043A" w14:textId="125E95AE" w:rsidR="0004111E" w:rsidRDefault="0004111E" w:rsidP="0004111E">
            <w:pPr>
              <w:snapToGrid w:val="0"/>
              <w:spacing w:line="360" w:lineRule="auto"/>
              <w:jc w:val="center"/>
              <w:rPr>
                <w:rFonts w:ascii="Arial" w:hAnsi="Arial" w:cs="Arial"/>
              </w:rPr>
            </w:pPr>
            <w:r>
              <w:rPr>
                <w:rFonts w:ascii="Arial" w:hAnsi="Arial" w:cs="Arial"/>
              </w:rPr>
              <w:t>274 200,03</w:t>
            </w:r>
          </w:p>
        </w:tc>
      </w:tr>
      <w:tr w:rsidR="0004111E" w:rsidRPr="004B54B7" w14:paraId="0645E87C" w14:textId="77777777" w:rsidTr="00AA2D2D">
        <w:tc>
          <w:tcPr>
            <w:tcW w:w="3044" w:type="dxa"/>
            <w:tcBorders>
              <w:left w:val="single" w:sz="4" w:space="0" w:color="auto"/>
              <w:right w:val="single" w:sz="4" w:space="0" w:color="auto"/>
            </w:tcBorders>
          </w:tcPr>
          <w:p w14:paraId="6F5CFBFE"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right w:val="single" w:sz="4" w:space="0" w:color="auto"/>
            </w:tcBorders>
          </w:tcPr>
          <w:p w14:paraId="5D3C3B94" w14:textId="77777777" w:rsidR="0004111E" w:rsidRPr="004B54B7" w:rsidRDefault="0004111E" w:rsidP="0004111E">
            <w:pPr>
              <w:snapToGrid w:val="0"/>
              <w:spacing w:line="360" w:lineRule="auto"/>
              <w:rPr>
                <w:rFonts w:ascii="Arial" w:hAnsi="Arial" w:cs="Arial"/>
              </w:rPr>
            </w:pPr>
            <w:r w:rsidRPr="004B54B7">
              <w:rPr>
                <w:rFonts w:ascii="Arial" w:hAnsi="Arial" w:cs="Arial"/>
              </w:rPr>
              <w:t>525 – Ostatné sociálne poistenie</w:t>
            </w:r>
          </w:p>
        </w:tc>
        <w:tc>
          <w:tcPr>
            <w:tcW w:w="2126" w:type="dxa"/>
            <w:tcBorders>
              <w:top w:val="single" w:sz="4" w:space="0" w:color="000000"/>
              <w:left w:val="single" w:sz="4" w:space="0" w:color="auto"/>
              <w:bottom w:val="single" w:sz="4" w:space="0" w:color="000000"/>
              <w:right w:val="single" w:sz="4" w:space="0" w:color="auto"/>
            </w:tcBorders>
          </w:tcPr>
          <w:p w14:paraId="6AC683CA" w14:textId="55069FFE" w:rsidR="0004111E" w:rsidRDefault="004F0C61" w:rsidP="0004111E">
            <w:pPr>
              <w:snapToGrid w:val="0"/>
              <w:spacing w:line="360" w:lineRule="auto"/>
              <w:jc w:val="center"/>
              <w:rPr>
                <w:rFonts w:ascii="Arial" w:hAnsi="Arial" w:cs="Arial"/>
              </w:rPr>
            </w:pPr>
            <w:r>
              <w:rPr>
                <w:rFonts w:ascii="Arial" w:hAnsi="Arial" w:cs="Arial"/>
              </w:rPr>
              <w:t>4 410</w:t>
            </w:r>
          </w:p>
        </w:tc>
        <w:tc>
          <w:tcPr>
            <w:tcW w:w="2126" w:type="dxa"/>
            <w:tcBorders>
              <w:top w:val="single" w:sz="4" w:space="0" w:color="000000"/>
              <w:left w:val="single" w:sz="4" w:space="0" w:color="auto"/>
              <w:bottom w:val="single" w:sz="4" w:space="0" w:color="000000"/>
              <w:right w:val="single" w:sz="4" w:space="0" w:color="auto"/>
            </w:tcBorders>
          </w:tcPr>
          <w:p w14:paraId="5CBAD338" w14:textId="267A6A60" w:rsidR="0004111E" w:rsidRDefault="0004111E" w:rsidP="0004111E">
            <w:pPr>
              <w:snapToGrid w:val="0"/>
              <w:spacing w:line="360" w:lineRule="auto"/>
              <w:jc w:val="center"/>
              <w:rPr>
                <w:rFonts w:ascii="Arial" w:hAnsi="Arial" w:cs="Arial"/>
              </w:rPr>
            </w:pPr>
            <w:r>
              <w:rPr>
                <w:rFonts w:ascii="Arial" w:hAnsi="Arial" w:cs="Arial"/>
              </w:rPr>
              <w:t>4 120,00</w:t>
            </w:r>
          </w:p>
        </w:tc>
      </w:tr>
      <w:tr w:rsidR="0004111E" w:rsidRPr="004B54B7" w14:paraId="26E52567" w14:textId="77777777" w:rsidTr="00AA2D2D">
        <w:tc>
          <w:tcPr>
            <w:tcW w:w="3044" w:type="dxa"/>
            <w:tcBorders>
              <w:left w:val="single" w:sz="4" w:space="0" w:color="auto"/>
              <w:bottom w:val="single" w:sz="4" w:space="0" w:color="auto"/>
              <w:right w:val="single" w:sz="4" w:space="0" w:color="auto"/>
            </w:tcBorders>
          </w:tcPr>
          <w:p w14:paraId="42F4880E"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right w:val="single" w:sz="4" w:space="0" w:color="auto"/>
            </w:tcBorders>
          </w:tcPr>
          <w:p w14:paraId="3A1464F7" w14:textId="77777777" w:rsidR="0004111E" w:rsidRPr="004B54B7" w:rsidRDefault="0004111E" w:rsidP="0004111E">
            <w:pPr>
              <w:snapToGrid w:val="0"/>
              <w:spacing w:line="360" w:lineRule="auto"/>
              <w:rPr>
                <w:rFonts w:ascii="Arial" w:hAnsi="Arial" w:cs="Arial"/>
              </w:rPr>
            </w:pPr>
            <w:r w:rsidRPr="004B54B7">
              <w:rPr>
                <w:rFonts w:ascii="Arial" w:hAnsi="Arial" w:cs="Arial"/>
              </w:rPr>
              <w:t>527 – Zákonné sociálne náklady</w:t>
            </w:r>
          </w:p>
        </w:tc>
        <w:tc>
          <w:tcPr>
            <w:tcW w:w="2126" w:type="dxa"/>
            <w:tcBorders>
              <w:top w:val="single" w:sz="4" w:space="0" w:color="000000"/>
              <w:left w:val="single" w:sz="4" w:space="0" w:color="auto"/>
              <w:bottom w:val="single" w:sz="4" w:space="0" w:color="000000"/>
              <w:right w:val="single" w:sz="4" w:space="0" w:color="auto"/>
            </w:tcBorders>
          </w:tcPr>
          <w:p w14:paraId="3B723671" w14:textId="2479145C" w:rsidR="0004111E" w:rsidRDefault="004F0C61" w:rsidP="0004111E">
            <w:pPr>
              <w:snapToGrid w:val="0"/>
              <w:spacing w:line="360" w:lineRule="auto"/>
              <w:jc w:val="center"/>
              <w:rPr>
                <w:rFonts w:ascii="Arial" w:hAnsi="Arial" w:cs="Arial"/>
              </w:rPr>
            </w:pPr>
            <w:r>
              <w:rPr>
                <w:rFonts w:ascii="Arial" w:hAnsi="Arial" w:cs="Arial"/>
              </w:rPr>
              <w:t>30 511,21</w:t>
            </w:r>
          </w:p>
        </w:tc>
        <w:tc>
          <w:tcPr>
            <w:tcW w:w="2126" w:type="dxa"/>
            <w:tcBorders>
              <w:top w:val="single" w:sz="4" w:space="0" w:color="000000"/>
              <w:left w:val="single" w:sz="4" w:space="0" w:color="auto"/>
              <w:bottom w:val="single" w:sz="4" w:space="0" w:color="000000"/>
              <w:right w:val="single" w:sz="4" w:space="0" w:color="auto"/>
            </w:tcBorders>
          </w:tcPr>
          <w:p w14:paraId="279F574E" w14:textId="2A6B6EA1" w:rsidR="0004111E" w:rsidRDefault="0004111E" w:rsidP="0004111E">
            <w:pPr>
              <w:snapToGrid w:val="0"/>
              <w:spacing w:line="360" w:lineRule="auto"/>
              <w:jc w:val="center"/>
              <w:rPr>
                <w:rFonts w:ascii="Arial" w:hAnsi="Arial" w:cs="Arial"/>
              </w:rPr>
            </w:pPr>
            <w:r>
              <w:rPr>
                <w:rFonts w:ascii="Arial" w:hAnsi="Arial" w:cs="Arial"/>
              </w:rPr>
              <w:t>33 154,20</w:t>
            </w:r>
          </w:p>
        </w:tc>
      </w:tr>
      <w:tr w:rsidR="0004111E" w:rsidRPr="004B54B7" w14:paraId="31981442" w14:textId="77777777" w:rsidTr="00AA2D2D">
        <w:tc>
          <w:tcPr>
            <w:tcW w:w="3044" w:type="dxa"/>
            <w:tcBorders>
              <w:top w:val="single" w:sz="4" w:space="0" w:color="000000"/>
              <w:left w:val="single" w:sz="4" w:space="0" w:color="000000"/>
            </w:tcBorders>
          </w:tcPr>
          <w:p w14:paraId="3FD8A0A2" w14:textId="77777777" w:rsidR="0004111E" w:rsidRPr="004B54B7" w:rsidRDefault="0004111E" w:rsidP="0004111E">
            <w:pPr>
              <w:snapToGrid w:val="0"/>
              <w:rPr>
                <w:rFonts w:ascii="Arial" w:hAnsi="Arial" w:cs="Arial"/>
              </w:rPr>
            </w:pPr>
            <w:r w:rsidRPr="004B54B7">
              <w:rPr>
                <w:rFonts w:ascii="Arial" w:hAnsi="Arial" w:cs="Arial"/>
              </w:rPr>
              <w:t xml:space="preserve">Dane a poplatky </w:t>
            </w:r>
          </w:p>
        </w:tc>
        <w:tc>
          <w:tcPr>
            <w:tcW w:w="2768" w:type="dxa"/>
            <w:tcBorders>
              <w:top w:val="single" w:sz="4" w:space="0" w:color="000000"/>
              <w:left w:val="single" w:sz="4" w:space="0" w:color="000000"/>
              <w:bottom w:val="single" w:sz="4" w:space="0" w:color="000000"/>
              <w:right w:val="single" w:sz="4" w:space="0" w:color="auto"/>
            </w:tcBorders>
          </w:tcPr>
          <w:p w14:paraId="749733E0" w14:textId="77777777" w:rsidR="0004111E" w:rsidRPr="004B54B7" w:rsidRDefault="0004111E" w:rsidP="0004111E">
            <w:pPr>
              <w:snapToGrid w:val="0"/>
              <w:spacing w:line="360" w:lineRule="auto"/>
              <w:rPr>
                <w:rFonts w:ascii="Arial" w:hAnsi="Arial" w:cs="Arial"/>
              </w:rPr>
            </w:pPr>
            <w:r w:rsidRPr="004B54B7">
              <w:rPr>
                <w:rFonts w:ascii="Arial" w:hAnsi="Arial" w:cs="Arial"/>
              </w:rPr>
              <w:t>538 – Ostatné dane a poplatky</w:t>
            </w:r>
          </w:p>
        </w:tc>
        <w:tc>
          <w:tcPr>
            <w:tcW w:w="2126" w:type="dxa"/>
            <w:tcBorders>
              <w:top w:val="single" w:sz="4" w:space="0" w:color="000000"/>
              <w:left w:val="single" w:sz="4" w:space="0" w:color="auto"/>
              <w:bottom w:val="single" w:sz="4" w:space="0" w:color="000000"/>
              <w:right w:val="single" w:sz="4" w:space="0" w:color="auto"/>
            </w:tcBorders>
          </w:tcPr>
          <w:p w14:paraId="67AE0E16" w14:textId="10AF4728" w:rsidR="004F0C61" w:rsidRDefault="004F0C61" w:rsidP="004F0C61">
            <w:pPr>
              <w:snapToGrid w:val="0"/>
              <w:spacing w:line="360" w:lineRule="auto"/>
              <w:jc w:val="center"/>
              <w:rPr>
                <w:rFonts w:ascii="Arial" w:hAnsi="Arial" w:cs="Arial"/>
              </w:rPr>
            </w:pPr>
            <w:r>
              <w:rPr>
                <w:rFonts w:ascii="Arial" w:hAnsi="Arial" w:cs="Arial"/>
              </w:rPr>
              <w:t>1 568,00</w:t>
            </w:r>
          </w:p>
        </w:tc>
        <w:tc>
          <w:tcPr>
            <w:tcW w:w="2126" w:type="dxa"/>
            <w:tcBorders>
              <w:top w:val="single" w:sz="4" w:space="0" w:color="000000"/>
              <w:left w:val="single" w:sz="4" w:space="0" w:color="auto"/>
              <w:bottom w:val="single" w:sz="4" w:space="0" w:color="000000"/>
              <w:right w:val="single" w:sz="4" w:space="0" w:color="auto"/>
            </w:tcBorders>
          </w:tcPr>
          <w:p w14:paraId="1B5F499F" w14:textId="236A8CC1" w:rsidR="0004111E"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0152EC6B" w14:textId="77777777" w:rsidTr="00AA2D2D">
        <w:tc>
          <w:tcPr>
            <w:tcW w:w="3044" w:type="dxa"/>
            <w:tcBorders>
              <w:top w:val="single" w:sz="4" w:space="0" w:color="000000"/>
              <w:left w:val="single" w:sz="4" w:space="0" w:color="000000"/>
            </w:tcBorders>
          </w:tcPr>
          <w:p w14:paraId="324DE3FF" w14:textId="77777777" w:rsidR="0004111E" w:rsidRPr="004B54B7" w:rsidRDefault="0004111E" w:rsidP="0004111E">
            <w:pPr>
              <w:snapToGrid w:val="0"/>
              <w:rPr>
                <w:rFonts w:ascii="Arial" w:hAnsi="Arial" w:cs="Arial"/>
              </w:rPr>
            </w:pPr>
            <w:r w:rsidRPr="004B54B7">
              <w:rPr>
                <w:rFonts w:ascii="Arial" w:hAnsi="Arial" w:cs="Arial"/>
              </w:rPr>
              <w:t>Ostatné náklady na prevádzkovú činnosť</w:t>
            </w:r>
          </w:p>
        </w:tc>
        <w:tc>
          <w:tcPr>
            <w:tcW w:w="2768" w:type="dxa"/>
            <w:tcBorders>
              <w:top w:val="single" w:sz="4" w:space="0" w:color="000000"/>
              <w:left w:val="single" w:sz="4" w:space="0" w:color="000000"/>
              <w:bottom w:val="single" w:sz="4" w:space="0" w:color="000000"/>
              <w:right w:val="single" w:sz="4" w:space="0" w:color="auto"/>
            </w:tcBorders>
          </w:tcPr>
          <w:p w14:paraId="71307411" w14:textId="77777777" w:rsidR="0004111E" w:rsidRPr="004B54B7" w:rsidRDefault="0004111E" w:rsidP="0004111E">
            <w:pPr>
              <w:snapToGrid w:val="0"/>
              <w:rPr>
                <w:rFonts w:ascii="Arial" w:hAnsi="Arial" w:cs="Arial"/>
              </w:rPr>
            </w:pPr>
            <w:r w:rsidRPr="004B54B7">
              <w:rPr>
                <w:rFonts w:ascii="Arial" w:hAnsi="Arial" w:cs="Arial"/>
              </w:rPr>
              <w:t>541 – Zostatková cena predaného nehmotného majetku a dlhodobého hmotného majetku</w:t>
            </w:r>
          </w:p>
        </w:tc>
        <w:tc>
          <w:tcPr>
            <w:tcW w:w="2126" w:type="dxa"/>
            <w:tcBorders>
              <w:top w:val="single" w:sz="4" w:space="0" w:color="000000"/>
              <w:left w:val="single" w:sz="4" w:space="0" w:color="auto"/>
              <w:bottom w:val="single" w:sz="4" w:space="0" w:color="000000"/>
              <w:right w:val="single" w:sz="4" w:space="0" w:color="auto"/>
            </w:tcBorders>
          </w:tcPr>
          <w:p w14:paraId="6AE1A67C" w14:textId="77777777" w:rsidR="0004111E"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auto"/>
              <w:bottom w:val="single" w:sz="4" w:space="0" w:color="000000"/>
              <w:right w:val="single" w:sz="4" w:space="0" w:color="auto"/>
            </w:tcBorders>
          </w:tcPr>
          <w:p w14:paraId="6DBCDC0E" w14:textId="13479CE0" w:rsidR="0004111E"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7B7D8E36" w14:textId="77777777" w:rsidTr="00AA2D2D">
        <w:tc>
          <w:tcPr>
            <w:tcW w:w="3044" w:type="dxa"/>
            <w:tcBorders>
              <w:left w:val="single" w:sz="4" w:space="0" w:color="000000"/>
            </w:tcBorders>
          </w:tcPr>
          <w:p w14:paraId="65446490"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0BD2E227" w14:textId="77777777" w:rsidR="0004111E" w:rsidRPr="004B54B7" w:rsidRDefault="0004111E" w:rsidP="0004111E">
            <w:pPr>
              <w:snapToGrid w:val="0"/>
              <w:spacing w:line="360" w:lineRule="auto"/>
              <w:rPr>
                <w:rFonts w:ascii="Arial" w:hAnsi="Arial" w:cs="Arial"/>
              </w:rPr>
            </w:pPr>
            <w:r w:rsidRPr="004B54B7">
              <w:rPr>
                <w:rFonts w:ascii="Arial" w:hAnsi="Arial" w:cs="Arial"/>
              </w:rPr>
              <w:t>546 – Odpis pohľadávky</w:t>
            </w:r>
          </w:p>
        </w:tc>
        <w:tc>
          <w:tcPr>
            <w:tcW w:w="2126" w:type="dxa"/>
            <w:tcBorders>
              <w:top w:val="single" w:sz="4" w:space="0" w:color="000000"/>
              <w:left w:val="single" w:sz="4" w:space="0" w:color="auto"/>
              <w:bottom w:val="single" w:sz="4" w:space="0" w:color="000000"/>
              <w:right w:val="single" w:sz="4" w:space="0" w:color="auto"/>
            </w:tcBorders>
          </w:tcPr>
          <w:p w14:paraId="343A9815" w14:textId="77777777" w:rsidR="0004111E"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auto"/>
              <w:bottom w:val="single" w:sz="4" w:space="0" w:color="000000"/>
              <w:right w:val="single" w:sz="4" w:space="0" w:color="auto"/>
            </w:tcBorders>
          </w:tcPr>
          <w:p w14:paraId="46E93405" w14:textId="3F2BE4D9" w:rsidR="0004111E"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6C94BC0F" w14:textId="77777777" w:rsidTr="00AA2D2D">
        <w:tc>
          <w:tcPr>
            <w:tcW w:w="3044" w:type="dxa"/>
            <w:tcBorders>
              <w:left w:val="single" w:sz="4" w:space="0" w:color="000000"/>
            </w:tcBorders>
          </w:tcPr>
          <w:p w14:paraId="1AC5AB20"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2C42A7B1" w14:textId="77777777" w:rsidR="0004111E" w:rsidRPr="004B54B7" w:rsidRDefault="0004111E" w:rsidP="0004111E">
            <w:pPr>
              <w:snapToGrid w:val="0"/>
              <w:rPr>
                <w:rFonts w:ascii="Arial" w:hAnsi="Arial" w:cs="Arial"/>
              </w:rPr>
            </w:pPr>
            <w:r w:rsidRPr="004B54B7">
              <w:rPr>
                <w:rFonts w:ascii="Arial" w:hAnsi="Arial" w:cs="Arial"/>
              </w:rPr>
              <w:t>548 – Ostatné náklady na prevádzkovú činnosť</w:t>
            </w:r>
          </w:p>
        </w:tc>
        <w:tc>
          <w:tcPr>
            <w:tcW w:w="2126" w:type="dxa"/>
            <w:tcBorders>
              <w:top w:val="single" w:sz="4" w:space="0" w:color="000000"/>
              <w:left w:val="single" w:sz="4" w:space="0" w:color="auto"/>
              <w:bottom w:val="single" w:sz="4" w:space="0" w:color="000000"/>
              <w:right w:val="single" w:sz="4" w:space="0" w:color="auto"/>
            </w:tcBorders>
          </w:tcPr>
          <w:p w14:paraId="14280C91" w14:textId="640CF59F" w:rsidR="0004111E" w:rsidRDefault="004F0C61" w:rsidP="0004111E">
            <w:pPr>
              <w:snapToGrid w:val="0"/>
              <w:spacing w:line="360" w:lineRule="auto"/>
              <w:jc w:val="center"/>
              <w:rPr>
                <w:rFonts w:ascii="Arial" w:hAnsi="Arial" w:cs="Arial"/>
              </w:rPr>
            </w:pPr>
            <w:r>
              <w:rPr>
                <w:rFonts w:ascii="Arial" w:hAnsi="Arial" w:cs="Arial"/>
              </w:rPr>
              <w:t>29 796,18</w:t>
            </w:r>
          </w:p>
        </w:tc>
        <w:tc>
          <w:tcPr>
            <w:tcW w:w="2126" w:type="dxa"/>
            <w:tcBorders>
              <w:top w:val="single" w:sz="4" w:space="0" w:color="000000"/>
              <w:left w:val="single" w:sz="4" w:space="0" w:color="auto"/>
              <w:bottom w:val="single" w:sz="4" w:space="0" w:color="000000"/>
              <w:right w:val="single" w:sz="4" w:space="0" w:color="auto"/>
            </w:tcBorders>
          </w:tcPr>
          <w:p w14:paraId="5F76D34B" w14:textId="5542AC6E" w:rsidR="0004111E" w:rsidRDefault="0004111E" w:rsidP="0004111E">
            <w:pPr>
              <w:snapToGrid w:val="0"/>
              <w:spacing w:line="360" w:lineRule="auto"/>
              <w:jc w:val="center"/>
              <w:rPr>
                <w:rFonts w:ascii="Arial" w:hAnsi="Arial" w:cs="Arial"/>
              </w:rPr>
            </w:pPr>
            <w:r>
              <w:rPr>
                <w:rFonts w:ascii="Arial" w:hAnsi="Arial" w:cs="Arial"/>
              </w:rPr>
              <w:t>14 770,17</w:t>
            </w:r>
          </w:p>
        </w:tc>
      </w:tr>
      <w:tr w:rsidR="0004111E" w:rsidRPr="004B54B7" w14:paraId="481F591A" w14:textId="77777777" w:rsidTr="00AA2D2D">
        <w:tc>
          <w:tcPr>
            <w:tcW w:w="3044" w:type="dxa"/>
            <w:tcBorders>
              <w:left w:val="single" w:sz="4" w:space="0" w:color="000000"/>
              <w:bottom w:val="single" w:sz="4" w:space="0" w:color="auto"/>
            </w:tcBorders>
          </w:tcPr>
          <w:p w14:paraId="20FF8728"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05F0DF2E" w14:textId="77777777" w:rsidR="0004111E" w:rsidRPr="004B54B7" w:rsidRDefault="0004111E" w:rsidP="0004111E">
            <w:pPr>
              <w:snapToGrid w:val="0"/>
              <w:spacing w:line="360" w:lineRule="auto"/>
              <w:rPr>
                <w:rFonts w:ascii="Arial" w:hAnsi="Arial" w:cs="Arial"/>
              </w:rPr>
            </w:pPr>
            <w:r w:rsidRPr="004B54B7">
              <w:rPr>
                <w:rFonts w:ascii="Arial" w:hAnsi="Arial" w:cs="Arial"/>
              </w:rPr>
              <w:t xml:space="preserve">545 – Ostatné pokuty, penále </w:t>
            </w:r>
          </w:p>
        </w:tc>
        <w:tc>
          <w:tcPr>
            <w:tcW w:w="2126" w:type="dxa"/>
            <w:tcBorders>
              <w:top w:val="single" w:sz="4" w:space="0" w:color="000000"/>
              <w:left w:val="single" w:sz="4" w:space="0" w:color="auto"/>
              <w:bottom w:val="single" w:sz="4" w:space="0" w:color="000000"/>
              <w:right w:val="single" w:sz="4" w:space="0" w:color="auto"/>
            </w:tcBorders>
          </w:tcPr>
          <w:p w14:paraId="04AE8C6E" w14:textId="77777777" w:rsidR="0004111E"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auto"/>
              <w:bottom w:val="single" w:sz="4" w:space="0" w:color="000000"/>
              <w:right w:val="single" w:sz="4" w:space="0" w:color="auto"/>
            </w:tcBorders>
          </w:tcPr>
          <w:p w14:paraId="374E0B96" w14:textId="4D703B06" w:rsidR="0004111E"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7FA37A45" w14:textId="77777777" w:rsidTr="00AA2D2D">
        <w:trPr>
          <w:trHeight w:val="1025"/>
        </w:trPr>
        <w:tc>
          <w:tcPr>
            <w:tcW w:w="3044" w:type="dxa"/>
            <w:vMerge w:val="restart"/>
            <w:tcBorders>
              <w:top w:val="single" w:sz="4" w:space="0" w:color="auto"/>
              <w:left w:val="single" w:sz="4" w:space="0" w:color="auto"/>
              <w:right w:val="single" w:sz="4" w:space="0" w:color="auto"/>
            </w:tcBorders>
          </w:tcPr>
          <w:p w14:paraId="75AA0B97" w14:textId="77777777" w:rsidR="0004111E" w:rsidRPr="004B54B7" w:rsidRDefault="0004111E" w:rsidP="0004111E">
            <w:pPr>
              <w:snapToGrid w:val="0"/>
              <w:rPr>
                <w:rFonts w:ascii="Arial" w:hAnsi="Arial" w:cs="Arial"/>
              </w:rPr>
            </w:pPr>
            <w:r w:rsidRPr="004B54B7">
              <w:rPr>
                <w:rFonts w:ascii="Arial" w:hAnsi="Arial" w:cs="Arial"/>
              </w:rPr>
              <w:t xml:space="preserve">Odpisy, rezervy a opravné položky z prevádzkovej a finančnej činnosti a zúčtovanie časového rozlíšenia  </w:t>
            </w:r>
          </w:p>
        </w:tc>
        <w:tc>
          <w:tcPr>
            <w:tcW w:w="2768" w:type="dxa"/>
            <w:tcBorders>
              <w:top w:val="single" w:sz="4" w:space="0" w:color="000000"/>
              <w:left w:val="single" w:sz="4" w:space="0" w:color="auto"/>
              <w:bottom w:val="single" w:sz="4" w:space="0" w:color="auto"/>
              <w:right w:val="single" w:sz="4" w:space="0" w:color="auto"/>
            </w:tcBorders>
          </w:tcPr>
          <w:p w14:paraId="178B9532" w14:textId="77777777" w:rsidR="0004111E" w:rsidRPr="004B54B7" w:rsidRDefault="0004111E" w:rsidP="0004111E">
            <w:pPr>
              <w:snapToGrid w:val="0"/>
              <w:rPr>
                <w:rFonts w:ascii="Arial" w:hAnsi="Arial" w:cs="Arial"/>
              </w:rPr>
            </w:pPr>
            <w:r w:rsidRPr="004B54B7">
              <w:rPr>
                <w:rFonts w:ascii="Arial" w:hAnsi="Arial" w:cs="Arial"/>
              </w:rPr>
              <w:t>551 – Odpisy dlhodobého nehmotného majetku a dlhodobého hmotného majetku</w:t>
            </w:r>
          </w:p>
        </w:tc>
        <w:tc>
          <w:tcPr>
            <w:tcW w:w="2126" w:type="dxa"/>
            <w:tcBorders>
              <w:top w:val="single" w:sz="4" w:space="0" w:color="000000"/>
              <w:left w:val="single" w:sz="4" w:space="0" w:color="auto"/>
              <w:bottom w:val="single" w:sz="4" w:space="0" w:color="auto"/>
              <w:right w:val="single" w:sz="4" w:space="0" w:color="auto"/>
            </w:tcBorders>
          </w:tcPr>
          <w:p w14:paraId="60E76405" w14:textId="3EF8724C" w:rsidR="0004111E" w:rsidRDefault="004F0C61" w:rsidP="0004111E">
            <w:pPr>
              <w:jc w:val="center"/>
              <w:rPr>
                <w:rFonts w:ascii="Arial" w:hAnsi="Arial" w:cs="Arial"/>
              </w:rPr>
            </w:pPr>
            <w:r>
              <w:rPr>
                <w:rFonts w:ascii="Arial" w:hAnsi="Arial" w:cs="Arial"/>
              </w:rPr>
              <w:t>3 427,49</w:t>
            </w:r>
          </w:p>
        </w:tc>
        <w:tc>
          <w:tcPr>
            <w:tcW w:w="2126" w:type="dxa"/>
            <w:tcBorders>
              <w:top w:val="single" w:sz="4" w:space="0" w:color="000000"/>
              <w:left w:val="single" w:sz="4" w:space="0" w:color="auto"/>
              <w:bottom w:val="single" w:sz="4" w:space="0" w:color="auto"/>
              <w:right w:val="single" w:sz="4" w:space="0" w:color="auto"/>
            </w:tcBorders>
          </w:tcPr>
          <w:p w14:paraId="27F51140" w14:textId="28701686" w:rsidR="0004111E" w:rsidRDefault="0004111E" w:rsidP="0004111E">
            <w:pPr>
              <w:jc w:val="center"/>
              <w:rPr>
                <w:rFonts w:ascii="Arial" w:hAnsi="Arial" w:cs="Arial"/>
              </w:rPr>
            </w:pPr>
            <w:r>
              <w:rPr>
                <w:rFonts w:ascii="Arial" w:hAnsi="Arial" w:cs="Arial"/>
              </w:rPr>
              <w:t>11 533,73</w:t>
            </w:r>
          </w:p>
        </w:tc>
      </w:tr>
      <w:tr w:rsidR="0004111E" w:rsidRPr="004B54B7" w14:paraId="4B9F4705" w14:textId="77777777" w:rsidTr="00AA2D2D">
        <w:trPr>
          <w:trHeight w:val="818"/>
        </w:trPr>
        <w:tc>
          <w:tcPr>
            <w:tcW w:w="3044" w:type="dxa"/>
            <w:vMerge/>
            <w:tcBorders>
              <w:left w:val="single" w:sz="4" w:space="0" w:color="auto"/>
              <w:right w:val="single" w:sz="4" w:space="0" w:color="auto"/>
            </w:tcBorders>
          </w:tcPr>
          <w:p w14:paraId="3D96A7D8" w14:textId="77777777" w:rsidR="0004111E" w:rsidRPr="004B54B7" w:rsidRDefault="0004111E" w:rsidP="0004111E">
            <w:pPr>
              <w:snapToGrid w:val="0"/>
              <w:rPr>
                <w:rFonts w:ascii="Arial" w:hAnsi="Arial" w:cs="Arial"/>
              </w:rPr>
            </w:pPr>
          </w:p>
        </w:tc>
        <w:tc>
          <w:tcPr>
            <w:tcW w:w="2768" w:type="dxa"/>
            <w:tcBorders>
              <w:top w:val="single" w:sz="4" w:space="0" w:color="auto"/>
              <w:left w:val="single" w:sz="4" w:space="0" w:color="auto"/>
              <w:bottom w:val="single" w:sz="4" w:space="0" w:color="000000"/>
              <w:right w:val="single" w:sz="4" w:space="0" w:color="auto"/>
            </w:tcBorders>
          </w:tcPr>
          <w:p w14:paraId="57B1F032" w14:textId="77777777" w:rsidR="0004111E" w:rsidRPr="004B54B7" w:rsidRDefault="0004111E" w:rsidP="0004111E">
            <w:pPr>
              <w:snapToGrid w:val="0"/>
              <w:rPr>
                <w:rFonts w:ascii="Arial" w:hAnsi="Arial" w:cs="Arial"/>
              </w:rPr>
            </w:pPr>
            <w:r w:rsidRPr="004B54B7">
              <w:rPr>
                <w:rFonts w:ascii="Arial" w:hAnsi="Arial" w:cs="Arial"/>
              </w:rPr>
              <w:t>552 – Tvorba zákonných rezerv z prevádzkovej činnosti</w:t>
            </w:r>
          </w:p>
        </w:tc>
        <w:tc>
          <w:tcPr>
            <w:tcW w:w="2126" w:type="dxa"/>
            <w:tcBorders>
              <w:top w:val="single" w:sz="4" w:space="0" w:color="auto"/>
              <w:left w:val="single" w:sz="4" w:space="0" w:color="auto"/>
              <w:bottom w:val="single" w:sz="4" w:space="0" w:color="000000"/>
              <w:right w:val="single" w:sz="4" w:space="0" w:color="auto"/>
            </w:tcBorders>
          </w:tcPr>
          <w:p w14:paraId="60588920" w14:textId="77777777" w:rsidR="0004111E" w:rsidRPr="004B54B7" w:rsidRDefault="0004111E" w:rsidP="0004111E">
            <w:pPr>
              <w:jc w:val="center"/>
              <w:rPr>
                <w:rFonts w:ascii="Arial" w:hAnsi="Arial" w:cs="Arial"/>
              </w:rPr>
            </w:pPr>
            <w:r>
              <w:rPr>
                <w:rFonts w:ascii="Arial" w:hAnsi="Arial" w:cs="Arial"/>
              </w:rPr>
              <w:t>0</w:t>
            </w:r>
          </w:p>
        </w:tc>
        <w:tc>
          <w:tcPr>
            <w:tcW w:w="2126" w:type="dxa"/>
            <w:tcBorders>
              <w:top w:val="single" w:sz="4" w:space="0" w:color="auto"/>
              <w:left w:val="single" w:sz="4" w:space="0" w:color="auto"/>
              <w:bottom w:val="single" w:sz="4" w:space="0" w:color="000000"/>
              <w:right w:val="single" w:sz="4" w:space="0" w:color="auto"/>
            </w:tcBorders>
          </w:tcPr>
          <w:p w14:paraId="3F917E18" w14:textId="4023E499" w:rsidR="0004111E" w:rsidRPr="004B54B7" w:rsidRDefault="0004111E" w:rsidP="0004111E">
            <w:pPr>
              <w:jc w:val="center"/>
              <w:rPr>
                <w:rFonts w:ascii="Arial" w:hAnsi="Arial" w:cs="Arial"/>
              </w:rPr>
            </w:pPr>
            <w:r>
              <w:rPr>
                <w:rFonts w:ascii="Arial" w:hAnsi="Arial" w:cs="Arial"/>
              </w:rPr>
              <w:t>0</w:t>
            </w:r>
          </w:p>
        </w:tc>
      </w:tr>
      <w:tr w:rsidR="0004111E" w:rsidRPr="004B54B7" w14:paraId="2296C657" w14:textId="77777777" w:rsidTr="00AA2D2D">
        <w:tc>
          <w:tcPr>
            <w:tcW w:w="3044" w:type="dxa"/>
            <w:tcBorders>
              <w:left w:val="single" w:sz="4" w:space="0" w:color="auto"/>
              <w:bottom w:val="single" w:sz="4" w:space="0" w:color="auto"/>
              <w:right w:val="single" w:sz="4" w:space="0" w:color="auto"/>
            </w:tcBorders>
          </w:tcPr>
          <w:p w14:paraId="38745EA9"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right w:val="single" w:sz="4" w:space="0" w:color="auto"/>
            </w:tcBorders>
          </w:tcPr>
          <w:p w14:paraId="63605D0C" w14:textId="77777777" w:rsidR="0004111E" w:rsidRPr="004B54B7" w:rsidRDefault="0004111E" w:rsidP="0004111E">
            <w:pPr>
              <w:snapToGrid w:val="0"/>
              <w:rPr>
                <w:rFonts w:ascii="Arial" w:hAnsi="Arial" w:cs="Arial"/>
              </w:rPr>
            </w:pPr>
            <w:r w:rsidRPr="004B54B7">
              <w:rPr>
                <w:rFonts w:ascii="Arial" w:hAnsi="Arial" w:cs="Arial"/>
              </w:rPr>
              <w:t>553 – Tvorba ostatných rezerv z prevádzkovej činnosti</w:t>
            </w:r>
            <w:r>
              <w:rPr>
                <w:rFonts w:ascii="Arial" w:hAnsi="Arial" w:cs="Arial"/>
              </w:rPr>
              <w:t xml:space="preserve"> na vodu</w:t>
            </w:r>
          </w:p>
        </w:tc>
        <w:tc>
          <w:tcPr>
            <w:tcW w:w="2126" w:type="dxa"/>
            <w:tcBorders>
              <w:top w:val="single" w:sz="4" w:space="0" w:color="000000"/>
              <w:left w:val="single" w:sz="4" w:space="0" w:color="auto"/>
              <w:bottom w:val="single" w:sz="4" w:space="0" w:color="000000"/>
              <w:right w:val="single" w:sz="4" w:space="0" w:color="auto"/>
            </w:tcBorders>
          </w:tcPr>
          <w:p w14:paraId="02DE8588" w14:textId="4AA40E61" w:rsidR="0004111E" w:rsidRPr="004B54B7" w:rsidRDefault="004F0C61" w:rsidP="0004111E">
            <w:pPr>
              <w:snapToGrid w:val="0"/>
              <w:spacing w:line="360" w:lineRule="auto"/>
              <w:jc w:val="center"/>
              <w:rPr>
                <w:rFonts w:ascii="Arial" w:hAnsi="Arial" w:cs="Arial"/>
              </w:rPr>
            </w:pPr>
            <w:r>
              <w:rPr>
                <w:rFonts w:ascii="Arial" w:hAnsi="Arial" w:cs="Arial"/>
              </w:rPr>
              <w:t>600</w:t>
            </w:r>
          </w:p>
        </w:tc>
        <w:tc>
          <w:tcPr>
            <w:tcW w:w="2126" w:type="dxa"/>
            <w:tcBorders>
              <w:top w:val="single" w:sz="4" w:space="0" w:color="000000"/>
              <w:left w:val="single" w:sz="4" w:space="0" w:color="auto"/>
              <w:bottom w:val="single" w:sz="4" w:space="0" w:color="000000"/>
              <w:right w:val="single" w:sz="4" w:space="0" w:color="auto"/>
            </w:tcBorders>
          </w:tcPr>
          <w:p w14:paraId="2DB562A9" w14:textId="3C8A6288" w:rsidR="0004111E" w:rsidRPr="004B54B7" w:rsidRDefault="0004111E" w:rsidP="0004111E">
            <w:pPr>
              <w:snapToGrid w:val="0"/>
              <w:spacing w:line="360" w:lineRule="auto"/>
              <w:jc w:val="center"/>
              <w:rPr>
                <w:rFonts w:ascii="Arial" w:hAnsi="Arial" w:cs="Arial"/>
              </w:rPr>
            </w:pPr>
            <w:r>
              <w:rPr>
                <w:rFonts w:ascii="Arial" w:hAnsi="Arial" w:cs="Arial"/>
              </w:rPr>
              <w:t>400,00</w:t>
            </w:r>
          </w:p>
        </w:tc>
      </w:tr>
      <w:tr w:rsidR="0004111E" w:rsidRPr="004B54B7" w14:paraId="52247AE7" w14:textId="77777777" w:rsidTr="00AA2D2D">
        <w:tc>
          <w:tcPr>
            <w:tcW w:w="3044" w:type="dxa"/>
            <w:tcBorders>
              <w:top w:val="single" w:sz="4" w:space="0" w:color="auto"/>
              <w:left w:val="single" w:sz="4" w:space="0" w:color="000000"/>
              <w:bottom w:val="single" w:sz="4" w:space="0" w:color="auto"/>
            </w:tcBorders>
          </w:tcPr>
          <w:p w14:paraId="0D43B307" w14:textId="77777777" w:rsidR="0004111E" w:rsidRPr="004B54B7" w:rsidRDefault="0004111E" w:rsidP="0004111E">
            <w:pPr>
              <w:snapToGrid w:val="0"/>
              <w:rPr>
                <w:rFonts w:ascii="Arial" w:hAnsi="Arial" w:cs="Arial"/>
              </w:rPr>
            </w:pPr>
            <w:r w:rsidRPr="004B54B7">
              <w:rPr>
                <w:rFonts w:ascii="Arial" w:hAnsi="Arial" w:cs="Arial"/>
              </w:rPr>
              <w:t xml:space="preserve">Finančné náklady </w:t>
            </w:r>
          </w:p>
        </w:tc>
        <w:tc>
          <w:tcPr>
            <w:tcW w:w="2768" w:type="dxa"/>
            <w:tcBorders>
              <w:top w:val="single" w:sz="4" w:space="0" w:color="000000"/>
              <w:left w:val="single" w:sz="4" w:space="0" w:color="000000"/>
              <w:bottom w:val="single" w:sz="4" w:space="0" w:color="000000"/>
              <w:right w:val="single" w:sz="4" w:space="0" w:color="auto"/>
            </w:tcBorders>
          </w:tcPr>
          <w:p w14:paraId="7937C897" w14:textId="77777777" w:rsidR="0004111E" w:rsidRPr="004B54B7" w:rsidRDefault="0004111E" w:rsidP="0004111E">
            <w:pPr>
              <w:snapToGrid w:val="0"/>
              <w:spacing w:line="360" w:lineRule="auto"/>
              <w:rPr>
                <w:rFonts w:ascii="Arial" w:hAnsi="Arial" w:cs="Arial"/>
              </w:rPr>
            </w:pPr>
            <w:r w:rsidRPr="004B54B7">
              <w:rPr>
                <w:rFonts w:ascii="Arial" w:hAnsi="Arial" w:cs="Arial"/>
              </w:rPr>
              <w:t>562 - Úroky</w:t>
            </w:r>
          </w:p>
        </w:tc>
        <w:tc>
          <w:tcPr>
            <w:tcW w:w="2126" w:type="dxa"/>
            <w:tcBorders>
              <w:top w:val="single" w:sz="4" w:space="0" w:color="000000"/>
              <w:left w:val="single" w:sz="4" w:space="0" w:color="auto"/>
              <w:bottom w:val="single" w:sz="4" w:space="0" w:color="000000"/>
              <w:right w:val="single" w:sz="4" w:space="0" w:color="auto"/>
            </w:tcBorders>
          </w:tcPr>
          <w:p w14:paraId="6C1739C5" w14:textId="77777777" w:rsidR="0004111E" w:rsidRPr="004B54B7" w:rsidRDefault="0004111E" w:rsidP="0004111E">
            <w:pPr>
              <w:snapToGrid w:val="0"/>
              <w:spacing w:line="360" w:lineRule="auto"/>
              <w:jc w:val="center"/>
              <w:rPr>
                <w:rFonts w:ascii="Arial" w:hAnsi="Arial" w:cs="Arial"/>
              </w:rPr>
            </w:pPr>
          </w:p>
        </w:tc>
        <w:tc>
          <w:tcPr>
            <w:tcW w:w="2126" w:type="dxa"/>
            <w:tcBorders>
              <w:top w:val="single" w:sz="4" w:space="0" w:color="000000"/>
              <w:left w:val="single" w:sz="4" w:space="0" w:color="auto"/>
              <w:bottom w:val="single" w:sz="4" w:space="0" w:color="000000"/>
              <w:right w:val="single" w:sz="4" w:space="0" w:color="auto"/>
            </w:tcBorders>
          </w:tcPr>
          <w:p w14:paraId="52103094" w14:textId="77777777" w:rsidR="0004111E" w:rsidRPr="004B54B7" w:rsidRDefault="0004111E" w:rsidP="0004111E">
            <w:pPr>
              <w:snapToGrid w:val="0"/>
              <w:spacing w:line="360" w:lineRule="auto"/>
              <w:jc w:val="center"/>
              <w:rPr>
                <w:rFonts w:ascii="Arial" w:hAnsi="Arial" w:cs="Arial"/>
              </w:rPr>
            </w:pPr>
          </w:p>
        </w:tc>
      </w:tr>
      <w:tr w:rsidR="0004111E" w:rsidRPr="004B54B7" w14:paraId="48E20362" w14:textId="77777777" w:rsidTr="00AA2D2D">
        <w:tc>
          <w:tcPr>
            <w:tcW w:w="3044" w:type="dxa"/>
            <w:tcBorders>
              <w:top w:val="single" w:sz="4" w:space="0" w:color="auto"/>
              <w:left w:val="single" w:sz="4" w:space="0" w:color="000000"/>
            </w:tcBorders>
          </w:tcPr>
          <w:p w14:paraId="5C8BC14A"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000000"/>
              <w:bottom w:val="single" w:sz="4" w:space="0" w:color="000000"/>
              <w:right w:val="single" w:sz="4" w:space="0" w:color="auto"/>
            </w:tcBorders>
          </w:tcPr>
          <w:p w14:paraId="788317C2" w14:textId="77777777" w:rsidR="0004111E" w:rsidRPr="004B54B7" w:rsidRDefault="0004111E" w:rsidP="0004111E">
            <w:pPr>
              <w:snapToGrid w:val="0"/>
              <w:spacing w:line="360" w:lineRule="auto"/>
              <w:rPr>
                <w:rFonts w:ascii="Arial" w:hAnsi="Arial" w:cs="Arial"/>
              </w:rPr>
            </w:pPr>
            <w:r w:rsidRPr="004B54B7">
              <w:rPr>
                <w:rFonts w:ascii="Arial" w:hAnsi="Arial" w:cs="Arial"/>
              </w:rPr>
              <w:t>568 – Ostatné finančné náklady</w:t>
            </w:r>
          </w:p>
        </w:tc>
        <w:tc>
          <w:tcPr>
            <w:tcW w:w="2126" w:type="dxa"/>
            <w:tcBorders>
              <w:top w:val="single" w:sz="4" w:space="0" w:color="000000"/>
              <w:left w:val="single" w:sz="4" w:space="0" w:color="auto"/>
              <w:bottom w:val="single" w:sz="4" w:space="0" w:color="auto"/>
              <w:right w:val="single" w:sz="4" w:space="0" w:color="auto"/>
            </w:tcBorders>
          </w:tcPr>
          <w:p w14:paraId="5833728C" w14:textId="44257AC3" w:rsidR="0004111E" w:rsidRDefault="004F0C61" w:rsidP="0004111E">
            <w:pPr>
              <w:snapToGrid w:val="0"/>
              <w:spacing w:line="360" w:lineRule="auto"/>
              <w:jc w:val="center"/>
              <w:rPr>
                <w:rFonts w:ascii="Arial" w:hAnsi="Arial" w:cs="Arial"/>
              </w:rPr>
            </w:pPr>
            <w:r>
              <w:rPr>
                <w:rFonts w:ascii="Arial" w:hAnsi="Arial" w:cs="Arial"/>
              </w:rPr>
              <w:t>471,28</w:t>
            </w:r>
          </w:p>
        </w:tc>
        <w:tc>
          <w:tcPr>
            <w:tcW w:w="2126" w:type="dxa"/>
            <w:tcBorders>
              <w:top w:val="single" w:sz="4" w:space="0" w:color="000000"/>
              <w:left w:val="single" w:sz="4" w:space="0" w:color="auto"/>
              <w:bottom w:val="single" w:sz="4" w:space="0" w:color="auto"/>
              <w:right w:val="single" w:sz="4" w:space="0" w:color="auto"/>
            </w:tcBorders>
          </w:tcPr>
          <w:p w14:paraId="48BE557A" w14:textId="32CC8783" w:rsidR="0004111E" w:rsidRDefault="0004111E" w:rsidP="0004111E">
            <w:pPr>
              <w:snapToGrid w:val="0"/>
              <w:spacing w:line="360" w:lineRule="auto"/>
              <w:jc w:val="center"/>
              <w:rPr>
                <w:rFonts w:ascii="Arial" w:hAnsi="Arial" w:cs="Arial"/>
              </w:rPr>
            </w:pPr>
            <w:r>
              <w:rPr>
                <w:rFonts w:ascii="Arial" w:hAnsi="Arial" w:cs="Arial"/>
              </w:rPr>
              <w:t>1 227,36</w:t>
            </w:r>
          </w:p>
        </w:tc>
      </w:tr>
      <w:tr w:rsidR="0004111E" w:rsidRPr="004B54B7" w14:paraId="38FBC6AF" w14:textId="77777777" w:rsidTr="00AA2D2D">
        <w:tc>
          <w:tcPr>
            <w:tcW w:w="3044" w:type="dxa"/>
            <w:tcBorders>
              <w:top w:val="single" w:sz="4" w:space="0" w:color="000000"/>
              <w:left w:val="single" w:sz="4" w:space="0" w:color="000000"/>
            </w:tcBorders>
          </w:tcPr>
          <w:p w14:paraId="21A8AD2E" w14:textId="77777777" w:rsidR="0004111E" w:rsidRPr="004B54B7" w:rsidRDefault="0004111E" w:rsidP="0004111E">
            <w:pPr>
              <w:snapToGrid w:val="0"/>
              <w:rPr>
                <w:rFonts w:ascii="Arial" w:hAnsi="Arial" w:cs="Arial"/>
              </w:rPr>
            </w:pPr>
            <w:r w:rsidRPr="004B54B7">
              <w:rPr>
                <w:rFonts w:ascii="Arial" w:hAnsi="Arial" w:cs="Arial"/>
              </w:rPr>
              <w:lastRenderedPageBreak/>
              <w:t xml:space="preserve">Mimoriadne náklady </w:t>
            </w:r>
          </w:p>
        </w:tc>
        <w:tc>
          <w:tcPr>
            <w:tcW w:w="2768" w:type="dxa"/>
            <w:tcBorders>
              <w:top w:val="single" w:sz="4" w:space="0" w:color="000000"/>
              <w:left w:val="single" w:sz="4" w:space="0" w:color="000000"/>
              <w:bottom w:val="single" w:sz="4" w:space="0" w:color="000000"/>
            </w:tcBorders>
          </w:tcPr>
          <w:p w14:paraId="5F088ABC" w14:textId="77777777" w:rsidR="0004111E" w:rsidRPr="004B54B7" w:rsidRDefault="0004111E" w:rsidP="0004111E">
            <w:pPr>
              <w:snapToGrid w:val="0"/>
              <w:spacing w:line="360" w:lineRule="auto"/>
              <w:rPr>
                <w:rFonts w:ascii="Arial" w:hAnsi="Arial" w:cs="Arial"/>
              </w:rPr>
            </w:pPr>
            <w:r w:rsidRPr="004B54B7">
              <w:rPr>
                <w:rFonts w:ascii="Arial" w:hAnsi="Arial" w:cs="Arial"/>
              </w:rPr>
              <w:t>578 – Ostatné mimoriadne náklady</w:t>
            </w:r>
          </w:p>
        </w:tc>
        <w:tc>
          <w:tcPr>
            <w:tcW w:w="2126" w:type="dxa"/>
            <w:tcBorders>
              <w:top w:val="single" w:sz="4" w:space="0" w:color="auto"/>
              <w:left w:val="single" w:sz="4" w:space="0" w:color="000000"/>
              <w:bottom w:val="single" w:sz="4" w:space="0" w:color="000000"/>
              <w:right w:val="single" w:sz="4" w:space="0" w:color="000000"/>
            </w:tcBorders>
          </w:tcPr>
          <w:p w14:paraId="65BF4402" w14:textId="77777777" w:rsidR="0004111E" w:rsidRPr="004B54B7"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auto"/>
              <w:left w:val="single" w:sz="4" w:space="0" w:color="000000"/>
              <w:bottom w:val="single" w:sz="4" w:space="0" w:color="000000"/>
              <w:right w:val="single" w:sz="4" w:space="0" w:color="000000"/>
            </w:tcBorders>
          </w:tcPr>
          <w:p w14:paraId="75A0E846" w14:textId="62928576" w:rsidR="0004111E" w:rsidRPr="004B54B7"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75E9640A" w14:textId="77777777" w:rsidTr="00AA2D2D">
        <w:tc>
          <w:tcPr>
            <w:tcW w:w="3044" w:type="dxa"/>
            <w:tcBorders>
              <w:top w:val="single" w:sz="4" w:space="0" w:color="auto"/>
              <w:left w:val="single" w:sz="4" w:space="0" w:color="auto"/>
              <w:right w:val="single" w:sz="4" w:space="0" w:color="auto"/>
            </w:tcBorders>
          </w:tcPr>
          <w:p w14:paraId="2E01E7CA" w14:textId="77777777" w:rsidR="0004111E" w:rsidRPr="004B54B7" w:rsidRDefault="0004111E" w:rsidP="0004111E">
            <w:pPr>
              <w:snapToGrid w:val="0"/>
              <w:rPr>
                <w:rFonts w:ascii="Arial" w:hAnsi="Arial" w:cs="Arial"/>
              </w:rPr>
            </w:pPr>
            <w:r w:rsidRPr="004B54B7">
              <w:rPr>
                <w:rFonts w:ascii="Arial" w:hAnsi="Arial" w:cs="Arial"/>
              </w:rPr>
              <w:t xml:space="preserve">Náklady na transfery a náklady z odvodu príjmov </w:t>
            </w:r>
          </w:p>
        </w:tc>
        <w:tc>
          <w:tcPr>
            <w:tcW w:w="2768" w:type="dxa"/>
            <w:tcBorders>
              <w:top w:val="single" w:sz="4" w:space="0" w:color="000000"/>
              <w:left w:val="single" w:sz="4" w:space="0" w:color="auto"/>
              <w:bottom w:val="single" w:sz="4" w:space="0" w:color="000000"/>
            </w:tcBorders>
          </w:tcPr>
          <w:p w14:paraId="1A25FD69" w14:textId="77777777" w:rsidR="0004111E" w:rsidRPr="004B54B7" w:rsidRDefault="0004111E" w:rsidP="0004111E">
            <w:pPr>
              <w:snapToGrid w:val="0"/>
              <w:rPr>
                <w:rFonts w:ascii="Arial" w:hAnsi="Arial" w:cs="Arial"/>
              </w:rPr>
            </w:pPr>
            <w:r w:rsidRPr="004B54B7">
              <w:rPr>
                <w:rFonts w:ascii="Arial" w:hAnsi="Arial" w:cs="Arial"/>
              </w:rPr>
              <w:t>584 - Náklady na transfery z rozpočtu obce alebo z rozpočtu vyššieho územného celku do rozpočtových organizácií  a príspevkových organizácií zriadených obcou alebo vyšším územným celkom</w:t>
            </w:r>
          </w:p>
        </w:tc>
        <w:tc>
          <w:tcPr>
            <w:tcW w:w="2126" w:type="dxa"/>
            <w:tcBorders>
              <w:top w:val="single" w:sz="4" w:space="0" w:color="000000"/>
              <w:left w:val="single" w:sz="4" w:space="0" w:color="000000"/>
              <w:bottom w:val="single" w:sz="4" w:space="0" w:color="000000"/>
              <w:right w:val="single" w:sz="4" w:space="0" w:color="000000"/>
            </w:tcBorders>
          </w:tcPr>
          <w:p w14:paraId="3E77747E" w14:textId="77777777" w:rsidR="0004111E" w:rsidRPr="004B54B7"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07BCED54" w14:textId="4A90BC14" w:rsidR="0004111E" w:rsidRPr="004B54B7" w:rsidRDefault="0004111E" w:rsidP="0004111E">
            <w:pPr>
              <w:snapToGrid w:val="0"/>
              <w:spacing w:line="360" w:lineRule="auto"/>
              <w:jc w:val="center"/>
              <w:rPr>
                <w:rFonts w:ascii="Arial" w:hAnsi="Arial" w:cs="Arial"/>
              </w:rPr>
            </w:pPr>
            <w:r>
              <w:rPr>
                <w:rFonts w:ascii="Arial" w:hAnsi="Arial" w:cs="Arial"/>
              </w:rPr>
              <w:t>0</w:t>
            </w:r>
          </w:p>
        </w:tc>
      </w:tr>
      <w:tr w:rsidR="0004111E" w:rsidRPr="004B54B7" w14:paraId="275ACAD8" w14:textId="77777777" w:rsidTr="00AA2D2D">
        <w:tc>
          <w:tcPr>
            <w:tcW w:w="3044" w:type="dxa"/>
            <w:tcBorders>
              <w:left w:val="single" w:sz="4" w:space="0" w:color="auto"/>
              <w:right w:val="single" w:sz="4" w:space="0" w:color="auto"/>
            </w:tcBorders>
          </w:tcPr>
          <w:p w14:paraId="15AFBA23"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tcBorders>
          </w:tcPr>
          <w:p w14:paraId="118496C7" w14:textId="77777777" w:rsidR="0004111E" w:rsidRPr="004B54B7" w:rsidRDefault="0004111E" w:rsidP="0004111E">
            <w:pPr>
              <w:snapToGrid w:val="0"/>
              <w:rPr>
                <w:rFonts w:ascii="Arial" w:hAnsi="Arial" w:cs="Arial"/>
              </w:rPr>
            </w:pPr>
            <w:r w:rsidRPr="004B54B7">
              <w:rPr>
                <w:rFonts w:ascii="Arial" w:hAnsi="Arial" w:cs="Arial"/>
              </w:rPr>
              <w:t>587 - Náklady na ostatné transfery</w:t>
            </w:r>
          </w:p>
        </w:tc>
        <w:tc>
          <w:tcPr>
            <w:tcW w:w="2126" w:type="dxa"/>
            <w:tcBorders>
              <w:top w:val="single" w:sz="4" w:space="0" w:color="000000"/>
              <w:left w:val="single" w:sz="4" w:space="0" w:color="000000"/>
              <w:bottom w:val="single" w:sz="4" w:space="0" w:color="000000"/>
              <w:right w:val="single" w:sz="4" w:space="0" w:color="000000"/>
            </w:tcBorders>
          </w:tcPr>
          <w:p w14:paraId="2698FD67" w14:textId="272BE115" w:rsidR="0004111E" w:rsidRDefault="004F0C61" w:rsidP="0004111E">
            <w:pPr>
              <w:snapToGrid w:val="0"/>
              <w:spacing w:line="360" w:lineRule="auto"/>
              <w:jc w:val="center"/>
              <w:rPr>
                <w:rFonts w:ascii="Arial" w:hAnsi="Arial" w:cs="Arial"/>
              </w:rPr>
            </w:pPr>
            <w:r>
              <w:rPr>
                <w:rFonts w:ascii="Arial" w:hAnsi="Arial" w:cs="Arial"/>
              </w:rPr>
              <w:t>5 245,20</w:t>
            </w:r>
          </w:p>
        </w:tc>
        <w:tc>
          <w:tcPr>
            <w:tcW w:w="2126" w:type="dxa"/>
            <w:tcBorders>
              <w:top w:val="single" w:sz="4" w:space="0" w:color="000000"/>
              <w:left w:val="single" w:sz="4" w:space="0" w:color="000000"/>
              <w:bottom w:val="single" w:sz="4" w:space="0" w:color="000000"/>
              <w:right w:val="single" w:sz="4" w:space="0" w:color="000000"/>
            </w:tcBorders>
          </w:tcPr>
          <w:p w14:paraId="563E193B" w14:textId="76BCF45B" w:rsidR="0004111E" w:rsidRDefault="0004111E" w:rsidP="0004111E">
            <w:pPr>
              <w:snapToGrid w:val="0"/>
              <w:spacing w:line="360" w:lineRule="auto"/>
              <w:jc w:val="center"/>
              <w:rPr>
                <w:rFonts w:ascii="Arial" w:hAnsi="Arial" w:cs="Arial"/>
              </w:rPr>
            </w:pPr>
            <w:r>
              <w:rPr>
                <w:rFonts w:ascii="Arial" w:hAnsi="Arial" w:cs="Arial"/>
              </w:rPr>
              <w:t>4 631,76</w:t>
            </w:r>
          </w:p>
        </w:tc>
      </w:tr>
      <w:tr w:rsidR="0004111E" w:rsidRPr="004B54B7" w14:paraId="38C18B34" w14:textId="77777777" w:rsidTr="00AA2D2D">
        <w:tc>
          <w:tcPr>
            <w:tcW w:w="3044" w:type="dxa"/>
            <w:tcBorders>
              <w:left w:val="single" w:sz="4" w:space="0" w:color="auto"/>
              <w:bottom w:val="single" w:sz="4" w:space="0" w:color="auto"/>
              <w:right w:val="single" w:sz="4" w:space="0" w:color="auto"/>
            </w:tcBorders>
          </w:tcPr>
          <w:p w14:paraId="61249536" w14:textId="77777777" w:rsidR="0004111E" w:rsidRPr="004B54B7" w:rsidRDefault="0004111E" w:rsidP="0004111E">
            <w:pPr>
              <w:snapToGrid w:val="0"/>
              <w:rPr>
                <w:rFonts w:ascii="Arial" w:hAnsi="Arial" w:cs="Arial"/>
              </w:rPr>
            </w:pPr>
          </w:p>
        </w:tc>
        <w:tc>
          <w:tcPr>
            <w:tcW w:w="2768" w:type="dxa"/>
            <w:tcBorders>
              <w:top w:val="single" w:sz="4" w:space="0" w:color="000000"/>
              <w:left w:val="single" w:sz="4" w:space="0" w:color="auto"/>
              <w:bottom w:val="single" w:sz="4" w:space="0" w:color="000000"/>
            </w:tcBorders>
          </w:tcPr>
          <w:p w14:paraId="623BB73E" w14:textId="27F1B3E5" w:rsidR="0004111E" w:rsidRDefault="0004111E" w:rsidP="0004111E">
            <w:pPr>
              <w:snapToGrid w:val="0"/>
              <w:rPr>
                <w:rFonts w:ascii="Arial" w:hAnsi="Arial" w:cs="Arial"/>
              </w:rPr>
            </w:pPr>
            <w:r w:rsidRPr="004B54B7">
              <w:rPr>
                <w:rFonts w:ascii="Arial" w:hAnsi="Arial" w:cs="Arial"/>
              </w:rPr>
              <w:t>588 – Náklady z odvodu príjmu z toho:</w:t>
            </w:r>
          </w:p>
          <w:p w14:paraId="02BAE757" w14:textId="77777777" w:rsidR="0004111E" w:rsidRPr="004B54B7" w:rsidRDefault="0004111E" w:rsidP="0004111E">
            <w:pPr>
              <w:snapToGrid w:val="0"/>
              <w:rPr>
                <w:rFonts w:ascii="Arial" w:hAnsi="Arial" w:cs="Arial"/>
              </w:rPr>
            </w:pPr>
            <w:r>
              <w:rPr>
                <w:rFonts w:ascii="Arial" w:hAnsi="Arial" w:cs="Arial"/>
              </w:rPr>
              <w:t xml:space="preserve">- </w:t>
            </w:r>
            <w:proofErr w:type="spellStart"/>
            <w:r>
              <w:rPr>
                <w:rFonts w:ascii="Arial" w:hAnsi="Arial" w:cs="Arial"/>
              </w:rPr>
              <w:t>erasmus</w:t>
            </w:r>
            <w:proofErr w:type="spellEnd"/>
            <w:r>
              <w:rPr>
                <w:rFonts w:ascii="Arial" w:hAnsi="Arial" w:cs="Arial"/>
              </w:rPr>
              <w:t>+</w:t>
            </w:r>
          </w:p>
          <w:p w14:paraId="69F51D47" w14:textId="77777777" w:rsidR="0004111E" w:rsidRDefault="0004111E" w:rsidP="0004111E">
            <w:pPr>
              <w:snapToGrid w:val="0"/>
              <w:rPr>
                <w:rFonts w:ascii="Arial" w:hAnsi="Arial" w:cs="Arial"/>
              </w:rPr>
            </w:pPr>
            <w:r w:rsidRPr="004B54B7">
              <w:rPr>
                <w:rFonts w:ascii="Arial" w:hAnsi="Arial" w:cs="Arial"/>
              </w:rPr>
              <w:t>-</w:t>
            </w:r>
            <w:r>
              <w:rPr>
                <w:rFonts w:ascii="Arial" w:hAnsi="Arial" w:cs="Arial"/>
              </w:rPr>
              <w:t xml:space="preserve"> </w:t>
            </w:r>
            <w:r w:rsidRPr="004B54B7">
              <w:rPr>
                <w:rFonts w:ascii="Arial" w:hAnsi="Arial" w:cs="Arial"/>
              </w:rPr>
              <w:t>stravné</w:t>
            </w:r>
          </w:p>
          <w:p w14:paraId="5749A95B" w14:textId="460602C0" w:rsidR="004F0C61" w:rsidRPr="004B54B7" w:rsidRDefault="004F0C61" w:rsidP="0004111E">
            <w:pPr>
              <w:snapToGrid w:val="0"/>
              <w:rPr>
                <w:rFonts w:ascii="Arial" w:hAnsi="Arial" w:cs="Arial"/>
              </w:rPr>
            </w:pPr>
            <w:r>
              <w:rPr>
                <w:rFonts w:ascii="Arial" w:hAnsi="Arial" w:cs="Arial"/>
              </w:rPr>
              <w:t>- príspevky na čiastočnú úhradu nákladov v školách a </w:t>
            </w:r>
            <w:proofErr w:type="spellStart"/>
            <w:r>
              <w:rPr>
                <w:rFonts w:ascii="Arial" w:hAnsi="Arial" w:cs="Arial"/>
              </w:rPr>
              <w:t>škol.zariadeniach</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3FF2DD1B" w14:textId="4150D2E0" w:rsidR="0004111E" w:rsidRDefault="004F0C61" w:rsidP="0004111E">
            <w:pPr>
              <w:snapToGrid w:val="0"/>
              <w:spacing w:line="360" w:lineRule="auto"/>
              <w:jc w:val="center"/>
              <w:rPr>
                <w:rFonts w:ascii="Arial" w:hAnsi="Arial" w:cs="Arial"/>
              </w:rPr>
            </w:pPr>
            <w:r>
              <w:rPr>
                <w:rFonts w:ascii="Arial" w:hAnsi="Arial" w:cs="Arial"/>
              </w:rPr>
              <w:t>65 941,20</w:t>
            </w:r>
          </w:p>
          <w:p w14:paraId="104D585B" w14:textId="77777777" w:rsidR="004F0C61" w:rsidRDefault="004F0C61" w:rsidP="0004111E">
            <w:pPr>
              <w:snapToGrid w:val="0"/>
              <w:spacing w:line="360" w:lineRule="auto"/>
              <w:jc w:val="right"/>
              <w:rPr>
                <w:rFonts w:ascii="Arial" w:hAnsi="Arial" w:cs="Arial"/>
              </w:rPr>
            </w:pPr>
          </w:p>
          <w:p w14:paraId="0E27D1E0" w14:textId="77777777" w:rsidR="0004111E" w:rsidRDefault="004F0C61" w:rsidP="0004111E">
            <w:pPr>
              <w:snapToGrid w:val="0"/>
              <w:spacing w:line="360" w:lineRule="auto"/>
              <w:jc w:val="right"/>
              <w:rPr>
                <w:rFonts w:ascii="Arial" w:hAnsi="Arial" w:cs="Arial"/>
              </w:rPr>
            </w:pPr>
            <w:r>
              <w:rPr>
                <w:rFonts w:ascii="Arial" w:hAnsi="Arial" w:cs="Arial"/>
              </w:rPr>
              <w:t>29 490,63</w:t>
            </w:r>
          </w:p>
          <w:p w14:paraId="56C0B7C1" w14:textId="6AC8F917" w:rsidR="004F0C61" w:rsidRDefault="004F0C61" w:rsidP="0004111E">
            <w:pPr>
              <w:snapToGrid w:val="0"/>
              <w:spacing w:line="360" w:lineRule="auto"/>
              <w:jc w:val="right"/>
              <w:rPr>
                <w:rFonts w:ascii="Arial" w:hAnsi="Arial" w:cs="Arial"/>
              </w:rPr>
            </w:pPr>
            <w:r>
              <w:rPr>
                <w:rFonts w:ascii="Arial" w:hAnsi="Arial" w:cs="Arial"/>
              </w:rPr>
              <w:t>33 075,11</w:t>
            </w:r>
          </w:p>
        </w:tc>
        <w:tc>
          <w:tcPr>
            <w:tcW w:w="2126" w:type="dxa"/>
            <w:tcBorders>
              <w:top w:val="single" w:sz="4" w:space="0" w:color="000000"/>
              <w:left w:val="single" w:sz="4" w:space="0" w:color="000000"/>
              <w:bottom w:val="single" w:sz="4" w:space="0" w:color="000000"/>
              <w:right w:val="single" w:sz="4" w:space="0" w:color="000000"/>
            </w:tcBorders>
          </w:tcPr>
          <w:p w14:paraId="2A5F562A" w14:textId="77777777" w:rsidR="0004111E" w:rsidRDefault="0004111E" w:rsidP="0004111E">
            <w:pPr>
              <w:snapToGrid w:val="0"/>
              <w:spacing w:line="360" w:lineRule="auto"/>
              <w:jc w:val="center"/>
              <w:rPr>
                <w:rFonts w:ascii="Arial" w:hAnsi="Arial" w:cs="Arial"/>
              </w:rPr>
            </w:pPr>
            <w:r>
              <w:rPr>
                <w:rFonts w:ascii="Arial" w:hAnsi="Arial" w:cs="Arial"/>
              </w:rPr>
              <w:t>120 431,39</w:t>
            </w:r>
          </w:p>
          <w:p w14:paraId="26794727" w14:textId="77777777" w:rsidR="0004111E" w:rsidRDefault="0004111E" w:rsidP="0004111E">
            <w:pPr>
              <w:snapToGrid w:val="0"/>
              <w:spacing w:line="360" w:lineRule="auto"/>
              <w:jc w:val="right"/>
              <w:rPr>
                <w:rFonts w:ascii="Arial" w:hAnsi="Arial" w:cs="Arial"/>
              </w:rPr>
            </w:pPr>
            <w:r>
              <w:rPr>
                <w:rFonts w:ascii="Arial" w:hAnsi="Arial" w:cs="Arial"/>
              </w:rPr>
              <w:t>43 028,00</w:t>
            </w:r>
          </w:p>
          <w:p w14:paraId="42B01237" w14:textId="77777777" w:rsidR="0004111E" w:rsidRDefault="0004111E" w:rsidP="0004111E">
            <w:pPr>
              <w:snapToGrid w:val="0"/>
              <w:spacing w:line="360" w:lineRule="auto"/>
              <w:jc w:val="right"/>
              <w:rPr>
                <w:rFonts w:ascii="Arial" w:hAnsi="Arial" w:cs="Arial"/>
              </w:rPr>
            </w:pPr>
            <w:r>
              <w:rPr>
                <w:rFonts w:ascii="Arial" w:hAnsi="Arial" w:cs="Arial"/>
              </w:rPr>
              <w:t>43 527,91</w:t>
            </w:r>
          </w:p>
          <w:p w14:paraId="1A909C1C" w14:textId="699F8A70" w:rsidR="004F0C61" w:rsidRDefault="004F0C61" w:rsidP="0004111E">
            <w:pPr>
              <w:snapToGrid w:val="0"/>
              <w:spacing w:line="360" w:lineRule="auto"/>
              <w:jc w:val="right"/>
              <w:rPr>
                <w:rFonts w:ascii="Arial" w:hAnsi="Arial" w:cs="Arial"/>
              </w:rPr>
            </w:pPr>
            <w:r>
              <w:rPr>
                <w:rFonts w:ascii="Arial" w:hAnsi="Arial" w:cs="Arial"/>
              </w:rPr>
              <w:t>31 276,84</w:t>
            </w:r>
          </w:p>
        </w:tc>
      </w:tr>
      <w:tr w:rsidR="0004111E" w:rsidRPr="004B54B7" w14:paraId="5045A39F" w14:textId="77777777" w:rsidTr="00AA2D2D">
        <w:trPr>
          <w:trHeight w:val="349"/>
        </w:trPr>
        <w:tc>
          <w:tcPr>
            <w:tcW w:w="3044" w:type="dxa"/>
            <w:tcBorders>
              <w:top w:val="single" w:sz="4" w:space="0" w:color="auto"/>
              <w:left w:val="single" w:sz="4" w:space="0" w:color="000000"/>
            </w:tcBorders>
          </w:tcPr>
          <w:p w14:paraId="74062A18" w14:textId="77777777" w:rsidR="0004111E" w:rsidRPr="004B54B7" w:rsidRDefault="0004111E" w:rsidP="0004111E">
            <w:pPr>
              <w:snapToGrid w:val="0"/>
              <w:rPr>
                <w:rFonts w:ascii="Arial" w:hAnsi="Arial" w:cs="Arial"/>
              </w:rPr>
            </w:pPr>
            <w:r w:rsidRPr="004B54B7">
              <w:rPr>
                <w:rFonts w:ascii="Arial" w:hAnsi="Arial" w:cs="Arial"/>
              </w:rPr>
              <w:t>Dane z príjmov</w:t>
            </w:r>
          </w:p>
        </w:tc>
        <w:tc>
          <w:tcPr>
            <w:tcW w:w="2768" w:type="dxa"/>
            <w:tcBorders>
              <w:top w:val="single" w:sz="4" w:space="0" w:color="000000"/>
              <w:left w:val="single" w:sz="4" w:space="0" w:color="000000"/>
              <w:bottom w:val="single" w:sz="4" w:space="0" w:color="000000"/>
            </w:tcBorders>
          </w:tcPr>
          <w:p w14:paraId="2B89E39D" w14:textId="77777777" w:rsidR="0004111E" w:rsidRPr="004B54B7" w:rsidRDefault="0004111E" w:rsidP="0004111E">
            <w:pPr>
              <w:snapToGrid w:val="0"/>
              <w:spacing w:line="360" w:lineRule="auto"/>
              <w:rPr>
                <w:rFonts w:ascii="Arial" w:hAnsi="Arial" w:cs="Arial"/>
              </w:rPr>
            </w:pPr>
            <w:r w:rsidRPr="004B54B7">
              <w:rPr>
                <w:rFonts w:ascii="Arial" w:hAnsi="Arial" w:cs="Arial"/>
              </w:rPr>
              <w:t>591 – Splatná daň z príjmov</w:t>
            </w:r>
          </w:p>
        </w:tc>
        <w:tc>
          <w:tcPr>
            <w:tcW w:w="2126" w:type="dxa"/>
            <w:tcBorders>
              <w:top w:val="single" w:sz="4" w:space="0" w:color="000000"/>
              <w:left w:val="single" w:sz="4" w:space="0" w:color="000000"/>
              <w:bottom w:val="single" w:sz="4" w:space="0" w:color="000000"/>
              <w:right w:val="single" w:sz="4" w:space="0" w:color="000000"/>
            </w:tcBorders>
          </w:tcPr>
          <w:p w14:paraId="63EDD27A" w14:textId="77777777" w:rsidR="0004111E" w:rsidRPr="004B54B7" w:rsidRDefault="0004111E" w:rsidP="0004111E">
            <w:pPr>
              <w:snapToGrid w:val="0"/>
              <w:spacing w:line="360" w:lineRule="auto"/>
              <w:jc w:val="center"/>
              <w:rPr>
                <w:rFonts w:ascii="Arial" w:hAnsi="Arial" w:cs="Arial"/>
              </w:rPr>
            </w:pPr>
            <w:r>
              <w:rPr>
                <w:rFonts w:ascii="Arial" w:hAnsi="Arial" w:cs="Arial"/>
              </w:rPr>
              <w:t>0</w:t>
            </w:r>
          </w:p>
        </w:tc>
        <w:tc>
          <w:tcPr>
            <w:tcW w:w="2126" w:type="dxa"/>
            <w:tcBorders>
              <w:top w:val="single" w:sz="4" w:space="0" w:color="000000"/>
              <w:left w:val="single" w:sz="4" w:space="0" w:color="000000"/>
              <w:bottom w:val="single" w:sz="4" w:space="0" w:color="000000"/>
              <w:right w:val="single" w:sz="4" w:space="0" w:color="000000"/>
            </w:tcBorders>
          </w:tcPr>
          <w:p w14:paraId="35B0875C" w14:textId="7761D774" w:rsidR="0004111E" w:rsidRPr="004B54B7" w:rsidRDefault="0004111E" w:rsidP="0004111E">
            <w:pPr>
              <w:snapToGrid w:val="0"/>
              <w:spacing w:line="360" w:lineRule="auto"/>
              <w:jc w:val="center"/>
              <w:rPr>
                <w:rFonts w:ascii="Arial" w:hAnsi="Arial" w:cs="Arial"/>
              </w:rPr>
            </w:pPr>
            <w:r>
              <w:rPr>
                <w:rFonts w:ascii="Arial" w:hAnsi="Arial" w:cs="Arial"/>
              </w:rPr>
              <w:t>0</w:t>
            </w:r>
          </w:p>
        </w:tc>
      </w:tr>
      <w:tr w:rsidR="002C283D" w:rsidRPr="004B54B7" w14:paraId="25AE2010" w14:textId="77777777" w:rsidTr="00AA2D2D">
        <w:tc>
          <w:tcPr>
            <w:tcW w:w="3044" w:type="dxa"/>
            <w:tcBorders>
              <w:top w:val="single" w:sz="4" w:space="0" w:color="000000"/>
              <w:left w:val="single" w:sz="4" w:space="0" w:color="000000"/>
              <w:bottom w:val="single" w:sz="4" w:space="0" w:color="000000"/>
            </w:tcBorders>
          </w:tcPr>
          <w:p w14:paraId="1AA2E461" w14:textId="77777777" w:rsidR="002C283D" w:rsidRPr="004B54B7" w:rsidRDefault="002C283D" w:rsidP="002C283D">
            <w:pPr>
              <w:snapToGrid w:val="0"/>
              <w:rPr>
                <w:rFonts w:ascii="Arial" w:hAnsi="Arial" w:cs="Arial"/>
                <w:b/>
              </w:rPr>
            </w:pPr>
            <w:r w:rsidRPr="004B54B7">
              <w:rPr>
                <w:rFonts w:ascii="Arial" w:hAnsi="Arial" w:cs="Arial"/>
                <w:b/>
              </w:rPr>
              <w:t>Spolu</w:t>
            </w:r>
          </w:p>
        </w:tc>
        <w:tc>
          <w:tcPr>
            <w:tcW w:w="2768" w:type="dxa"/>
            <w:tcBorders>
              <w:top w:val="single" w:sz="4" w:space="0" w:color="000000"/>
              <w:left w:val="single" w:sz="4" w:space="0" w:color="000000"/>
              <w:bottom w:val="single" w:sz="4" w:space="0" w:color="000000"/>
            </w:tcBorders>
          </w:tcPr>
          <w:p w14:paraId="76201A01" w14:textId="77777777" w:rsidR="002C283D" w:rsidRPr="004B54B7" w:rsidRDefault="002C283D" w:rsidP="002C283D">
            <w:pPr>
              <w:snapToGrid w:val="0"/>
              <w:spacing w:line="360" w:lineRule="auto"/>
              <w:rPr>
                <w:rFonts w:ascii="Arial" w:hAnsi="Arial" w:cs="Arial"/>
              </w:rPr>
            </w:pPr>
          </w:p>
        </w:tc>
        <w:tc>
          <w:tcPr>
            <w:tcW w:w="2126" w:type="dxa"/>
            <w:tcBorders>
              <w:top w:val="single" w:sz="4" w:space="0" w:color="000000"/>
              <w:left w:val="single" w:sz="4" w:space="0" w:color="000000"/>
              <w:bottom w:val="single" w:sz="4" w:space="0" w:color="000000"/>
              <w:right w:val="single" w:sz="4" w:space="0" w:color="000000"/>
            </w:tcBorders>
          </w:tcPr>
          <w:p w14:paraId="48927E1E" w14:textId="3CE73EB8" w:rsidR="002C283D" w:rsidRDefault="002E4D6E" w:rsidP="002C283D">
            <w:pPr>
              <w:snapToGrid w:val="0"/>
              <w:spacing w:line="360" w:lineRule="auto"/>
              <w:jc w:val="center"/>
              <w:rPr>
                <w:rFonts w:ascii="Arial" w:hAnsi="Arial" w:cs="Arial"/>
                <w:b/>
              </w:rPr>
            </w:pPr>
            <w:r>
              <w:rPr>
                <w:rFonts w:ascii="Arial" w:hAnsi="Arial" w:cs="Arial"/>
                <w:b/>
              </w:rPr>
              <w:t>1</w:t>
            </w:r>
            <w:r w:rsidR="004F0C61">
              <w:rPr>
                <w:rFonts w:ascii="Arial" w:hAnsi="Arial" w:cs="Arial"/>
                <w:b/>
              </w:rPr>
              <w:t> 557 630,75</w:t>
            </w:r>
          </w:p>
        </w:tc>
        <w:tc>
          <w:tcPr>
            <w:tcW w:w="2126" w:type="dxa"/>
            <w:tcBorders>
              <w:top w:val="single" w:sz="4" w:space="0" w:color="000000"/>
              <w:left w:val="single" w:sz="4" w:space="0" w:color="000000"/>
              <w:bottom w:val="single" w:sz="4" w:space="0" w:color="000000"/>
              <w:right w:val="single" w:sz="4" w:space="0" w:color="000000"/>
            </w:tcBorders>
          </w:tcPr>
          <w:p w14:paraId="36FD1226" w14:textId="20F8CBE5" w:rsidR="002C283D" w:rsidRDefault="0004111E" w:rsidP="002C283D">
            <w:pPr>
              <w:snapToGrid w:val="0"/>
              <w:spacing w:line="360" w:lineRule="auto"/>
              <w:jc w:val="center"/>
              <w:rPr>
                <w:rFonts w:ascii="Arial" w:hAnsi="Arial" w:cs="Arial"/>
                <w:b/>
              </w:rPr>
            </w:pPr>
            <w:r>
              <w:rPr>
                <w:rFonts w:ascii="Arial" w:hAnsi="Arial" w:cs="Arial"/>
                <w:b/>
              </w:rPr>
              <w:t>1 513 994,96</w:t>
            </w:r>
          </w:p>
        </w:tc>
      </w:tr>
    </w:tbl>
    <w:p w14:paraId="30D4DB3A" w14:textId="77777777" w:rsidR="00B35A56" w:rsidRPr="004B54B7" w:rsidRDefault="00B35A56">
      <w:pPr>
        <w:pStyle w:val="Pismenka"/>
        <w:tabs>
          <w:tab w:val="clear" w:pos="426"/>
        </w:tabs>
        <w:ind w:left="360" w:firstLine="0"/>
        <w:rPr>
          <w:rFonts w:ascii="Arial" w:hAnsi="Arial" w:cs="Arial"/>
          <w:b w:val="0"/>
          <w:bCs w:val="0"/>
          <w:sz w:val="20"/>
          <w:szCs w:val="20"/>
        </w:rPr>
      </w:pPr>
    </w:p>
    <w:p w14:paraId="70EB1C01" w14:textId="2B23C912" w:rsidR="009D017F" w:rsidRPr="00BE3492" w:rsidRDefault="0003279F">
      <w:pPr>
        <w:jc w:val="both"/>
        <w:rPr>
          <w:rFonts w:ascii="Arial" w:hAnsi="Arial" w:cs="Arial"/>
        </w:rPr>
      </w:pPr>
      <w:r w:rsidRPr="004B54B7">
        <w:rPr>
          <w:rFonts w:ascii="Arial" w:hAnsi="Arial" w:cs="Arial"/>
        </w:rPr>
        <w:t xml:space="preserve">Výnosy    </w:t>
      </w:r>
      <w:r w:rsidRPr="00BE3492">
        <w:rPr>
          <w:rFonts w:ascii="Arial" w:hAnsi="Arial" w:cs="Arial"/>
        </w:rPr>
        <w:t xml:space="preserve">: </w:t>
      </w:r>
      <w:r w:rsidR="002E4D6E">
        <w:rPr>
          <w:rFonts w:ascii="Arial" w:hAnsi="Arial" w:cs="Arial"/>
        </w:rPr>
        <w:t>1</w:t>
      </w:r>
      <w:r w:rsidR="004F0C61">
        <w:rPr>
          <w:rFonts w:ascii="Arial" w:hAnsi="Arial" w:cs="Arial"/>
        </w:rPr>
        <w:t xml:space="preserve"> 561 587,06 </w:t>
      </w:r>
      <w:r w:rsidR="009D017F" w:rsidRPr="00BE3492">
        <w:rPr>
          <w:rFonts w:ascii="Arial" w:hAnsi="Arial" w:cs="Arial"/>
        </w:rPr>
        <w:t>€</w:t>
      </w:r>
    </w:p>
    <w:p w14:paraId="7C79523F" w14:textId="77777777" w:rsidR="00AA2D2D" w:rsidRDefault="00E367E3" w:rsidP="00AA2D2D">
      <w:pPr>
        <w:snapToGrid w:val="0"/>
        <w:spacing w:line="360" w:lineRule="auto"/>
        <w:jc w:val="both"/>
        <w:rPr>
          <w:rFonts w:ascii="Arial" w:hAnsi="Arial" w:cs="Arial"/>
        </w:rPr>
      </w:pPr>
      <w:r w:rsidRPr="00BE3492">
        <w:rPr>
          <w:rFonts w:ascii="Arial" w:hAnsi="Arial" w:cs="Arial"/>
        </w:rPr>
        <w:t>Náklady  :</w:t>
      </w:r>
      <w:r w:rsidR="00885174" w:rsidRPr="00BE3492">
        <w:rPr>
          <w:rFonts w:ascii="Arial" w:hAnsi="Arial" w:cs="Arial"/>
        </w:rPr>
        <w:t xml:space="preserve"> </w:t>
      </w:r>
      <w:r w:rsidR="0043247A" w:rsidRPr="00BE3492">
        <w:rPr>
          <w:rFonts w:ascii="Arial" w:hAnsi="Arial" w:cs="Arial"/>
        </w:rPr>
        <w:t xml:space="preserve"> </w:t>
      </w:r>
      <w:r w:rsidR="002E4D6E">
        <w:rPr>
          <w:rFonts w:ascii="Arial" w:hAnsi="Arial" w:cs="Arial"/>
        </w:rPr>
        <w:t>1</w:t>
      </w:r>
      <w:r w:rsidR="004F0C61">
        <w:rPr>
          <w:rFonts w:ascii="Arial" w:hAnsi="Arial" w:cs="Arial"/>
        </w:rPr>
        <w:t> 557 630,75</w:t>
      </w:r>
      <w:r w:rsidR="00BE3492" w:rsidRPr="00BE3492">
        <w:rPr>
          <w:rFonts w:ascii="Arial" w:hAnsi="Arial" w:cs="Arial"/>
        </w:rPr>
        <w:t xml:space="preserve"> </w:t>
      </w:r>
      <w:r w:rsidR="006743E4" w:rsidRPr="00BE3492">
        <w:rPr>
          <w:rFonts w:ascii="Arial" w:hAnsi="Arial" w:cs="Arial"/>
        </w:rPr>
        <w:t>€</w:t>
      </w:r>
    </w:p>
    <w:p w14:paraId="02177EE8" w14:textId="65D37696" w:rsidR="009D017F" w:rsidRPr="004B54B7" w:rsidRDefault="009D017F" w:rsidP="00AA2D2D">
      <w:pPr>
        <w:snapToGrid w:val="0"/>
        <w:spacing w:line="360" w:lineRule="auto"/>
        <w:jc w:val="both"/>
        <w:rPr>
          <w:rFonts w:ascii="Arial" w:hAnsi="Arial" w:cs="Arial"/>
        </w:rPr>
      </w:pPr>
      <w:r w:rsidRPr="004B54B7">
        <w:rPr>
          <w:rFonts w:ascii="Arial" w:hAnsi="Arial" w:cs="Arial"/>
        </w:rPr>
        <w:t>---------------------------------------</w:t>
      </w:r>
    </w:p>
    <w:p w14:paraId="5A6C4A92" w14:textId="7F6742D1" w:rsidR="00A26B27" w:rsidRPr="004B54B7" w:rsidRDefault="00E367E3">
      <w:pPr>
        <w:jc w:val="both"/>
        <w:rPr>
          <w:rFonts w:ascii="Arial" w:hAnsi="Arial" w:cs="Arial"/>
        </w:rPr>
      </w:pPr>
      <w:r w:rsidRPr="004B54B7">
        <w:rPr>
          <w:rFonts w:ascii="Arial" w:hAnsi="Arial" w:cs="Arial"/>
        </w:rPr>
        <w:t xml:space="preserve">           </w:t>
      </w:r>
      <w:r w:rsidR="009D017F" w:rsidRPr="004B54B7">
        <w:rPr>
          <w:rFonts w:ascii="Arial" w:hAnsi="Arial" w:cs="Arial"/>
        </w:rPr>
        <w:t xml:space="preserve"> </w:t>
      </w:r>
      <w:r w:rsidR="006743E4" w:rsidRPr="004B54B7">
        <w:rPr>
          <w:rFonts w:ascii="Arial" w:hAnsi="Arial" w:cs="Arial"/>
        </w:rPr>
        <w:t xml:space="preserve">   </w:t>
      </w:r>
      <w:r w:rsidR="009D017F" w:rsidRPr="004B54B7">
        <w:rPr>
          <w:rFonts w:ascii="Arial" w:hAnsi="Arial" w:cs="Arial"/>
        </w:rPr>
        <w:t xml:space="preserve">= </w:t>
      </w:r>
      <w:r w:rsidR="00751061" w:rsidRPr="004B54B7">
        <w:rPr>
          <w:rFonts w:ascii="Arial" w:hAnsi="Arial" w:cs="Arial"/>
        </w:rPr>
        <w:t xml:space="preserve"> </w:t>
      </w:r>
      <w:r w:rsidR="004B54B7" w:rsidRPr="004B54B7">
        <w:rPr>
          <w:rFonts w:ascii="Arial" w:hAnsi="Arial" w:cs="Arial"/>
        </w:rPr>
        <w:t xml:space="preserve">    </w:t>
      </w:r>
      <w:r w:rsidR="004F0C61">
        <w:rPr>
          <w:rFonts w:ascii="Arial" w:hAnsi="Arial" w:cs="Arial"/>
        </w:rPr>
        <w:t xml:space="preserve">  3 956,31</w:t>
      </w:r>
      <w:r w:rsidR="00BE3492">
        <w:rPr>
          <w:rFonts w:ascii="Arial" w:hAnsi="Arial" w:cs="Arial"/>
        </w:rPr>
        <w:t xml:space="preserve"> </w:t>
      </w:r>
      <w:r w:rsidR="004831A8" w:rsidRPr="004B54B7">
        <w:rPr>
          <w:rFonts w:ascii="Arial" w:hAnsi="Arial" w:cs="Arial"/>
        </w:rPr>
        <w:t>€</w:t>
      </w:r>
      <w:r w:rsidR="0003279F" w:rsidRPr="004B54B7">
        <w:rPr>
          <w:rFonts w:ascii="Arial" w:hAnsi="Arial" w:cs="Arial"/>
        </w:rPr>
        <w:t xml:space="preserve">  </w:t>
      </w:r>
      <w:r w:rsidRPr="004B54B7">
        <w:rPr>
          <w:rFonts w:ascii="Arial" w:hAnsi="Arial" w:cs="Arial"/>
        </w:rPr>
        <w:t xml:space="preserve">  výsledok hospodárenia </w:t>
      </w:r>
      <w:r w:rsidR="0003279F" w:rsidRPr="004B54B7">
        <w:rPr>
          <w:rFonts w:ascii="Arial" w:hAnsi="Arial" w:cs="Arial"/>
        </w:rPr>
        <w:t>po zdanení</w:t>
      </w:r>
    </w:p>
    <w:p w14:paraId="0775970A" w14:textId="77777777" w:rsidR="00DB513E" w:rsidRDefault="00DB513E" w:rsidP="00DB513E">
      <w:pPr>
        <w:tabs>
          <w:tab w:val="left" w:pos="360"/>
        </w:tabs>
        <w:ind w:left="360"/>
        <w:jc w:val="both"/>
        <w:rPr>
          <w:rFonts w:ascii="Arial" w:hAnsi="Arial" w:cs="Arial"/>
          <w:b/>
        </w:rPr>
      </w:pPr>
    </w:p>
    <w:p w14:paraId="45301680" w14:textId="77777777" w:rsidR="004B54B7" w:rsidRPr="00CA2AD8" w:rsidRDefault="004B54B7" w:rsidP="00DB513E">
      <w:pPr>
        <w:tabs>
          <w:tab w:val="left" w:pos="360"/>
        </w:tabs>
        <w:ind w:left="360"/>
        <w:jc w:val="both"/>
        <w:rPr>
          <w:rFonts w:ascii="Arial" w:hAnsi="Arial" w:cs="Arial"/>
          <w:b/>
        </w:rPr>
      </w:pPr>
    </w:p>
    <w:p w14:paraId="60DC0B5C" w14:textId="77777777" w:rsidR="00DB513E" w:rsidRPr="00CA2AD8" w:rsidRDefault="00F26B62" w:rsidP="00DB513E">
      <w:pPr>
        <w:jc w:val="center"/>
        <w:rPr>
          <w:rFonts w:ascii="Arial" w:hAnsi="Arial" w:cs="Arial"/>
          <w:b/>
        </w:rPr>
      </w:pPr>
      <w:r w:rsidRPr="00CA2AD8">
        <w:rPr>
          <w:rFonts w:ascii="Arial" w:hAnsi="Arial" w:cs="Arial"/>
          <w:b/>
        </w:rPr>
        <w:t>Čl. VI</w:t>
      </w:r>
    </w:p>
    <w:p w14:paraId="74ACA09C" w14:textId="77777777" w:rsidR="00DB513E" w:rsidRPr="00CA2AD8" w:rsidRDefault="00DB513E" w:rsidP="003E1F4D">
      <w:pPr>
        <w:jc w:val="center"/>
        <w:rPr>
          <w:rFonts w:ascii="Arial" w:hAnsi="Arial" w:cs="Arial"/>
          <w:b/>
        </w:rPr>
      </w:pPr>
      <w:r w:rsidRPr="00CA2AD8">
        <w:rPr>
          <w:rFonts w:ascii="Arial" w:hAnsi="Arial" w:cs="Arial"/>
          <w:b/>
        </w:rPr>
        <w:t>Informácie o údajoch na podsúvahových účtoch</w:t>
      </w:r>
    </w:p>
    <w:p w14:paraId="1D9A78DC" w14:textId="77777777" w:rsidR="00840A72" w:rsidRPr="00CA2AD8" w:rsidRDefault="00840A72" w:rsidP="00840A72">
      <w:pPr>
        <w:tabs>
          <w:tab w:val="left" w:pos="360"/>
        </w:tabs>
        <w:jc w:val="both"/>
        <w:rPr>
          <w:rFonts w:ascii="Arial" w:hAnsi="Arial" w:cs="Arial"/>
        </w:rPr>
      </w:pPr>
    </w:p>
    <w:p w14:paraId="4A1B50E2" w14:textId="77777777" w:rsidR="00802A65" w:rsidRPr="00CA2AD8" w:rsidRDefault="00802A65" w:rsidP="00840A72">
      <w:pPr>
        <w:tabs>
          <w:tab w:val="left" w:pos="360"/>
        </w:tabs>
        <w:jc w:val="both"/>
        <w:rPr>
          <w:rFonts w:ascii="Arial" w:hAnsi="Arial" w:cs="Arial"/>
        </w:rPr>
      </w:pPr>
      <w:r w:rsidRPr="00CA2AD8">
        <w:rPr>
          <w:rFonts w:ascii="Arial" w:hAnsi="Arial" w:cs="Arial"/>
        </w:rPr>
        <w:t xml:space="preserve">Ďalšie informácie o údajoch na podsúvahových účtoch </w:t>
      </w:r>
    </w:p>
    <w:p w14:paraId="14FADA73" w14:textId="77777777" w:rsidR="00802A65" w:rsidRPr="00CA2AD8" w:rsidRDefault="00802A65">
      <w:pPr>
        <w:pStyle w:val="Pismenka"/>
        <w:tabs>
          <w:tab w:val="clear" w:pos="426"/>
        </w:tabs>
        <w:ind w:left="360" w:firstLine="0"/>
        <w:rPr>
          <w:rFonts w:ascii="Arial" w:hAnsi="Arial" w:cs="Arial"/>
          <w:b w:val="0"/>
          <w:bCs w:val="0"/>
          <w:sz w:val="20"/>
          <w:szCs w:val="20"/>
        </w:rPr>
      </w:pPr>
    </w:p>
    <w:tbl>
      <w:tblPr>
        <w:tblW w:w="10348" w:type="dxa"/>
        <w:tblInd w:w="70" w:type="dxa"/>
        <w:tblLayout w:type="fixed"/>
        <w:tblCellMar>
          <w:left w:w="70" w:type="dxa"/>
          <w:right w:w="70" w:type="dxa"/>
        </w:tblCellMar>
        <w:tblLook w:val="0000" w:firstRow="0" w:lastRow="0" w:firstColumn="0" w:lastColumn="0" w:noHBand="0" w:noVBand="0"/>
      </w:tblPr>
      <w:tblGrid>
        <w:gridCol w:w="3240"/>
        <w:gridCol w:w="2497"/>
        <w:gridCol w:w="2485"/>
        <w:gridCol w:w="2126"/>
      </w:tblGrid>
      <w:tr w:rsidR="00AA2D2D" w:rsidRPr="00CA2AD8" w14:paraId="65D49928" w14:textId="77777777" w:rsidTr="00AA2D2D">
        <w:tc>
          <w:tcPr>
            <w:tcW w:w="3240" w:type="dxa"/>
            <w:tcBorders>
              <w:top w:val="single" w:sz="4" w:space="0" w:color="000000"/>
              <w:left w:val="single" w:sz="4" w:space="0" w:color="000000"/>
              <w:bottom w:val="single" w:sz="4" w:space="0" w:color="000000"/>
            </w:tcBorders>
            <w:vAlign w:val="center"/>
          </w:tcPr>
          <w:p w14:paraId="769B3A47" w14:textId="77777777" w:rsidR="00AA2D2D" w:rsidRPr="00CA2AD8" w:rsidRDefault="00AA2D2D" w:rsidP="00AA2D2D">
            <w:pPr>
              <w:snapToGrid w:val="0"/>
              <w:spacing w:line="360" w:lineRule="auto"/>
              <w:jc w:val="center"/>
              <w:rPr>
                <w:rFonts w:ascii="Arial" w:hAnsi="Arial" w:cs="Arial"/>
              </w:rPr>
            </w:pPr>
            <w:r w:rsidRPr="00CA2AD8">
              <w:rPr>
                <w:rFonts w:ascii="Arial" w:hAnsi="Arial" w:cs="Arial"/>
              </w:rPr>
              <w:t>Druh položky</w:t>
            </w:r>
          </w:p>
        </w:tc>
        <w:tc>
          <w:tcPr>
            <w:tcW w:w="2497" w:type="dxa"/>
            <w:tcBorders>
              <w:top w:val="single" w:sz="4" w:space="0" w:color="000000"/>
              <w:left w:val="single" w:sz="4" w:space="0" w:color="000000"/>
              <w:bottom w:val="single" w:sz="4" w:space="0" w:color="000000"/>
            </w:tcBorders>
            <w:vAlign w:val="center"/>
          </w:tcPr>
          <w:p w14:paraId="3C17A117" w14:textId="77777777" w:rsidR="00AA2D2D" w:rsidRPr="00CA2AD8" w:rsidRDefault="00AA2D2D" w:rsidP="00AA2D2D">
            <w:pPr>
              <w:snapToGrid w:val="0"/>
              <w:jc w:val="center"/>
              <w:rPr>
                <w:rFonts w:ascii="Arial" w:hAnsi="Arial" w:cs="Arial"/>
              </w:rPr>
            </w:pPr>
            <w:r w:rsidRPr="00CA2AD8">
              <w:rPr>
                <w:rFonts w:ascii="Arial" w:hAnsi="Arial" w:cs="Arial"/>
              </w:rPr>
              <w:t>Opis položky</w:t>
            </w:r>
          </w:p>
        </w:tc>
        <w:tc>
          <w:tcPr>
            <w:tcW w:w="2485" w:type="dxa"/>
            <w:tcBorders>
              <w:top w:val="single" w:sz="4" w:space="0" w:color="000000"/>
              <w:left w:val="single" w:sz="4" w:space="0" w:color="000000"/>
              <w:bottom w:val="single" w:sz="4" w:space="0" w:color="000000"/>
            </w:tcBorders>
            <w:vAlign w:val="center"/>
          </w:tcPr>
          <w:p w14:paraId="718BCD63" w14:textId="746BCB37" w:rsidR="00AA2D2D" w:rsidRPr="00CA2AD8" w:rsidRDefault="00AA2D2D" w:rsidP="00AA2D2D">
            <w:pPr>
              <w:snapToGrid w:val="0"/>
              <w:jc w:val="center"/>
              <w:rPr>
                <w:rFonts w:ascii="Arial" w:hAnsi="Arial" w:cs="Arial"/>
              </w:rPr>
            </w:pPr>
            <w:r w:rsidRPr="00CA2AD8">
              <w:rPr>
                <w:rFonts w:ascii="Arial" w:hAnsi="Arial" w:cs="Arial"/>
              </w:rPr>
              <w:t>Hodnota k 31.12.202</w:t>
            </w:r>
            <w:r>
              <w:rPr>
                <w:rFonts w:ascii="Arial" w:hAnsi="Arial" w:cs="Arial"/>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3F1AAE48" w14:textId="2E6D5ACE" w:rsidR="00AA2D2D" w:rsidRPr="00CA2AD8" w:rsidRDefault="00AA2D2D" w:rsidP="00AA2D2D">
            <w:pPr>
              <w:snapToGrid w:val="0"/>
              <w:jc w:val="center"/>
              <w:rPr>
                <w:rFonts w:ascii="Arial" w:hAnsi="Arial" w:cs="Arial"/>
              </w:rPr>
            </w:pPr>
            <w:r w:rsidRPr="00CA2AD8">
              <w:rPr>
                <w:rFonts w:ascii="Arial" w:hAnsi="Arial" w:cs="Arial"/>
              </w:rPr>
              <w:t>Hodnota k 31.12.2023</w:t>
            </w:r>
          </w:p>
        </w:tc>
      </w:tr>
      <w:tr w:rsidR="00AA2D2D" w:rsidRPr="00CA2AD8" w14:paraId="64B87616" w14:textId="77777777" w:rsidTr="00AA2D2D">
        <w:tc>
          <w:tcPr>
            <w:tcW w:w="3240" w:type="dxa"/>
            <w:tcBorders>
              <w:top w:val="single" w:sz="4" w:space="0" w:color="000000"/>
              <w:left w:val="single" w:sz="4" w:space="0" w:color="000000"/>
              <w:bottom w:val="single" w:sz="4" w:space="0" w:color="000000"/>
            </w:tcBorders>
          </w:tcPr>
          <w:p w14:paraId="280484AD" w14:textId="77777777" w:rsidR="00AA2D2D" w:rsidRPr="00CA2AD8" w:rsidRDefault="00AA2D2D" w:rsidP="00AA2D2D">
            <w:pPr>
              <w:snapToGrid w:val="0"/>
              <w:rPr>
                <w:rFonts w:ascii="Arial" w:hAnsi="Arial" w:cs="Arial"/>
              </w:rPr>
            </w:pPr>
            <w:r w:rsidRPr="00CA2AD8">
              <w:rPr>
                <w:rFonts w:ascii="Arial" w:hAnsi="Arial" w:cs="Arial"/>
              </w:rPr>
              <w:t>Drobný hmotný majetok (účet 771)</w:t>
            </w:r>
          </w:p>
        </w:tc>
        <w:tc>
          <w:tcPr>
            <w:tcW w:w="2497" w:type="dxa"/>
            <w:tcBorders>
              <w:top w:val="single" w:sz="4" w:space="0" w:color="000000"/>
              <w:left w:val="single" w:sz="4" w:space="0" w:color="000000"/>
              <w:bottom w:val="single" w:sz="4" w:space="0" w:color="000000"/>
            </w:tcBorders>
          </w:tcPr>
          <w:p w14:paraId="50629EF6" w14:textId="77777777" w:rsidR="00AA2D2D" w:rsidRPr="00CA2AD8" w:rsidRDefault="00AA2D2D" w:rsidP="00AA2D2D">
            <w:pPr>
              <w:snapToGrid w:val="0"/>
              <w:spacing w:line="360" w:lineRule="auto"/>
              <w:jc w:val="center"/>
              <w:rPr>
                <w:rFonts w:ascii="Arial" w:hAnsi="Arial" w:cs="Arial"/>
              </w:rPr>
            </w:pPr>
            <w:r w:rsidRPr="00CA2AD8">
              <w:rPr>
                <w:rFonts w:ascii="Arial" w:hAnsi="Arial" w:cs="Arial"/>
              </w:rPr>
              <w:t>majetok</w:t>
            </w:r>
          </w:p>
        </w:tc>
        <w:tc>
          <w:tcPr>
            <w:tcW w:w="2485" w:type="dxa"/>
            <w:tcBorders>
              <w:top w:val="single" w:sz="4" w:space="0" w:color="000000"/>
              <w:left w:val="single" w:sz="4" w:space="0" w:color="000000"/>
              <w:bottom w:val="single" w:sz="4" w:space="0" w:color="000000"/>
            </w:tcBorders>
          </w:tcPr>
          <w:p w14:paraId="72793375" w14:textId="541286F8" w:rsidR="00AA2D2D" w:rsidRPr="00CA2AD8" w:rsidRDefault="00AA2D2D" w:rsidP="00AA2D2D">
            <w:pPr>
              <w:snapToGrid w:val="0"/>
              <w:spacing w:line="360" w:lineRule="auto"/>
              <w:jc w:val="center"/>
              <w:rPr>
                <w:rFonts w:ascii="Arial" w:hAnsi="Arial" w:cs="Arial"/>
              </w:rPr>
            </w:pPr>
            <w:r>
              <w:rPr>
                <w:rFonts w:ascii="Arial" w:hAnsi="Arial" w:cs="Arial"/>
              </w:rPr>
              <w:t>249 898,08</w:t>
            </w:r>
          </w:p>
        </w:tc>
        <w:tc>
          <w:tcPr>
            <w:tcW w:w="2126" w:type="dxa"/>
            <w:tcBorders>
              <w:top w:val="single" w:sz="4" w:space="0" w:color="000000"/>
              <w:left w:val="single" w:sz="4" w:space="0" w:color="000000"/>
              <w:bottom w:val="single" w:sz="4" w:space="0" w:color="000000"/>
              <w:right w:val="single" w:sz="4" w:space="0" w:color="000000"/>
            </w:tcBorders>
          </w:tcPr>
          <w:p w14:paraId="0369F413" w14:textId="34414CEE" w:rsidR="00AA2D2D" w:rsidRPr="00CA2AD8" w:rsidRDefault="00AA2D2D" w:rsidP="00AA2D2D">
            <w:pPr>
              <w:snapToGrid w:val="0"/>
              <w:spacing w:line="360" w:lineRule="auto"/>
              <w:jc w:val="center"/>
              <w:rPr>
                <w:rFonts w:ascii="Arial" w:hAnsi="Arial" w:cs="Arial"/>
              </w:rPr>
            </w:pPr>
            <w:r w:rsidRPr="00CA2AD8">
              <w:rPr>
                <w:rFonts w:ascii="Arial" w:hAnsi="Arial" w:cs="Arial"/>
              </w:rPr>
              <w:t>253 844,60</w:t>
            </w:r>
          </w:p>
        </w:tc>
      </w:tr>
      <w:tr w:rsidR="00AA2D2D" w:rsidRPr="00CA2AD8" w14:paraId="12F8CED3" w14:textId="77777777" w:rsidTr="00AA2D2D">
        <w:tc>
          <w:tcPr>
            <w:tcW w:w="3240" w:type="dxa"/>
            <w:tcBorders>
              <w:top w:val="single" w:sz="4" w:space="0" w:color="000000"/>
              <w:left w:val="single" w:sz="4" w:space="0" w:color="000000"/>
              <w:bottom w:val="single" w:sz="4" w:space="0" w:color="000000"/>
            </w:tcBorders>
          </w:tcPr>
          <w:p w14:paraId="139721BB" w14:textId="77777777" w:rsidR="00AA2D2D" w:rsidRPr="00CA2AD8" w:rsidRDefault="00AA2D2D" w:rsidP="00AA2D2D">
            <w:pPr>
              <w:snapToGrid w:val="0"/>
              <w:rPr>
                <w:rFonts w:ascii="Arial" w:hAnsi="Arial" w:cs="Arial"/>
              </w:rPr>
            </w:pPr>
            <w:r w:rsidRPr="00CA2AD8">
              <w:rPr>
                <w:rFonts w:ascii="Arial" w:hAnsi="Arial" w:cs="Arial"/>
              </w:rPr>
              <w:t>Fond rozvoja bývania</w:t>
            </w:r>
          </w:p>
        </w:tc>
        <w:tc>
          <w:tcPr>
            <w:tcW w:w="2497" w:type="dxa"/>
            <w:tcBorders>
              <w:top w:val="single" w:sz="4" w:space="0" w:color="000000"/>
              <w:left w:val="single" w:sz="4" w:space="0" w:color="000000"/>
              <w:bottom w:val="single" w:sz="4" w:space="0" w:color="000000"/>
            </w:tcBorders>
          </w:tcPr>
          <w:p w14:paraId="27F5C074"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19E4DA7D" w14:textId="77777777" w:rsidR="00AA2D2D" w:rsidRPr="00CA2AD8" w:rsidRDefault="00AA2D2D" w:rsidP="00AA2D2D">
            <w:pPr>
              <w:snapToGrid w:val="0"/>
              <w:spacing w:line="360" w:lineRule="auto"/>
              <w:jc w:val="center"/>
              <w:rPr>
                <w:rFonts w:ascii="Arial" w:hAnsi="Arial" w:cs="Arial"/>
              </w:rPr>
            </w:pPr>
            <w:r w:rsidRPr="00CA2AD8">
              <w:rPr>
                <w:rFonts w:ascii="Arial" w:hAnsi="Arial" w:cs="Arial"/>
              </w:rPr>
              <w:t>0,00</w:t>
            </w:r>
          </w:p>
        </w:tc>
        <w:tc>
          <w:tcPr>
            <w:tcW w:w="2126" w:type="dxa"/>
            <w:tcBorders>
              <w:top w:val="single" w:sz="4" w:space="0" w:color="000000"/>
              <w:left w:val="single" w:sz="4" w:space="0" w:color="000000"/>
              <w:bottom w:val="single" w:sz="4" w:space="0" w:color="000000"/>
              <w:right w:val="single" w:sz="4" w:space="0" w:color="000000"/>
            </w:tcBorders>
          </w:tcPr>
          <w:p w14:paraId="314851A3" w14:textId="483113DD" w:rsidR="00AA2D2D" w:rsidRPr="00CA2AD8" w:rsidRDefault="00AA2D2D" w:rsidP="00AA2D2D">
            <w:pPr>
              <w:snapToGrid w:val="0"/>
              <w:spacing w:line="360" w:lineRule="auto"/>
              <w:jc w:val="center"/>
              <w:rPr>
                <w:rFonts w:ascii="Arial" w:hAnsi="Arial" w:cs="Arial"/>
              </w:rPr>
            </w:pPr>
            <w:r w:rsidRPr="00CA2AD8">
              <w:rPr>
                <w:rFonts w:ascii="Arial" w:hAnsi="Arial" w:cs="Arial"/>
              </w:rPr>
              <w:t>0,00</w:t>
            </w:r>
          </w:p>
        </w:tc>
      </w:tr>
      <w:tr w:rsidR="00AA2D2D" w:rsidRPr="00CA2AD8" w14:paraId="2D6AE00A" w14:textId="77777777" w:rsidTr="00AA2D2D">
        <w:tc>
          <w:tcPr>
            <w:tcW w:w="3240" w:type="dxa"/>
            <w:tcBorders>
              <w:top w:val="single" w:sz="4" w:space="0" w:color="000000"/>
              <w:left w:val="single" w:sz="4" w:space="0" w:color="000000"/>
              <w:bottom w:val="single" w:sz="4" w:space="0" w:color="000000"/>
            </w:tcBorders>
          </w:tcPr>
          <w:p w14:paraId="6E233503" w14:textId="77777777" w:rsidR="00AA2D2D" w:rsidRPr="00CA2AD8" w:rsidRDefault="00AA2D2D" w:rsidP="00AA2D2D">
            <w:pPr>
              <w:snapToGrid w:val="0"/>
              <w:rPr>
                <w:rFonts w:ascii="Arial" w:hAnsi="Arial" w:cs="Arial"/>
              </w:rPr>
            </w:pPr>
            <w:r w:rsidRPr="00CA2AD8">
              <w:rPr>
                <w:rFonts w:ascii="Arial" w:hAnsi="Arial" w:cs="Arial"/>
              </w:rPr>
              <w:t xml:space="preserve">Rezervný fond </w:t>
            </w:r>
          </w:p>
        </w:tc>
        <w:tc>
          <w:tcPr>
            <w:tcW w:w="2497" w:type="dxa"/>
            <w:tcBorders>
              <w:top w:val="single" w:sz="4" w:space="0" w:color="000000"/>
              <w:left w:val="single" w:sz="4" w:space="0" w:color="000000"/>
              <w:bottom w:val="single" w:sz="4" w:space="0" w:color="000000"/>
            </w:tcBorders>
          </w:tcPr>
          <w:p w14:paraId="57B5B56A"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70FD9120" w14:textId="77777777" w:rsidR="00AA2D2D" w:rsidRPr="00CA2AD8" w:rsidRDefault="00AA2D2D" w:rsidP="00AA2D2D">
            <w:pPr>
              <w:jc w:val="center"/>
            </w:pPr>
            <w:r w:rsidRPr="00CA2AD8">
              <w:rPr>
                <w:rFonts w:ascii="Arial" w:hAnsi="Arial" w:cs="Arial"/>
              </w:rPr>
              <w:t>0,00</w:t>
            </w:r>
          </w:p>
        </w:tc>
        <w:tc>
          <w:tcPr>
            <w:tcW w:w="2126" w:type="dxa"/>
            <w:tcBorders>
              <w:top w:val="single" w:sz="4" w:space="0" w:color="000000"/>
              <w:left w:val="single" w:sz="4" w:space="0" w:color="000000"/>
              <w:bottom w:val="single" w:sz="4" w:space="0" w:color="000000"/>
              <w:right w:val="single" w:sz="4" w:space="0" w:color="000000"/>
            </w:tcBorders>
          </w:tcPr>
          <w:p w14:paraId="0245AAF4" w14:textId="1DD3D11D" w:rsidR="00AA2D2D" w:rsidRPr="00CA2AD8" w:rsidRDefault="00AA2D2D" w:rsidP="00AA2D2D">
            <w:pPr>
              <w:jc w:val="center"/>
              <w:rPr>
                <w:rFonts w:ascii="Arial" w:hAnsi="Arial" w:cs="Arial"/>
              </w:rPr>
            </w:pPr>
            <w:r w:rsidRPr="00CA2AD8">
              <w:rPr>
                <w:rFonts w:ascii="Arial" w:hAnsi="Arial" w:cs="Arial"/>
              </w:rPr>
              <w:t>0,00</w:t>
            </w:r>
          </w:p>
        </w:tc>
      </w:tr>
      <w:tr w:rsidR="00AA2D2D" w:rsidRPr="00CA2AD8" w14:paraId="2D27301C" w14:textId="77777777" w:rsidTr="00AA2D2D">
        <w:tc>
          <w:tcPr>
            <w:tcW w:w="3240" w:type="dxa"/>
            <w:tcBorders>
              <w:top w:val="single" w:sz="4" w:space="0" w:color="000000"/>
              <w:left w:val="single" w:sz="4" w:space="0" w:color="000000"/>
              <w:bottom w:val="single" w:sz="4" w:space="0" w:color="000000"/>
            </w:tcBorders>
          </w:tcPr>
          <w:p w14:paraId="7821AB9B" w14:textId="77777777" w:rsidR="00AA2D2D" w:rsidRPr="00CA2AD8" w:rsidRDefault="00AA2D2D" w:rsidP="00AA2D2D">
            <w:pPr>
              <w:snapToGrid w:val="0"/>
              <w:rPr>
                <w:rFonts w:ascii="Arial" w:hAnsi="Arial" w:cs="Arial"/>
              </w:rPr>
            </w:pPr>
            <w:r w:rsidRPr="00CA2AD8">
              <w:rPr>
                <w:rFonts w:ascii="Arial" w:hAnsi="Arial" w:cs="Arial"/>
              </w:rPr>
              <w:t xml:space="preserve">Účet cestného fondu </w:t>
            </w:r>
          </w:p>
        </w:tc>
        <w:tc>
          <w:tcPr>
            <w:tcW w:w="2497" w:type="dxa"/>
            <w:tcBorders>
              <w:top w:val="single" w:sz="4" w:space="0" w:color="000000"/>
              <w:left w:val="single" w:sz="4" w:space="0" w:color="000000"/>
              <w:bottom w:val="single" w:sz="4" w:space="0" w:color="000000"/>
            </w:tcBorders>
          </w:tcPr>
          <w:p w14:paraId="3EC1608E"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1BA1FC2F" w14:textId="77777777" w:rsidR="00AA2D2D" w:rsidRPr="00CA2AD8" w:rsidRDefault="00AA2D2D" w:rsidP="00AA2D2D">
            <w:pPr>
              <w:jc w:val="center"/>
            </w:pPr>
            <w:r w:rsidRPr="00CA2AD8">
              <w:rPr>
                <w:rFonts w:ascii="Arial" w:hAnsi="Arial" w:cs="Arial"/>
              </w:rPr>
              <w:t>0,00</w:t>
            </w:r>
          </w:p>
        </w:tc>
        <w:tc>
          <w:tcPr>
            <w:tcW w:w="2126" w:type="dxa"/>
            <w:tcBorders>
              <w:top w:val="single" w:sz="4" w:space="0" w:color="000000"/>
              <w:left w:val="single" w:sz="4" w:space="0" w:color="000000"/>
              <w:bottom w:val="single" w:sz="4" w:space="0" w:color="000000"/>
              <w:right w:val="single" w:sz="4" w:space="0" w:color="000000"/>
            </w:tcBorders>
          </w:tcPr>
          <w:p w14:paraId="5B9963AC" w14:textId="620A187B" w:rsidR="00AA2D2D" w:rsidRPr="00CA2AD8" w:rsidRDefault="00AA2D2D" w:rsidP="00AA2D2D">
            <w:pPr>
              <w:jc w:val="center"/>
              <w:rPr>
                <w:rFonts w:ascii="Arial" w:hAnsi="Arial" w:cs="Arial"/>
              </w:rPr>
            </w:pPr>
            <w:r w:rsidRPr="00CA2AD8">
              <w:rPr>
                <w:rFonts w:ascii="Arial" w:hAnsi="Arial" w:cs="Arial"/>
              </w:rPr>
              <w:t>0,00</w:t>
            </w:r>
          </w:p>
        </w:tc>
      </w:tr>
      <w:tr w:rsidR="00AA2D2D" w:rsidRPr="00CA2AD8" w14:paraId="41E1A5BB" w14:textId="77777777" w:rsidTr="00AA2D2D">
        <w:tc>
          <w:tcPr>
            <w:tcW w:w="3240" w:type="dxa"/>
            <w:tcBorders>
              <w:top w:val="single" w:sz="4" w:space="0" w:color="000000"/>
              <w:left w:val="single" w:sz="4" w:space="0" w:color="000000"/>
              <w:bottom w:val="single" w:sz="4" w:space="0" w:color="000000"/>
            </w:tcBorders>
          </w:tcPr>
          <w:p w14:paraId="536D7C89" w14:textId="77777777" w:rsidR="00AA2D2D" w:rsidRPr="00CA2AD8" w:rsidRDefault="00AA2D2D" w:rsidP="00AA2D2D">
            <w:pPr>
              <w:snapToGrid w:val="0"/>
              <w:rPr>
                <w:rFonts w:ascii="Arial" w:hAnsi="Arial" w:cs="Arial"/>
              </w:rPr>
            </w:pPr>
            <w:r w:rsidRPr="00CA2AD8">
              <w:rPr>
                <w:rFonts w:ascii="Arial" w:hAnsi="Arial" w:cs="Arial"/>
              </w:rPr>
              <w:t>Materiál v skladoch civilnej ochrany</w:t>
            </w:r>
          </w:p>
        </w:tc>
        <w:tc>
          <w:tcPr>
            <w:tcW w:w="2497" w:type="dxa"/>
            <w:tcBorders>
              <w:top w:val="single" w:sz="4" w:space="0" w:color="000000"/>
              <w:left w:val="single" w:sz="4" w:space="0" w:color="000000"/>
              <w:bottom w:val="single" w:sz="4" w:space="0" w:color="000000"/>
            </w:tcBorders>
          </w:tcPr>
          <w:p w14:paraId="2A4F6FDC"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44830777" w14:textId="77777777" w:rsidR="00AA2D2D" w:rsidRPr="00CA2AD8" w:rsidRDefault="00AA2D2D" w:rsidP="00AA2D2D">
            <w:pPr>
              <w:jc w:val="center"/>
            </w:pPr>
            <w:r w:rsidRPr="00CA2AD8">
              <w:rPr>
                <w:rFonts w:ascii="Arial" w:hAnsi="Arial" w:cs="Arial"/>
              </w:rPr>
              <w:t>0,00</w:t>
            </w:r>
          </w:p>
        </w:tc>
        <w:tc>
          <w:tcPr>
            <w:tcW w:w="2126" w:type="dxa"/>
            <w:tcBorders>
              <w:top w:val="single" w:sz="4" w:space="0" w:color="000000"/>
              <w:left w:val="single" w:sz="4" w:space="0" w:color="000000"/>
              <w:bottom w:val="single" w:sz="4" w:space="0" w:color="000000"/>
              <w:right w:val="single" w:sz="4" w:space="0" w:color="000000"/>
            </w:tcBorders>
          </w:tcPr>
          <w:p w14:paraId="3BCE6CA9" w14:textId="385A0372" w:rsidR="00AA2D2D" w:rsidRPr="00CA2AD8" w:rsidRDefault="00AA2D2D" w:rsidP="00AA2D2D">
            <w:pPr>
              <w:jc w:val="center"/>
              <w:rPr>
                <w:rFonts w:ascii="Arial" w:hAnsi="Arial" w:cs="Arial"/>
              </w:rPr>
            </w:pPr>
            <w:r w:rsidRPr="00CA2AD8">
              <w:rPr>
                <w:rFonts w:ascii="Arial" w:hAnsi="Arial" w:cs="Arial"/>
              </w:rPr>
              <w:t>0,00</w:t>
            </w:r>
          </w:p>
        </w:tc>
      </w:tr>
      <w:tr w:rsidR="00AA2D2D" w:rsidRPr="00CA2AD8" w14:paraId="75DDD013" w14:textId="77777777" w:rsidTr="00AA2D2D">
        <w:tc>
          <w:tcPr>
            <w:tcW w:w="3240" w:type="dxa"/>
            <w:tcBorders>
              <w:top w:val="single" w:sz="4" w:space="0" w:color="000000"/>
              <w:left w:val="single" w:sz="4" w:space="0" w:color="000000"/>
              <w:bottom w:val="single" w:sz="4" w:space="0" w:color="000000"/>
            </w:tcBorders>
          </w:tcPr>
          <w:p w14:paraId="089FCC48" w14:textId="77777777" w:rsidR="00AA2D2D" w:rsidRPr="00CA2AD8" w:rsidRDefault="00AA2D2D" w:rsidP="00AA2D2D">
            <w:pPr>
              <w:snapToGrid w:val="0"/>
              <w:rPr>
                <w:rFonts w:ascii="Arial" w:hAnsi="Arial" w:cs="Arial"/>
              </w:rPr>
            </w:pPr>
            <w:r w:rsidRPr="00CA2AD8">
              <w:rPr>
                <w:rFonts w:ascii="Arial" w:hAnsi="Arial" w:cs="Arial"/>
              </w:rPr>
              <w:t>Prenajaté pozemky</w:t>
            </w:r>
          </w:p>
        </w:tc>
        <w:tc>
          <w:tcPr>
            <w:tcW w:w="2497" w:type="dxa"/>
            <w:tcBorders>
              <w:top w:val="single" w:sz="4" w:space="0" w:color="000000"/>
              <w:left w:val="single" w:sz="4" w:space="0" w:color="000000"/>
              <w:bottom w:val="single" w:sz="4" w:space="0" w:color="000000"/>
            </w:tcBorders>
          </w:tcPr>
          <w:p w14:paraId="756C955C"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61AAD4E5" w14:textId="77777777" w:rsidR="00AA2D2D" w:rsidRPr="00CA2AD8" w:rsidRDefault="00AA2D2D" w:rsidP="00AA2D2D">
            <w:pPr>
              <w:jc w:val="center"/>
            </w:pPr>
            <w:r w:rsidRPr="00CA2AD8">
              <w:rPr>
                <w:rFonts w:ascii="Arial" w:hAnsi="Arial" w:cs="Arial"/>
              </w:rPr>
              <w:t>0,00</w:t>
            </w:r>
          </w:p>
        </w:tc>
        <w:tc>
          <w:tcPr>
            <w:tcW w:w="2126" w:type="dxa"/>
            <w:tcBorders>
              <w:top w:val="single" w:sz="4" w:space="0" w:color="000000"/>
              <w:left w:val="single" w:sz="4" w:space="0" w:color="000000"/>
              <w:bottom w:val="single" w:sz="4" w:space="0" w:color="000000"/>
              <w:right w:val="single" w:sz="4" w:space="0" w:color="000000"/>
            </w:tcBorders>
          </w:tcPr>
          <w:p w14:paraId="0EEA3192" w14:textId="7043014E" w:rsidR="00AA2D2D" w:rsidRPr="00CA2AD8" w:rsidRDefault="00AA2D2D" w:rsidP="00AA2D2D">
            <w:pPr>
              <w:jc w:val="center"/>
              <w:rPr>
                <w:rFonts w:ascii="Arial" w:hAnsi="Arial" w:cs="Arial"/>
              </w:rPr>
            </w:pPr>
            <w:r w:rsidRPr="00CA2AD8">
              <w:rPr>
                <w:rFonts w:ascii="Arial" w:hAnsi="Arial" w:cs="Arial"/>
              </w:rPr>
              <w:t>0,00</w:t>
            </w:r>
          </w:p>
        </w:tc>
      </w:tr>
      <w:tr w:rsidR="00AA2D2D" w:rsidRPr="00CA2AD8" w14:paraId="01FBF931" w14:textId="77777777" w:rsidTr="00AA2D2D">
        <w:trPr>
          <w:trHeight w:val="70"/>
        </w:trPr>
        <w:tc>
          <w:tcPr>
            <w:tcW w:w="3240" w:type="dxa"/>
            <w:tcBorders>
              <w:top w:val="single" w:sz="4" w:space="0" w:color="000000"/>
              <w:left w:val="single" w:sz="4" w:space="0" w:color="000000"/>
              <w:bottom w:val="single" w:sz="4" w:space="0" w:color="000000"/>
            </w:tcBorders>
          </w:tcPr>
          <w:p w14:paraId="59845FD0" w14:textId="77777777" w:rsidR="00AA2D2D" w:rsidRPr="00CA2AD8" w:rsidRDefault="00AA2D2D" w:rsidP="00AA2D2D">
            <w:pPr>
              <w:snapToGrid w:val="0"/>
              <w:rPr>
                <w:rFonts w:ascii="Arial" w:hAnsi="Arial" w:cs="Arial"/>
              </w:rPr>
            </w:pPr>
            <w:r w:rsidRPr="00CA2AD8">
              <w:rPr>
                <w:rFonts w:ascii="Arial" w:hAnsi="Arial" w:cs="Arial"/>
              </w:rPr>
              <w:t>Spolu</w:t>
            </w:r>
          </w:p>
        </w:tc>
        <w:tc>
          <w:tcPr>
            <w:tcW w:w="2497" w:type="dxa"/>
            <w:tcBorders>
              <w:top w:val="single" w:sz="4" w:space="0" w:color="000000"/>
              <w:left w:val="single" w:sz="4" w:space="0" w:color="000000"/>
              <w:bottom w:val="single" w:sz="4" w:space="0" w:color="000000"/>
            </w:tcBorders>
          </w:tcPr>
          <w:p w14:paraId="465C9297" w14:textId="77777777" w:rsidR="00AA2D2D" w:rsidRPr="00CA2AD8" w:rsidRDefault="00AA2D2D" w:rsidP="00AA2D2D">
            <w:pPr>
              <w:snapToGrid w:val="0"/>
              <w:spacing w:line="360" w:lineRule="auto"/>
              <w:rPr>
                <w:rFonts w:ascii="Arial" w:hAnsi="Arial" w:cs="Arial"/>
              </w:rPr>
            </w:pPr>
          </w:p>
        </w:tc>
        <w:tc>
          <w:tcPr>
            <w:tcW w:w="2485" w:type="dxa"/>
            <w:tcBorders>
              <w:top w:val="single" w:sz="4" w:space="0" w:color="000000"/>
              <w:left w:val="single" w:sz="4" w:space="0" w:color="000000"/>
              <w:bottom w:val="single" w:sz="4" w:space="0" w:color="000000"/>
            </w:tcBorders>
          </w:tcPr>
          <w:p w14:paraId="68709780" w14:textId="229B7D4B" w:rsidR="00AA2D2D" w:rsidRPr="00CA2AD8" w:rsidRDefault="00AA2D2D" w:rsidP="00AA2D2D">
            <w:pPr>
              <w:snapToGrid w:val="0"/>
              <w:spacing w:line="360" w:lineRule="auto"/>
              <w:jc w:val="center"/>
              <w:rPr>
                <w:rFonts w:ascii="Arial" w:hAnsi="Arial" w:cs="Arial"/>
              </w:rPr>
            </w:pPr>
            <w:r>
              <w:rPr>
                <w:rFonts w:ascii="Arial" w:hAnsi="Arial" w:cs="Arial"/>
              </w:rPr>
              <w:t>249 898,08</w:t>
            </w:r>
          </w:p>
        </w:tc>
        <w:tc>
          <w:tcPr>
            <w:tcW w:w="2126" w:type="dxa"/>
            <w:tcBorders>
              <w:top w:val="single" w:sz="4" w:space="0" w:color="000000"/>
              <w:left w:val="single" w:sz="4" w:space="0" w:color="000000"/>
              <w:bottom w:val="single" w:sz="4" w:space="0" w:color="000000"/>
              <w:right w:val="single" w:sz="4" w:space="0" w:color="000000"/>
            </w:tcBorders>
          </w:tcPr>
          <w:p w14:paraId="44A18C05" w14:textId="559605D2" w:rsidR="00AA2D2D" w:rsidRPr="00CA2AD8" w:rsidRDefault="00AA2D2D" w:rsidP="00AA2D2D">
            <w:pPr>
              <w:snapToGrid w:val="0"/>
              <w:spacing w:line="360" w:lineRule="auto"/>
              <w:jc w:val="center"/>
              <w:rPr>
                <w:rFonts w:ascii="Arial" w:hAnsi="Arial" w:cs="Arial"/>
              </w:rPr>
            </w:pPr>
            <w:r w:rsidRPr="00CA2AD8">
              <w:rPr>
                <w:rFonts w:ascii="Arial" w:hAnsi="Arial" w:cs="Arial"/>
              </w:rPr>
              <w:t>253 844,60</w:t>
            </w:r>
          </w:p>
        </w:tc>
      </w:tr>
    </w:tbl>
    <w:p w14:paraId="3A9385F9" w14:textId="77777777" w:rsidR="004B54B7" w:rsidRPr="00CA2AD8" w:rsidRDefault="004B54B7">
      <w:pPr>
        <w:jc w:val="center"/>
        <w:rPr>
          <w:rFonts w:ascii="Arial" w:hAnsi="Arial" w:cs="Arial"/>
          <w:b/>
        </w:rPr>
      </w:pPr>
    </w:p>
    <w:p w14:paraId="48876BA3" w14:textId="77777777" w:rsidR="00BB50AF" w:rsidRPr="00CA2AD8" w:rsidRDefault="00BB50AF">
      <w:pPr>
        <w:jc w:val="center"/>
        <w:rPr>
          <w:rFonts w:ascii="Arial" w:hAnsi="Arial" w:cs="Arial"/>
          <w:b/>
        </w:rPr>
      </w:pPr>
    </w:p>
    <w:p w14:paraId="0E393651" w14:textId="77777777" w:rsidR="00802A65" w:rsidRPr="00CA2AD8" w:rsidRDefault="000C3C01">
      <w:pPr>
        <w:jc w:val="center"/>
        <w:rPr>
          <w:rFonts w:ascii="Arial" w:hAnsi="Arial" w:cs="Arial"/>
          <w:b/>
        </w:rPr>
      </w:pPr>
      <w:r w:rsidRPr="00CA2AD8">
        <w:rPr>
          <w:rFonts w:ascii="Arial" w:hAnsi="Arial" w:cs="Arial"/>
          <w:b/>
        </w:rPr>
        <w:t>Č</w:t>
      </w:r>
      <w:r w:rsidR="00F77933" w:rsidRPr="00CA2AD8">
        <w:rPr>
          <w:rFonts w:ascii="Arial" w:hAnsi="Arial" w:cs="Arial"/>
          <w:b/>
        </w:rPr>
        <w:t xml:space="preserve">l. </w:t>
      </w:r>
      <w:r w:rsidR="00B35A56" w:rsidRPr="00CA2AD8">
        <w:rPr>
          <w:rFonts w:ascii="Arial" w:hAnsi="Arial" w:cs="Arial"/>
          <w:b/>
        </w:rPr>
        <w:t>V</w:t>
      </w:r>
      <w:r w:rsidR="00F26B62" w:rsidRPr="00CA2AD8">
        <w:rPr>
          <w:rFonts w:ascii="Arial" w:hAnsi="Arial" w:cs="Arial"/>
          <w:b/>
        </w:rPr>
        <w:t>II</w:t>
      </w:r>
    </w:p>
    <w:p w14:paraId="43E57CB2" w14:textId="77777777" w:rsidR="000C3C01" w:rsidRPr="00CA2AD8" w:rsidRDefault="000C3C01">
      <w:pPr>
        <w:jc w:val="center"/>
        <w:rPr>
          <w:rFonts w:ascii="Arial" w:hAnsi="Arial" w:cs="Arial"/>
          <w:b/>
        </w:rPr>
      </w:pPr>
      <w:r w:rsidRPr="00CA2AD8">
        <w:rPr>
          <w:rFonts w:ascii="Arial" w:hAnsi="Arial" w:cs="Arial"/>
          <w:b/>
        </w:rPr>
        <w:t>Informácie o iných aktívach a iných pasívach</w:t>
      </w:r>
    </w:p>
    <w:p w14:paraId="55ED8624" w14:textId="77777777" w:rsidR="000C3C01" w:rsidRPr="00CA2AD8" w:rsidRDefault="000C3C01">
      <w:pPr>
        <w:jc w:val="center"/>
        <w:rPr>
          <w:rFonts w:ascii="Arial" w:hAnsi="Arial" w:cs="Arial"/>
        </w:rPr>
      </w:pPr>
      <w:r w:rsidRPr="00CA2AD8">
        <w:rPr>
          <w:rFonts w:ascii="Arial" w:hAnsi="Arial" w:cs="Arial"/>
        </w:rPr>
        <w:t>-</w:t>
      </w:r>
    </w:p>
    <w:p w14:paraId="143FE5E0" w14:textId="77777777" w:rsidR="00B82B84" w:rsidRPr="00CA2AD8" w:rsidRDefault="00B82B84" w:rsidP="00AF34E8">
      <w:pPr>
        <w:rPr>
          <w:rFonts w:ascii="Arial" w:hAnsi="Arial" w:cs="Arial"/>
        </w:rPr>
      </w:pPr>
    </w:p>
    <w:p w14:paraId="72629132" w14:textId="77777777" w:rsidR="00B82B84" w:rsidRPr="00B93784" w:rsidRDefault="00B82B84">
      <w:pPr>
        <w:jc w:val="center"/>
        <w:rPr>
          <w:rFonts w:ascii="Arial" w:hAnsi="Arial" w:cs="Arial"/>
        </w:rPr>
      </w:pPr>
    </w:p>
    <w:p w14:paraId="4A692EAA" w14:textId="77777777" w:rsidR="000C3C01" w:rsidRPr="00B93784" w:rsidRDefault="00B82B84">
      <w:pPr>
        <w:jc w:val="center"/>
        <w:rPr>
          <w:rFonts w:ascii="Arial" w:hAnsi="Arial" w:cs="Arial"/>
          <w:b/>
        </w:rPr>
      </w:pPr>
      <w:r w:rsidRPr="00B93784">
        <w:rPr>
          <w:rFonts w:ascii="Arial" w:hAnsi="Arial" w:cs="Arial"/>
          <w:b/>
        </w:rPr>
        <w:t>Čl. VIII</w:t>
      </w:r>
    </w:p>
    <w:p w14:paraId="40300135" w14:textId="77777777" w:rsidR="00B82B84" w:rsidRPr="00B93784" w:rsidRDefault="00B82B84">
      <w:pPr>
        <w:jc w:val="center"/>
        <w:rPr>
          <w:rFonts w:ascii="Arial" w:hAnsi="Arial" w:cs="Arial"/>
          <w:b/>
        </w:rPr>
      </w:pPr>
      <w:r w:rsidRPr="00B93784">
        <w:rPr>
          <w:rFonts w:ascii="Arial" w:hAnsi="Arial" w:cs="Arial"/>
          <w:b/>
        </w:rPr>
        <w:t>Informácie o spriaznených osobách a o ekonomických vzťahoch účtovnej jednotky a spriaznených osôb</w:t>
      </w:r>
    </w:p>
    <w:p w14:paraId="0CAB12BE" w14:textId="77777777" w:rsidR="004F706D" w:rsidRPr="00CB5F3E" w:rsidRDefault="004F706D" w:rsidP="00B82B84">
      <w:pPr>
        <w:jc w:val="center"/>
        <w:rPr>
          <w:rFonts w:ascii="Arial" w:hAnsi="Arial" w:cs="Arial"/>
        </w:rPr>
      </w:pPr>
      <w:r w:rsidRPr="00CB5F3E">
        <w:rPr>
          <w:rFonts w:ascii="Arial" w:hAnsi="Arial" w:cs="Arial"/>
        </w:rPr>
        <w:t>-</w:t>
      </w:r>
    </w:p>
    <w:p w14:paraId="19FAB740" w14:textId="675D8207" w:rsidR="004F706D" w:rsidRDefault="004F706D">
      <w:pPr>
        <w:jc w:val="center"/>
        <w:rPr>
          <w:rFonts w:ascii="Arial" w:hAnsi="Arial" w:cs="Arial"/>
          <w:color w:val="FF0000"/>
        </w:rPr>
      </w:pPr>
    </w:p>
    <w:p w14:paraId="09524015" w14:textId="33710A92" w:rsidR="00CB5F3E" w:rsidRDefault="00CB5F3E">
      <w:pPr>
        <w:jc w:val="center"/>
        <w:rPr>
          <w:rFonts w:ascii="Arial" w:hAnsi="Arial" w:cs="Arial"/>
          <w:color w:val="FF0000"/>
        </w:rPr>
      </w:pPr>
    </w:p>
    <w:p w14:paraId="12AF4B93" w14:textId="77777777" w:rsidR="00CB5F3E" w:rsidRPr="00120D63" w:rsidRDefault="00CB5F3E">
      <w:pPr>
        <w:jc w:val="center"/>
        <w:rPr>
          <w:rFonts w:ascii="Arial" w:hAnsi="Arial" w:cs="Arial"/>
          <w:color w:val="FF0000"/>
        </w:rPr>
      </w:pPr>
    </w:p>
    <w:p w14:paraId="4254DCE1" w14:textId="77777777" w:rsidR="0089587A" w:rsidRPr="00164BF7" w:rsidRDefault="0089587A" w:rsidP="0089587A">
      <w:pPr>
        <w:suppressAutoHyphens w:val="0"/>
        <w:jc w:val="center"/>
        <w:rPr>
          <w:rFonts w:ascii="Arial" w:hAnsi="Arial" w:cs="Arial"/>
          <w:lang w:eastAsia="sk-SK"/>
        </w:rPr>
      </w:pPr>
      <w:r w:rsidRPr="00164BF7">
        <w:rPr>
          <w:rFonts w:ascii="Arial" w:hAnsi="Arial" w:cs="Arial"/>
          <w:b/>
          <w:bCs/>
          <w:lang w:eastAsia="sk-SK"/>
        </w:rPr>
        <w:lastRenderedPageBreak/>
        <w:t>Čl. IX</w:t>
      </w:r>
    </w:p>
    <w:p w14:paraId="4CAA7A48" w14:textId="77777777" w:rsidR="0089587A" w:rsidRPr="0003421A" w:rsidRDefault="0089587A" w:rsidP="0089587A">
      <w:pPr>
        <w:suppressAutoHyphens w:val="0"/>
        <w:jc w:val="center"/>
        <w:rPr>
          <w:rFonts w:ascii="Arial" w:hAnsi="Arial" w:cs="Arial"/>
          <w:lang w:eastAsia="sk-SK"/>
        </w:rPr>
      </w:pPr>
      <w:r w:rsidRPr="0003421A">
        <w:rPr>
          <w:rFonts w:ascii="Arial" w:hAnsi="Arial" w:cs="Arial"/>
          <w:b/>
          <w:bCs/>
          <w:lang w:eastAsia="sk-SK"/>
        </w:rPr>
        <w:t>Informácie o rozpočte a hodnotenie plnenia rozpočtu </w:t>
      </w:r>
    </w:p>
    <w:p w14:paraId="4321EE21" w14:textId="77777777" w:rsidR="0089587A" w:rsidRPr="0003421A" w:rsidRDefault="0089587A" w:rsidP="0089587A">
      <w:pPr>
        <w:suppressAutoHyphens w:val="0"/>
        <w:rPr>
          <w:rFonts w:ascii="Arial" w:hAnsi="Arial" w:cs="Arial"/>
          <w:lang w:eastAsia="sk-SK"/>
        </w:rPr>
      </w:pPr>
    </w:p>
    <w:p w14:paraId="07B936E4" w14:textId="77777777" w:rsidR="0089587A" w:rsidRPr="0003421A" w:rsidRDefault="0089587A" w:rsidP="0089587A">
      <w:pPr>
        <w:suppressAutoHyphens w:val="0"/>
        <w:rPr>
          <w:rFonts w:ascii="Arial" w:hAnsi="Arial" w:cs="Arial"/>
          <w:lang w:eastAsia="sk-SK"/>
        </w:rPr>
      </w:pPr>
      <w:r w:rsidRPr="0003421A">
        <w:rPr>
          <w:rFonts w:ascii="Arial" w:hAnsi="Arial" w:cs="Arial"/>
          <w:lang w:eastAsia="sk-SK"/>
        </w:rPr>
        <w:t>Textová časť k tabuľke č.12-1</w:t>
      </w:r>
      <w:r w:rsidR="00AF2D59" w:rsidRPr="0003421A">
        <w:rPr>
          <w:rFonts w:ascii="Arial" w:hAnsi="Arial" w:cs="Arial"/>
          <w:lang w:eastAsia="sk-SK"/>
        </w:rPr>
        <w:t>3</w:t>
      </w:r>
      <w:r w:rsidRPr="0003421A">
        <w:rPr>
          <w:rFonts w:ascii="Arial" w:hAnsi="Arial" w:cs="Arial"/>
          <w:lang w:eastAsia="sk-SK"/>
        </w:rPr>
        <w:t>:</w:t>
      </w:r>
    </w:p>
    <w:p w14:paraId="7EF7E949" w14:textId="77777777" w:rsidR="0003421A" w:rsidRDefault="00AF2D59" w:rsidP="0003421A">
      <w:pPr>
        <w:suppressAutoHyphens w:val="0"/>
        <w:jc w:val="both"/>
        <w:rPr>
          <w:rFonts w:ascii="Arial" w:hAnsi="Arial" w:cs="Arial"/>
          <w:lang w:eastAsia="sk-SK"/>
        </w:rPr>
      </w:pPr>
      <w:r w:rsidRPr="0003421A">
        <w:rPr>
          <w:rFonts w:ascii="Arial" w:hAnsi="Arial" w:cs="Arial"/>
        </w:rPr>
        <w:t xml:space="preserve">Rozpočet ZŠ s MŠ Pliešovce </w:t>
      </w:r>
      <w:r w:rsidR="0089587A" w:rsidRPr="0003421A">
        <w:rPr>
          <w:rFonts w:ascii="Arial" w:hAnsi="Arial" w:cs="Arial"/>
          <w:lang w:eastAsia="sk-SK"/>
        </w:rPr>
        <w:t xml:space="preserve">bol schválený obecným zastupiteľstvom dňa </w:t>
      </w:r>
      <w:r w:rsidR="002678E8" w:rsidRPr="0003421A">
        <w:rPr>
          <w:rFonts w:ascii="Arial" w:hAnsi="Arial" w:cs="Arial"/>
          <w:lang w:eastAsia="sk-SK"/>
        </w:rPr>
        <w:t>14.12.202</w:t>
      </w:r>
      <w:r w:rsidR="0003421A" w:rsidRPr="0003421A">
        <w:rPr>
          <w:rFonts w:ascii="Arial" w:hAnsi="Arial" w:cs="Arial"/>
          <w:lang w:eastAsia="sk-SK"/>
        </w:rPr>
        <w:t>3</w:t>
      </w:r>
      <w:r w:rsidR="0089587A" w:rsidRPr="0003421A">
        <w:rPr>
          <w:rFonts w:ascii="Arial" w:hAnsi="Arial" w:cs="Arial"/>
          <w:lang w:eastAsia="sk-SK"/>
        </w:rPr>
        <w:t>  uznesení</w:t>
      </w:r>
    </w:p>
    <w:p w14:paraId="677B8691" w14:textId="07BD8D09" w:rsidR="0089587A" w:rsidRPr="0003421A" w:rsidRDefault="0089587A" w:rsidP="0089587A">
      <w:pPr>
        <w:suppressAutoHyphens w:val="0"/>
        <w:jc w:val="both"/>
        <w:rPr>
          <w:rFonts w:ascii="Arial" w:hAnsi="Arial" w:cs="Arial"/>
          <w:lang w:eastAsia="sk-SK"/>
        </w:rPr>
      </w:pPr>
      <w:r w:rsidRPr="0003421A">
        <w:rPr>
          <w:rFonts w:ascii="Arial" w:hAnsi="Arial" w:cs="Arial"/>
          <w:lang w:eastAsia="sk-SK"/>
        </w:rPr>
        <w:t xml:space="preserve">č. </w:t>
      </w:r>
      <w:r w:rsidR="0003421A" w:rsidRPr="0003421A">
        <w:rPr>
          <w:rFonts w:ascii="Arial" w:hAnsi="Arial" w:cs="Arial"/>
          <w:lang w:eastAsia="sk-SK"/>
        </w:rPr>
        <w:t>252</w:t>
      </w:r>
      <w:r w:rsidR="002678E8" w:rsidRPr="0003421A">
        <w:rPr>
          <w:rFonts w:ascii="Arial" w:hAnsi="Arial" w:cs="Arial"/>
          <w:lang w:eastAsia="sk-SK"/>
        </w:rPr>
        <w:t>/14.12.202</w:t>
      </w:r>
      <w:r w:rsidR="0003421A" w:rsidRPr="0003421A">
        <w:rPr>
          <w:rFonts w:ascii="Arial" w:hAnsi="Arial" w:cs="Arial"/>
          <w:lang w:eastAsia="sk-SK"/>
        </w:rPr>
        <w:t>3</w:t>
      </w:r>
      <w:r w:rsidRPr="0003421A">
        <w:rPr>
          <w:rFonts w:ascii="Arial" w:hAnsi="Arial" w:cs="Arial"/>
          <w:lang w:eastAsia="sk-SK"/>
        </w:rPr>
        <w:t xml:space="preserve"> a</w:t>
      </w:r>
      <w:r w:rsidR="00164BF7" w:rsidRPr="0003421A">
        <w:rPr>
          <w:rFonts w:ascii="Arial" w:hAnsi="Arial" w:cs="Arial"/>
          <w:lang w:eastAsia="sk-SK"/>
        </w:rPr>
        <w:t> </w:t>
      </w:r>
      <w:r w:rsidR="0003421A" w:rsidRPr="0003421A">
        <w:rPr>
          <w:rFonts w:ascii="Arial" w:hAnsi="Arial" w:cs="Arial"/>
          <w:lang w:eastAsia="sk-SK"/>
        </w:rPr>
        <w:t>253</w:t>
      </w:r>
      <w:r w:rsidR="00164BF7" w:rsidRPr="0003421A">
        <w:rPr>
          <w:rFonts w:ascii="Arial" w:hAnsi="Arial" w:cs="Arial"/>
          <w:lang w:eastAsia="sk-SK"/>
        </w:rPr>
        <w:t>/14.12.202</w:t>
      </w:r>
      <w:r w:rsidR="006410C1" w:rsidRPr="0003421A">
        <w:rPr>
          <w:rFonts w:ascii="Arial" w:hAnsi="Arial" w:cs="Arial"/>
          <w:lang w:eastAsia="sk-SK"/>
        </w:rPr>
        <w:t>3</w:t>
      </w:r>
      <w:r w:rsidRPr="0003421A">
        <w:rPr>
          <w:rFonts w:ascii="Arial" w:hAnsi="Arial" w:cs="Arial"/>
          <w:lang w:eastAsia="sk-SK"/>
        </w:rPr>
        <w:t>.</w:t>
      </w:r>
    </w:p>
    <w:p w14:paraId="08E65C4B" w14:textId="77777777" w:rsidR="0089587A" w:rsidRPr="0003421A" w:rsidRDefault="0089587A" w:rsidP="0089587A">
      <w:pPr>
        <w:suppressAutoHyphens w:val="0"/>
        <w:jc w:val="both"/>
        <w:rPr>
          <w:rFonts w:ascii="Arial" w:hAnsi="Arial" w:cs="Arial"/>
          <w:lang w:eastAsia="sk-SK"/>
        </w:rPr>
      </w:pPr>
      <w:r w:rsidRPr="0003421A">
        <w:rPr>
          <w:rFonts w:ascii="Arial" w:hAnsi="Arial" w:cs="Arial"/>
          <w:lang w:eastAsia="sk-SK"/>
        </w:rPr>
        <w:t>Zmeny rozpočtu: </w:t>
      </w:r>
    </w:p>
    <w:p w14:paraId="086F6724" w14:textId="565682DE" w:rsidR="0089587A" w:rsidRPr="0003421A" w:rsidRDefault="0089587A" w:rsidP="0089587A">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prvá  </w:t>
      </w:r>
      <w:r w:rsidR="002678E8" w:rsidRPr="0003421A">
        <w:rPr>
          <w:rFonts w:ascii="Arial" w:hAnsi="Arial" w:cs="Arial"/>
          <w:lang w:eastAsia="sk-SK"/>
        </w:rPr>
        <w:t>úprava</w:t>
      </w:r>
      <w:r w:rsidRPr="0003421A">
        <w:rPr>
          <w:rFonts w:ascii="Arial" w:hAnsi="Arial" w:cs="Arial"/>
          <w:lang w:eastAsia="sk-SK"/>
        </w:rPr>
        <w:t xml:space="preserve">  schválená dňa </w:t>
      </w:r>
      <w:r w:rsidR="0003421A" w:rsidRPr="0003421A">
        <w:rPr>
          <w:rFonts w:ascii="Arial" w:hAnsi="Arial" w:cs="Arial"/>
          <w:lang w:eastAsia="sk-SK"/>
        </w:rPr>
        <w:t>12.2.2024</w:t>
      </w:r>
      <w:r w:rsidRPr="0003421A">
        <w:rPr>
          <w:rFonts w:ascii="Arial" w:hAnsi="Arial" w:cs="Arial"/>
          <w:lang w:eastAsia="sk-SK"/>
        </w:rPr>
        <w:t xml:space="preserve"> uznesením OZ č.</w:t>
      </w:r>
      <w:r w:rsidR="0003421A" w:rsidRPr="0003421A">
        <w:rPr>
          <w:rFonts w:ascii="Arial" w:hAnsi="Arial" w:cs="Arial"/>
          <w:lang w:eastAsia="sk-SK"/>
        </w:rPr>
        <w:t>319/12.02.2024</w:t>
      </w:r>
    </w:p>
    <w:p w14:paraId="34D484E7" w14:textId="0F4768FF" w:rsidR="0089587A" w:rsidRPr="0003421A" w:rsidRDefault="0089587A" w:rsidP="0089587A">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druhá </w:t>
      </w:r>
      <w:r w:rsidR="002678E8" w:rsidRPr="0003421A">
        <w:rPr>
          <w:rFonts w:ascii="Arial" w:hAnsi="Arial" w:cs="Arial"/>
          <w:lang w:eastAsia="sk-SK"/>
        </w:rPr>
        <w:t>úprava</w:t>
      </w:r>
      <w:r w:rsidRPr="0003421A">
        <w:rPr>
          <w:rFonts w:ascii="Arial" w:hAnsi="Arial" w:cs="Arial"/>
          <w:lang w:eastAsia="sk-SK"/>
        </w:rPr>
        <w:t xml:space="preserve"> schválená dňa </w:t>
      </w:r>
      <w:r w:rsidR="0003421A" w:rsidRPr="0003421A">
        <w:rPr>
          <w:rFonts w:ascii="Arial" w:hAnsi="Arial" w:cs="Arial"/>
          <w:lang w:eastAsia="sk-SK"/>
        </w:rPr>
        <w:t>25.03.2024</w:t>
      </w:r>
      <w:r w:rsidRPr="0003421A">
        <w:rPr>
          <w:rFonts w:ascii="Arial" w:hAnsi="Arial" w:cs="Arial"/>
          <w:lang w:eastAsia="sk-SK"/>
        </w:rPr>
        <w:t xml:space="preserve"> uznesením OZ č.</w:t>
      </w:r>
      <w:r w:rsidR="0003421A" w:rsidRPr="0003421A">
        <w:rPr>
          <w:rFonts w:ascii="Arial" w:hAnsi="Arial" w:cs="Arial"/>
          <w:lang w:eastAsia="sk-SK"/>
        </w:rPr>
        <w:t>328/25.03.2024</w:t>
      </w:r>
    </w:p>
    <w:p w14:paraId="57FB6DEE" w14:textId="6E252C15" w:rsidR="0089587A" w:rsidRPr="0003421A" w:rsidRDefault="0089587A" w:rsidP="0089587A">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tretia </w:t>
      </w:r>
      <w:r w:rsidR="002678E8" w:rsidRPr="0003421A">
        <w:rPr>
          <w:rFonts w:ascii="Arial" w:hAnsi="Arial" w:cs="Arial"/>
          <w:lang w:eastAsia="sk-SK"/>
        </w:rPr>
        <w:t>úprava</w:t>
      </w:r>
      <w:r w:rsidRPr="0003421A">
        <w:rPr>
          <w:rFonts w:ascii="Arial" w:hAnsi="Arial" w:cs="Arial"/>
          <w:lang w:eastAsia="sk-SK"/>
        </w:rPr>
        <w:t xml:space="preserve"> schválená dňa </w:t>
      </w:r>
      <w:r w:rsidR="0003421A" w:rsidRPr="0003421A">
        <w:rPr>
          <w:rFonts w:ascii="Arial" w:hAnsi="Arial" w:cs="Arial"/>
          <w:lang w:eastAsia="sk-SK"/>
        </w:rPr>
        <w:t>29.04.2024</w:t>
      </w:r>
      <w:r w:rsidR="00807F45" w:rsidRPr="0003421A">
        <w:rPr>
          <w:rFonts w:ascii="Arial" w:hAnsi="Arial" w:cs="Arial"/>
          <w:lang w:eastAsia="sk-SK"/>
        </w:rPr>
        <w:t xml:space="preserve"> </w:t>
      </w:r>
      <w:r w:rsidRPr="0003421A">
        <w:rPr>
          <w:rFonts w:ascii="Arial" w:hAnsi="Arial" w:cs="Arial"/>
          <w:lang w:eastAsia="sk-SK"/>
        </w:rPr>
        <w:t>uznesením OZ č.</w:t>
      </w:r>
      <w:r w:rsidR="0003421A" w:rsidRPr="0003421A">
        <w:rPr>
          <w:rFonts w:ascii="Arial" w:hAnsi="Arial" w:cs="Arial"/>
          <w:lang w:eastAsia="sk-SK"/>
        </w:rPr>
        <w:t>347/29.04.2024</w:t>
      </w:r>
    </w:p>
    <w:p w14:paraId="63B51F65" w14:textId="5AB51DE2" w:rsidR="0089587A" w:rsidRPr="0003421A" w:rsidRDefault="0089587A" w:rsidP="0089587A">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štvrtá </w:t>
      </w:r>
      <w:r w:rsidR="002678E8" w:rsidRPr="0003421A">
        <w:rPr>
          <w:rFonts w:ascii="Arial" w:hAnsi="Arial" w:cs="Arial"/>
          <w:lang w:eastAsia="sk-SK"/>
        </w:rPr>
        <w:t>úprava</w:t>
      </w:r>
      <w:r w:rsidRPr="0003421A">
        <w:rPr>
          <w:rFonts w:ascii="Arial" w:hAnsi="Arial" w:cs="Arial"/>
          <w:lang w:eastAsia="sk-SK"/>
        </w:rPr>
        <w:t xml:space="preserve"> schválená dňa </w:t>
      </w:r>
      <w:r w:rsidR="0003421A" w:rsidRPr="0003421A">
        <w:rPr>
          <w:rFonts w:ascii="Arial" w:hAnsi="Arial" w:cs="Arial"/>
          <w:lang w:eastAsia="sk-SK"/>
        </w:rPr>
        <w:t>27.06.2024</w:t>
      </w:r>
      <w:r w:rsidRPr="0003421A">
        <w:rPr>
          <w:rFonts w:ascii="Arial" w:hAnsi="Arial" w:cs="Arial"/>
          <w:lang w:eastAsia="sk-SK"/>
        </w:rPr>
        <w:t xml:space="preserve"> uznesením OZ č.</w:t>
      </w:r>
      <w:r w:rsidR="0003421A" w:rsidRPr="0003421A">
        <w:rPr>
          <w:rFonts w:ascii="Arial" w:hAnsi="Arial" w:cs="Arial"/>
          <w:lang w:eastAsia="sk-SK"/>
        </w:rPr>
        <w:t>380/27.06.2024</w:t>
      </w:r>
      <w:r w:rsidRPr="0003421A">
        <w:rPr>
          <w:rFonts w:ascii="Arial" w:hAnsi="Arial" w:cs="Arial"/>
          <w:lang w:eastAsia="sk-SK"/>
        </w:rPr>
        <w:t> </w:t>
      </w:r>
    </w:p>
    <w:p w14:paraId="36826106" w14:textId="5CA589F4" w:rsidR="0089587A" w:rsidRPr="0003421A" w:rsidRDefault="0089587A" w:rsidP="0089587A">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piata </w:t>
      </w:r>
      <w:r w:rsidR="002678E8" w:rsidRPr="0003421A">
        <w:rPr>
          <w:rFonts w:ascii="Arial" w:hAnsi="Arial" w:cs="Arial"/>
          <w:lang w:eastAsia="sk-SK"/>
        </w:rPr>
        <w:t>úprava</w:t>
      </w:r>
      <w:r w:rsidRPr="0003421A">
        <w:rPr>
          <w:rFonts w:ascii="Arial" w:hAnsi="Arial" w:cs="Arial"/>
          <w:lang w:eastAsia="sk-SK"/>
        </w:rPr>
        <w:t xml:space="preserve"> schválená dňa </w:t>
      </w:r>
      <w:r w:rsidR="0003421A" w:rsidRPr="0003421A">
        <w:rPr>
          <w:rFonts w:ascii="Arial" w:hAnsi="Arial" w:cs="Arial"/>
          <w:lang w:eastAsia="sk-SK"/>
        </w:rPr>
        <w:t>02.09.2024</w:t>
      </w:r>
      <w:r w:rsidRPr="0003421A">
        <w:rPr>
          <w:rFonts w:ascii="Arial" w:hAnsi="Arial" w:cs="Arial"/>
          <w:lang w:eastAsia="sk-SK"/>
        </w:rPr>
        <w:t xml:space="preserve"> uznesením OZ č. </w:t>
      </w:r>
      <w:r w:rsidR="0003421A" w:rsidRPr="0003421A">
        <w:rPr>
          <w:rFonts w:ascii="Arial" w:hAnsi="Arial" w:cs="Arial"/>
          <w:lang w:eastAsia="sk-SK"/>
        </w:rPr>
        <w:t>401/02.09.2024</w:t>
      </w:r>
    </w:p>
    <w:p w14:paraId="42D0FC45" w14:textId="7107758F" w:rsidR="002678E8" w:rsidRPr="0003421A" w:rsidRDefault="002678E8" w:rsidP="002678E8">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 xml:space="preserve">šiesta  úprava schválená dňa </w:t>
      </w:r>
      <w:r w:rsidR="0003421A" w:rsidRPr="0003421A">
        <w:rPr>
          <w:rFonts w:ascii="Arial" w:hAnsi="Arial" w:cs="Arial"/>
          <w:lang w:eastAsia="sk-SK"/>
        </w:rPr>
        <w:t>14.10.2024</w:t>
      </w:r>
      <w:r w:rsidRPr="0003421A">
        <w:rPr>
          <w:rFonts w:ascii="Arial" w:hAnsi="Arial" w:cs="Arial"/>
          <w:lang w:eastAsia="sk-SK"/>
        </w:rPr>
        <w:t xml:space="preserve"> uznesením OZ č. </w:t>
      </w:r>
      <w:r w:rsidR="0003421A" w:rsidRPr="0003421A">
        <w:rPr>
          <w:rFonts w:ascii="Arial" w:hAnsi="Arial" w:cs="Arial"/>
          <w:lang w:eastAsia="sk-SK"/>
        </w:rPr>
        <w:t>432/14.10.2024</w:t>
      </w:r>
    </w:p>
    <w:p w14:paraId="4635D740" w14:textId="240380C9" w:rsidR="0003421A" w:rsidRPr="0003421A" w:rsidRDefault="0003421A" w:rsidP="002678E8">
      <w:pPr>
        <w:numPr>
          <w:ilvl w:val="0"/>
          <w:numId w:val="12"/>
        </w:numPr>
        <w:suppressAutoHyphens w:val="0"/>
        <w:jc w:val="both"/>
        <w:textAlignment w:val="baseline"/>
        <w:rPr>
          <w:rFonts w:ascii="Arial" w:hAnsi="Arial" w:cs="Arial"/>
          <w:lang w:eastAsia="sk-SK"/>
        </w:rPr>
      </w:pPr>
      <w:r w:rsidRPr="0003421A">
        <w:rPr>
          <w:rFonts w:ascii="Arial" w:hAnsi="Arial" w:cs="Arial"/>
          <w:lang w:eastAsia="sk-SK"/>
        </w:rPr>
        <w:t>siedma úprava schválená dňa 2.12.2024 uznesením OZ č.488/12.12.2024</w:t>
      </w:r>
    </w:p>
    <w:p w14:paraId="666ABBC8" w14:textId="09C0FE59" w:rsidR="009164C6" w:rsidRPr="0003421A" w:rsidRDefault="0003421A" w:rsidP="009164C6">
      <w:pPr>
        <w:numPr>
          <w:ilvl w:val="0"/>
          <w:numId w:val="12"/>
        </w:numPr>
        <w:suppressAutoHyphens w:val="0"/>
        <w:textAlignment w:val="baseline"/>
        <w:rPr>
          <w:rFonts w:ascii="Arial" w:hAnsi="Arial" w:cs="Arial"/>
          <w:b/>
        </w:rPr>
      </w:pPr>
      <w:r w:rsidRPr="0003421A">
        <w:rPr>
          <w:rFonts w:ascii="Arial" w:hAnsi="Arial" w:cs="Arial"/>
          <w:lang w:eastAsia="sk-SK"/>
        </w:rPr>
        <w:t>ôsma</w:t>
      </w:r>
      <w:r w:rsidR="0089587A" w:rsidRPr="0003421A">
        <w:rPr>
          <w:rFonts w:ascii="Arial" w:hAnsi="Arial" w:cs="Arial"/>
          <w:lang w:eastAsia="sk-SK"/>
        </w:rPr>
        <w:t xml:space="preserve"> </w:t>
      </w:r>
      <w:r w:rsidR="002678E8" w:rsidRPr="0003421A">
        <w:rPr>
          <w:rFonts w:ascii="Arial" w:hAnsi="Arial" w:cs="Arial"/>
          <w:lang w:eastAsia="sk-SK"/>
        </w:rPr>
        <w:t>úprava</w:t>
      </w:r>
      <w:r w:rsidR="0089587A" w:rsidRPr="0003421A">
        <w:rPr>
          <w:rFonts w:ascii="Arial" w:hAnsi="Arial" w:cs="Arial"/>
          <w:lang w:eastAsia="sk-SK"/>
        </w:rPr>
        <w:t xml:space="preserve"> </w:t>
      </w:r>
      <w:r w:rsidR="009164C6" w:rsidRPr="0003421A">
        <w:rPr>
          <w:rFonts w:ascii="Arial" w:hAnsi="Arial" w:cs="Arial"/>
          <w:lang w:eastAsia="sk-SK"/>
        </w:rPr>
        <w:t xml:space="preserve">bola vykonaná na základe rozhodnutia starostu obce dňa </w:t>
      </w:r>
      <w:r w:rsidR="00184BDE" w:rsidRPr="0003421A">
        <w:rPr>
          <w:rFonts w:ascii="Arial" w:hAnsi="Arial" w:cs="Arial"/>
          <w:lang w:eastAsia="sk-SK"/>
        </w:rPr>
        <w:t>31</w:t>
      </w:r>
      <w:r w:rsidR="009164C6" w:rsidRPr="0003421A">
        <w:rPr>
          <w:rFonts w:ascii="Arial" w:hAnsi="Arial" w:cs="Arial"/>
          <w:lang w:eastAsia="sk-SK"/>
        </w:rPr>
        <w:t>.12.</w:t>
      </w:r>
      <w:r w:rsidRPr="0003421A">
        <w:rPr>
          <w:rFonts w:ascii="Arial" w:hAnsi="Arial" w:cs="Arial"/>
          <w:lang w:eastAsia="sk-SK"/>
        </w:rPr>
        <w:t>2024</w:t>
      </w:r>
    </w:p>
    <w:p w14:paraId="27B2C3E5" w14:textId="77777777" w:rsidR="009164C6" w:rsidRPr="00164BF7" w:rsidRDefault="009164C6" w:rsidP="009164C6">
      <w:pPr>
        <w:pStyle w:val="Pismenka"/>
        <w:tabs>
          <w:tab w:val="clear" w:pos="426"/>
        </w:tabs>
        <w:rPr>
          <w:rFonts w:ascii="Arial" w:hAnsi="Arial" w:cs="Arial"/>
          <w:b w:val="0"/>
          <w:bCs w:val="0"/>
          <w:sz w:val="20"/>
          <w:szCs w:val="20"/>
        </w:rPr>
      </w:pPr>
    </w:p>
    <w:p w14:paraId="51EC01DF" w14:textId="66109C61" w:rsidR="00AA2D2D" w:rsidRDefault="00AA2D2D" w:rsidP="009164C6">
      <w:pPr>
        <w:pStyle w:val="Pismenka"/>
        <w:tabs>
          <w:tab w:val="clear" w:pos="426"/>
        </w:tabs>
        <w:ind w:left="0" w:firstLine="0"/>
        <w:rPr>
          <w:rFonts w:ascii="Arial" w:hAnsi="Arial" w:cs="Arial"/>
          <w:b w:val="0"/>
          <w:bCs w:val="0"/>
          <w:sz w:val="20"/>
          <w:szCs w:val="20"/>
        </w:rPr>
      </w:pPr>
    </w:p>
    <w:p w14:paraId="264C234F" w14:textId="77777777" w:rsidR="00AA2D2D" w:rsidRPr="003F6DDC" w:rsidRDefault="00AA2D2D" w:rsidP="009164C6">
      <w:pPr>
        <w:pStyle w:val="Pismenka"/>
        <w:tabs>
          <w:tab w:val="clear" w:pos="426"/>
        </w:tabs>
        <w:ind w:left="0" w:firstLine="0"/>
        <w:rPr>
          <w:rFonts w:ascii="Arial" w:hAnsi="Arial" w:cs="Arial"/>
          <w:b w:val="0"/>
          <w:bCs w:val="0"/>
          <w:sz w:val="20"/>
          <w:szCs w:val="20"/>
        </w:rPr>
      </w:pPr>
    </w:p>
    <w:p w14:paraId="1B977918" w14:textId="77777777" w:rsidR="001C2EDF" w:rsidRPr="003F6DDC" w:rsidRDefault="001C2EDF">
      <w:pPr>
        <w:pStyle w:val="Pismenka"/>
        <w:tabs>
          <w:tab w:val="clear" w:pos="426"/>
        </w:tabs>
        <w:rPr>
          <w:rFonts w:ascii="Arial" w:hAnsi="Arial" w:cs="Arial"/>
          <w:b w:val="0"/>
          <w:bCs w:val="0"/>
          <w:sz w:val="20"/>
          <w:szCs w:val="20"/>
        </w:rPr>
      </w:pPr>
    </w:p>
    <w:p w14:paraId="1D0D4192" w14:textId="62427754" w:rsidR="00802A65" w:rsidRPr="003F6DDC" w:rsidRDefault="00EF655B" w:rsidP="009C7BAE">
      <w:pPr>
        <w:pStyle w:val="Pismenka"/>
        <w:numPr>
          <w:ilvl w:val="1"/>
          <w:numId w:val="3"/>
        </w:numPr>
        <w:tabs>
          <w:tab w:val="clear" w:pos="426"/>
        </w:tabs>
        <w:rPr>
          <w:rFonts w:ascii="Arial" w:hAnsi="Arial" w:cs="Arial"/>
          <w:b w:val="0"/>
          <w:bCs w:val="0"/>
          <w:sz w:val="20"/>
          <w:szCs w:val="20"/>
        </w:rPr>
      </w:pPr>
      <w:r w:rsidRPr="003F6DDC">
        <w:rPr>
          <w:rFonts w:ascii="Arial" w:hAnsi="Arial" w:cs="Arial"/>
          <w:b w:val="0"/>
          <w:bCs w:val="0"/>
          <w:sz w:val="20"/>
          <w:szCs w:val="20"/>
        </w:rPr>
        <w:t xml:space="preserve">  </w:t>
      </w:r>
      <w:r w:rsidR="00802A65" w:rsidRPr="003F6DDC">
        <w:rPr>
          <w:rFonts w:ascii="Arial" w:hAnsi="Arial" w:cs="Arial"/>
          <w:b w:val="0"/>
          <w:bCs w:val="0"/>
          <w:sz w:val="20"/>
          <w:szCs w:val="20"/>
        </w:rPr>
        <w:t xml:space="preserve">Príjmy bežného rozpočtu v EUR </w:t>
      </w:r>
      <w:r w:rsidR="002B232D" w:rsidRPr="003F6DDC">
        <w:rPr>
          <w:rFonts w:ascii="Arial" w:hAnsi="Arial" w:cs="Arial"/>
          <w:b w:val="0"/>
          <w:bCs w:val="0"/>
          <w:sz w:val="20"/>
          <w:szCs w:val="20"/>
        </w:rPr>
        <w:t xml:space="preserve"> rok </w:t>
      </w:r>
      <w:r w:rsidR="00C95C52" w:rsidRPr="003F6DDC">
        <w:rPr>
          <w:rFonts w:ascii="Arial" w:hAnsi="Arial" w:cs="Arial"/>
          <w:b w:val="0"/>
          <w:bCs w:val="0"/>
          <w:sz w:val="20"/>
          <w:szCs w:val="20"/>
        </w:rPr>
        <w:t>202</w:t>
      </w:r>
      <w:r w:rsidR="0087458B">
        <w:rPr>
          <w:rFonts w:ascii="Arial" w:hAnsi="Arial" w:cs="Arial"/>
          <w:b w:val="0"/>
          <w:bCs w:val="0"/>
          <w:sz w:val="20"/>
          <w:szCs w:val="20"/>
        </w:rPr>
        <w:t>4</w:t>
      </w:r>
    </w:p>
    <w:p w14:paraId="20994C31" w14:textId="77777777" w:rsidR="00194ACC" w:rsidRPr="003F6DDC" w:rsidRDefault="00194ACC" w:rsidP="00194ACC">
      <w:pPr>
        <w:pStyle w:val="Pismenka"/>
        <w:tabs>
          <w:tab w:val="clear" w:pos="426"/>
        </w:tabs>
        <w:ind w:left="1440" w:firstLine="0"/>
        <w:rPr>
          <w:rFonts w:ascii="Arial" w:hAnsi="Arial" w:cs="Arial"/>
          <w:b w:val="0"/>
          <w:bCs w:val="0"/>
          <w:sz w:val="20"/>
          <w:szCs w:val="20"/>
        </w:rPr>
      </w:pPr>
    </w:p>
    <w:p w14:paraId="340CB896" w14:textId="77777777" w:rsidR="004E22F4" w:rsidRPr="003F6DDC" w:rsidRDefault="00153DFC" w:rsidP="004E22F4">
      <w:pPr>
        <w:pStyle w:val="Pismenka"/>
        <w:tabs>
          <w:tab w:val="clear" w:pos="426"/>
        </w:tabs>
        <w:rPr>
          <w:rFonts w:ascii="Arial" w:hAnsi="Arial" w:cs="Arial"/>
          <w:b w:val="0"/>
          <w:bCs w:val="0"/>
          <w:sz w:val="20"/>
          <w:szCs w:val="20"/>
        </w:rPr>
      </w:pPr>
      <w:r w:rsidRPr="003F6DDC">
        <w:rPr>
          <w:rFonts w:ascii="Arial" w:hAnsi="Arial" w:cs="Arial"/>
          <w:b w:val="0"/>
          <w:bCs w:val="0"/>
          <w:sz w:val="20"/>
          <w:szCs w:val="20"/>
        </w:rPr>
        <w:t>Tabuľka č. 12</w:t>
      </w:r>
    </w:p>
    <w:tbl>
      <w:tblPr>
        <w:tblW w:w="52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605"/>
        <w:gridCol w:w="1604"/>
        <w:gridCol w:w="1606"/>
        <w:gridCol w:w="1606"/>
        <w:gridCol w:w="2052"/>
      </w:tblGrid>
      <w:tr w:rsidR="00B862E7" w:rsidRPr="003F6DDC" w14:paraId="1090F5E8" w14:textId="77777777" w:rsidTr="001125AD">
        <w:tc>
          <w:tcPr>
            <w:tcW w:w="796" w:type="pct"/>
          </w:tcPr>
          <w:p w14:paraId="67122297"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Zdroj</w:t>
            </w:r>
          </w:p>
        </w:tc>
        <w:tc>
          <w:tcPr>
            <w:tcW w:w="796" w:type="pct"/>
          </w:tcPr>
          <w:p w14:paraId="3DC5DB5D"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Názov</w:t>
            </w:r>
          </w:p>
        </w:tc>
        <w:tc>
          <w:tcPr>
            <w:tcW w:w="796" w:type="pct"/>
          </w:tcPr>
          <w:p w14:paraId="6A7D56D3"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Schválený</w:t>
            </w:r>
          </w:p>
          <w:p w14:paraId="6578C6E6"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rozpočet</w:t>
            </w:r>
          </w:p>
        </w:tc>
        <w:tc>
          <w:tcPr>
            <w:tcW w:w="797" w:type="pct"/>
          </w:tcPr>
          <w:p w14:paraId="6573551F"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Rozpočet</w:t>
            </w:r>
          </w:p>
          <w:p w14:paraId="149571DD"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po zmenách</w:t>
            </w:r>
          </w:p>
        </w:tc>
        <w:tc>
          <w:tcPr>
            <w:tcW w:w="797" w:type="pct"/>
          </w:tcPr>
          <w:p w14:paraId="443DD878"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Skutočnosť</w:t>
            </w:r>
          </w:p>
          <w:p w14:paraId="13A63B61" w14:textId="0DDD6427" w:rsidR="003572E6" w:rsidRPr="003F6DDC" w:rsidRDefault="0041309B"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k 31.12.20</w:t>
            </w:r>
            <w:r w:rsidR="00453328" w:rsidRPr="003F6DDC">
              <w:rPr>
                <w:rFonts w:ascii="Arial" w:hAnsi="Arial" w:cs="Arial"/>
                <w:b w:val="0"/>
                <w:bCs w:val="0"/>
                <w:sz w:val="20"/>
                <w:szCs w:val="20"/>
              </w:rPr>
              <w:t>2</w:t>
            </w:r>
            <w:r w:rsidR="004065AC">
              <w:rPr>
                <w:rFonts w:ascii="Arial" w:hAnsi="Arial" w:cs="Arial"/>
                <w:b w:val="0"/>
                <w:bCs w:val="0"/>
                <w:sz w:val="20"/>
                <w:szCs w:val="20"/>
              </w:rPr>
              <w:t>4</w:t>
            </w:r>
          </w:p>
        </w:tc>
        <w:tc>
          <w:tcPr>
            <w:tcW w:w="1018" w:type="pct"/>
          </w:tcPr>
          <w:p w14:paraId="6B40AC29"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Bezprostr</w:t>
            </w:r>
            <w:r w:rsidR="004C1BA8" w:rsidRPr="003F6DDC">
              <w:rPr>
                <w:rFonts w:ascii="Arial" w:hAnsi="Arial" w:cs="Arial"/>
                <w:b w:val="0"/>
                <w:bCs w:val="0"/>
                <w:sz w:val="20"/>
                <w:szCs w:val="20"/>
              </w:rPr>
              <w:t>edné</w:t>
            </w:r>
          </w:p>
          <w:p w14:paraId="2B199C61" w14:textId="77777777" w:rsidR="003572E6" w:rsidRPr="003F6DDC" w:rsidRDefault="003572E6" w:rsidP="0028173E">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 xml:space="preserve">  </w:t>
            </w:r>
            <w:proofErr w:type="spellStart"/>
            <w:r w:rsidRPr="003F6DDC">
              <w:rPr>
                <w:rFonts w:ascii="Arial" w:hAnsi="Arial" w:cs="Arial"/>
                <w:b w:val="0"/>
                <w:bCs w:val="0"/>
                <w:sz w:val="20"/>
                <w:szCs w:val="20"/>
              </w:rPr>
              <w:t>predch</w:t>
            </w:r>
            <w:proofErr w:type="spellEnd"/>
            <w:r w:rsidRPr="003F6DDC">
              <w:rPr>
                <w:rFonts w:ascii="Arial" w:hAnsi="Arial" w:cs="Arial"/>
                <w:b w:val="0"/>
                <w:bCs w:val="0"/>
                <w:sz w:val="20"/>
                <w:szCs w:val="20"/>
              </w:rPr>
              <w:t>. ob</w:t>
            </w:r>
            <w:r w:rsidR="004C1BA8" w:rsidRPr="003F6DDC">
              <w:rPr>
                <w:rFonts w:ascii="Arial" w:hAnsi="Arial" w:cs="Arial"/>
                <w:b w:val="0"/>
                <w:bCs w:val="0"/>
                <w:sz w:val="20"/>
                <w:szCs w:val="20"/>
              </w:rPr>
              <w:t>dobie</w:t>
            </w:r>
            <w:r w:rsidRPr="003F6DDC">
              <w:rPr>
                <w:rFonts w:ascii="Arial" w:hAnsi="Arial" w:cs="Arial"/>
                <w:b w:val="0"/>
                <w:bCs w:val="0"/>
                <w:sz w:val="20"/>
                <w:szCs w:val="20"/>
              </w:rPr>
              <w:t>.</w:t>
            </w:r>
          </w:p>
        </w:tc>
      </w:tr>
      <w:tr w:rsidR="004065AC" w:rsidRPr="003F6DDC" w14:paraId="32EA9FE3" w14:textId="77777777" w:rsidTr="001125AD">
        <w:tc>
          <w:tcPr>
            <w:tcW w:w="796" w:type="pct"/>
          </w:tcPr>
          <w:p w14:paraId="24366F65" w14:textId="77777777" w:rsidR="004065AC" w:rsidRPr="003F6DDC" w:rsidRDefault="004065AC" w:rsidP="004065AC">
            <w:pPr>
              <w:pStyle w:val="Pismenka"/>
              <w:tabs>
                <w:tab w:val="clear" w:pos="426"/>
              </w:tabs>
              <w:ind w:left="0" w:firstLine="0"/>
              <w:jc w:val="center"/>
              <w:rPr>
                <w:rFonts w:ascii="Arial" w:hAnsi="Arial" w:cs="Arial"/>
                <w:b w:val="0"/>
                <w:bCs w:val="0"/>
                <w:sz w:val="20"/>
                <w:szCs w:val="20"/>
              </w:rPr>
            </w:pPr>
            <w:r w:rsidRPr="003F6DDC">
              <w:rPr>
                <w:rFonts w:ascii="Arial" w:hAnsi="Arial" w:cs="Arial"/>
                <w:b w:val="0"/>
                <w:bCs w:val="0"/>
                <w:sz w:val="20"/>
                <w:szCs w:val="20"/>
              </w:rPr>
              <w:t>11GR</w:t>
            </w:r>
          </w:p>
        </w:tc>
        <w:tc>
          <w:tcPr>
            <w:tcW w:w="796" w:type="pct"/>
          </w:tcPr>
          <w:p w14:paraId="575C2C50" w14:textId="77777777" w:rsidR="004065AC" w:rsidRPr="003F6DDC" w:rsidRDefault="004065AC" w:rsidP="004065AC">
            <w:pPr>
              <w:pStyle w:val="Pismenka"/>
              <w:tabs>
                <w:tab w:val="clear" w:pos="426"/>
              </w:tabs>
              <w:ind w:left="0" w:firstLine="0"/>
              <w:rPr>
                <w:rFonts w:ascii="Arial" w:hAnsi="Arial" w:cs="Arial"/>
                <w:b w:val="0"/>
                <w:bCs w:val="0"/>
                <w:sz w:val="20"/>
                <w:szCs w:val="20"/>
              </w:rPr>
            </w:pPr>
            <w:r w:rsidRPr="003F6DDC">
              <w:rPr>
                <w:rFonts w:ascii="Arial" w:hAnsi="Arial" w:cs="Arial"/>
                <w:b w:val="0"/>
                <w:bCs w:val="0"/>
                <w:sz w:val="20"/>
                <w:szCs w:val="20"/>
              </w:rPr>
              <w:t>Erasmus+</w:t>
            </w:r>
          </w:p>
        </w:tc>
        <w:tc>
          <w:tcPr>
            <w:tcW w:w="796" w:type="pct"/>
          </w:tcPr>
          <w:p w14:paraId="061CE2DD"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0,00</w:t>
            </w:r>
          </w:p>
        </w:tc>
        <w:tc>
          <w:tcPr>
            <w:tcW w:w="797" w:type="pct"/>
          </w:tcPr>
          <w:p w14:paraId="1D37FE0C" w14:textId="6762C298"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w:t>
            </w:r>
            <w:r w:rsidR="0087458B">
              <w:rPr>
                <w:rFonts w:ascii="Arial" w:hAnsi="Arial" w:cs="Arial"/>
                <w:b w:val="0"/>
                <w:bCs w:val="0"/>
                <w:sz w:val="20"/>
                <w:szCs w:val="20"/>
              </w:rPr>
              <w:t>,00</w:t>
            </w:r>
          </w:p>
        </w:tc>
        <w:tc>
          <w:tcPr>
            <w:tcW w:w="797" w:type="pct"/>
          </w:tcPr>
          <w:p w14:paraId="0819C9F6" w14:textId="0795FDFF"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w:t>
            </w:r>
            <w:r w:rsidR="004065AC">
              <w:rPr>
                <w:rFonts w:ascii="Arial" w:hAnsi="Arial" w:cs="Arial"/>
                <w:b w:val="0"/>
                <w:bCs w:val="0"/>
                <w:sz w:val="20"/>
                <w:szCs w:val="20"/>
              </w:rPr>
              <w:t>0</w:t>
            </w:r>
          </w:p>
        </w:tc>
        <w:tc>
          <w:tcPr>
            <w:tcW w:w="1018" w:type="pct"/>
          </w:tcPr>
          <w:p w14:paraId="60658D4D" w14:textId="6CC6C6C7"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43 028,00</w:t>
            </w:r>
          </w:p>
        </w:tc>
      </w:tr>
      <w:tr w:rsidR="004065AC" w:rsidRPr="003F6DDC" w14:paraId="135C7057" w14:textId="77777777" w:rsidTr="001125AD">
        <w:tc>
          <w:tcPr>
            <w:tcW w:w="796" w:type="pct"/>
          </w:tcPr>
          <w:p w14:paraId="5162896E" w14:textId="4A2AB5A6" w:rsidR="004065AC" w:rsidRPr="003F6DDC" w:rsidRDefault="004065AC" w:rsidP="004065AC">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11H</w:t>
            </w:r>
          </w:p>
        </w:tc>
        <w:tc>
          <w:tcPr>
            <w:tcW w:w="796" w:type="pct"/>
          </w:tcPr>
          <w:p w14:paraId="4C3F1FF8" w14:textId="77777777" w:rsidR="004065AC" w:rsidRPr="003F6DDC" w:rsidRDefault="004065AC" w:rsidP="004065AC">
            <w:pPr>
              <w:pStyle w:val="Pismenka"/>
              <w:tabs>
                <w:tab w:val="clear" w:pos="426"/>
              </w:tabs>
              <w:ind w:left="0" w:firstLine="0"/>
              <w:rPr>
                <w:rFonts w:ascii="Arial" w:hAnsi="Arial" w:cs="Arial"/>
                <w:b w:val="0"/>
                <w:bCs w:val="0"/>
                <w:sz w:val="20"/>
                <w:szCs w:val="20"/>
              </w:rPr>
            </w:pPr>
          </w:p>
        </w:tc>
        <w:tc>
          <w:tcPr>
            <w:tcW w:w="796" w:type="pct"/>
          </w:tcPr>
          <w:p w14:paraId="2CBA5339" w14:textId="638785DB"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w:t>
            </w:r>
          </w:p>
        </w:tc>
        <w:tc>
          <w:tcPr>
            <w:tcW w:w="797" w:type="pct"/>
          </w:tcPr>
          <w:p w14:paraId="03177B4A" w14:textId="33275852" w:rsidR="004065AC"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200</w:t>
            </w:r>
          </w:p>
        </w:tc>
        <w:tc>
          <w:tcPr>
            <w:tcW w:w="797" w:type="pct"/>
          </w:tcPr>
          <w:p w14:paraId="36E18799" w14:textId="2EEC74F3" w:rsidR="004065AC"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200</w:t>
            </w:r>
          </w:p>
        </w:tc>
        <w:tc>
          <w:tcPr>
            <w:tcW w:w="1018" w:type="pct"/>
          </w:tcPr>
          <w:p w14:paraId="051BB787" w14:textId="404F4A72"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w:t>
            </w:r>
          </w:p>
        </w:tc>
      </w:tr>
      <w:tr w:rsidR="004065AC" w:rsidRPr="003F6DDC" w14:paraId="140FFF05" w14:textId="77777777" w:rsidTr="001125AD">
        <w:tc>
          <w:tcPr>
            <w:tcW w:w="796" w:type="pct"/>
          </w:tcPr>
          <w:p w14:paraId="6E0483EE" w14:textId="77777777" w:rsidR="004065AC" w:rsidRPr="003F6DDC" w:rsidRDefault="004065AC" w:rsidP="004065AC">
            <w:pPr>
              <w:pStyle w:val="Pismenka"/>
              <w:tabs>
                <w:tab w:val="clear" w:pos="426"/>
              </w:tabs>
              <w:ind w:left="0" w:firstLine="0"/>
              <w:jc w:val="center"/>
              <w:rPr>
                <w:rFonts w:ascii="Arial" w:hAnsi="Arial" w:cs="Arial"/>
                <w:b w:val="0"/>
                <w:bCs w:val="0"/>
                <w:sz w:val="20"/>
                <w:szCs w:val="20"/>
              </w:rPr>
            </w:pPr>
            <w:r w:rsidRPr="003F6DDC">
              <w:rPr>
                <w:rFonts w:ascii="Arial" w:hAnsi="Arial" w:cs="Arial"/>
                <w:b w:val="0"/>
                <w:bCs w:val="0"/>
                <w:sz w:val="20"/>
                <w:szCs w:val="20"/>
              </w:rPr>
              <w:t>41</w:t>
            </w:r>
          </w:p>
        </w:tc>
        <w:tc>
          <w:tcPr>
            <w:tcW w:w="796" w:type="pct"/>
          </w:tcPr>
          <w:p w14:paraId="3E4631B4" w14:textId="77777777" w:rsidR="004065AC" w:rsidRPr="003F6DDC" w:rsidRDefault="004065AC" w:rsidP="004065AC">
            <w:pPr>
              <w:pStyle w:val="Pismenka"/>
              <w:tabs>
                <w:tab w:val="clear" w:pos="426"/>
              </w:tabs>
              <w:ind w:left="0" w:firstLine="0"/>
              <w:jc w:val="left"/>
              <w:rPr>
                <w:rFonts w:ascii="Arial" w:hAnsi="Arial" w:cs="Arial"/>
                <w:b w:val="0"/>
                <w:bCs w:val="0"/>
                <w:sz w:val="20"/>
                <w:szCs w:val="20"/>
              </w:rPr>
            </w:pPr>
            <w:r w:rsidRPr="003F6DDC">
              <w:rPr>
                <w:rFonts w:ascii="Arial" w:hAnsi="Arial" w:cs="Arial"/>
                <w:b w:val="0"/>
                <w:bCs w:val="0"/>
                <w:sz w:val="20"/>
                <w:szCs w:val="20"/>
              </w:rPr>
              <w:t>Vlastné príjmy školy</w:t>
            </w:r>
          </w:p>
        </w:tc>
        <w:tc>
          <w:tcPr>
            <w:tcW w:w="796" w:type="pct"/>
          </w:tcPr>
          <w:p w14:paraId="25EDA421"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p>
          <w:p w14:paraId="28BE4262" w14:textId="6B4C700C"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8 100,00</w:t>
            </w:r>
          </w:p>
        </w:tc>
        <w:tc>
          <w:tcPr>
            <w:tcW w:w="797" w:type="pct"/>
          </w:tcPr>
          <w:p w14:paraId="26056C84"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p>
          <w:p w14:paraId="3920BF4C" w14:textId="5A749516"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16 363,50</w:t>
            </w:r>
          </w:p>
        </w:tc>
        <w:tc>
          <w:tcPr>
            <w:tcW w:w="797" w:type="pct"/>
          </w:tcPr>
          <w:p w14:paraId="38579B0E"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p>
          <w:p w14:paraId="13E436C3" w14:textId="6B9F5A61"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16 363,50</w:t>
            </w:r>
          </w:p>
        </w:tc>
        <w:tc>
          <w:tcPr>
            <w:tcW w:w="1018" w:type="pct"/>
          </w:tcPr>
          <w:p w14:paraId="32C6EBC0"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p>
          <w:p w14:paraId="1A8FA740" w14:textId="144EF36D"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17 544,34</w:t>
            </w:r>
          </w:p>
        </w:tc>
      </w:tr>
      <w:tr w:rsidR="004065AC" w:rsidRPr="003F6DDC" w14:paraId="6EAB7E33" w14:textId="77777777" w:rsidTr="001125AD">
        <w:tc>
          <w:tcPr>
            <w:tcW w:w="796" w:type="pct"/>
          </w:tcPr>
          <w:p w14:paraId="44B72235" w14:textId="77777777" w:rsidR="004065AC" w:rsidRPr="003F6DDC" w:rsidRDefault="004065AC" w:rsidP="004065AC">
            <w:pPr>
              <w:pStyle w:val="Pismenka"/>
              <w:tabs>
                <w:tab w:val="clear" w:pos="426"/>
              </w:tabs>
              <w:ind w:left="0" w:firstLine="0"/>
              <w:jc w:val="center"/>
              <w:rPr>
                <w:rFonts w:ascii="Arial" w:hAnsi="Arial" w:cs="Arial"/>
                <w:b w:val="0"/>
                <w:bCs w:val="0"/>
                <w:sz w:val="20"/>
                <w:szCs w:val="20"/>
              </w:rPr>
            </w:pPr>
            <w:r w:rsidRPr="003F6DDC">
              <w:rPr>
                <w:rFonts w:ascii="Arial" w:hAnsi="Arial" w:cs="Arial"/>
                <w:b w:val="0"/>
                <w:bCs w:val="0"/>
                <w:sz w:val="20"/>
                <w:szCs w:val="20"/>
              </w:rPr>
              <w:t>72 f</w:t>
            </w:r>
          </w:p>
        </w:tc>
        <w:tc>
          <w:tcPr>
            <w:tcW w:w="796" w:type="pct"/>
          </w:tcPr>
          <w:p w14:paraId="40A8185B" w14:textId="77777777" w:rsidR="004065AC" w:rsidRPr="003F6DDC" w:rsidRDefault="004065AC" w:rsidP="004065AC">
            <w:pPr>
              <w:pStyle w:val="Pismenka"/>
              <w:tabs>
                <w:tab w:val="clear" w:pos="426"/>
              </w:tabs>
              <w:ind w:left="0" w:firstLine="0"/>
              <w:jc w:val="left"/>
              <w:rPr>
                <w:rFonts w:ascii="Arial" w:hAnsi="Arial" w:cs="Arial"/>
                <w:b w:val="0"/>
                <w:bCs w:val="0"/>
                <w:sz w:val="20"/>
                <w:szCs w:val="20"/>
              </w:rPr>
            </w:pPr>
            <w:r w:rsidRPr="003F6DDC">
              <w:rPr>
                <w:rFonts w:ascii="Arial" w:hAnsi="Arial" w:cs="Arial"/>
                <w:b w:val="0"/>
                <w:bCs w:val="0"/>
                <w:sz w:val="20"/>
                <w:szCs w:val="20"/>
              </w:rPr>
              <w:t>Réžia za stravu</w:t>
            </w:r>
          </w:p>
        </w:tc>
        <w:tc>
          <w:tcPr>
            <w:tcW w:w="796" w:type="pct"/>
          </w:tcPr>
          <w:p w14:paraId="0BBB3161" w14:textId="49E9E93B"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10 000,00</w:t>
            </w:r>
          </w:p>
        </w:tc>
        <w:tc>
          <w:tcPr>
            <w:tcW w:w="797" w:type="pct"/>
          </w:tcPr>
          <w:p w14:paraId="2762134F" w14:textId="675B93FE"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10 382,50</w:t>
            </w:r>
          </w:p>
        </w:tc>
        <w:tc>
          <w:tcPr>
            <w:tcW w:w="797" w:type="pct"/>
          </w:tcPr>
          <w:p w14:paraId="788B7298" w14:textId="6FBEC480"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10 382,50</w:t>
            </w:r>
          </w:p>
        </w:tc>
        <w:tc>
          <w:tcPr>
            <w:tcW w:w="1018" w:type="pct"/>
          </w:tcPr>
          <w:p w14:paraId="18B83A91" w14:textId="507D4AB9"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13 732,50</w:t>
            </w:r>
          </w:p>
        </w:tc>
      </w:tr>
      <w:tr w:rsidR="004065AC" w:rsidRPr="003F6DDC" w14:paraId="0D7629AF" w14:textId="77777777" w:rsidTr="001125AD">
        <w:tc>
          <w:tcPr>
            <w:tcW w:w="796" w:type="pct"/>
          </w:tcPr>
          <w:p w14:paraId="44156D34" w14:textId="77777777" w:rsidR="004065AC" w:rsidRPr="003F6DDC" w:rsidRDefault="004065AC" w:rsidP="004065AC">
            <w:pPr>
              <w:pStyle w:val="Pismenka"/>
              <w:tabs>
                <w:tab w:val="clear" w:pos="426"/>
              </w:tabs>
              <w:ind w:left="0" w:firstLine="0"/>
              <w:jc w:val="center"/>
              <w:rPr>
                <w:rFonts w:ascii="Arial" w:hAnsi="Arial" w:cs="Arial"/>
                <w:b w:val="0"/>
                <w:bCs w:val="0"/>
                <w:sz w:val="20"/>
                <w:szCs w:val="20"/>
              </w:rPr>
            </w:pPr>
            <w:r w:rsidRPr="003F6DDC">
              <w:rPr>
                <w:rFonts w:ascii="Arial" w:hAnsi="Arial" w:cs="Arial"/>
                <w:b w:val="0"/>
                <w:bCs w:val="0"/>
                <w:sz w:val="20"/>
                <w:szCs w:val="20"/>
              </w:rPr>
              <w:t>72 f</w:t>
            </w:r>
          </w:p>
        </w:tc>
        <w:tc>
          <w:tcPr>
            <w:tcW w:w="796" w:type="pct"/>
          </w:tcPr>
          <w:p w14:paraId="050B3557" w14:textId="77777777" w:rsidR="004065AC" w:rsidRPr="003F6DDC" w:rsidRDefault="004065AC" w:rsidP="004065AC">
            <w:pPr>
              <w:pStyle w:val="Pismenka"/>
              <w:tabs>
                <w:tab w:val="clear" w:pos="426"/>
              </w:tabs>
              <w:ind w:left="0" w:firstLine="0"/>
              <w:jc w:val="left"/>
              <w:rPr>
                <w:rFonts w:ascii="Arial" w:hAnsi="Arial" w:cs="Arial"/>
                <w:b w:val="0"/>
                <w:bCs w:val="0"/>
                <w:sz w:val="20"/>
                <w:szCs w:val="20"/>
              </w:rPr>
            </w:pPr>
            <w:r w:rsidRPr="003F6DDC">
              <w:rPr>
                <w:rFonts w:ascii="Arial" w:hAnsi="Arial" w:cs="Arial"/>
                <w:b w:val="0"/>
                <w:bCs w:val="0"/>
                <w:sz w:val="20"/>
                <w:szCs w:val="20"/>
              </w:rPr>
              <w:t>Stravné</w:t>
            </w:r>
          </w:p>
        </w:tc>
        <w:tc>
          <w:tcPr>
            <w:tcW w:w="796" w:type="pct"/>
          </w:tcPr>
          <w:p w14:paraId="1A0A0F18"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6 000,00</w:t>
            </w:r>
          </w:p>
        </w:tc>
        <w:tc>
          <w:tcPr>
            <w:tcW w:w="797" w:type="pct"/>
          </w:tcPr>
          <w:p w14:paraId="0EF1BFF2" w14:textId="41F54C90"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35 715,52</w:t>
            </w:r>
          </w:p>
        </w:tc>
        <w:tc>
          <w:tcPr>
            <w:tcW w:w="797" w:type="pct"/>
          </w:tcPr>
          <w:p w14:paraId="6B5D718A" w14:textId="57E2DBB0" w:rsidR="004065AC" w:rsidRPr="00AB2004" w:rsidRDefault="004065AC"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35 715,52</w:t>
            </w:r>
          </w:p>
        </w:tc>
        <w:tc>
          <w:tcPr>
            <w:tcW w:w="1018" w:type="pct"/>
          </w:tcPr>
          <w:p w14:paraId="7AD9B809" w14:textId="68038EFE"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46 903,37</w:t>
            </w:r>
          </w:p>
        </w:tc>
      </w:tr>
      <w:tr w:rsidR="004065AC" w:rsidRPr="003F6DDC" w14:paraId="081D137D" w14:textId="77777777" w:rsidTr="001125AD">
        <w:tc>
          <w:tcPr>
            <w:tcW w:w="796" w:type="pct"/>
          </w:tcPr>
          <w:p w14:paraId="0929CE28" w14:textId="77777777" w:rsidR="004065AC" w:rsidRPr="003F6DDC" w:rsidRDefault="004065AC" w:rsidP="004065AC">
            <w:pPr>
              <w:pStyle w:val="Pismenka"/>
              <w:tabs>
                <w:tab w:val="clear" w:pos="426"/>
              </w:tabs>
              <w:ind w:left="0" w:firstLine="0"/>
              <w:jc w:val="center"/>
              <w:rPr>
                <w:rFonts w:ascii="Arial" w:hAnsi="Arial" w:cs="Arial"/>
                <w:b w:val="0"/>
                <w:bCs w:val="0"/>
                <w:sz w:val="20"/>
                <w:szCs w:val="20"/>
              </w:rPr>
            </w:pPr>
            <w:r w:rsidRPr="003F6DDC">
              <w:rPr>
                <w:rFonts w:ascii="Arial" w:hAnsi="Arial" w:cs="Arial"/>
                <w:b w:val="0"/>
                <w:bCs w:val="0"/>
                <w:sz w:val="20"/>
                <w:szCs w:val="20"/>
              </w:rPr>
              <w:t>72 a</w:t>
            </w:r>
          </w:p>
        </w:tc>
        <w:tc>
          <w:tcPr>
            <w:tcW w:w="796" w:type="pct"/>
          </w:tcPr>
          <w:p w14:paraId="23D6951F" w14:textId="77777777" w:rsidR="004065AC" w:rsidRPr="003F6DDC" w:rsidRDefault="004065AC" w:rsidP="004065AC">
            <w:pPr>
              <w:pStyle w:val="Pismenka"/>
              <w:tabs>
                <w:tab w:val="clear" w:pos="426"/>
              </w:tabs>
              <w:ind w:left="0" w:firstLine="0"/>
              <w:jc w:val="left"/>
              <w:rPr>
                <w:rFonts w:ascii="Arial" w:hAnsi="Arial" w:cs="Arial"/>
                <w:b w:val="0"/>
                <w:bCs w:val="0"/>
                <w:sz w:val="20"/>
                <w:szCs w:val="20"/>
              </w:rPr>
            </w:pPr>
            <w:r w:rsidRPr="003F6DDC">
              <w:rPr>
                <w:rFonts w:ascii="Arial" w:hAnsi="Arial" w:cs="Arial"/>
                <w:b w:val="0"/>
                <w:bCs w:val="0"/>
                <w:sz w:val="20"/>
                <w:szCs w:val="20"/>
              </w:rPr>
              <w:t>Dary a granty</w:t>
            </w:r>
          </w:p>
        </w:tc>
        <w:tc>
          <w:tcPr>
            <w:tcW w:w="796" w:type="pct"/>
          </w:tcPr>
          <w:p w14:paraId="7A238FC3" w14:textId="77777777"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0,00</w:t>
            </w:r>
          </w:p>
        </w:tc>
        <w:tc>
          <w:tcPr>
            <w:tcW w:w="797" w:type="pct"/>
          </w:tcPr>
          <w:p w14:paraId="414F334F" w14:textId="447704B0"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797" w:type="pct"/>
          </w:tcPr>
          <w:p w14:paraId="16704720" w14:textId="3C747002" w:rsidR="004065AC" w:rsidRPr="00AB2004" w:rsidRDefault="0087458B" w:rsidP="004065AC">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018" w:type="pct"/>
          </w:tcPr>
          <w:p w14:paraId="6C655FE7" w14:textId="4BC97DB8" w:rsidR="004065AC" w:rsidRPr="00AB2004" w:rsidRDefault="004065AC" w:rsidP="004065AC">
            <w:pPr>
              <w:pStyle w:val="Pismenka"/>
              <w:tabs>
                <w:tab w:val="clear" w:pos="426"/>
              </w:tabs>
              <w:ind w:left="0" w:firstLine="0"/>
              <w:jc w:val="right"/>
              <w:rPr>
                <w:rFonts w:ascii="Arial" w:hAnsi="Arial" w:cs="Arial"/>
                <w:b w:val="0"/>
                <w:bCs w:val="0"/>
                <w:sz w:val="20"/>
                <w:szCs w:val="20"/>
              </w:rPr>
            </w:pPr>
            <w:r w:rsidRPr="00AB2004">
              <w:rPr>
                <w:rFonts w:ascii="Arial" w:hAnsi="Arial" w:cs="Arial"/>
                <w:b w:val="0"/>
                <w:bCs w:val="0"/>
                <w:sz w:val="20"/>
                <w:szCs w:val="20"/>
              </w:rPr>
              <w:t>200,00</w:t>
            </w:r>
          </w:p>
        </w:tc>
      </w:tr>
      <w:tr w:rsidR="004065AC" w:rsidRPr="003F6DDC" w14:paraId="25FC461A" w14:textId="77777777" w:rsidTr="001125AD">
        <w:tc>
          <w:tcPr>
            <w:tcW w:w="796" w:type="pct"/>
          </w:tcPr>
          <w:p w14:paraId="5E814B8B" w14:textId="77777777" w:rsidR="004065AC" w:rsidRPr="003F6DDC" w:rsidRDefault="004065AC" w:rsidP="004065AC">
            <w:pPr>
              <w:pStyle w:val="Pismenka"/>
              <w:tabs>
                <w:tab w:val="clear" w:pos="426"/>
              </w:tabs>
              <w:ind w:left="0" w:firstLine="0"/>
              <w:rPr>
                <w:rFonts w:ascii="Arial" w:hAnsi="Arial" w:cs="Arial"/>
                <w:bCs w:val="0"/>
                <w:i/>
                <w:sz w:val="20"/>
                <w:szCs w:val="20"/>
                <w:u w:val="single"/>
              </w:rPr>
            </w:pPr>
            <w:r w:rsidRPr="003F6DDC">
              <w:rPr>
                <w:rFonts w:ascii="Arial" w:hAnsi="Arial" w:cs="Arial"/>
                <w:bCs w:val="0"/>
                <w:i/>
                <w:sz w:val="20"/>
                <w:szCs w:val="20"/>
                <w:u w:val="single"/>
              </w:rPr>
              <w:t>SPOLU:</w:t>
            </w:r>
          </w:p>
        </w:tc>
        <w:tc>
          <w:tcPr>
            <w:tcW w:w="796" w:type="pct"/>
          </w:tcPr>
          <w:p w14:paraId="213C08FC" w14:textId="77777777" w:rsidR="004065AC" w:rsidRPr="003F6DDC" w:rsidRDefault="004065AC" w:rsidP="004065AC">
            <w:pPr>
              <w:pStyle w:val="Pismenka"/>
              <w:tabs>
                <w:tab w:val="clear" w:pos="426"/>
              </w:tabs>
              <w:ind w:left="0" w:firstLine="0"/>
              <w:jc w:val="center"/>
              <w:rPr>
                <w:rFonts w:ascii="Arial" w:hAnsi="Arial" w:cs="Arial"/>
                <w:bCs w:val="0"/>
                <w:i/>
                <w:sz w:val="20"/>
                <w:szCs w:val="20"/>
                <w:u w:val="single"/>
              </w:rPr>
            </w:pPr>
          </w:p>
        </w:tc>
        <w:tc>
          <w:tcPr>
            <w:tcW w:w="796" w:type="pct"/>
          </w:tcPr>
          <w:p w14:paraId="17317E32" w14:textId="5EAF4794" w:rsidR="004065AC" w:rsidRPr="00AB2004" w:rsidRDefault="0087458B" w:rsidP="004065AC">
            <w:pPr>
              <w:pStyle w:val="Pismenka"/>
              <w:tabs>
                <w:tab w:val="clear" w:pos="426"/>
              </w:tabs>
              <w:ind w:left="0" w:firstLine="0"/>
              <w:jc w:val="right"/>
              <w:rPr>
                <w:rFonts w:ascii="Arial" w:hAnsi="Arial" w:cs="Arial"/>
                <w:bCs w:val="0"/>
                <w:i/>
                <w:sz w:val="20"/>
                <w:szCs w:val="20"/>
                <w:u w:val="single"/>
              </w:rPr>
            </w:pPr>
            <w:r>
              <w:rPr>
                <w:rFonts w:ascii="Arial" w:hAnsi="Arial" w:cs="Arial"/>
                <w:bCs w:val="0"/>
                <w:i/>
                <w:sz w:val="20"/>
                <w:szCs w:val="20"/>
                <w:u w:val="single"/>
              </w:rPr>
              <w:t>24 100,00</w:t>
            </w:r>
          </w:p>
        </w:tc>
        <w:tc>
          <w:tcPr>
            <w:tcW w:w="797" w:type="pct"/>
          </w:tcPr>
          <w:p w14:paraId="60C3050D" w14:textId="1AABE73D" w:rsidR="004065AC" w:rsidRPr="00AB2004" w:rsidRDefault="0087458B" w:rsidP="004065AC">
            <w:pPr>
              <w:pStyle w:val="Pismenka"/>
              <w:tabs>
                <w:tab w:val="clear" w:pos="426"/>
              </w:tabs>
              <w:ind w:left="0" w:firstLine="0"/>
              <w:jc w:val="right"/>
              <w:rPr>
                <w:rFonts w:ascii="Arial" w:hAnsi="Arial" w:cs="Arial"/>
                <w:bCs w:val="0"/>
                <w:i/>
                <w:sz w:val="20"/>
                <w:szCs w:val="20"/>
                <w:u w:val="single"/>
              </w:rPr>
            </w:pPr>
            <w:r>
              <w:rPr>
                <w:rFonts w:ascii="Arial" w:hAnsi="Arial" w:cs="Arial"/>
                <w:bCs w:val="0"/>
                <w:i/>
                <w:sz w:val="20"/>
                <w:szCs w:val="20"/>
                <w:u w:val="single"/>
              </w:rPr>
              <w:t>68 9900,63</w:t>
            </w:r>
          </w:p>
        </w:tc>
        <w:tc>
          <w:tcPr>
            <w:tcW w:w="797" w:type="pct"/>
          </w:tcPr>
          <w:p w14:paraId="34A5A91A" w14:textId="2D249A1F" w:rsidR="004065AC" w:rsidRPr="00AB2004" w:rsidRDefault="0087458B" w:rsidP="004065AC">
            <w:pPr>
              <w:pStyle w:val="Pismenka"/>
              <w:tabs>
                <w:tab w:val="clear" w:pos="426"/>
              </w:tabs>
              <w:ind w:left="0" w:firstLine="0"/>
              <w:jc w:val="right"/>
              <w:rPr>
                <w:rFonts w:ascii="Arial" w:hAnsi="Arial" w:cs="Arial"/>
                <w:bCs w:val="0"/>
                <w:i/>
                <w:sz w:val="20"/>
                <w:szCs w:val="20"/>
                <w:u w:val="single"/>
              </w:rPr>
            </w:pPr>
            <w:r>
              <w:rPr>
                <w:rFonts w:ascii="Arial" w:hAnsi="Arial" w:cs="Arial"/>
                <w:bCs w:val="0"/>
                <w:i/>
                <w:sz w:val="20"/>
                <w:szCs w:val="20"/>
                <w:u w:val="single"/>
              </w:rPr>
              <w:t>68 990,63</w:t>
            </w:r>
          </w:p>
        </w:tc>
        <w:tc>
          <w:tcPr>
            <w:tcW w:w="1018" w:type="pct"/>
          </w:tcPr>
          <w:p w14:paraId="52551B11" w14:textId="7E93E9A8" w:rsidR="004065AC" w:rsidRPr="00AB2004" w:rsidRDefault="004065AC" w:rsidP="004065AC">
            <w:pPr>
              <w:pStyle w:val="Pismenka"/>
              <w:tabs>
                <w:tab w:val="clear" w:pos="426"/>
              </w:tabs>
              <w:ind w:left="0" w:firstLine="0"/>
              <w:jc w:val="right"/>
              <w:rPr>
                <w:rFonts w:ascii="Arial" w:hAnsi="Arial" w:cs="Arial"/>
                <w:bCs w:val="0"/>
                <w:i/>
                <w:sz w:val="20"/>
                <w:szCs w:val="20"/>
                <w:u w:val="single"/>
              </w:rPr>
            </w:pPr>
            <w:r w:rsidRPr="00AB2004">
              <w:rPr>
                <w:rFonts w:ascii="Arial" w:hAnsi="Arial" w:cs="Arial"/>
                <w:bCs w:val="0"/>
                <w:i/>
                <w:sz w:val="20"/>
                <w:szCs w:val="20"/>
                <w:u w:val="single"/>
              </w:rPr>
              <w:t>121 408,21</w:t>
            </w:r>
          </w:p>
        </w:tc>
      </w:tr>
    </w:tbl>
    <w:p w14:paraId="6FC8D2E8" w14:textId="77777777" w:rsidR="00771DB2" w:rsidRPr="00886E53" w:rsidRDefault="00771DB2">
      <w:pPr>
        <w:pStyle w:val="Pismenka"/>
        <w:tabs>
          <w:tab w:val="clear" w:pos="426"/>
        </w:tabs>
        <w:ind w:left="0" w:firstLine="0"/>
        <w:rPr>
          <w:rFonts w:ascii="Arial" w:hAnsi="Arial" w:cs="Arial"/>
          <w:b w:val="0"/>
          <w:bCs w:val="0"/>
          <w:sz w:val="20"/>
          <w:szCs w:val="20"/>
        </w:rPr>
      </w:pPr>
    </w:p>
    <w:p w14:paraId="06500319" w14:textId="0C5A3076" w:rsidR="00802A65" w:rsidRPr="00886E53" w:rsidRDefault="00EF655B" w:rsidP="009C7BAE">
      <w:pPr>
        <w:pStyle w:val="Pismenka"/>
        <w:numPr>
          <w:ilvl w:val="1"/>
          <w:numId w:val="3"/>
        </w:numPr>
        <w:tabs>
          <w:tab w:val="clear" w:pos="426"/>
        </w:tabs>
        <w:rPr>
          <w:rFonts w:ascii="Arial" w:hAnsi="Arial" w:cs="Arial"/>
          <w:b w:val="0"/>
          <w:bCs w:val="0"/>
          <w:sz w:val="20"/>
          <w:szCs w:val="20"/>
        </w:rPr>
      </w:pPr>
      <w:r w:rsidRPr="00886E53">
        <w:rPr>
          <w:rFonts w:ascii="Arial" w:hAnsi="Arial" w:cs="Arial"/>
          <w:b w:val="0"/>
          <w:bCs w:val="0"/>
          <w:sz w:val="20"/>
          <w:szCs w:val="20"/>
        </w:rPr>
        <w:t xml:space="preserve"> </w:t>
      </w:r>
      <w:r w:rsidR="00802A65" w:rsidRPr="00886E53">
        <w:rPr>
          <w:rFonts w:ascii="Arial" w:hAnsi="Arial" w:cs="Arial"/>
          <w:b w:val="0"/>
          <w:bCs w:val="0"/>
          <w:sz w:val="20"/>
          <w:szCs w:val="20"/>
        </w:rPr>
        <w:t xml:space="preserve">Výdavky bežného rozpočtu v EUR </w:t>
      </w:r>
      <w:r w:rsidR="00E81C2D" w:rsidRPr="00886E53">
        <w:rPr>
          <w:rFonts w:ascii="Arial" w:hAnsi="Arial" w:cs="Arial"/>
          <w:b w:val="0"/>
          <w:bCs w:val="0"/>
          <w:sz w:val="20"/>
          <w:szCs w:val="20"/>
        </w:rPr>
        <w:t xml:space="preserve"> rok </w:t>
      </w:r>
      <w:r w:rsidR="003F6DDC" w:rsidRPr="00886E53">
        <w:rPr>
          <w:rFonts w:ascii="Arial" w:hAnsi="Arial" w:cs="Arial"/>
          <w:b w:val="0"/>
          <w:bCs w:val="0"/>
          <w:sz w:val="20"/>
          <w:szCs w:val="20"/>
        </w:rPr>
        <w:t>202</w:t>
      </w:r>
      <w:r w:rsidR="006410C1">
        <w:rPr>
          <w:rFonts w:ascii="Arial" w:hAnsi="Arial" w:cs="Arial"/>
          <w:b w:val="0"/>
          <w:bCs w:val="0"/>
          <w:sz w:val="20"/>
          <w:szCs w:val="20"/>
        </w:rPr>
        <w:t>4</w:t>
      </w:r>
    </w:p>
    <w:p w14:paraId="46939073" w14:textId="77777777" w:rsidR="00194ACC" w:rsidRPr="004611F1" w:rsidRDefault="00194ACC" w:rsidP="00194ACC">
      <w:pPr>
        <w:pStyle w:val="Pismenka"/>
        <w:tabs>
          <w:tab w:val="clear" w:pos="426"/>
        </w:tabs>
        <w:ind w:left="1440" w:firstLine="0"/>
        <w:rPr>
          <w:rFonts w:ascii="Arial" w:hAnsi="Arial" w:cs="Arial"/>
          <w:b w:val="0"/>
          <w:bCs w:val="0"/>
          <w:sz w:val="20"/>
          <w:szCs w:val="20"/>
        </w:rPr>
      </w:pPr>
    </w:p>
    <w:p w14:paraId="261978BA" w14:textId="77777777" w:rsidR="004E22F4" w:rsidRPr="004611F1" w:rsidRDefault="00153DFC" w:rsidP="004E22F4">
      <w:pPr>
        <w:pStyle w:val="Pismenka"/>
        <w:tabs>
          <w:tab w:val="clear" w:pos="426"/>
        </w:tabs>
        <w:rPr>
          <w:rFonts w:ascii="Arial" w:hAnsi="Arial" w:cs="Arial"/>
          <w:b w:val="0"/>
          <w:bCs w:val="0"/>
          <w:sz w:val="20"/>
          <w:szCs w:val="20"/>
        </w:rPr>
      </w:pPr>
      <w:r w:rsidRPr="004611F1">
        <w:rPr>
          <w:rFonts w:ascii="Arial" w:hAnsi="Arial" w:cs="Arial"/>
          <w:b w:val="0"/>
          <w:bCs w:val="0"/>
          <w:sz w:val="20"/>
          <w:szCs w:val="20"/>
        </w:rPr>
        <w:t>Tabuľka č. 13</w:t>
      </w:r>
    </w:p>
    <w:p w14:paraId="3A392F18" w14:textId="77777777" w:rsidR="00B07306" w:rsidRPr="004611F1" w:rsidRDefault="00B07306">
      <w:pPr>
        <w:pStyle w:val="Pismenka"/>
        <w:tabs>
          <w:tab w:val="clear" w:pos="426"/>
        </w:tabs>
        <w:rPr>
          <w:rFonts w:ascii="Arial" w:hAnsi="Arial" w:cs="Arial"/>
          <w:b w:val="0"/>
          <w:bCs w:val="0"/>
          <w:sz w:val="20"/>
          <w:szCs w:val="20"/>
        </w:rPr>
      </w:pPr>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579"/>
        <w:gridCol w:w="2026"/>
        <w:gridCol w:w="1557"/>
        <w:gridCol w:w="1535"/>
        <w:gridCol w:w="1663"/>
        <w:gridCol w:w="1639"/>
      </w:tblGrid>
      <w:tr w:rsidR="00886E53" w:rsidRPr="00982248" w14:paraId="6253D74A" w14:textId="77777777" w:rsidTr="00CB5F3E">
        <w:tc>
          <w:tcPr>
            <w:tcW w:w="596" w:type="pct"/>
          </w:tcPr>
          <w:p w14:paraId="3ED0760C" w14:textId="77777777" w:rsidR="001125AD" w:rsidRPr="00982248" w:rsidRDefault="001125AD" w:rsidP="001125A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Zdroj</w:t>
            </w:r>
          </w:p>
        </w:tc>
        <w:tc>
          <w:tcPr>
            <w:tcW w:w="283" w:type="pct"/>
          </w:tcPr>
          <w:p w14:paraId="5E4D8B64" w14:textId="77777777" w:rsidR="001125AD" w:rsidRPr="00982248" w:rsidRDefault="001125AD" w:rsidP="001125A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 EK</w:t>
            </w:r>
          </w:p>
        </w:tc>
        <w:tc>
          <w:tcPr>
            <w:tcW w:w="991" w:type="pct"/>
          </w:tcPr>
          <w:p w14:paraId="5FE95DC8" w14:textId="77777777" w:rsidR="001125AD" w:rsidRPr="00982248" w:rsidRDefault="001125AD" w:rsidP="001125A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Názov</w:t>
            </w:r>
          </w:p>
        </w:tc>
        <w:tc>
          <w:tcPr>
            <w:tcW w:w="762" w:type="pct"/>
          </w:tcPr>
          <w:p w14:paraId="16BFB56C"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Schválený</w:t>
            </w:r>
          </w:p>
          <w:p w14:paraId="539FBC10"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rozpočet</w:t>
            </w:r>
          </w:p>
        </w:tc>
        <w:tc>
          <w:tcPr>
            <w:tcW w:w="751" w:type="pct"/>
          </w:tcPr>
          <w:p w14:paraId="31FE84C2"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Rozpočet po         zmenách</w:t>
            </w:r>
          </w:p>
        </w:tc>
        <w:tc>
          <w:tcPr>
            <w:tcW w:w="814" w:type="pct"/>
          </w:tcPr>
          <w:p w14:paraId="0C37E33E"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Skutočnosť</w:t>
            </w:r>
          </w:p>
          <w:p w14:paraId="5715700E" w14:textId="104587C4"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k 31.12.202</w:t>
            </w:r>
            <w:r w:rsidR="006410C1">
              <w:rPr>
                <w:rFonts w:ascii="Arial" w:hAnsi="Arial" w:cs="Arial"/>
                <w:b w:val="0"/>
                <w:bCs w:val="0"/>
                <w:sz w:val="20"/>
                <w:szCs w:val="20"/>
              </w:rPr>
              <w:t>4</w:t>
            </w:r>
          </w:p>
        </w:tc>
        <w:tc>
          <w:tcPr>
            <w:tcW w:w="802" w:type="pct"/>
          </w:tcPr>
          <w:p w14:paraId="6C789B34"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r w:rsidRPr="00982248">
              <w:rPr>
                <w:rFonts w:ascii="Arial" w:hAnsi="Arial" w:cs="Arial"/>
                <w:b w:val="0"/>
                <w:bCs w:val="0"/>
                <w:sz w:val="20"/>
                <w:szCs w:val="20"/>
              </w:rPr>
              <w:t>Bezprostredné</w:t>
            </w:r>
          </w:p>
          <w:p w14:paraId="69E71D16" w14:textId="77777777" w:rsidR="001125AD" w:rsidRPr="00982248" w:rsidRDefault="001125AD" w:rsidP="001125AD">
            <w:pPr>
              <w:pStyle w:val="Pismenka"/>
              <w:tabs>
                <w:tab w:val="clear" w:pos="426"/>
              </w:tabs>
              <w:ind w:left="0" w:firstLine="0"/>
              <w:jc w:val="center"/>
              <w:rPr>
                <w:rFonts w:ascii="Arial" w:hAnsi="Arial" w:cs="Arial"/>
                <w:b w:val="0"/>
                <w:bCs w:val="0"/>
                <w:sz w:val="20"/>
                <w:szCs w:val="20"/>
              </w:rPr>
            </w:pPr>
            <w:proofErr w:type="spellStart"/>
            <w:r w:rsidRPr="00982248">
              <w:rPr>
                <w:rFonts w:ascii="Arial" w:hAnsi="Arial" w:cs="Arial"/>
                <w:b w:val="0"/>
                <w:bCs w:val="0"/>
                <w:sz w:val="20"/>
                <w:szCs w:val="20"/>
              </w:rPr>
              <w:t>predch</w:t>
            </w:r>
            <w:proofErr w:type="spellEnd"/>
          </w:p>
        </w:tc>
      </w:tr>
      <w:tr w:rsidR="00AC4F89" w:rsidRPr="00982248" w14:paraId="70D4F05D" w14:textId="77777777" w:rsidTr="00CB5F3E">
        <w:tc>
          <w:tcPr>
            <w:tcW w:w="596" w:type="pct"/>
          </w:tcPr>
          <w:p w14:paraId="73E7C624"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1DA9474C"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0220E323" w14:textId="77777777" w:rsidR="00AC4F89" w:rsidRPr="00982248" w:rsidRDefault="00AC4F89" w:rsidP="00AC4F89">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vAlign w:val="bottom"/>
          </w:tcPr>
          <w:p w14:paraId="42B675DB" w14:textId="319BE343" w:rsidR="00AC4F89" w:rsidRPr="00982248" w:rsidRDefault="00AC4F89" w:rsidP="00AC4F89">
            <w:pPr>
              <w:jc w:val="right"/>
              <w:rPr>
                <w:rFonts w:ascii="Arial" w:hAnsi="Arial" w:cs="Arial"/>
              </w:rPr>
            </w:pPr>
            <w:r w:rsidRPr="00982248">
              <w:rPr>
                <w:rFonts w:ascii="Arial" w:hAnsi="Arial" w:cs="Arial"/>
                <w:color w:val="000000"/>
              </w:rPr>
              <w:t>418 938,00</w:t>
            </w:r>
          </w:p>
        </w:tc>
        <w:tc>
          <w:tcPr>
            <w:tcW w:w="751" w:type="pct"/>
            <w:vAlign w:val="bottom"/>
          </w:tcPr>
          <w:p w14:paraId="6CD4189E" w14:textId="3A987AAA" w:rsidR="00AC4F89" w:rsidRPr="00982248" w:rsidRDefault="00AC4F89" w:rsidP="00AC4F89">
            <w:pPr>
              <w:jc w:val="right"/>
              <w:rPr>
                <w:rFonts w:ascii="Arial" w:hAnsi="Arial" w:cs="Arial"/>
              </w:rPr>
            </w:pPr>
            <w:r w:rsidRPr="00982248">
              <w:rPr>
                <w:rFonts w:ascii="Arial" w:hAnsi="Arial" w:cs="Arial"/>
                <w:color w:val="000000"/>
              </w:rPr>
              <w:t>475 532,55</w:t>
            </w:r>
          </w:p>
        </w:tc>
        <w:tc>
          <w:tcPr>
            <w:tcW w:w="814" w:type="pct"/>
            <w:vAlign w:val="bottom"/>
          </w:tcPr>
          <w:p w14:paraId="1FC14FE0" w14:textId="4395DFF5" w:rsidR="00AC4F89" w:rsidRPr="00982248" w:rsidRDefault="00AC4F89" w:rsidP="00AC4F89">
            <w:pPr>
              <w:jc w:val="right"/>
              <w:rPr>
                <w:rFonts w:ascii="Arial" w:hAnsi="Arial" w:cs="Arial"/>
              </w:rPr>
            </w:pPr>
            <w:r w:rsidRPr="00982248">
              <w:rPr>
                <w:rFonts w:ascii="Arial" w:hAnsi="Arial" w:cs="Arial"/>
                <w:color w:val="000000"/>
              </w:rPr>
              <w:t>475 060,55</w:t>
            </w:r>
          </w:p>
        </w:tc>
        <w:tc>
          <w:tcPr>
            <w:tcW w:w="802" w:type="pct"/>
          </w:tcPr>
          <w:p w14:paraId="5621FC32" w14:textId="627545D0" w:rsidR="00AC4F89" w:rsidRPr="00982248" w:rsidRDefault="00AC4F89" w:rsidP="00AC4F89">
            <w:pPr>
              <w:jc w:val="right"/>
              <w:rPr>
                <w:rFonts w:ascii="Arial" w:hAnsi="Arial" w:cs="Arial"/>
              </w:rPr>
            </w:pPr>
            <w:r w:rsidRPr="00982248">
              <w:rPr>
                <w:rFonts w:ascii="Arial" w:hAnsi="Arial" w:cs="Arial"/>
              </w:rPr>
              <w:t>427 461,04</w:t>
            </w:r>
          </w:p>
        </w:tc>
      </w:tr>
      <w:tr w:rsidR="00AC4F89" w:rsidRPr="00982248" w14:paraId="19E92E0E" w14:textId="77777777" w:rsidTr="00CB5F3E">
        <w:tc>
          <w:tcPr>
            <w:tcW w:w="596" w:type="pct"/>
          </w:tcPr>
          <w:p w14:paraId="341616B3"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4E718EB1"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612</w:t>
            </w:r>
          </w:p>
        </w:tc>
        <w:tc>
          <w:tcPr>
            <w:tcW w:w="991" w:type="pct"/>
          </w:tcPr>
          <w:p w14:paraId="757C08F2"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Príplatky</w:t>
            </w:r>
          </w:p>
        </w:tc>
        <w:tc>
          <w:tcPr>
            <w:tcW w:w="762" w:type="pct"/>
            <w:vAlign w:val="bottom"/>
          </w:tcPr>
          <w:p w14:paraId="3270144A" w14:textId="71787922" w:rsidR="00AC4F89" w:rsidRPr="00982248" w:rsidRDefault="00AC4F89" w:rsidP="00AC4F89">
            <w:pPr>
              <w:jc w:val="right"/>
              <w:rPr>
                <w:rFonts w:ascii="Arial" w:hAnsi="Arial" w:cs="Arial"/>
              </w:rPr>
            </w:pPr>
            <w:r w:rsidRPr="00982248">
              <w:rPr>
                <w:rFonts w:ascii="Arial" w:hAnsi="Arial" w:cs="Arial"/>
                <w:color w:val="000000"/>
              </w:rPr>
              <w:t>46 012,00</w:t>
            </w:r>
          </w:p>
        </w:tc>
        <w:tc>
          <w:tcPr>
            <w:tcW w:w="751" w:type="pct"/>
            <w:vAlign w:val="bottom"/>
          </w:tcPr>
          <w:p w14:paraId="10C735C6" w14:textId="70928DEF" w:rsidR="00AC4F89" w:rsidRPr="00982248" w:rsidRDefault="00AC4F89" w:rsidP="00AC4F89">
            <w:pPr>
              <w:jc w:val="right"/>
              <w:rPr>
                <w:rFonts w:ascii="Arial" w:hAnsi="Arial" w:cs="Arial"/>
              </w:rPr>
            </w:pPr>
            <w:r w:rsidRPr="00982248">
              <w:rPr>
                <w:rFonts w:ascii="Arial" w:hAnsi="Arial" w:cs="Arial"/>
                <w:color w:val="000000"/>
              </w:rPr>
              <w:t>44 254,88</w:t>
            </w:r>
          </w:p>
        </w:tc>
        <w:tc>
          <w:tcPr>
            <w:tcW w:w="814" w:type="pct"/>
            <w:vAlign w:val="bottom"/>
          </w:tcPr>
          <w:p w14:paraId="4566AD11" w14:textId="0033802A" w:rsidR="00AC4F89" w:rsidRPr="00982248" w:rsidRDefault="00AC4F89" w:rsidP="00AC4F89">
            <w:pPr>
              <w:jc w:val="right"/>
              <w:rPr>
                <w:rFonts w:ascii="Arial" w:hAnsi="Arial" w:cs="Arial"/>
              </w:rPr>
            </w:pPr>
            <w:r w:rsidRPr="00982248">
              <w:rPr>
                <w:rFonts w:ascii="Arial" w:hAnsi="Arial" w:cs="Arial"/>
                <w:color w:val="000000"/>
              </w:rPr>
              <w:t>44 254,88</w:t>
            </w:r>
          </w:p>
        </w:tc>
        <w:tc>
          <w:tcPr>
            <w:tcW w:w="802" w:type="pct"/>
          </w:tcPr>
          <w:p w14:paraId="0F0A519A" w14:textId="63BED257" w:rsidR="00AC4F89" w:rsidRPr="00982248" w:rsidRDefault="00AC4F89" w:rsidP="00AC4F89">
            <w:pPr>
              <w:jc w:val="right"/>
              <w:rPr>
                <w:rFonts w:ascii="Arial" w:hAnsi="Arial" w:cs="Arial"/>
              </w:rPr>
            </w:pPr>
            <w:r w:rsidRPr="00982248">
              <w:rPr>
                <w:rFonts w:ascii="Arial" w:hAnsi="Arial" w:cs="Arial"/>
              </w:rPr>
              <w:t>42 323,70</w:t>
            </w:r>
          </w:p>
        </w:tc>
      </w:tr>
      <w:tr w:rsidR="00AC4F89" w:rsidRPr="00982248" w14:paraId="3B4466E6" w14:textId="77777777" w:rsidTr="00CB5F3E">
        <w:tc>
          <w:tcPr>
            <w:tcW w:w="596" w:type="pct"/>
          </w:tcPr>
          <w:p w14:paraId="21988FE7"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74D548F6"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614</w:t>
            </w:r>
          </w:p>
        </w:tc>
        <w:tc>
          <w:tcPr>
            <w:tcW w:w="991" w:type="pct"/>
          </w:tcPr>
          <w:p w14:paraId="355D007A"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Odmeny</w:t>
            </w:r>
          </w:p>
        </w:tc>
        <w:tc>
          <w:tcPr>
            <w:tcW w:w="762" w:type="pct"/>
            <w:vAlign w:val="bottom"/>
          </w:tcPr>
          <w:p w14:paraId="4BE80C94" w14:textId="6DF283A7" w:rsidR="00AC4F89" w:rsidRPr="00982248" w:rsidRDefault="00AC4F89" w:rsidP="00AC4F89">
            <w:pPr>
              <w:jc w:val="right"/>
              <w:rPr>
                <w:rFonts w:ascii="Arial" w:hAnsi="Arial" w:cs="Arial"/>
              </w:rPr>
            </w:pPr>
            <w:r w:rsidRPr="00982248">
              <w:rPr>
                <w:rFonts w:ascii="Arial" w:hAnsi="Arial" w:cs="Arial"/>
                <w:color w:val="000000"/>
              </w:rPr>
              <w:t>2 700,00</w:t>
            </w:r>
          </w:p>
        </w:tc>
        <w:tc>
          <w:tcPr>
            <w:tcW w:w="751" w:type="pct"/>
            <w:vAlign w:val="bottom"/>
          </w:tcPr>
          <w:p w14:paraId="203775D1" w14:textId="362DBAC4" w:rsidR="00AC4F89" w:rsidRPr="00982248" w:rsidRDefault="00AC4F89" w:rsidP="00AC4F89">
            <w:pPr>
              <w:jc w:val="right"/>
              <w:rPr>
                <w:rFonts w:ascii="Arial" w:hAnsi="Arial" w:cs="Arial"/>
              </w:rPr>
            </w:pPr>
            <w:r w:rsidRPr="00982248">
              <w:rPr>
                <w:rFonts w:ascii="Arial" w:hAnsi="Arial" w:cs="Arial"/>
                <w:color w:val="000000"/>
              </w:rPr>
              <w:t>25 961,00</w:t>
            </w:r>
          </w:p>
        </w:tc>
        <w:tc>
          <w:tcPr>
            <w:tcW w:w="814" w:type="pct"/>
            <w:vAlign w:val="bottom"/>
          </w:tcPr>
          <w:p w14:paraId="0AAF838F" w14:textId="4D3177E7" w:rsidR="00AC4F89" w:rsidRPr="00982248" w:rsidRDefault="00AC4F89" w:rsidP="00AC4F89">
            <w:pPr>
              <w:jc w:val="right"/>
              <w:rPr>
                <w:rFonts w:ascii="Arial" w:hAnsi="Arial" w:cs="Arial"/>
              </w:rPr>
            </w:pPr>
            <w:r w:rsidRPr="00982248">
              <w:rPr>
                <w:rFonts w:ascii="Arial" w:hAnsi="Arial" w:cs="Arial"/>
                <w:color w:val="000000"/>
              </w:rPr>
              <w:t>25 961,00</w:t>
            </w:r>
          </w:p>
        </w:tc>
        <w:tc>
          <w:tcPr>
            <w:tcW w:w="802" w:type="pct"/>
          </w:tcPr>
          <w:p w14:paraId="0A56B402" w14:textId="2FCB89C5" w:rsidR="00AC4F89" w:rsidRPr="00982248" w:rsidRDefault="00AC4F89" w:rsidP="00AC4F89">
            <w:pPr>
              <w:jc w:val="right"/>
              <w:rPr>
                <w:rFonts w:ascii="Arial" w:hAnsi="Arial" w:cs="Arial"/>
              </w:rPr>
            </w:pPr>
            <w:r w:rsidRPr="00982248">
              <w:rPr>
                <w:rFonts w:ascii="Arial" w:hAnsi="Arial" w:cs="Arial"/>
              </w:rPr>
              <w:t>28 384,00</w:t>
            </w:r>
          </w:p>
        </w:tc>
      </w:tr>
      <w:tr w:rsidR="00AC4F89" w:rsidRPr="00982248" w14:paraId="544DAD80" w14:textId="77777777" w:rsidTr="00CB5F3E">
        <w:tc>
          <w:tcPr>
            <w:tcW w:w="596" w:type="pct"/>
          </w:tcPr>
          <w:p w14:paraId="4A2C6BE8"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253481C5"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6A6317EA"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vAlign w:val="bottom"/>
          </w:tcPr>
          <w:p w14:paraId="7699526F" w14:textId="743046B3" w:rsidR="00AC4F89" w:rsidRPr="00982248" w:rsidRDefault="00AC4F89" w:rsidP="00AC4F89">
            <w:pPr>
              <w:jc w:val="right"/>
              <w:rPr>
                <w:rFonts w:ascii="Arial" w:hAnsi="Arial" w:cs="Arial"/>
              </w:rPr>
            </w:pPr>
            <w:r w:rsidRPr="00982248">
              <w:rPr>
                <w:rFonts w:ascii="Arial" w:hAnsi="Arial" w:cs="Arial"/>
                <w:color w:val="000000"/>
              </w:rPr>
              <w:t>36 362,00</w:t>
            </w:r>
          </w:p>
        </w:tc>
        <w:tc>
          <w:tcPr>
            <w:tcW w:w="751" w:type="pct"/>
            <w:vAlign w:val="bottom"/>
          </w:tcPr>
          <w:p w14:paraId="72FC51C6" w14:textId="7AC1B72D" w:rsidR="00AC4F89" w:rsidRPr="00982248" w:rsidRDefault="00AC4F89" w:rsidP="00AC4F89">
            <w:pPr>
              <w:jc w:val="right"/>
              <w:rPr>
                <w:rFonts w:ascii="Arial" w:hAnsi="Arial" w:cs="Arial"/>
              </w:rPr>
            </w:pPr>
            <w:r w:rsidRPr="00982248">
              <w:rPr>
                <w:rFonts w:ascii="Arial" w:hAnsi="Arial" w:cs="Arial"/>
                <w:color w:val="000000"/>
              </w:rPr>
              <w:t>39 021,07</w:t>
            </w:r>
          </w:p>
        </w:tc>
        <w:tc>
          <w:tcPr>
            <w:tcW w:w="814" w:type="pct"/>
            <w:vAlign w:val="bottom"/>
          </w:tcPr>
          <w:p w14:paraId="54DA1708" w14:textId="4D0C3B1C" w:rsidR="00AC4F89" w:rsidRPr="00982248" w:rsidRDefault="00AC4F89" w:rsidP="00AC4F89">
            <w:pPr>
              <w:jc w:val="right"/>
              <w:rPr>
                <w:rFonts w:ascii="Arial" w:hAnsi="Arial" w:cs="Arial"/>
              </w:rPr>
            </w:pPr>
            <w:r w:rsidRPr="00982248">
              <w:rPr>
                <w:rFonts w:ascii="Arial" w:hAnsi="Arial" w:cs="Arial"/>
                <w:color w:val="000000"/>
              </w:rPr>
              <w:t>39 021,07</w:t>
            </w:r>
          </w:p>
        </w:tc>
        <w:tc>
          <w:tcPr>
            <w:tcW w:w="802" w:type="pct"/>
          </w:tcPr>
          <w:p w14:paraId="4DB282B8" w14:textId="44D0C3FD" w:rsidR="00AC4F89" w:rsidRPr="00982248" w:rsidRDefault="00AC4F89" w:rsidP="00AC4F89">
            <w:pPr>
              <w:jc w:val="right"/>
              <w:rPr>
                <w:rFonts w:ascii="Arial" w:hAnsi="Arial" w:cs="Arial"/>
              </w:rPr>
            </w:pPr>
            <w:r w:rsidRPr="00982248">
              <w:rPr>
                <w:rFonts w:ascii="Arial" w:hAnsi="Arial" w:cs="Arial"/>
              </w:rPr>
              <w:t>37 207,82</w:t>
            </w:r>
          </w:p>
        </w:tc>
      </w:tr>
      <w:tr w:rsidR="00AC4F89" w:rsidRPr="00982248" w14:paraId="4460F016" w14:textId="77777777" w:rsidTr="00CB5F3E">
        <w:tc>
          <w:tcPr>
            <w:tcW w:w="596" w:type="pct"/>
          </w:tcPr>
          <w:p w14:paraId="4305ED7A"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55744353"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623</w:t>
            </w:r>
          </w:p>
        </w:tc>
        <w:tc>
          <w:tcPr>
            <w:tcW w:w="991" w:type="pct"/>
          </w:tcPr>
          <w:p w14:paraId="6847B778"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ostatné ZP</w:t>
            </w:r>
          </w:p>
        </w:tc>
        <w:tc>
          <w:tcPr>
            <w:tcW w:w="762" w:type="pct"/>
            <w:vAlign w:val="bottom"/>
          </w:tcPr>
          <w:p w14:paraId="22565B26" w14:textId="03976F1C" w:rsidR="00AC4F89" w:rsidRPr="00982248" w:rsidRDefault="00AC4F89" w:rsidP="00AC4F89">
            <w:pPr>
              <w:jc w:val="right"/>
              <w:rPr>
                <w:rFonts w:ascii="Arial" w:hAnsi="Arial" w:cs="Arial"/>
              </w:rPr>
            </w:pPr>
            <w:r w:rsidRPr="00982248">
              <w:rPr>
                <w:rFonts w:ascii="Arial" w:hAnsi="Arial" w:cs="Arial"/>
                <w:color w:val="000000"/>
              </w:rPr>
              <w:t>10 120,00</w:t>
            </w:r>
          </w:p>
        </w:tc>
        <w:tc>
          <w:tcPr>
            <w:tcW w:w="751" w:type="pct"/>
            <w:vAlign w:val="bottom"/>
          </w:tcPr>
          <w:p w14:paraId="65F39180" w14:textId="62D241F5" w:rsidR="00AC4F89" w:rsidRPr="00982248" w:rsidRDefault="00AC4F89" w:rsidP="00AC4F89">
            <w:pPr>
              <w:jc w:val="right"/>
              <w:rPr>
                <w:rFonts w:ascii="Arial" w:hAnsi="Arial" w:cs="Arial"/>
              </w:rPr>
            </w:pPr>
            <w:r w:rsidRPr="00982248">
              <w:rPr>
                <w:rFonts w:ascii="Arial" w:hAnsi="Arial" w:cs="Arial"/>
                <w:color w:val="000000"/>
              </w:rPr>
              <w:t>16 891,52</w:t>
            </w:r>
          </w:p>
        </w:tc>
        <w:tc>
          <w:tcPr>
            <w:tcW w:w="814" w:type="pct"/>
            <w:vAlign w:val="bottom"/>
          </w:tcPr>
          <w:p w14:paraId="4C21CD64" w14:textId="2983736A" w:rsidR="00AC4F89" w:rsidRPr="00982248" w:rsidRDefault="00AC4F89" w:rsidP="00AC4F89">
            <w:pPr>
              <w:jc w:val="right"/>
              <w:rPr>
                <w:rFonts w:ascii="Arial" w:hAnsi="Arial" w:cs="Arial"/>
              </w:rPr>
            </w:pPr>
            <w:r w:rsidRPr="00982248">
              <w:rPr>
                <w:rFonts w:ascii="Arial" w:hAnsi="Arial" w:cs="Arial"/>
                <w:color w:val="000000"/>
              </w:rPr>
              <w:t>16 891,52</w:t>
            </w:r>
          </w:p>
        </w:tc>
        <w:tc>
          <w:tcPr>
            <w:tcW w:w="802" w:type="pct"/>
          </w:tcPr>
          <w:p w14:paraId="47D152C3" w14:textId="2ADF8440" w:rsidR="00AC4F89" w:rsidRPr="00982248" w:rsidRDefault="00AC4F89" w:rsidP="00AC4F89">
            <w:pPr>
              <w:jc w:val="right"/>
              <w:rPr>
                <w:rFonts w:ascii="Arial" w:hAnsi="Arial" w:cs="Arial"/>
              </w:rPr>
            </w:pPr>
            <w:r w:rsidRPr="00982248">
              <w:rPr>
                <w:rFonts w:ascii="Arial" w:hAnsi="Arial" w:cs="Arial"/>
              </w:rPr>
              <w:t>9 563,08</w:t>
            </w:r>
          </w:p>
        </w:tc>
      </w:tr>
      <w:tr w:rsidR="00AC4F89" w:rsidRPr="00982248" w14:paraId="19A2DB7F" w14:textId="77777777" w:rsidTr="00CB5F3E">
        <w:tc>
          <w:tcPr>
            <w:tcW w:w="596" w:type="pct"/>
          </w:tcPr>
          <w:p w14:paraId="55E74F63"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25DD692D"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625</w:t>
            </w:r>
          </w:p>
        </w:tc>
        <w:tc>
          <w:tcPr>
            <w:tcW w:w="991" w:type="pct"/>
          </w:tcPr>
          <w:p w14:paraId="3A189F84"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soc. poisť.</w:t>
            </w:r>
          </w:p>
        </w:tc>
        <w:tc>
          <w:tcPr>
            <w:tcW w:w="762" w:type="pct"/>
            <w:vAlign w:val="bottom"/>
          </w:tcPr>
          <w:p w14:paraId="5DAC5F52" w14:textId="293882E3" w:rsidR="00AC4F89" w:rsidRPr="00982248" w:rsidRDefault="00AC4F89" w:rsidP="00AC4F89">
            <w:pPr>
              <w:jc w:val="right"/>
              <w:rPr>
                <w:rFonts w:ascii="Arial" w:hAnsi="Arial" w:cs="Arial"/>
              </w:rPr>
            </w:pPr>
            <w:r w:rsidRPr="00982248">
              <w:rPr>
                <w:rFonts w:ascii="Arial" w:hAnsi="Arial" w:cs="Arial"/>
                <w:color w:val="000000"/>
              </w:rPr>
              <w:t>115 970,00</w:t>
            </w:r>
          </w:p>
        </w:tc>
        <w:tc>
          <w:tcPr>
            <w:tcW w:w="751" w:type="pct"/>
            <w:vAlign w:val="bottom"/>
          </w:tcPr>
          <w:p w14:paraId="38D1BADC" w14:textId="7EE1EE40" w:rsidR="00AC4F89" w:rsidRPr="00982248" w:rsidRDefault="00AC4F89" w:rsidP="00AC4F89">
            <w:pPr>
              <w:jc w:val="right"/>
              <w:rPr>
                <w:rFonts w:ascii="Arial" w:hAnsi="Arial" w:cs="Arial"/>
              </w:rPr>
            </w:pPr>
            <w:r w:rsidRPr="00982248">
              <w:rPr>
                <w:rFonts w:ascii="Arial" w:hAnsi="Arial" w:cs="Arial"/>
                <w:color w:val="000000"/>
              </w:rPr>
              <w:t>136 652,47</w:t>
            </w:r>
          </w:p>
        </w:tc>
        <w:tc>
          <w:tcPr>
            <w:tcW w:w="814" w:type="pct"/>
            <w:vAlign w:val="bottom"/>
          </w:tcPr>
          <w:p w14:paraId="60FA5D3E" w14:textId="4D15D306" w:rsidR="00AC4F89" w:rsidRPr="00982248" w:rsidRDefault="00AC4F89" w:rsidP="00AC4F89">
            <w:pPr>
              <w:jc w:val="right"/>
              <w:rPr>
                <w:rFonts w:ascii="Arial" w:hAnsi="Arial" w:cs="Arial"/>
              </w:rPr>
            </w:pPr>
            <w:r w:rsidRPr="00982248">
              <w:rPr>
                <w:rFonts w:ascii="Arial" w:hAnsi="Arial" w:cs="Arial"/>
                <w:color w:val="000000"/>
              </w:rPr>
              <w:t>136 482,32</w:t>
            </w:r>
          </w:p>
        </w:tc>
        <w:tc>
          <w:tcPr>
            <w:tcW w:w="802" w:type="pct"/>
          </w:tcPr>
          <w:p w14:paraId="7FD7ECC2" w14:textId="6F29C975" w:rsidR="00AC4F89" w:rsidRPr="00982248" w:rsidRDefault="00AC4F89" w:rsidP="00AC4F89">
            <w:pPr>
              <w:jc w:val="right"/>
              <w:rPr>
                <w:rFonts w:ascii="Arial" w:hAnsi="Arial" w:cs="Arial"/>
              </w:rPr>
            </w:pPr>
            <w:r w:rsidRPr="00982248">
              <w:rPr>
                <w:rFonts w:ascii="Arial" w:hAnsi="Arial" w:cs="Arial"/>
              </w:rPr>
              <w:t>124 906,23</w:t>
            </w:r>
          </w:p>
        </w:tc>
      </w:tr>
      <w:tr w:rsidR="00AC4F89" w:rsidRPr="00982248" w14:paraId="3D4527AB" w14:textId="77777777" w:rsidTr="00CB5F3E">
        <w:tc>
          <w:tcPr>
            <w:tcW w:w="596" w:type="pct"/>
          </w:tcPr>
          <w:p w14:paraId="17CB44EC"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6C1FC489"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627</w:t>
            </w:r>
          </w:p>
        </w:tc>
        <w:tc>
          <w:tcPr>
            <w:tcW w:w="991" w:type="pct"/>
          </w:tcPr>
          <w:p w14:paraId="19C39B75"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Príspevok do DDS</w:t>
            </w:r>
          </w:p>
        </w:tc>
        <w:tc>
          <w:tcPr>
            <w:tcW w:w="762" w:type="pct"/>
            <w:vAlign w:val="bottom"/>
          </w:tcPr>
          <w:p w14:paraId="002F8956" w14:textId="07A73150" w:rsidR="00AC4F89" w:rsidRPr="00982248" w:rsidRDefault="00AC4F89" w:rsidP="00AC4F89">
            <w:pPr>
              <w:jc w:val="right"/>
              <w:rPr>
                <w:rFonts w:ascii="Arial" w:hAnsi="Arial" w:cs="Arial"/>
              </w:rPr>
            </w:pPr>
            <w:r w:rsidRPr="00982248">
              <w:rPr>
                <w:rFonts w:ascii="Arial" w:hAnsi="Arial" w:cs="Arial"/>
                <w:color w:val="000000"/>
              </w:rPr>
              <w:t>2 360,00</w:t>
            </w:r>
          </w:p>
        </w:tc>
        <w:tc>
          <w:tcPr>
            <w:tcW w:w="751" w:type="pct"/>
            <w:vAlign w:val="bottom"/>
          </w:tcPr>
          <w:p w14:paraId="3AB453B4" w14:textId="1F4CB60E" w:rsidR="00AC4F89" w:rsidRPr="00982248" w:rsidRDefault="00AC4F89" w:rsidP="00AC4F89">
            <w:pPr>
              <w:jc w:val="right"/>
              <w:rPr>
                <w:rFonts w:ascii="Arial" w:hAnsi="Arial" w:cs="Arial"/>
              </w:rPr>
            </w:pPr>
            <w:r w:rsidRPr="00982248">
              <w:rPr>
                <w:rFonts w:ascii="Arial" w:hAnsi="Arial" w:cs="Arial"/>
                <w:color w:val="000000"/>
              </w:rPr>
              <w:t>2 410,00</w:t>
            </w:r>
          </w:p>
        </w:tc>
        <w:tc>
          <w:tcPr>
            <w:tcW w:w="814" w:type="pct"/>
            <w:vAlign w:val="bottom"/>
          </w:tcPr>
          <w:p w14:paraId="32FBE15B" w14:textId="23C1ECB3" w:rsidR="00AC4F89" w:rsidRPr="00982248" w:rsidRDefault="00AC4F89" w:rsidP="00AC4F89">
            <w:pPr>
              <w:jc w:val="right"/>
              <w:rPr>
                <w:rFonts w:ascii="Arial" w:hAnsi="Arial" w:cs="Arial"/>
              </w:rPr>
            </w:pPr>
            <w:r w:rsidRPr="00982248">
              <w:rPr>
                <w:rFonts w:ascii="Arial" w:hAnsi="Arial" w:cs="Arial"/>
                <w:color w:val="000000"/>
              </w:rPr>
              <w:t>2 410,00</w:t>
            </w:r>
          </w:p>
        </w:tc>
        <w:tc>
          <w:tcPr>
            <w:tcW w:w="802" w:type="pct"/>
          </w:tcPr>
          <w:p w14:paraId="0401346F" w14:textId="1569AD17" w:rsidR="00AC4F89" w:rsidRPr="00982248" w:rsidRDefault="00AC4F89" w:rsidP="00AC4F89">
            <w:pPr>
              <w:jc w:val="right"/>
              <w:rPr>
                <w:rFonts w:ascii="Arial" w:hAnsi="Arial" w:cs="Arial"/>
              </w:rPr>
            </w:pPr>
            <w:r w:rsidRPr="00982248">
              <w:rPr>
                <w:rFonts w:ascii="Arial" w:hAnsi="Arial" w:cs="Arial"/>
              </w:rPr>
              <w:t>2 360,00</w:t>
            </w:r>
          </w:p>
        </w:tc>
      </w:tr>
      <w:tr w:rsidR="00AC4F89" w:rsidRPr="00982248" w14:paraId="500E8A03" w14:textId="77777777" w:rsidTr="00CB5F3E">
        <w:tc>
          <w:tcPr>
            <w:tcW w:w="596" w:type="pct"/>
          </w:tcPr>
          <w:p w14:paraId="210F9E72"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6F3E2E4A"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631</w:t>
            </w:r>
          </w:p>
        </w:tc>
        <w:tc>
          <w:tcPr>
            <w:tcW w:w="991" w:type="pct"/>
          </w:tcPr>
          <w:p w14:paraId="3F82B389"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Cestovné náklady</w:t>
            </w:r>
          </w:p>
        </w:tc>
        <w:tc>
          <w:tcPr>
            <w:tcW w:w="762" w:type="pct"/>
            <w:vAlign w:val="bottom"/>
          </w:tcPr>
          <w:p w14:paraId="142E62EB" w14:textId="2AB86B33" w:rsidR="00AC4F89" w:rsidRPr="00982248" w:rsidRDefault="00AC4F89" w:rsidP="00AC4F89">
            <w:pPr>
              <w:jc w:val="right"/>
              <w:rPr>
                <w:rFonts w:ascii="Arial" w:hAnsi="Arial" w:cs="Arial"/>
              </w:rPr>
            </w:pPr>
            <w:r w:rsidRPr="00982248">
              <w:rPr>
                <w:rFonts w:ascii="Arial" w:hAnsi="Arial" w:cs="Arial"/>
                <w:color w:val="000000"/>
              </w:rPr>
              <w:t>311</w:t>
            </w:r>
          </w:p>
        </w:tc>
        <w:tc>
          <w:tcPr>
            <w:tcW w:w="751" w:type="pct"/>
            <w:vAlign w:val="bottom"/>
          </w:tcPr>
          <w:p w14:paraId="5295842C" w14:textId="7ED00193" w:rsidR="00AC4F89" w:rsidRPr="00982248" w:rsidRDefault="00AC4F89" w:rsidP="00AC4F89">
            <w:pPr>
              <w:jc w:val="right"/>
              <w:rPr>
                <w:rFonts w:ascii="Arial" w:hAnsi="Arial" w:cs="Arial"/>
              </w:rPr>
            </w:pPr>
            <w:r w:rsidRPr="00982248">
              <w:rPr>
                <w:rFonts w:ascii="Arial" w:hAnsi="Arial" w:cs="Arial"/>
                <w:color w:val="000000"/>
              </w:rPr>
              <w:t>968,72</w:t>
            </w:r>
          </w:p>
        </w:tc>
        <w:tc>
          <w:tcPr>
            <w:tcW w:w="814" w:type="pct"/>
            <w:vAlign w:val="bottom"/>
          </w:tcPr>
          <w:p w14:paraId="4CFC6BAB" w14:textId="080441F1" w:rsidR="00AC4F89" w:rsidRPr="00982248" w:rsidRDefault="00AC4F89" w:rsidP="00AC4F89">
            <w:pPr>
              <w:jc w:val="right"/>
              <w:rPr>
                <w:rFonts w:ascii="Arial" w:hAnsi="Arial" w:cs="Arial"/>
              </w:rPr>
            </w:pPr>
            <w:r w:rsidRPr="00982248">
              <w:rPr>
                <w:rFonts w:ascii="Arial" w:hAnsi="Arial" w:cs="Arial"/>
                <w:color w:val="000000"/>
              </w:rPr>
              <w:t>968,72</w:t>
            </w:r>
          </w:p>
        </w:tc>
        <w:tc>
          <w:tcPr>
            <w:tcW w:w="802" w:type="pct"/>
          </w:tcPr>
          <w:p w14:paraId="0ABB573E" w14:textId="3F0E8DF9" w:rsidR="00AC4F89" w:rsidRPr="00982248" w:rsidRDefault="00AC4F89" w:rsidP="00AC4F89">
            <w:pPr>
              <w:jc w:val="right"/>
              <w:rPr>
                <w:rFonts w:ascii="Arial" w:hAnsi="Arial" w:cs="Arial"/>
              </w:rPr>
            </w:pPr>
            <w:r w:rsidRPr="00982248">
              <w:rPr>
                <w:rFonts w:ascii="Arial" w:hAnsi="Arial" w:cs="Arial"/>
              </w:rPr>
              <w:t>847,37</w:t>
            </w:r>
          </w:p>
        </w:tc>
      </w:tr>
      <w:tr w:rsidR="00AC4F89" w:rsidRPr="00982248" w14:paraId="40BD75DC" w14:textId="77777777" w:rsidTr="00CB5F3E">
        <w:tc>
          <w:tcPr>
            <w:tcW w:w="596" w:type="pct"/>
          </w:tcPr>
          <w:p w14:paraId="58D18089"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783CF3BD"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555F900C"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Energie </w:t>
            </w:r>
          </w:p>
        </w:tc>
        <w:tc>
          <w:tcPr>
            <w:tcW w:w="762" w:type="pct"/>
            <w:vAlign w:val="bottom"/>
          </w:tcPr>
          <w:p w14:paraId="4E25F5E6" w14:textId="2AF29F65" w:rsidR="00AC4F89" w:rsidRPr="00982248" w:rsidRDefault="00AC4F89" w:rsidP="00AC4F89">
            <w:pPr>
              <w:jc w:val="right"/>
              <w:rPr>
                <w:rFonts w:ascii="Arial" w:hAnsi="Arial" w:cs="Arial"/>
              </w:rPr>
            </w:pPr>
            <w:r w:rsidRPr="00982248">
              <w:rPr>
                <w:rFonts w:ascii="Arial" w:hAnsi="Arial" w:cs="Arial"/>
                <w:color w:val="000000"/>
              </w:rPr>
              <w:t>19 400,00</w:t>
            </w:r>
          </w:p>
        </w:tc>
        <w:tc>
          <w:tcPr>
            <w:tcW w:w="751" w:type="pct"/>
            <w:vAlign w:val="bottom"/>
          </w:tcPr>
          <w:p w14:paraId="215754B8" w14:textId="12D24A63" w:rsidR="00AC4F89" w:rsidRPr="00982248" w:rsidRDefault="00AC4F89" w:rsidP="00AC4F89">
            <w:pPr>
              <w:jc w:val="right"/>
              <w:rPr>
                <w:rFonts w:ascii="Arial" w:hAnsi="Arial" w:cs="Arial"/>
              </w:rPr>
            </w:pPr>
            <w:r w:rsidRPr="00982248">
              <w:rPr>
                <w:rFonts w:ascii="Arial" w:hAnsi="Arial" w:cs="Arial"/>
                <w:color w:val="000000"/>
              </w:rPr>
              <w:t>39 878,70</w:t>
            </w:r>
          </w:p>
        </w:tc>
        <w:tc>
          <w:tcPr>
            <w:tcW w:w="814" w:type="pct"/>
            <w:vAlign w:val="bottom"/>
          </w:tcPr>
          <w:p w14:paraId="2E59DA5B" w14:textId="475B096C" w:rsidR="00AC4F89" w:rsidRPr="00982248" w:rsidRDefault="00AC4F89" w:rsidP="00AC4F89">
            <w:pPr>
              <w:jc w:val="right"/>
              <w:rPr>
                <w:rFonts w:ascii="Arial" w:hAnsi="Arial" w:cs="Arial"/>
              </w:rPr>
            </w:pPr>
            <w:r w:rsidRPr="00982248">
              <w:rPr>
                <w:rFonts w:ascii="Arial" w:hAnsi="Arial" w:cs="Arial"/>
                <w:color w:val="000000"/>
              </w:rPr>
              <w:t>36 311,70</w:t>
            </w:r>
          </w:p>
        </w:tc>
        <w:tc>
          <w:tcPr>
            <w:tcW w:w="802" w:type="pct"/>
          </w:tcPr>
          <w:p w14:paraId="481AA1C9" w14:textId="5F13AECF" w:rsidR="00AC4F89" w:rsidRPr="00982248" w:rsidRDefault="00AC4F89" w:rsidP="00AC4F89">
            <w:pPr>
              <w:jc w:val="right"/>
              <w:rPr>
                <w:rFonts w:ascii="Arial" w:hAnsi="Arial" w:cs="Arial"/>
              </w:rPr>
            </w:pPr>
            <w:r w:rsidRPr="00982248">
              <w:rPr>
                <w:rFonts w:ascii="Arial" w:hAnsi="Arial" w:cs="Arial"/>
              </w:rPr>
              <w:t>44 578,19</w:t>
            </w:r>
          </w:p>
        </w:tc>
      </w:tr>
      <w:tr w:rsidR="00AC4F89" w:rsidRPr="00982248" w14:paraId="7AAC57B6" w14:textId="77777777" w:rsidTr="00CB5F3E">
        <w:tc>
          <w:tcPr>
            <w:tcW w:w="596" w:type="pct"/>
          </w:tcPr>
          <w:p w14:paraId="3F5F4A98"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45BD829C"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124868E6" w14:textId="77777777" w:rsidR="00AC4F89" w:rsidRPr="00982248" w:rsidRDefault="00AC4F89" w:rsidP="00AC4F89">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Materiál </w:t>
            </w:r>
          </w:p>
        </w:tc>
        <w:tc>
          <w:tcPr>
            <w:tcW w:w="762" w:type="pct"/>
            <w:vAlign w:val="bottom"/>
          </w:tcPr>
          <w:p w14:paraId="7EED0B4E" w14:textId="37531D9A" w:rsidR="00AC4F89" w:rsidRPr="00982248" w:rsidRDefault="00AC4F89" w:rsidP="00AC4F89">
            <w:pPr>
              <w:jc w:val="right"/>
              <w:rPr>
                <w:rFonts w:ascii="Arial" w:hAnsi="Arial" w:cs="Arial"/>
              </w:rPr>
            </w:pPr>
            <w:r w:rsidRPr="00982248">
              <w:rPr>
                <w:rFonts w:ascii="Arial" w:hAnsi="Arial" w:cs="Arial"/>
                <w:color w:val="000000"/>
              </w:rPr>
              <w:t>13 450,00</w:t>
            </w:r>
          </w:p>
        </w:tc>
        <w:tc>
          <w:tcPr>
            <w:tcW w:w="751" w:type="pct"/>
            <w:vAlign w:val="bottom"/>
          </w:tcPr>
          <w:p w14:paraId="66D7A1AD" w14:textId="394ACEA3" w:rsidR="00AC4F89" w:rsidRPr="00982248" w:rsidRDefault="00AC4F89" w:rsidP="00AC4F89">
            <w:pPr>
              <w:jc w:val="right"/>
              <w:rPr>
                <w:rFonts w:ascii="Arial" w:hAnsi="Arial" w:cs="Arial"/>
              </w:rPr>
            </w:pPr>
            <w:r w:rsidRPr="00982248">
              <w:rPr>
                <w:rFonts w:ascii="Arial" w:hAnsi="Arial" w:cs="Arial"/>
                <w:color w:val="000000"/>
              </w:rPr>
              <w:t>88 486,62</w:t>
            </w:r>
          </w:p>
        </w:tc>
        <w:tc>
          <w:tcPr>
            <w:tcW w:w="814" w:type="pct"/>
            <w:vAlign w:val="bottom"/>
          </w:tcPr>
          <w:p w14:paraId="79624AE0" w14:textId="65353371" w:rsidR="00AC4F89" w:rsidRPr="00982248" w:rsidRDefault="00AC4F89" w:rsidP="00AC4F89">
            <w:pPr>
              <w:jc w:val="right"/>
              <w:rPr>
                <w:rFonts w:ascii="Arial" w:hAnsi="Arial" w:cs="Arial"/>
              </w:rPr>
            </w:pPr>
            <w:r w:rsidRPr="00982248">
              <w:rPr>
                <w:rFonts w:ascii="Arial" w:hAnsi="Arial" w:cs="Arial"/>
                <w:color w:val="000000"/>
              </w:rPr>
              <w:t>83 546,62</w:t>
            </w:r>
          </w:p>
        </w:tc>
        <w:tc>
          <w:tcPr>
            <w:tcW w:w="802" w:type="pct"/>
          </w:tcPr>
          <w:p w14:paraId="4ADF7C32" w14:textId="00DBE5F3" w:rsidR="00AC4F89" w:rsidRPr="00982248" w:rsidRDefault="00AC4F89" w:rsidP="00AC4F89">
            <w:pPr>
              <w:jc w:val="right"/>
              <w:rPr>
                <w:rFonts w:ascii="Arial" w:hAnsi="Arial" w:cs="Arial"/>
              </w:rPr>
            </w:pPr>
            <w:r w:rsidRPr="00982248">
              <w:rPr>
                <w:rFonts w:ascii="Arial" w:hAnsi="Arial" w:cs="Arial"/>
              </w:rPr>
              <w:t>64 254,23</w:t>
            </w:r>
          </w:p>
        </w:tc>
      </w:tr>
      <w:tr w:rsidR="004065AC" w:rsidRPr="00982248" w14:paraId="46D5CA85" w14:textId="77777777" w:rsidTr="00CB5F3E">
        <w:tc>
          <w:tcPr>
            <w:tcW w:w="596" w:type="pct"/>
          </w:tcPr>
          <w:p w14:paraId="40ADE13F" w14:textId="77777777" w:rsidR="004065AC" w:rsidRPr="00982248" w:rsidRDefault="004065AC" w:rsidP="004065AC">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111 </w:t>
            </w:r>
          </w:p>
        </w:tc>
        <w:tc>
          <w:tcPr>
            <w:tcW w:w="283" w:type="pct"/>
          </w:tcPr>
          <w:p w14:paraId="69A6F8BD" w14:textId="77777777" w:rsidR="004065AC" w:rsidRPr="00982248" w:rsidRDefault="004065AC" w:rsidP="004065AC">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634</w:t>
            </w:r>
          </w:p>
        </w:tc>
        <w:tc>
          <w:tcPr>
            <w:tcW w:w="991" w:type="pct"/>
          </w:tcPr>
          <w:p w14:paraId="45A1561B" w14:textId="77777777" w:rsidR="004065AC" w:rsidRPr="00982248" w:rsidRDefault="004065AC" w:rsidP="004065AC">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Dopravné</w:t>
            </w:r>
          </w:p>
        </w:tc>
        <w:tc>
          <w:tcPr>
            <w:tcW w:w="762" w:type="pct"/>
          </w:tcPr>
          <w:p w14:paraId="597135C7" w14:textId="77777777" w:rsidR="004065AC" w:rsidRPr="00982248" w:rsidRDefault="004065AC" w:rsidP="004065AC">
            <w:pPr>
              <w:jc w:val="right"/>
              <w:rPr>
                <w:rFonts w:ascii="Arial" w:hAnsi="Arial" w:cs="Arial"/>
              </w:rPr>
            </w:pPr>
            <w:r w:rsidRPr="00982248">
              <w:rPr>
                <w:rFonts w:ascii="Arial" w:hAnsi="Arial" w:cs="Arial"/>
              </w:rPr>
              <w:t>0,00</w:t>
            </w:r>
          </w:p>
        </w:tc>
        <w:tc>
          <w:tcPr>
            <w:tcW w:w="751" w:type="pct"/>
          </w:tcPr>
          <w:p w14:paraId="672909AD" w14:textId="4FC71B40" w:rsidR="004065AC" w:rsidRPr="00982248" w:rsidRDefault="001E123F" w:rsidP="004065AC">
            <w:pPr>
              <w:jc w:val="right"/>
              <w:rPr>
                <w:rFonts w:ascii="Arial" w:hAnsi="Arial" w:cs="Arial"/>
              </w:rPr>
            </w:pPr>
            <w:r w:rsidRPr="00982248">
              <w:rPr>
                <w:rFonts w:ascii="Arial" w:hAnsi="Arial" w:cs="Arial"/>
              </w:rPr>
              <w:t>0</w:t>
            </w:r>
            <w:r w:rsidR="004065AC" w:rsidRPr="00982248">
              <w:rPr>
                <w:rFonts w:ascii="Arial" w:hAnsi="Arial" w:cs="Arial"/>
              </w:rPr>
              <w:t>,00</w:t>
            </w:r>
          </w:p>
        </w:tc>
        <w:tc>
          <w:tcPr>
            <w:tcW w:w="814" w:type="pct"/>
          </w:tcPr>
          <w:p w14:paraId="2C6531C0" w14:textId="0DE03853" w:rsidR="004065AC" w:rsidRPr="00982248" w:rsidRDefault="001E123F" w:rsidP="004065AC">
            <w:pPr>
              <w:jc w:val="right"/>
              <w:rPr>
                <w:rFonts w:ascii="Arial" w:hAnsi="Arial" w:cs="Arial"/>
              </w:rPr>
            </w:pPr>
            <w:r w:rsidRPr="00982248">
              <w:rPr>
                <w:rFonts w:ascii="Arial" w:hAnsi="Arial" w:cs="Arial"/>
              </w:rPr>
              <w:t>0</w:t>
            </w:r>
            <w:r w:rsidR="004065AC" w:rsidRPr="00982248">
              <w:rPr>
                <w:rFonts w:ascii="Arial" w:hAnsi="Arial" w:cs="Arial"/>
              </w:rPr>
              <w:t>,00</w:t>
            </w:r>
          </w:p>
        </w:tc>
        <w:tc>
          <w:tcPr>
            <w:tcW w:w="802" w:type="pct"/>
          </w:tcPr>
          <w:p w14:paraId="41326EE9" w14:textId="26D8EA59" w:rsidR="004065AC" w:rsidRPr="00982248" w:rsidRDefault="004065AC" w:rsidP="004065AC">
            <w:pPr>
              <w:jc w:val="right"/>
              <w:rPr>
                <w:rFonts w:ascii="Arial" w:hAnsi="Arial" w:cs="Arial"/>
              </w:rPr>
            </w:pPr>
            <w:r w:rsidRPr="00982248">
              <w:rPr>
                <w:rFonts w:ascii="Arial" w:hAnsi="Arial" w:cs="Arial"/>
              </w:rPr>
              <w:t>336,00</w:t>
            </w:r>
          </w:p>
        </w:tc>
      </w:tr>
      <w:tr w:rsidR="001E123F" w:rsidRPr="00982248" w14:paraId="171FC416" w14:textId="77777777" w:rsidTr="00CB5F3E">
        <w:tc>
          <w:tcPr>
            <w:tcW w:w="596" w:type="pct"/>
          </w:tcPr>
          <w:p w14:paraId="12C71D0C"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7BB208D5"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635</w:t>
            </w:r>
          </w:p>
        </w:tc>
        <w:tc>
          <w:tcPr>
            <w:tcW w:w="991" w:type="pct"/>
          </w:tcPr>
          <w:p w14:paraId="7809CB69"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Údržba </w:t>
            </w:r>
          </w:p>
        </w:tc>
        <w:tc>
          <w:tcPr>
            <w:tcW w:w="762" w:type="pct"/>
            <w:vAlign w:val="bottom"/>
          </w:tcPr>
          <w:p w14:paraId="2ACD7B0C" w14:textId="30DE9BF5" w:rsidR="001E123F" w:rsidRPr="00982248" w:rsidRDefault="001E123F" w:rsidP="001E123F">
            <w:pPr>
              <w:jc w:val="right"/>
              <w:rPr>
                <w:rFonts w:ascii="Arial" w:hAnsi="Arial" w:cs="Arial"/>
              </w:rPr>
            </w:pPr>
            <w:r w:rsidRPr="00982248">
              <w:rPr>
                <w:rFonts w:ascii="Arial" w:hAnsi="Arial" w:cs="Arial"/>
                <w:color w:val="000000"/>
              </w:rPr>
              <w:t>1 500,00</w:t>
            </w:r>
          </w:p>
        </w:tc>
        <w:tc>
          <w:tcPr>
            <w:tcW w:w="751" w:type="pct"/>
            <w:vAlign w:val="bottom"/>
          </w:tcPr>
          <w:p w14:paraId="27F65799" w14:textId="30DCB4A3" w:rsidR="001E123F" w:rsidRPr="00982248" w:rsidRDefault="001E123F" w:rsidP="001E123F">
            <w:pPr>
              <w:jc w:val="right"/>
              <w:rPr>
                <w:rFonts w:ascii="Arial" w:hAnsi="Arial" w:cs="Arial"/>
              </w:rPr>
            </w:pPr>
            <w:r w:rsidRPr="00982248">
              <w:rPr>
                <w:rFonts w:ascii="Arial" w:hAnsi="Arial" w:cs="Arial"/>
                <w:color w:val="000000"/>
              </w:rPr>
              <w:t>159,6</w:t>
            </w:r>
          </w:p>
        </w:tc>
        <w:tc>
          <w:tcPr>
            <w:tcW w:w="814" w:type="pct"/>
            <w:vAlign w:val="bottom"/>
          </w:tcPr>
          <w:p w14:paraId="308B5310" w14:textId="193A364E" w:rsidR="001E123F" w:rsidRPr="00982248" w:rsidRDefault="001E123F" w:rsidP="001E123F">
            <w:pPr>
              <w:jc w:val="right"/>
              <w:rPr>
                <w:rFonts w:ascii="Arial" w:hAnsi="Arial" w:cs="Arial"/>
              </w:rPr>
            </w:pPr>
            <w:r w:rsidRPr="00982248">
              <w:rPr>
                <w:rFonts w:ascii="Arial" w:hAnsi="Arial" w:cs="Arial"/>
                <w:color w:val="000000"/>
              </w:rPr>
              <w:t>159,6</w:t>
            </w:r>
          </w:p>
        </w:tc>
        <w:tc>
          <w:tcPr>
            <w:tcW w:w="802" w:type="pct"/>
          </w:tcPr>
          <w:p w14:paraId="6BFE556A" w14:textId="0E99A853" w:rsidR="001E123F" w:rsidRPr="00982248" w:rsidRDefault="001E123F" w:rsidP="001E123F">
            <w:pPr>
              <w:jc w:val="right"/>
              <w:rPr>
                <w:rFonts w:ascii="Arial" w:hAnsi="Arial" w:cs="Arial"/>
              </w:rPr>
            </w:pPr>
            <w:r w:rsidRPr="00982248">
              <w:rPr>
                <w:rFonts w:ascii="Arial" w:hAnsi="Arial" w:cs="Arial"/>
              </w:rPr>
              <w:t>30,00</w:t>
            </w:r>
          </w:p>
        </w:tc>
      </w:tr>
      <w:tr w:rsidR="001E123F" w:rsidRPr="00982248" w14:paraId="12ADE350" w14:textId="77777777" w:rsidTr="00CB5F3E">
        <w:tc>
          <w:tcPr>
            <w:tcW w:w="596" w:type="pct"/>
          </w:tcPr>
          <w:p w14:paraId="38B24E25"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2B6CA63A"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0231CF2C"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Služby </w:t>
            </w:r>
          </w:p>
        </w:tc>
        <w:tc>
          <w:tcPr>
            <w:tcW w:w="762" w:type="pct"/>
            <w:vAlign w:val="bottom"/>
          </w:tcPr>
          <w:p w14:paraId="4BE58521" w14:textId="26A51F35" w:rsidR="001E123F" w:rsidRPr="00982248" w:rsidRDefault="001E123F" w:rsidP="001E123F">
            <w:pPr>
              <w:jc w:val="right"/>
              <w:rPr>
                <w:rFonts w:ascii="Arial" w:hAnsi="Arial" w:cs="Arial"/>
              </w:rPr>
            </w:pPr>
            <w:r w:rsidRPr="00982248">
              <w:rPr>
                <w:rFonts w:ascii="Arial" w:hAnsi="Arial" w:cs="Arial"/>
                <w:color w:val="000000"/>
              </w:rPr>
              <w:t>11 350,00</w:t>
            </w:r>
          </w:p>
        </w:tc>
        <w:tc>
          <w:tcPr>
            <w:tcW w:w="751" w:type="pct"/>
            <w:vAlign w:val="bottom"/>
          </w:tcPr>
          <w:p w14:paraId="3F311B08" w14:textId="659F3F0A" w:rsidR="001E123F" w:rsidRPr="00982248" w:rsidRDefault="001E123F" w:rsidP="001E123F">
            <w:pPr>
              <w:jc w:val="right"/>
              <w:rPr>
                <w:rFonts w:ascii="Arial" w:hAnsi="Arial" w:cs="Arial"/>
              </w:rPr>
            </w:pPr>
            <w:r w:rsidRPr="00982248">
              <w:rPr>
                <w:rFonts w:ascii="Arial" w:hAnsi="Arial" w:cs="Arial"/>
                <w:color w:val="000000"/>
              </w:rPr>
              <w:t>36 464,56</w:t>
            </w:r>
          </w:p>
        </w:tc>
        <w:tc>
          <w:tcPr>
            <w:tcW w:w="814" w:type="pct"/>
            <w:vAlign w:val="bottom"/>
          </w:tcPr>
          <w:p w14:paraId="59E6DCCB" w14:textId="6FA90203" w:rsidR="001E123F" w:rsidRPr="00982248" w:rsidRDefault="001E123F" w:rsidP="001E123F">
            <w:pPr>
              <w:jc w:val="right"/>
              <w:rPr>
                <w:rFonts w:ascii="Arial" w:hAnsi="Arial" w:cs="Arial"/>
              </w:rPr>
            </w:pPr>
            <w:r w:rsidRPr="00982248">
              <w:rPr>
                <w:rFonts w:ascii="Arial" w:hAnsi="Arial" w:cs="Arial"/>
                <w:color w:val="000000"/>
              </w:rPr>
              <w:t>32 891,56</w:t>
            </w:r>
          </w:p>
        </w:tc>
        <w:tc>
          <w:tcPr>
            <w:tcW w:w="802" w:type="pct"/>
          </w:tcPr>
          <w:p w14:paraId="08B13E40" w14:textId="6DD234E8" w:rsidR="001E123F" w:rsidRPr="00982248" w:rsidRDefault="001E123F" w:rsidP="001E123F">
            <w:pPr>
              <w:jc w:val="right"/>
              <w:rPr>
                <w:rFonts w:ascii="Arial" w:hAnsi="Arial" w:cs="Arial"/>
              </w:rPr>
            </w:pPr>
            <w:r w:rsidRPr="00982248">
              <w:rPr>
                <w:rFonts w:ascii="Arial" w:hAnsi="Arial" w:cs="Arial"/>
              </w:rPr>
              <w:t>31 901,27</w:t>
            </w:r>
          </w:p>
        </w:tc>
      </w:tr>
      <w:tr w:rsidR="001E123F" w:rsidRPr="00982248" w14:paraId="096CE778" w14:textId="77777777" w:rsidTr="00CB5F3E">
        <w:tc>
          <w:tcPr>
            <w:tcW w:w="596" w:type="pct"/>
          </w:tcPr>
          <w:p w14:paraId="33F6212C"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111</w:t>
            </w:r>
          </w:p>
        </w:tc>
        <w:tc>
          <w:tcPr>
            <w:tcW w:w="283" w:type="pct"/>
          </w:tcPr>
          <w:p w14:paraId="046355CD"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642</w:t>
            </w:r>
          </w:p>
        </w:tc>
        <w:tc>
          <w:tcPr>
            <w:tcW w:w="991" w:type="pct"/>
          </w:tcPr>
          <w:p w14:paraId="71DF5184"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Transfery jednotlivcom</w:t>
            </w:r>
          </w:p>
        </w:tc>
        <w:tc>
          <w:tcPr>
            <w:tcW w:w="762" w:type="pct"/>
            <w:vAlign w:val="bottom"/>
          </w:tcPr>
          <w:p w14:paraId="1F473010" w14:textId="5AB5B08C" w:rsidR="001E123F" w:rsidRPr="00982248" w:rsidRDefault="001E123F" w:rsidP="001E123F">
            <w:pPr>
              <w:jc w:val="right"/>
              <w:rPr>
                <w:rFonts w:ascii="Arial" w:hAnsi="Arial" w:cs="Arial"/>
              </w:rPr>
            </w:pPr>
            <w:r w:rsidRPr="00982248">
              <w:rPr>
                <w:rFonts w:ascii="Arial" w:hAnsi="Arial" w:cs="Arial"/>
                <w:color w:val="000000"/>
              </w:rPr>
              <w:t>900</w:t>
            </w:r>
          </w:p>
        </w:tc>
        <w:tc>
          <w:tcPr>
            <w:tcW w:w="751" w:type="pct"/>
            <w:vAlign w:val="bottom"/>
          </w:tcPr>
          <w:p w14:paraId="090B9A13" w14:textId="275B7A62" w:rsidR="001E123F" w:rsidRPr="00982248" w:rsidRDefault="001E123F" w:rsidP="001E123F">
            <w:pPr>
              <w:jc w:val="right"/>
              <w:rPr>
                <w:rFonts w:ascii="Arial" w:hAnsi="Arial" w:cs="Arial"/>
              </w:rPr>
            </w:pPr>
            <w:r w:rsidRPr="00982248">
              <w:rPr>
                <w:rFonts w:ascii="Arial" w:hAnsi="Arial" w:cs="Arial"/>
                <w:color w:val="000000"/>
              </w:rPr>
              <w:t>8 165,31</w:t>
            </w:r>
          </w:p>
        </w:tc>
        <w:tc>
          <w:tcPr>
            <w:tcW w:w="814" w:type="pct"/>
            <w:vAlign w:val="bottom"/>
          </w:tcPr>
          <w:p w14:paraId="1D229097" w14:textId="7CCFD875" w:rsidR="001E123F" w:rsidRPr="00982248" w:rsidRDefault="001E123F" w:rsidP="001E123F">
            <w:pPr>
              <w:jc w:val="right"/>
              <w:rPr>
                <w:rFonts w:ascii="Arial" w:hAnsi="Arial" w:cs="Arial"/>
              </w:rPr>
            </w:pPr>
            <w:r w:rsidRPr="00982248">
              <w:rPr>
                <w:rFonts w:ascii="Arial" w:hAnsi="Arial" w:cs="Arial"/>
                <w:color w:val="000000"/>
              </w:rPr>
              <w:t>7 811,79</w:t>
            </w:r>
          </w:p>
        </w:tc>
        <w:tc>
          <w:tcPr>
            <w:tcW w:w="802" w:type="pct"/>
          </w:tcPr>
          <w:p w14:paraId="5211A17C" w14:textId="4998C7DD" w:rsidR="001E123F" w:rsidRPr="00982248" w:rsidRDefault="001E123F" w:rsidP="001E123F">
            <w:pPr>
              <w:jc w:val="right"/>
              <w:rPr>
                <w:rFonts w:ascii="Arial" w:hAnsi="Arial" w:cs="Arial"/>
              </w:rPr>
            </w:pPr>
            <w:r w:rsidRPr="00982248">
              <w:rPr>
                <w:rFonts w:ascii="Arial" w:hAnsi="Arial" w:cs="Arial"/>
              </w:rPr>
              <w:t>10 082,57</w:t>
            </w:r>
          </w:p>
        </w:tc>
      </w:tr>
      <w:tr w:rsidR="001E123F" w:rsidRPr="00982248" w14:paraId="24E4DAED" w14:textId="77777777" w:rsidTr="00CB5F3E">
        <w:tc>
          <w:tcPr>
            <w:tcW w:w="596" w:type="pct"/>
          </w:tcPr>
          <w:p w14:paraId="31F89CC5"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29A2F18F"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111</w:t>
            </w:r>
          </w:p>
        </w:tc>
        <w:tc>
          <w:tcPr>
            <w:tcW w:w="283" w:type="pct"/>
          </w:tcPr>
          <w:p w14:paraId="6B19B311"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53F79540"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vAlign w:val="bottom"/>
          </w:tcPr>
          <w:p w14:paraId="2A45384D" w14:textId="161AFCE2" w:rsidR="001E123F" w:rsidRPr="00982248" w:rsidRDefault="001E123F" w:rsidP="001E123F">
            <w:pPr>
              <w:jc w:val="right"/>
              <w:rPr>
                <w:rFonts w:ascii="Arial" w:hAnsi="Arial" w:cs="Arial"/>
                <w:b/>
                <w:u w:val="thick"/>
              </w:rPr>
            </w:pPr>
            <w:r w:rsidRPr="00982248">
              <w:rPr>
                <w:rFonts w:ascii="Arial" w:hAnsi="Arial" w:cs="Arial"/>
                <w:b/>
                <w:color w:val="000000"/>
                <w:u w:val="thick"/>
              </w:rPr>
              <w:t>679 373,00</w:t>
            </w:r>
          </w:p>
        </w:tc>
        <w:tc>
          <w:tcPr>
            <w:tcW w:w="751" w:type="pct"/>
            <w:vAlign w:val="bottom"/>
          </w:tcPr>
          <w:p w14:paraId="2414B01E" w14:textId="33647F2F" w:rsidR="001E123F" w:rsidRPr="00982248" w:rsidRDefault="001E123F" w:rsidP="001E123F">
            <w:pPr>
              <w:jc w:val="right"/>
              <w:rPr>
                <w:rFonts w:ascii="Arial" w:hAnsi="Arial" w:cs="Arial"/>
                <w:b/>
                <w:u w:val="thick"/>
              </w:rPr>
            </w:pPr>
            <w:r w:rsidRPr="00982248">
              <w:rPr>
                <w:rFonts w:ascii="Arial" w:hAnsi="Arial" w:cs="Arial"/>
                <w:b/>
                <w:color w:val="000000"/>
                <w:u w:val="thick"/>
              </w:rPr>
              <w:t>914 847,00</w:t>
            </w:r>
          </w:p>
        </w:tc>
        <w:tc>
          <w:tcPr>
            <w:tcW w:w="814" w:type="pct"/>
            <w:vAlign w:val="bottom"/>
          </w:tcPr>
          <w:p w14:paraId="692B0094" w14:textId="3051602D" w:rsidR="001E123F" w:rsidRPr="00982248" w:rsidRDefault="001E123F" w:rsidP="001E123F">
            <w:pPr>
              <w:jc w:val="right"/>
              <w:rPr>
                <w:rFonts w:ascii="Arial" w:hAnsi="Arial" w:cs="Arial"/>
                <w:b/>
                <w:u w:val="thick"/>
              </w:rPr>
            </w:pPr>
            <w:r w:rsidRPr="00982248">
              <w:rPr>
                <w:rFonts w:ascii="Arial" w:hAnsi="Arial" w:cs="Arial"/>
                <w:b/>
                <w:color w:val="000000"/>
                <w:u w:val="thick"/>
              </w:rPr>
              <w:t>901 771,33</w:t>
            </w:r>
          </w:p>
        </w:tc>
        <w:tc>
          <w:tcPr>
            <w:tcW w:w="802" w:type="pct"/>
          </w:tcPr>
          <w:p w14:paraId="5C2600C4" w14:textId="77777777" w:rsidR="001E123F" w:rsidRPr="00982248" w:rsidRDefault="001E123F" w:rsidP="001E123F">
            <w:pPr>
              <w:jc w:val="right"/>
              <w:rPr>
                <w:rFonts w:ascii="Arial" w:hAnsi="Arial" w:cs="Arial"/>
                <w:b/>
                <w:u w:val="single"/>
              </w:rPr>
            </w:pPr>
          </w:p>
          <w:p w14:paraId="7DE3BD5F" w14:textId="38F8567D" w:rsidR="001E123F" w:rsidRPr="00982248" w:rsidRDefault="001E123F" w:rsidP="001E123F">
            <w:pPr>
              <w:jc w:val="right"/>
              <w:rPr>
                <w:rFonts w:ascii="Arial" w:hAnsi="Arial" w:cs="Arial"/>
                <w:b/>
                <w:u w:val="single"/>
              </w:rPr>
            </w:pPr>
            <w:r w:rsidRPr="00982248">
              <w:rPr>
                <w:rFonts w:ascii="Arial" w:hAnsi="Arial" w:cs="Arial"/>
                <w:b/>
                <w:u w:val="single"/>
              </w:rPr>
              <w:t>824 235,50</w:t>
            </w:r>
          </w:p>
        </w:tc>
      </w:tr>
      <w:tr w:rsidR="001E123F" w:rsidRPr="00982248" w14:paraId="0A7686FD" w14:textId="77777777" w:rsidTr="00CB5F3E">
        <w:tc>
          <w:tcPr>
            <w:tcW w:w="596" w:type="pct"/>
          </w:tcPr>
          <w:p w14:paraId="0A927F83" w14:textId="1BB49793"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11GR</w:t>
            </w:r>
          </w:p>
        </w:tc>
        <w:tc>
          <w:tcPr>
            <w:tcW w:w="283" w:type="pct"/>
          </w:tcPr>
          <w:p w14:paraId="31328CD2" w14:textId="28796AAD"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7B513205" w14:textId="54FE355B"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Služby </w:t>
            </w:r>
          </w:p>
        </w:tc>
        <w:tc>
          <w:tcPr>
            <w:tcW w:w="762" w:type="pct"/>
            <w:vAlign w:val="bottom"/>
          </w:tcPr>
          <w:p w14:paraId="74F8F2EF" w14:textId="514090F5" w:rsidR="001E123F" w:rsidRPr="00982248" w:rsidRDefault="001E123F" w:rsidP="001E123F">
            <w:pPr>
              <w:jc w:val="right"/>
              <w:rPr>
                <w:rFonts w:ascii="Arial" w:hAnsi="Arial" w:cs="Arial"/>
                <w:color w:val="000000"/>
              </w:rPr>
            </w:pPr>
            <w:r w:rsidRPr="00982248">
              <w:rPr>
                <w:rFonts w:ascii="Arial" w:hAnsi="Arial" w:cs="Arial"/>
                <w:color w:val="000000"/>
              </w:rPr>
              <w:t>0,00</w:t>
            </w:r>
          </w:p>
        </w:tc>
        <w:tc>
          <w:tcPr>
            <w:tcW w:w="751" w:type="pct"/>
            <w:vAlign w:val="bottom"/>
          </w:tcPr>
          <w:p w14:paraId="0D8CA440" w14:textId="2FF2AFB8" w:rsidR="001E123F" w:rsidRPr="00982248" w:rsidRDefault="001E123F" w:rsidP="001E123F">
            <w:pPr>
              <w:jc w:val="right"/>
              <w:rPr>
                <w:rFonts w:ascii="Arial" w:hAnsi="Arial" w:cs="Arial"/>
                <w:color w:val="000000"/>
              </w:rPr>
            </w:pPr>
            <w:r w:rsidRPr="00982248">
              <w:rPr>
                <w:rFonts w:ascii="Arial" w:hAnsi="Arial" w:cs="Arial"/>
                <w:color w:val="000000"/>
              </w:rPr>
              <w:t>14 473,00</w:t>
            </w:r>
          </w:p>
        </w:tc>
        <w:tc>
          <w:tcPr>
            <w:tcW w:w="814" w:type="pct"/>
            <w:vAlign w:val="bottom"/>
          </w:tcPr>
          <w:p w14:paraId="6785F49A" w14:textId="0C4BFCFD" w:rsidR="001E123F" w:rsidRPr="00982248" w:rsidRDefault="001E123F" w:rsidP="001E123F">
            <w:pPr>
              <w:jc w:val="right"/>
              <w:rPr>
                <w:rFonts w:ascii="Arial" w:hAnsi="Arial" w:cs="Arial"/>
                <w:color w:val="000000"/>
              </w:rPr>
            </w:pPr>
            <w:r w:rsidRPr="00982248">
              <w:rPr>
                <w:rFonts w:ascii="Arial" w:hAnsi="Arial" w:cs="Arial"/>
                <w:color w:val="000000"/>
              </w:rPr>
              <w:t>14 473,00</w:t>
            </w:r>
          </w:p>
        </w:tc>
        <w:tc>
          <w:tcPr>
            <w:tcW w:w="802" w:type="pct"/>
          </w:tcPr>
          <w:p w14:paraId="1905B17B" w14:textId="77777777" w:rsidR="001E123F" w:rsidRPr="00982248" w:rsidRDefault="001E123F" w:rsidP="001E123F">
            <w:pPr>
              <w:jc w:val="right"/>
              <w:rPr>
                <w:rFonts w:ascii="Arial" w:hAnsi="Arial" w:cs="Arial"/>
              </w:rPr>
            </w:pPr>
          </w:p>
        </w:tc>
      </w:tr>
      <w:tr w:rsidR="001E123F" w:rsidRPr="00982248" w14:paraId="53BB3C5A" w14:textId="77777777" w:rsidTr="00CB5F3E">
        <w:tc>
          <w:tcPr>
            <w:tcW w:w="596" w:type="pct"/>
          </w:tcPr>
          <w:p w14:paraId="7C0893F6" w14:textId="245BFDBC"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11GR</w:t>
            </w:r>
          </w:p>
        </w:tc>
        <w:tc>
          <w:tcPr>
            <w:tcW w:w="283" w:type="pct"/>
          </w:tcPr>
          <w:p w14:paraId="70213E93" w14:textId="7821E7DD"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642</w:t>
            </w:r>
          </w:p>
        </w:tc>
        <w:tc>
          <w:tcPr>
            <w:tcW w:w="991" w:type="pct"/>
          </w:tcPr>
          <w:p w14:paraId="466A7122" w14:textId="47C90FEE"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Transfery jednotlivcom</w:t>
            </w:r>
          </w:p>
        </w:tc>
        <w:tc>
          <w:tcPr>
            <w:tcW w:w="762" w:type="pct"/>
          </w:tcPr>
          <w:p w14:paraId="7C82F632" w14:textId="0775070A" w:rsidR="001E123F" w:rsidRPr="00982248" w:rsidRDefault="001E123F" w:rsidP="001E123F">
            <w:pPr>
              <w:jc w:val="right"/>
              <w:rPr>
                <w:rFonts w:ascii="Arial" w:hAnsi="Arial" w:cs="Arial"/>
                <w:color w:val="000000"/>
              </w:rPr>
            </w:pPr>
            <w:r w:rsidRPr="00982248">
              <w:rPr>
                <w:rFonts w:ascii="Arial" w:hAnsi="Arial" w:cs="Arial"/>
                <w:bCs/>
              </w:rPr>
              <w:t>0,00</w:t>
            </w:r>
          </w:p>
        </w:tc>
        <w:tc>
          <w:tcPr>
            <w:tcW w:w="751" w:type="pct"/>
            <w:vAlign w:val="bottom"/>
          </w:tcPr>
          <w:p w14:paraId="472BDBFE" w14:textId="45EE9C36" w:rsidR="001E123F" w:rsidRPr="00982248" w:rsidRDefault="001E123F" w:rsidP="001E123F">
            <w:pPr>
              <w:jc w:val="right"/>
              <w:rPr>
                <w:rFonts w:ascii="Arial" w:hAnsi="Arial" w:cs="Arial"/>
                <w:color w:val="000000"/>
              </w:rPr>
            </w:pPr>
            <w:r w:rsidRPr="00982248">
              <w:rPr>
                <w:rFonts w:ascii="Arial" w:hAnsi="Arial" w:cs="Arial"/>
                <w:color w:val="000000"/>
              </w:rPr>
              <w:t>14 310,00</w:t>
            </w:r>
          </w:p>
        </w:tc>
        <w:tc>
          <w:tcPr>
            <w:tcW w:w="814" w:type="pct"/>
            <w:vAlign w:val="bottom"/>
          </w:tcPr>
          <w:p w14:paraId="78A3749D" w14:textId="05012C4A" w:rsidR="001E123F" w:rsidRPr="00982248" w:rsidRDefault="001E123F" w:rsidP="001E123F">
            <w:pPr>
              <w:jc w:val="right"/>
              <w:rPr>
                <w:rFonts w:ascii="Arial" w:hAnsi="Arial" w:cs="Arial"/>
                <w:color w:val="000000"/>
              </w:rPr>
            </w:pPr>
            <w:r w:rsidRPr="00982248">
              <w:rPr>
                <w:rFonts w:ascii="Arial" w:hAnsi="Arial" w:cs="Arial"/>
                <w:color w:val="000000"/>
              </w:rPr>
              <w:t>14 310,00</w:t>
            </w:r>
          </w:p>
        </w:tc>
        <w:tc>
          <w:tcPr>
            <w:tcW w:w="802" w:type="pct"/>
          </w:tcPr>
          <w:p w14:paraId="31BDA6F8" w14:textId="01BB02B0" w:rsidR="001E123F" w:rsidRPr="00982248" w:rsidRDefault="001E123F" w:rsidP="001E123F">
            <w:pPr>
              <w:jc w:val="right"/>
              <w:rPr>
                <w:rFonts w:ascii="Arial" w:hAnsi="Arial" w:cs="Arial"/>
              </w:rPr>
            </w:pPr>
            <w:r w:rsidRPr="00982248">
              <w:rPr>
                <w:rFonts w:ascii="Arial" w:hAnsi="Arial" w:cs="Arial"/>
                <w:bCs/>
              </w:rPr>
              <w:t>14 245,00</w:t>
            </w:r>
          </w:p>
        </w:tc>
      </w:tr>
      <w:tr w:rsidR="001E123F" w:rsidRPr="00982248" w14:paraId="3B2C22E4" w14:textId="77777777" w:rsidTr="00CB5F3E">
        <w:tc>
          <w:tcPr>
            <w:tcW w:w="596" w:type="pct"/>
          </w:tcPr>
          <w:p w14:paraId="2E22A8F0" w14:textId="7E62DB0C"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11GR</w:t>
            </w:r>
          </w:p>
        </w:tc>
        <w:tc>
          <w:tcPr>
            <w:tcW w:w="283" w:type="pct"/>
          </w:tcPr>
          <w:p w14:paraId="02B7CEC4"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6083E4EE"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tcPr>
          <w:p w14:paraId="3EF2735A" w14:textId="317A55A5" w:rsidR="001E123F" w:rsidRPr="00982248" w:rsidRDefault="001E123F" w:rsidP="001E123F">
            <w:pPr>
              <w:jc w:val="right"/>
              <w:rPr>
                <w:rFonts w:ascii="Arial" w:hAnsi="Arial" w:cs="Arial"/>
                <w:b/>
                <w:color w:val="000000"/>
                <w:u w:val="thick"/>
              </w:rPr>
            </w:pPr>
            <w:r w:rsidRPr="00982248">
              <w:rPr>
                <w:rFonts w:ascii="Arial" w:hAnsi="Arial" w:cs="Arial"/>
                <w:b/>
                <w:bCs/>
                <w:u w:val="thick"/>
              </w:rPr>
              <w:t>0,00</w:t>
            </w:r>
          </w:p>
        </w:tc>
        <w:tc>
          <w:tcPr>
            <w:tcW w:w="751" w:type="pct"/>
            <w:vAlign w:val="bottom"/>
          </w:tcPr>
          <w:p w14:paraId="76401BF5" w14:textId="1A000AA6" w:rsidR="001E123F" w:rsidRPr="00982248" w:rsidRDefault="001E123F" w:rsidP="001E123F">
            <w:pPr>
              <w:jc w:val="right"/>
              <w:rPr>
                <w:rFonts w:ascii="Arial" w:hAnsi="Arial" w:cs="Arial"/>
                <w:b/>
                <w:color w:val="000000" w:themeColor="text1"/>
                <w:u w:val="thick"/>
              </w:rPr>
            </w:pPr>
            <w:r w:rsidRPr="00982248">
              <w:rPr>
                <w:rFonts w:ascii="Arial" w:hAnsi="Arial" w:cs="Arial"/>
                <w:b/>
                <w:color w:val="000000" w:themeColor="text1"/>
                <w:u w:val="thick"/>
              </w:rPr>
              <w:t>28 783,00</w:t>
            </w:r>
          </w:p>
        </w:tc>
        <w:tc>
          <w:tcPr>
            <w:tcW w:w="814" w:type="pct"/>
            <w:vAlign w:val="bottom"/>
          </w:tcPr>
          <w:p w14:paraId="147D8529" w14:textId="74A538F6" w:rsidR="001E123F" w:rsidRPr="00982248" w:rsidRDefault="001E123F" w:rsidP="001E123F">
            <w:pPr>
              <w:jc w:val="right"/>
              <w:rPr>
                <w:rFonts w:ascii="Arial" w:hAnsi="Arial" w:cs="Arial"/>
                <w:b/>
                <w:color w:val="000000" w:themeColor="text1"/>
                <w:u w:val="thick"/>
              </w:rPr>
            </w:pPr>
            <w:r w:rsidRPr="00982248">
              <w:rPr>
                <w:rFonts w:ascii="Arial" w:hAnsi="Arial" w:cs="Arial"/>
                <w:b/>
                <w:color w:val="000000" w:themeColor="text1"/>
                <w:u w:val="thick"/>
              </w:rPr>
              <w:t>28 783,00</w:t>
            </w:r>
          </w:p>
        </w:tc>
        <w:tc>
          <w:tcPr>
            <w:tcW w:w="802" w:type="pct"/>
          </w:tcPr>
          <w:p w14:paraId="2E6A32D0" w14:textId="44F42BB8" w:rsidR="001E123F" w:rsidRPr="00982248" w:rsidRDefault="001E123F" w:rsidP="001E123F">
            <w:pPr>
              <w:jc w:val="right"/>
              <w:rPr>
                <w:rFonts w:ascii="Arial" w:hAnsi="Arial" w:cs="Arial"/>
                <w:b/>
                <w:u w:val="thick"/>
              </w:rPr>
            </w:pPr>
            <w:r w:rsidRPr="00982248">
              <w:rPr>
                <w:rFonts w:ascii="Arial" w:hAnsi="Arial" w:cs="Arial"/>
                <w:b/>
                <w:bCs/>
                <w:u w:val="thick"/>
              </w:rPr>
              <w:t>14 245,00</w:t>
            </w:r>
          </w:p>
        </w:tc>
      </w:tr>
      <w:tr w:rsidR="001E123F" w:rsidRPr="00982248" w14:paraId="1FF933E2" w14:textId="77777777" w:rsidTr="00CB5F3E">
        <w:tc>
          <w:tcPr>
            <w:tcW w:w="596" w:type="pct"/>
          </w:tcPr>
          <w:p w14:paraId="571D0CD2" w14:textId="5F520F1E"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lastRenderedPageBreak/>
              <w:t>11H</w:t>
            </w:r>
          </w:p>
        </w:tc>
        <w:tc>
          <w:tcPr>
            <w:tcW w:w="283" w:type="pct"/>
          </w:tcPr>
          <w:p w14:paraId="1081BAF2" w14:textId="6A1AEAFB"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5BED838B" w14:textId="25B58D68" w:rsidR="001E123F" w:rsidRPr="00982248" w:rsidRDefault="001E123F" w:rsidP="001E123F">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tcPr>
          <w:p w14:paraId="41DC5D16" w14:textId="40FE89AD"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3DEBFCEB" w14:textId="4187087F"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1 599,00</w:t>
            </w:r>
          </w:p>
        </w:tc>
        <w:tc>
          <w:tcPr>
            <w:tcW w:w="814" w:type="pct"/>
            <w:vAlign w:val="bottom"/>
          </w:tcPr>
          <w:p w14:paraId="21529ABD" w14:textId="4A9C2A34"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1 599,00</w:t>
            </w:r>
          </w:p>
        </w:tc>
        <w:tc>
          <w:tcPr>
            <w:tcW w:w="802" w:type="pct"/>
          </w:tcPr>
          <w:p w14:paraId="7907168E" w14:textId="2BD25AF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837,00</w:t>
            </w:r>
          </w:p>
        </w:tc>
      </w:tr>
      <w:tr w:rsidR="001E123F" w:rsidRPr="00982248" w14:paraId="42537C2E" w14:textId="77777777" w:rsidTr="00CB5F3E">
        <w:tc>
          <w:tcPr>
            <w:tcW w:w="596" w:type="pct"/>
          </w:tcPr>
          <w:p w14:paraId="771CF6C3" w14:textId="3FF87E1D"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11H</w:t>
            </w:r>
          </w:p>
        </w:tc>
        <w:tc>
          <w:tcPr>
            <w:tcW w:w="283" w:type="pct"/>
          </w:tcPr>
          <w:p w14:paraId="2D3398EB" w14:textId="3B0AE3D8"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2F7E2F70" w14:textId="2BD3AFFC"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16EE9AC8" w14:textId="73131A34"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5AB49BE2" w14:textId="36ADF078"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565,68</w:t>
            </w:r>
          </w:p>
        </w:tc>
        <w:tc>
          <w:tcPr>
            <w:tcW w:w="814" w:type="pct"/>
            <w:vAlign w:val="bottom"/>
          </w:tcPr>
          <w:p w14:paraId="5DCD13E7" w14:textId="71C18438"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565,68</w:t>
            </w:r>
          </w:p>
        </w:tc>
        <w:tc>
          <w:tcPr>
            <w:tcW w:w="802" w:type="pct"/>
          </w:tcPr>
          <w:p w14:paraId="1F8166DA" w14:textId="48BC8942"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295,00</w:t>
            </w:r>
          </w:p>
        </w:tc>
      </w:tr>
      <w:tr w:rsidR="001E123F" w:rsidRPr="00982248" w14:paraId="2190EDA2" w14:textId="77777777" w:rsidTr="00CB5F3E">
        <w:tc>
          <w:tcPr>
            <w:tcW w:w="596" w:type="pct"/>
          </w:tcPr>
          <w:p w14:paraId="1F37B378" w14:textId="4AC9DFF9"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11H</w:t>
            </w:r>
          </w:p>
        </w:tc>
        <w:tc>
          <w:tcPr>
            <w:tcW w:w="283" w:type="pct"/>
          </w:tcPr>
          <w:p w14:paraId="36ECD3F7" w14:textId="3CD2C51E"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368C8E9C" w14:textId="66D3AB82"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Materiál</w:t>
            </w:r>
          </w:p>
        </w:tc>
        <w:tc>
          <w:tcPr>
            <w:tcW w:w="762" w:type="pct"/>
          </w:tcPr>
          <w:p w14:paraId="4947D562"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p>
        </w:tc>
        <w:tc>
          <w:tcPr>
            <w:tcW w:w="751" w:type="pct"/>
            <w:vAlign w:val="bottom"/>
          </w:tcPr>
          <w:p w14:paraId="63D1DADB" w14:textId="27FA3F5F"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200</w:t>
            </w:r>
          </w:p>
        </w:tc>
        <w:tc>
          <w:tcPr>
            <w:tcW w:w="814" w:type="pct"/>
            <w:vAlign w:val="bottom"/>
          </w:tcPr>
          <w:p w14:paraId="04C5DDA0" w14:textId="465DF00F"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200</w:t>
            </w:r>
          </w:p>
        </w:tc>
        <w:tc>
          <w:tcPr>
            <w:tcW w:w="802" w:type="pct"/>
          </w:tcPr>
          <w:p w14:paraId="35D40357"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p>
        </w:tc>
      </w:tr>
      <w:tr w:rsidR="001E123F" w:rsidRPr="00982248" w14:paraId="41B28E3A" w14:textId="77777777" w:rsidTr="00CB5F3E">
        <w:tc>
          <w:tcPr>
            <w:tcW w:w="596" w:type="pct"/>
          </w:tcPr>
          <w:p w14:paraId="1D26D842" w14:textId="79FB71EE"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Cs w:val="0"/>
                <w:sz w:val="20"/>
                <w:szCs w:val="20"/>
                <w:u w:val="single"/>
              </w:rPr>
              <w:t>11H</w:t>
            </w:r>
          </w:p>
        </w:tc>
        <w:tc>
          <w:tcPr>
            <w:tcW w:w="283" w:type="pct"/>
          </w:tcPr>
          <w:p w14:paraId="76433045"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0A9FAE2C"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tcPr>
          <w:p w14:paraId="2AE97F10" w14:textId="3E4EAA7A"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Cs w:val="0"/>
                <w:sz w:val="20"/>
                <w:szCs w:val="20"/>
                <w:u w:val="single"/>
              </w:rPr>
              <w:t>0,00</w:t>
            </w:r>
          </w:p>
        </w:tc>
        <w:tc>
          <w:tcPr>
            <w:tcW w:w="751" w:type="pct"/>
            <w:vAlign w:val="bottom"/>
          </w:tcPr>
          <w:p w14:paraId="5ABC61AD" w14:textId="10DAEE9E" w:rsidR="001E123F" w:rsidRPr="00982248" w:rsidRDefault="001E123F" w:rsidP="001E123F">
            <w:pPr>
              <w:pStyle w:val="Pismenka"/>
              <w:tabs>
                <w:tab w:val="clear" w:pos="426"/>
              </w:tabs>
              <w:ind w:left="0" w:firstLine="0"/>
              <w:jc w:val="right"/>
              <w:rPr>
                <w:rFonts w:ascii="Arial" w:hAnsi="Arial" w:cs="Arial"/>
                <w:b w:val="0"/>
                <w:bCs w:val="0"/>
                <w:sz w:val="20"/>
                <w:szCs w:val="20"/>
                <w:u w:val="thick"/>
              </w:rPr>
            </w:pPr>
            <w:r w:rsidRPr="00982248">
              <w:rPr>
                <w:rFonts w:ascii="Arial" w:hAnsi="Arial" w:cs="Arial"/>
                <w:color w:val="000000"/>
                <w:sz w:val="20"/>
                <w:szCs w:val="20"/>
                <w:u w:val="thick"/>
              </w:rPr>
              <w:t>2 364,68</w:t>
            </w:r>
          </w:p>
        </w:tc>
        <w:tc>
          <w:tcPr>
            <w:tcW w:w="814" w:type="pct"/>
            <w:vAlign w:val="bottom"/>
          </w:tcPr>
          <w:p w14:paraId="07FC1406" w14:textId="4E7F32B1" w:rsidR="001E123F" w:rsidRPr="00982248" w:rsidRDefault="001E123F" w:rsidP="001E123F">
            <w:pPr>
              <w:pStyle w:val="Pismenka"/>
              <w:tabs>
                <w:tab w:val="clear" w:pos="426"/>
              </w:tabs>
              <w:ind w:left="0" w:firstLine="0"/>
              <w:jc w:val="right"/>
              <w:rPr>
                <w:rFonts w:ascii="Arial" w:hAnsi="Arial" w:cs="Arial"/>
                <w:b w:val="0"/>
                <w:bCs w:val="0"/>
                <w:sz w:val="20"/>
                <w:szCs w:val="20"/>
                <w:u w:val="thick"/>
              </w:rPr>
            </w:pPr>
            <w:r w:rsidRPr="00982248">
              <w:rPr>
                <w:rFonts w:ascii="Arial" w:hAnsi="Arial" w:cs="Arial"/>
                <w:color w:val="000000"/>
                <w:sz w:val="20"/>
                <w:szCs w:val="20"/>
                <w:u w:val="thick"/>
              </w:rPr>
              <w:t>2 364,68</w:t>
            </w:r>
          </w:p>
        </w:tc>
        <w:tc>
          <w:tcPr>
            <w:tcW w:w="802" w:type="pct"/>
          </w:tcPr>
          <w:p w14:paraId="6C98EC6A" w14:textId="1020E84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Cs w:val="0"/>
                <w:sz w:val="20"/>
                <w:szCs w:val="20"/>
                <w:u w:val="single"/>
              </w:rPr>
              <w:t>1 132,00</w:t>
            </w:r>
          </w:p>
        </w:tc>
      </w:tr>
      <w:tr w:rsidR="001E123F" w:rsidRPr="00982248" w14:paraId="4A86A15C" w14:textId="77777777" w:rsidTr="00CB5F3E">
        <w:tc>
          <w:tcPr>
            <w:tcW w:w="596" w:type="pct"/>
          </w:tcPr>
          <w:p w14:paraId="7799D34F" w14:textId="6EF2AB49"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11UA</w:t>
            </w:r>
          </w:p>
        </w:tc>
        <w:tc>
          <w:tcPr>
            <w:tcW w:w="283" w:type="pct"/>
          </w:tcPr>
          <w:p w14:paraId="634C6D31" w14:textId="3AD93FCC"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0605D56F" w14:textId="41938198"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Energie</w:t>
            </w:r>
          </w:p>
        </w:tc>
        <w:tc>
          <w:tcPr>
            <w:tcW w:w="762" w:type="pct"/>
          </w:tcPr>
          <w:p w14:paraId="28D9B4A1" w14:textId="53CE7D49"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42F34BE5" w14:textId="6EAF58B2" w:rsidR="001E123F" w:rsidRPr="00982248" w:rsidRDefault="001E123F" w:rsidP="001E123F">
            <w:pPr>
              <w:pStyle w:val="Pismenka"/>
              <w:tabs>
                <w:tab w:val="clear" w:pos="426"/>
              </w:tabs>
              <w:ind w:left="0" w:firstLine="0"/>
              <w:jc w:val="right"/>
              <w:rPr>
                <w:rFonts w:ascii="Arial" w:hAnsi="Arial" w:cs="Arial"/>
                <w:b w:val="0"/>
                <w:color w:val="000000"/>
                <w:sz w:val="20"/>
                <w:szCs w:val="20"/>
              </w:rPr>
            </w:pPr>
            <w:r w:rsidRPr="00982248">
              <w:rPr>
                <w:rFonts w:ascii="Arial" w:hAnsi="Arial" w:cs="Arial"/>
                <w:b w:val="0"/>
                <w:color w:val="000000"/>
                <w:sz w:val="20"/>
                <w:szCs w:val="20"/>
              </w:rPr>
              <w:t>1 956,00</w:t>
            </w:r>
          </w:p>
        </w:tc>
        <w:tc>
          <w:tcPr>
            <w:tcW w:w="814" w:type="pct"/>
            <w:vAlign w:val="bottom"/>
          </w:tcPr>
          <w:p w14:paraId="0AB36E01" w14:textId="57EAA889" w:rsidR="001E123F" w:rsidRPr="00982248" w:rsidRDefault="001E123F" w:rsidP="001E123F">
            <w:pPr>
              <w:pStyle w:val="Pismenka"/>
              <w:tabs>
                <w:tab w:val="clear" w:pos="426"/>
              </w:tabs>
              <w:ind w:left="0" w:firstLine="0"/>
              <w:jc w:val="right"/>
              <w:rPr>
                <w:rFonts w:ascii="Arial" w:hAnsi="Arial" w:cs="Arial"/>
                <w:b w:val="0"/>
                <w:color w:val="000000"/>
                <w:sz w:val="20"/>
                <w:szCs w:val="20"/>
              </w:rPr>
            </w:pPr>
            <w:r w:rsidRPr="00982248">
              <w:rPr>
                <w:rFonts w:ascii="Arial" w:hAnsi="Arial" w:cs="Arial"/>
                <w:b w:val="0"/>
                <w:color w:val="000000"/>
                <w:sz w:val="20"/>
                <w:szCs w:val="20"/>
              </w:rPr>
              <w:t>1 956,00</w:t>
            </w:r>
          </w:p>
        </w:tc>
        <w:tc>
          <w:tcPr>
            <w:tcW w:w="802" w:type="pct"/>
          </w:tcPr>
          <w:p w14:paraId="208FDFBA"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p>
        </w:tc>
      </w:tr>
      <w:tr w:rsidR="001E123F" w:rsidRPr="00982248" w14:paraId="19A41E37" w14:textId="77777777" w:rsidTr="00CB5F3E">
        <w:tc>
          <w:tcPr>
            <w:tcW w:w="596" w:type="pct"/>
          </w:tcPr>
          <w:p w14:paraId="766444E2"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11UA</w:t>
            </w:r>
          </w:p>
        </w:tc>
        <w:tc>
          <w:tcPr>
            <w:tcW w:w="283" w:type="pct"/>
          </w:tcPr>
          <w:p w14:paraId="7FB38CFB"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26347531"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Materiál</w:t>
            </w:r>
          </w:p>
        </w:tc>
        <w:tc>
          <w:tcPr>
            <w:tcW w:w="762" w:type="pct"/>
          </w:tcPr>
          <w:p w14:paraId="4580A3F4"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731EA898" w14:textId="535A1835" w:rsidR="001E123F" w:rsidRPr="00982248" w:rsidRDefault="001E123F" w:rsidP="001E123F">
            <w:pPr>
              <w:jc w:val="right"/>
              <w:rPr>
                <w:rFonts w:ascii="Arial" w:hAnsi="Arial" w:cs="Arial"/>
              </w:rPr>
            </w:pPr>
            <w:r w:rsidRPr="00982248">
              <w:rPr>
                <w:rFonts w:ascii="Arial" w:hAnsi="Arial" w:cs="Arial"/>
              </w:rPr>
              <w:t>0,00</w:t>
            </w:r>
          </w:p>
        </w:tc>
        <w:tc>
          <w:tcPr>
            <w:tcW w:w="814" w:type="pct"/>
          </w:tcPr>
          <w:p w14:paraId="7A36D111" w14:textId="327F04D3" w:rsidR="001E123F" w:rsidRPr="00982248" w:rsidRDefault="001E123F" w:rsidP="001E123F">
            <w:pPr>
              <w:jc w:val="right"/>
              <w:rPr>
                <w:rFonts w:ascii="Arial" w:hAnsi="Arial" w:cs="Arial"/>
              </w:rPr>
            </w:pPr>
            <w:r w:rsidRPr="00982248">
              <w:rPr>
                <w:rFonts w:ascii="Arial" w:hAnsi="Arial" w:cs="Arial"/>
              </w:rPr>
              <w:t>0,00</w:t>
            </w:r>
          </w:p>
        </w:tc>
        <w:tc>
          <w:tcPr>
            <w:tcW w:w="802" w:type="pct"/>
          </w:tcPr>
          <w:p w14:paraId="23FF7123" w14:textId="1C569DE3"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sz w:val="20"/>
                <w:szCs w:val="20"/>
              </w:rPr>
              <w:t>3 767,13</w:t>
            </w:r>
          </w:p>
        </w:tc>
      </w:tr>
      <w:tr w:rsidR="001E123F" w:rsidRPr="00982248" w14:paraId="7E10A1BE" w14:textId="77777777" w:rsidTr="00CB5F3E">
        <w:tc>
          <w:tcPr>
            <w:tcW w:w="596" w:type="pct"/>
          </w:tcPr>
          <w:p w14:paraId="4827D6EE"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11UA</w:t>
            </w:r>
          </w:p>
        </w:tc>
        <w:tc>
          <w:tcPr>
            <w:tcW w:w="283" w:type="pct"/>
          </w:tcPr>
          <w:p w14:paraId="3B6D5615"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6C8C3380"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Služby</w:t>
            </w:r>
          </w:p>
        </w:tc>
        <w:tc>
          <w:tcPr>
            <w:tcW w:w="762" w:type="pct"/>
          </w:tcPr>
          <w:p w14:paraId="59A0A777"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034564B7" w14:textId="29516124" w:rsidR="001E123F" w:rsidRPr="00982248" w:rsidRDefault="001E123F" w:rsidP="001E123F">
            <w:pPr>
              <w:jc w:val="right"/>
              <w:rPr>
                <w:rFonts w:ascii="Arial" w:hAnsi="Arial" w:cs="Arial"/>
              </w:rPr>
            </w:pPr>
            <w:r w:rsidRPr="00982248">
              <w:rPr>
                <w:rFonts w:ascii="Arial" w:hAnsi="Arial" w:cs="Arial"/>
                <w:color w:val="000000"/>
              </w:rPr>
              <w:t>3 647,00</w:t>
            </w:r>
          </w:p>
        </w:tc>
        <w:tc>
          <w:tcPr>
            <w:tcW w:w="814" w:type="pct"/>
            <w:vAlign w:val="bottom"/>
          </w:tcPr>
          <w:p w14:paraId="183563D9" w14:textId="07EBD60D" w:rsidR="001E123F" w:rsidRPr="00982248" w:rsidRDefault="001E123F" w:rsidP="001E123F">
            <w:pPr>
              <w:jc w:val="right"/>
              <w:rPr>
                <w:rFonts w:ascii="Arial" w:hAnsi="Arial" w:cs="Arial"/>
              </w:rPr>
            </w:pPr>
            <w:r w:rsidRPr="00982248">
              <w:rPr>
                <w:rFonts w:ascii="Arial" w:hAnsi="Arial" w:cs="Arial"/>
                <w:color w:val="000000"/>
              </w:rPr>
              <w:t>3 647,00</w:t>
            </w:r>
          </w:p>
        </w:tc>
        <w:tc>
          <w:tcPr>
            <w:tcW w:w="802" w:type="pct"/>
          </w:tcPr>
          <w:p w14:paraId="53444B7B" w14:textId="3FD048A1"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sz w:val="20"/>
                <w:szCs w:val="20"/>
              </w:rPr>
              <w:t>2 336,87</w:t>
            </w:r>
          </w:p>
        </w:tc>
      </w:tr>
      <w:tr w:rsidR="001E123F" w:rsidRPr="00982248" w14:paraId="4F613CF0" w14:textId="77777777" w:rsidTr="00CB5F3E">
        <w:tc>
          <w:tcPr>
            <w:tcW w:w="596" w:type="pct"/>
          </w:tcPr>
          <w:p w14:paraId="5F1A0416"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 11UA</w:t>
            </w:r>
          </w:p>
        </w:tc>
        <w:tc>
          <w:tcPr>
            <w:tcW w:w="283" w:type="pct"/>
          </w:tcPr>
          <w:p w14:paraId="041BA8D2"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34283830"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tcPr>
          <w:p w14:paraId="1CA63C0F" w14:textId="77777777" w:rsidR="00A72938" w:rsidRPr="00982248" w:rsidRDefault="00A72938" w:rsidP="001E123F">
            <w:pPr>
              <w:pStyle w:val="Pismenka"/>
              <w:tabs>
                <w:tab w:val="clear" w:pos="426"/>
              </w:tabs>
              <w:ind w:left="0" w:firstLine="0"/>
              <w:jc w:val="right"/>
              <w:rPr>
                <w:rFonts w:ascii="Arial" w:hAnsi="Arial" w:cs="Arial"/>
                <w:bCs w:val="0"/>
                <w:sz w:val="20"/>
                <w:szCs w:val="20"/>
                <w:u w:val="single"/>
              </w:rPr>
            </w:pPr>
          </w:p>
          <w:p w14:paraId="06005040" w14:textId="2C5A3B6B"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vAlign w:val="bottom"/>
          </w:tcPr>
          <w:p w14:paraId="55134D50" w14:textId="1AAF9027" w:rsidR="001E123F" w:rsidRPr="00982248" w:rsidRDefault="001E123F" w:rsidP="001E123F">
            <w:pPr>
              <w:pStyle w:val="Pismenka"/>
              <w:tabs>
                <w:tab w:val="clear" w:pos="426"/>
              </w:tabs>
              <w:ind w:left="0" w:firstLine="0"/>
              <w:jc w:val="right"/>
              <w:rPr>
                <w:rFonts w:ascii="Arial" w:hAnsi="Arial" w:cs="Arial"/>
                <w:bCs w:val="0"/>
                <w:sz w:val="20"/>
                <w:szCs w:val="20"/>
                <w:u w:val="thick"/>
              </w:rPr>
            </w:pPr>
            <w:r w:rsidRPr="00982248">
              <w:rPr>
                <w:rFonts w:ascii="Arial" w:hAnsi="Arial" w:cs="Arial"/>
                <w:color w:val="000000"/>
                <w:sz w:val="20"/>
                <w:szCs w:val="20"/>
                <w:u w:val="thick"/>
              </w:rPr>
              <w:t>5 603,00</w:t>
            </w:r>
          </w:p>
        </w:tc>
        <w:tc>
          <w:tcPr>
            <w:tcW w:w="814" w:type="pct"/>
            <w:vAlign w:val="bottom"/>
          </w:tcPr>
          <w:p w14:paraId="6089DA64" w14:textId="32449F45" w:rsidR="001E123F" w:rsidRPr="00982248" w:rsidRDefault="001E123F" w:rsidP="001E123F">
            <w:pPr>
              <w:pStyle w:val="Pismenka"/>
              <w:tabs>
                <w:tab w:val="clear" w:pos="426"/>
              </w:tabs>
              <w:ind w:left="0" w:firstLine="0"/>
              <w:jc w:val="right"/>
              <w:rPr>
                <w:rFonts w:ascii="Arial" w:hAnsi="Arial" w:cs="Arial"/>
                <w:bCs w:val="0"/>
                <w:sz w:val="20"/>
                <w:szCs w:val="20"/>
                <w:u w:val="thick"/>
              </w:rPr>
            </w:pPr>
            <w:r w:rsidRPr="00982248">
              <w:rPr>
                <w:rFonts w:ascii="Arial" w:hAnsi="Arial" w:cs="Arial"/>
                <w:color w:val="000000"/>
                <w:sz w:val="20"/>
                <w:szCs w:val="20"/>
                <w:u w:val="thick"/>
              </w:rPr>
              <w:t>5 603,00</w:t>
            </w:r>
          </w:p>
        </w:tc>
        <w:tc>
          <w:tcPr>
            <w:tcW w:w="802" w:type="pct"/>
          </w:tcPr>
          <w:p w14:paraId="260A885F" w14:textId="77777777" w:rsidR="00A72938" w:rsidRPr="00982248" w:rsidRDefault="00A72938" w:rsidP="001E123F">
            <w:pPr>
              <w:pStyle w:val="Pismenka"/>
              <w:tabs>
                <w:tab w:val="clear" w:pos="426"/>
              </w:tabs>
              <w:ind w:left="0" w:firstLine="0"/>
              <w:jc w:val="right"/>
              <w:rPr>
                <w:rFonts w:ascii="Arial" w:hAnsi="Arial" w:cs="Arial"/>
                <w:bCs w:val="0"/>
                <w:sz w:val="20"/>
                <w:szCs w:val="20"/>
                <w:u w:val="single"/>
              </w:rPr>
            </w:pPr>
          </w:p>
          <w:p w14:paraId="238C107C" w14:textId="305ACA2A"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6 369,00</w:t>
            </w:r>
          </w:p>
        </w:tc>
      </w:tr>
      <w:tr w:rsidR="00A72938" w:rsidRPr="00982248" w14:paraId="39513C89" w14:textId="77777777" w:rsidTr="00CB5F3E">
        <w:tc>
          <w:tcPr>
            <w:tcW w:w="596" w:type="pct"/>
          </w:tcPr>
          <w:p w14:paraId="606B9F7F" w14:textId="17EA1D1A"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 M</w:t>
            </w:r>
          </w:p>
        </w:tc>
        <w:tc>
          <w:tcPr>
            <w:tcW w:w="283" w:type="pct"/>
          </w:tcPr>
          <w:p w14:paraId="1BD2C2F3" w14:textId="0B6B3508"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7F8DA8C2" w14:textId="2ADE2B6E"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Energie </w:t>
            </w:r>
          </w:p>
        </w:tc>
        <w:tc>
          <w:tcPr>
            <w:tcW w:w="762" w:type="pct"/>
          </w:tcPr>
          <w:p w14:paraId="78901B6D" w14:textId="2834E54B"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4B7915AA" w14:textId="37456901"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14" w:type="pct"/>
          </w:tcPr>
          <w:p w14:paraId="7F40F857" w14:textId="304DFBB3"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02" w:type="pct"/>
          </w:tcPr>
          <w:p w14:paraId="7A841CC9" w14:textId="34B851A2"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7 005,28</w:t>
            </w:r>
          </w:p>
        </w:tc>
      </w:tr>
      <w:tr w:rsidR="00A72938" w:rsidRPr="00982248" w14:paraId="4276D786" w14:textId="77777777" w:rsidTr="00CB5F3E">
        <w:tc>
          <w:tcPr>
            <w:tcW w:w="596" w:type="pct"/>
          </w:tcPr>
          <w:p w14:paraId="7C8C34CC" w14:textId="1E207FC2"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 M</w:t>
            </w:r>
          </w:p>
        </w:tc>
        <w:tc>
          <w:tcPr>
            <w:tcW w:w="283" w:type="pct"/>
          </w:tcPr>
          <w:p w14:paraId="29D27EEE" w14:textId="5FD1E90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642</w:t>
            </w:r>
          </w:p>
        </w:tc>
        <w:tc>
          <w:tcPr>
            <w:tcW w:w="991" w:type="pct"/>
          </w:tcPr>
          <w:p w14:paraId="0B5C3E04" w14:textId="12E58A30"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Transfery jednotlivcom</w:t>
            </w:r>
          </w:p>
        </w:tc>
        <w:tc>
          <w:tcPr>
            <w:tcW w:w="762" w:type="pct"/>
          </w:tcPr>
          <w:p w14:paraId="6CC3D2DA" w14:textId="0AF30259"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2F7CE643" w14:textId="582849AE"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14" w:type="pct"/>
          </w:tcPr>
          <w:p w14:paraId="659A75EC" w14:textId="1FF66D5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02" w:type="pct"/>
          </w:tcPr>
          <w:p w14:paraId="71AAD9EA" w14:textId="4C0211CD"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483,48</w:t>
            </w:r>
          </w:p>
        </w:tc>
      </w:tr>
      <w:tr w:rsidR="001E123F" w:rsidRPr="00982248" w14:paraId="43CA98C0" w14:textId="77777777" w:rsidTr="00CB5F3E">
        <w:tc>
          <w:tcPr>
            <w:tcW w:w="596" w:type="pct"/>
          </w:tcPr>
          <w:p w14:paraId="341D6874"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643710B6" w14:textId="133314AE"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 xml:space="preserve">131 </w:t>
            </w:r>
            <w:r w:rsidR="00A72938" w:rsidRPr="00982248">
              <w:rPr>
                <w:rFonts w:ascii="Arial" w:hAnsi="Arial" w:cs="Arial"/>
                <w:bCs w:val="0"/>
                <w:sz w:val="20"/>
                <w:szCs w:val="20"/>
                <w:u w:val="single"/>
              </w:rPr>
              <w:t>M</w:t>
            </w:r>
          </w:p>
        </w:tc>
        <w:tc>
          <w:tcPr>
            <w:tcW w:w="283" w:type="pct"/>
          </w:tcPr>
          <w:p w14:paraId="2F88F893"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34B4ECCE"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tcPr>
          <w:p w14:paraId="2A7B299C"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1BED66AA" w14:textId="51F7FD1E"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tcPr>
          <w:p w14:paraId="31B651A0"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7D885AB3" w14:textId="7E515758" w:rsidR="001E123F" w:rsidRPr="00982248" w:rsidRDefault="00A72938"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14" w:type="pct"/>
          </w:tcPr>
          <w:p w14:paraId="4E309C2F" w14:textId="77777777" w:rsidR="00A72938" w:rsidRPr="00982248" w:rsidRDefault="00A72938" w:rsidP="001E123F">
            <w:pPr>
              <w:pStyle w:val="Pismenka"/>
              <w:tabs>
                <w:tab w:val="clear" w:pos="426"/>
              </w:tabs>
              <w:ind w:left="0" w:firstLine="0"/>
              <w:jc w:val="right"/>
              <w:rPr>
                <w:rFonts w:ascii="Arial" w:hAnsi="Arial" w:cs="Arial"/>
                <w:bCs w:val="0"/>
                <w:sz w:val="20"/>
                <w:szCs w:val="20"/>
                <w:u w:val="single"/>
              </w:rPr>
            </w:pPr>
          </w:p>
          <w:p w14:paraId="730C8826" w14:textId="7E34E48B" w:rsidR="001E123F" w:rsidRPr="00982248" w:rsidRDefault="00A72938"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02" w:type="pct"/>
          </w:tcPr>
          <w:p w14:paraId="55E55F3A"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42D01536" w14:textId="5B830537"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7 488,76</w:t>
            </w:r>
          </w:p>
        </w:tc>
      </w:tr>
      <w:tr w:rsidR="00A72938" w:rsidRPr="00982248" w14:paraId="50E3A235" w14:textId="77777777" w:rsidTr="00CB5F3E">
        <w:tc>
          <w:tcPr>
            <w:tcW w:w="596" w:type="pct"/>
          </w:tcPr>
          <w:p w14:paraId="42FC871D" w14:textId="04F9BD42"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131N</w:t>
            </w:r>
          </w:p>
        </w:tc>
        <w:tc>
          <w:tcPr>
            <w:tcW w:w="283" w:type="pct"/>
            <w:vAlign w:val="bottom"/>
          </w:tcPr>
          <w:p w14:paraId="6CD83415" w14:textId="2EC10D02"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color w:val="000000"/>
                <w:sz w:val="20"/>
                <w:szCs w:val="20"/>
              </w:rPr>
              <w:t>632</w:t>
            </w:r>
          </w:p>
        </w:tc>
        <w:tc>
          <w:tcPr>
            <w:tcW w:w="991" w:type="pct"/>
          </w:tcPr>
          <w:p w14:paraId="3D52ED95" w14:textId="1F33B83F"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Energie </w:t>
            </w:r>
          </w:p>
        </w:tc>
        <w:tc>
          <w:tcPr>
            <w:tcW w:w="762" w:type="pct"/>
          </w:tcPr>
          <w:p w14:paraId="317152F5" w14:textId="0808D04E"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63885512" w14:textId="03A775AC"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10 247,80</w:t>
            </w:r>
          </w:p>
        </w:tc>
        <w:tc>
          <w:tcPr>
            <w:tcW w:w="814" w:type="pct"/>
            <w:vAlign w:val="bottom"/>
          </w:tcPr>
          <w:p w14:paraId="00348C1A" w14:textId="4A59E980"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10 247,80</w:t>
            </w:r>
          </w:p>
        </w:tc>
        <w:tc>
          <w:tcPr>
            <w:tcW w:w="802" w:type="pct"/>
          </w:tcPr>
          <w:p w14:paraId="7AEF7EE2" w14:textId="71D6BD5A"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r>
      <w:tr w:rsidR="00A72938" w:rsidRPr="00982248" w14:paraId="26B22150" w14:textId="77777777" w:rsidTr="00CB5F3E">
        <w:tc>
          <w:tcPr>
            <w:tcW w:w="596" w:type="pct"/>
          </w:tcPr>
          <w:p w14:paraId="482ABE68" w14:textId="436FD9F0"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131N</w:t>
            </w:r>
          </w:p>
        </w:tc>
        <w:tc>
          <w:tcPr>
            <w:tcW w:w="283" w:type="pct"/>
            <w:vAlign w:val="bottom"/>
          </w:tcPr>
          <w:p w14:paraId="2AD77BC4" w14:textId="3F1CC8CA"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color w:val="000000"/>
                <w:sz w:val="20"/>
                <w:szCs w:val="20"/>
              </w:rPr>
              <w:t>633</w:t>
            </w:r>
          </w:p>
        </w:tc>
        <w:tc>
          <w:tcPr>
            <w:tcW w:w="991" w:type="pct"/>
          </w:tcPr>
          <w:p w14:paraId="27B3DBD5" w14:textId="1E300C2D"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Materiál </w:t>
            </w:r>
          </w:p>
        </w:tc>
        <w:tc>
          <w:tcPr>
            <w:tcW w:w="762" w:type="pct"/>
          </w:tcPr>
          <w:p w14:paraId="3A0534C0" w14:textId="1DCBEB14"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74C57054" w14:textId="765FBF2B"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5 891,05</w:t>
            </w:r>
          </w:p>
        </w:tc>
        <w:tc>
          <w:tcPr>
            <w:tcW w:w="814" w:type="pct"/>
            <w:vAlign w:val="bottom"/>
          </w:tcPr>
          <w:p w14:paraId="55734AC3" w14:textId="5235D57F"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5 891,05</w:t>
            </w:r>
          </w:p>
        </w:tc>
        <w:tc>
          <w:tcPr>
            <w:tcW w:w="802" w:type="pct"/>
          </w:tcPr>
          <w:p w14:paraId="43080B9B" w14:textId="562B126A"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r>
      <w:tr w:rsidR="00A72938" w:rsidRPr="00982248" w14:paraId="655E4ED7" w14:textId="77777777" w:rsidTr="00CB5F3E">
        <w:tc>
          <w:tcPr>
            <w:tcW w:w="596" w:type="pct"/>
          </w:tcPr>
          <w:p w14:paraId="06C870D0" w14:textId="35089CD0"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131N</w:t>
            </w:r>
          </w:p>
        </w:tc>
        <w:tc>
          <w:tcPr>
            <w:tcW w:w="283" w:type="pct"/>
            <w:vAlign w:val="bottom"/>
          </w:tcPr>
          <w:p w14:paraId="529C8692" w14:textId="4E4FB6AA"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color w:val="000000"/>
                <w:sz w:val="20"/>
                <w:szCs w:val="20"/>
              </w:rPr>
              <w:t>635</w:t>
            </w:r>
          </w:p>
        </w:tc>
        <w:tc>
          <w:tcPr>
            <w:tcW w:w="991" w:type="pct"/>
          </w:tcPr>
          <w:p w14:paraId="59E372EB" w14:textId="5483D44F"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Údržba </w:t>
            </w:r>
          </w:p>
        </w:tc>
        <w:tc>
          <w:tcPr>
            <w:tcW w:w="762" w:type="pct"/>
          </w:tcPr>
          <w:p w14:paraId="05BC8016" w14:textId="3306193C"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2B8A6FE2" w14:textId="764C5328"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930,5</w:t>
            </w:r>
          </w:p>
        </w:tc>
        <w:tc>
          <w:tcPr>
            <w:tcW w:w="814" w:type="pct"/>
            <w:vAlign w:val="bottom"/>
          </w:tcPr>
          <w:p w14:paraId="78F30B2A" w14:textId="691F268E"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930,5</w:t>
            </w:r>
          </w:p>
        </w:tc>
        <w:tc>
          <w:tcPr>
            <w:tcW w:w="802" w:type="pct"/>
          </w:tcPr>
          <w:p w14:paraId="1F0030D6" w14:textId="4D6E5BED"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r>
      <w:tr w:rsidR="00A72938" w:rsidRPr="00982248" w14:paraId="3A3A96A7" w14:textId="77777777" w:rsidTr="00CB5F3E">
        <w:tc>
          <w:tcPr>
            <w:tcW w:w="596" w:type="pct"/>
          </w:tcPr>
          <w:p w14:paraId="0EF42C66" w14:textId="26749C20"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131N</w:t>
            </w:r>
          </w:p>
        </w:tc>
        <w:tc>
          <w:tcPr>
            <w:tcW w:w="283" w:type="pct"/>
            <w:vAlign w:val="bottom"/>
          </w:tcPr>
          <w:p w14:paraId="4857F828" w14:textId="631F63F5"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color w:val="000000"/>
                <w:sz w:val="20"/>
                <w:szCs w:val="20"/>
              </w:rPr>
              <w:t>637</w:t>
            </w:r>
          </w:p>
        </w:tc>
        <w:tc>
          <w:tcPr>
            <w:tcW w:w="991" w:type="pct"/>
          </w:tcPr>
          <w:p w14:paraId="71D7F739" w14:textId="7B863E0A"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Služby </w:t>
            </w:r>
          </w:p>
        </w:tc>
        <w:tc>
          <w:tcPr>
            <w:tcW w:w="762" w:type="pct"/>
          </w:tcPr>
          <w:p w14:paraId="05344264" w14:textId="0C02EAC4"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40E3B365" w14:textId="6B170DB2"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4 536,03</w:t>
            </w:r>
          </w:p>
        </w:tc>
        <w:tc>
          <w:tcPr>
            <w:tcW w:w="814" w:type="pct"/>
            <w:vAlign w:val="bottom"/>
          </w:tcPr>
          <w:p w14:paraId="7A6604F3" w14:textId="6E754605"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4 536,03</w:t>
            </w:r>
          </w:p>
        </w:tc>
        <w:tc>
          <w:tcPr>
            <w:tcW w:w="802" w:type="pct"/>
          </w:tcPr>
          <w:p w14:paraId="36D8E79F" w14:textId="1DC970C3"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r>
      <w:tr w:rsidR="00A72938" w:rsidRPr="00982248" w14:paraId="7AA4604C" w14:textId="77777777" w:rsidTr="00CB5F3E">
        <w:tc>
          <w:tcPr>
            <w:tcW w:w="596" w:type="pct"/>
          </w:tcPr>
          <w:p w14:paraId="161EA537" w14:textId="629632D1"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131N</w:t>
            </w:r>
          </w:p>
        </w:tc>
        <w:tc>
          <w:tcPr>
            <w:tcW w:w="283" w:type="pct"/>
            <w:vAlign w:val="bottom"/>
          </w:tcPr>
          <w:p w14:paraId="30B4F723" w14:textId="464AA3CB"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color w:val="000000"/>
                <w:sz w:val="20"/>
                <w:szCs w:val="20"/>
              </w:rPr>
              <w:t>642</w:t>
            </w:r>
          </w:p>
        </w:tc>
        <w:tc>
          <w:tcPr>
            <w:tcW w:w="991" w:type="pct"/>
          </w:tcPr>
          <w:p w14:paraId="2979D07C" w14:textId="29F7C0FB"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Transfery jednotlivcom</w:t>
            </w:r>
          </w:p>
        </w:tc>
        <w:tc>
          <w:tcPr>
            <w:tcW w:w="762" w:type="pct"/>
          </w:tcPr>
          <w:p w14:paraId="14924708"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p>
          <w:p w14:paraId="413FE58F" w14:textId="20B32B56"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vAlign w:val="bottom"/>
          </w:tcPr>
          <w:p w14:paraId="4B5687D9" w14:textId="240C1E70"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756,72</w:t>
            </w:r>
          </w:p>
        </w:tc>
        <w:tc>
          <w:tcPr>
            <w:tcW w:w="814" w:type="pct"/>
            <w:vAlign w:val="bottom"/>
          </w:tcPr>
          <w:p w14:paraId="51A6750F" w14:textId="7FF86276"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756,72</w:t>
            </w:r>
          </w:p>
        </w:tc>
        <w:tc>
          <w:tcPr>
            <w:tcW w:w="802" w:type="pct"/>
          </w:tcPr>
          <w:p w14:paraId="53F79E43"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p>
          <w:p w14:paraId="79E5A97F" w14:textId="5D7F5DBC"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r>
      <w:tr w:rsidR="00A72938" w:rsidRPr="00982248" w14:paraId="5FF2E1A6" w14:textId="77777777" w:rsidTr="00CB5F3E">
        <w:tc>
          <w:tcPr>
            <w:tcW w:w="596" w:type="pct"/>
          </w:tcPr>
          <w:p w14:paraId="0D718828" w14:textId="77777777" w:rsidR="00A72938" w:rsidRPr="00982248" w:rsidRDefault="00A72938" w:rsidP="00A72938">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32242C99" w14:textId="64A5B674" w:rsidR="00A72938" w:rsidRPr="00982248" w:rsidRDefault="00A72938" w:rsidP="00A72938">
            <w:pPr>
              <w:pStyle w:val="Pismenka"/>
              <w:tabs>
                <w:tab w:val="clear" w:pos="426"/>
              </w:tabs>
              <w:ind w:left="0" w:firstLine="0"/>
              <w:rPr>
                <w:rFonts w:ascii="Arial" w:hAnsi="Arial" w:cs="Arial"/>
                <w:b w:val="0"/>
                <w:bCs w:val="0"/>
                <w:sz w:val="20"/>
                <w:szCs w:val="20"/>
                <w:u w:val="thick"/>
              </w:rPr>
            </w:pPr>
            <w:r w:rsidRPr="00982248">
              <w:rPr>
                <w:rFonts w:ascii="Arial" w:hAnsi="Arial" w:cs="Arial"/>
                <w:bCs w:val="0"/>
                <w:sz w:val="20"/>
                <w:szCs w:val="20"/>
                <w:u w:val="single"/>
              </w:rPr>
              <w:t>131 N</w:t>
            </w:r>
          </w:p>
        </w:tc>
        <w:tc>
          <w:tcPr>
            <w:tcW w:w="283" w:type="pct"/>
          </w:tcPr>
          <w:p w14:paraId="30CFC538" w14:textId="77777777" w:rsidR="00A72938" w:rsidRPr="00982248" w:rsidRDefault="00A72938" w:rsidP="00A72938">
            <w:pPr>
              <w:pStyle w:val="Pismenka"/>
              <w:tabs>
                <w:tab w:val="clear" w:pos="426"/>
              </w:tabs>
              <w:ind w:left="0" w:firstLine="0"/>
              <w:rPr>
                <w:rFonts w:ascii="Arial" w:hAnsi="Arial" w:cs="Arial"/>
                <w:b w:val="0"/>
                <w:bCs w:val="0"/>
                <w:sz w:val="20"/>
                <w:szCs w:val="20"/>
                <w:u w:val="thick"/>
              </w:rPr>
            </w:pPr>
          </w:p>
        </w:tc>
        <w:tc>
          <w:tcPr>
            <w:tcW w:w="991" w:type="pct"/>
          </w:tcPr>
          <w:p w14:paraId="2DCDD4CE" w14:textId="77777777" w:rsidR="00A72938" w:rsidRPr="00982248" w:rsidRDefault="00A72938" w:rsidP="00A72938">
            <w:pPr>
              <w:pStyle w:val="Pismenka"/>
              <w:tabs>
                <w:tab w:val="clear" w:pos="426"/>
              </w:tabs>
              <w:ind w:left="0" w:firstLine="0"/>
              <w:rPr>
                <w:rFonts w:ascii="Arial" w:hAnsi="Arial" w:cs="Arial"/>
                <w:b w:val="0"/>
                <w:bCs w:val="0"/>
                <w:sz w:val="20"/>
                <w:szCs w:val="20"/>
                <w:u w:val="thick"/>
              </w:rPr>
            </w:pPr>
          </w:p>
        </w:tc>
        <w:tc>
          <w:tcPr>
            <w:tcW w:w="762" w:type="pct"/>
          </w:tcPr>
          <w:p w14:paraId="251BDF3C" w14:textId="77777777" w:rsidR="00A72938" w:rsidRPr="00982248" w:rsidRDefault="00A72938" w:rsidP="00A72938">
            <w:pPr>
              <w:pStyle w:val="Pismenka"/>
              <w:tabs>
                <w:tab w:val="clear" w:pos="426"/>
              </w:tabs>
              <w:ind w:left="0" w:firstLine="0"/>
              <w:jc w:val="right"/>
              <w:rPr>
                <w:rFonts w:ascii="Arial" w:hAnsi="Arial" w:cs="Arial"/>
                <w:bCs w:val="0"/>
                <w:sz w:val="20"/>
                <w:szCs w:val="20"/>
                <w:u w:val="thick"/>
              </w:rPr>
            </w:pPr>
          </w:p>
          <w:p w14:paraId="4C69A60C" w14:textId="13A1AF71" w:rsidR="00A72938" w:rsidRPr="00982248" w:rsidRDefault="00A72938" w:rsidP="00A72938">
            <w:pPr>
              <w:pStyle w:val="Pismenka"/>
              <w:tabs>
                <w:tab w:val="clear" w:pos="426"/>
              </w:tabs>
              <w:ind w:left="0" w:firstLine="0"/>
              <w:jc w:val="right"/>
              <w:rPr>
                <w:rFonts w:ascii="Arial" w:hAnsi="Arial" w:cs="Arial"/>
                <w:bCs w:val="0"/>
                <w:sz w:val="20"/>
                <w:szCs w:val="20"/>
                <w:u w:val="thick"/>
              </w:rPr>
            </w:pPr>
            <w:r w:rsidRPr="00982248">
              <w:rPr>
                <w:rFonts w:ascii="Arial" w:hAnsi="Arial" w:cs="Arial"/>
                <w:bCs w:val="0"/>
                <w:sz w:val="20"/>
                <w:szCs w:val="20"/>
                <w:u w:val="thick"/>
              </w:rPr>
              <w:t>0,00</w:t>
            </w:r>
          </w:p>
        </w:tc>
        <w:tc>
          <w:tcPr>
            <w:tcW w:w="751" w:type="pct"/>
            <w:vAlign w:val="bottom"/>
          </w:tcPr>
          <w:p w14:paraId="0C13F194" w14:textId="76E63669" w:rsidR="00A72938" w:rsidRPr="00982248" w:rsidRDefault="00A72938" w:rsidP="00A72938">
            <w:pPr>
              <w:pStyle w:val="Pismenka"/>
              <w:tabs>
                <w:tab w:val="clear" w:pos="426"/>
              </w:tabs>
              <w:ind w:left="0" w:firstLine="0"/>
              <w:jc w:val="right"/>
              <w:rPr>
                <w:rFonts w:ascii="Arial" w:hAnsi="Arial" w:cs="Arial"/>
                <w:bCs w:val="0"/>
                <w:sz w:val="20"/>
                <w:szCs w:val="20"/>
                <w:u w:val="thick"/>
              </w:rPr>
            </w:pPr>
            <w:r w:rsidRPr="00982248">
              <w:rPr>
                <w:rFonts w:ascii="Arial" w:hAnsi="Arial" w:cs="Arial"/>
                <w:color w:val="000000"/>
                <w:sz w:val="20"/>
                <w:szCs w:val="20"/>
                <w:u w:val="thick"/>
              </w:rPr>
              <w:t>22 362,10</w:t>
            </w:r>
          </w:p>
        </w:tc>
        <w:tc>
          <w:tcPr>
            <w:tcW w:w="814" w:type="pct"/>
            <w:vAlign w:val="bottom"/>
          </w:tcPr>
          <w:p w14:paraId="74277EB9" w14:textId="78C2498F" w:rsidR="00A72938" w:rsidRPr="00982248" w:rsidRDefault="00A72938" w:rsidP="00A72938">
            <w:pPr>
              <w:pStyle w:val="Pismenka"/>
              <w:tabs>
                <w:tab w:val="clear" w:pos="426"/>
              </w:tabs>
              <w:ind w:left="0" w:firstLine="0"/>
              <w:jc w:val="right"/>
              <w:rPr>
                <w:rFonts w:ascii="Arial" w:hAnsi="Arial" w:cs="Arial"/>
                <w:bCs w:val="0"/>
                <w:sz w:val="20"/>
                <w:szCs w:val="20"/>
                <w:u w:val="thick"/>
              </w:rPr>
            </w:pPr>
            <w:r w:rsidRPr="00982248">
              <w:rPr>
                <w:rFonts w:ascii="Arial" w:hAnsi="Arial" w:cs="Arial"/>
                <w:color w:val="000000"/>
                <w:sz w:val="20"/>
                <w:szCs w:val="20"/>
                <w:u w:val="thick"/>
              </w:rPr>
              <w:t>22 362,10</w:t>
            </w:r>
          </w:p>
        </w:tc>
        <w:tc>
          <w:tcPr>
            <w:tcW w:w="802" w:type="pct"/>
          </w:tcPr>
          <w:p w14:paraId="2A3575BF" w14:textId="77CDFA63" w:rsidR="00A72938" w:rsidRPr="00982248" w:rsidRDefault="00A72938" w:rsidP="00A72938">
            <w:pPr>
              <w:pStyle w:val="Pismenka"/>
              <w:tabs>
                <w:tab w:val="clear" w:pos="426"/>
              </w:tabs>
              <w:ind w:left="0" w:firstLine="0"/>
              <w:jc w:val="right"/>
              <w:rPr>
                <w:rFonts w:ascii="Arial" w:hAnsi="Arial" w:cs="Arial"/>
                <w:bCs w:val="0"/>
                <w:sz w:val="20"/>
                <w:szCs w:val="20"/>
                <w:u w:val="thick"/>
              </w:rPr>
            </w:pPr>
            <w:r w:rsidRPr="00982248">
              <w:rPr>
                <w:rFonts w:ascii="Arial" w:hAnsi="Arial" w:cs="Arial"/>
                <w:bCs w:val="0"/>
                <w:sz w:val="20"/>
                <w:szCs w:val="20"/>
                <w:u w:val="thick"/>
              </w:rPr>
              <w:t>0,00</w:t>
            </w:r>
          </w:p>
        </w:tc>
      </w:tr>
      <w:tr w:rsidR="001E123F" w:rsidRPr="00982248" w14:paraId="7DBA6BAE" w14:textId="77777777" w:rsidTr="00CB5F3E">
        <w:tc>
          <w:tcPr>
            <w:tcW w:w="596" w:type="pct"/>
          </w:tcPr>
          <w:p w14:paraId="4A80FF13"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51C65225"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404A31E7" w14:textId="77777777" w:rsidR="001E123F" w:rsidRPr="00982248" w:rsidRDefault="001E123F" w:rsidP="001E123F">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tcPr>
          <w:p w14:paraId="79694A4C"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p w14:paraId="57544E94"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p>
        </w:tc>
        <w:tc>
          <w:tcPr>
            <w:tcW w:w="751" w:type="pct"/>
          </w:tcPr>
          <w:p w14:paraId="58575F1A" w14:textId="4EE28039" w:rsidR="001E123F" w:rsidRPr="00982248" w:rsidRDefault="00982248" w:rsidP="001E123F">
            <w:pPr>
              <w:jc w:val="right"/>
              <w:rPr>
                <w:rFonts w:ascii="Arial" w:hAnsi="Arial" w:cs="Arial"/>
              </w:rPr>
            </w:pPr>
            <w:r>
              <w:rPr>
                <w:rFonts w:ascii="Arial" w:hAnsi="Arial" w:cs="Arial"/>
              </w:rPr>
              <w:t>0,00</w:t>
            </w:r>
          </w:p>
        </w:tc>
        <w:tc>
          <w:tcPr>
            <w:tcW w:w="814" w:type="pct"/>
          </w:tcPr>
          <w:p w14:paraId="2AE85265" w14:textId="6CE238C4" w:rsidR="001E123F" w:rsidRPr="00982248" w:rsidRDefault="00982248" w:rsidP="001E123F">
            <w:pPr>
              <w:jc w:val="right"/>
              <w:rPr>
                <w:rFonts w:ascii="Arial" w:hAnsi="Arial" w:cs="Arial"/>
              </w:rPr>
            </w:pPr>
            <w:r>
              <w:rPr>
                <w:rFonts w:ascii="Arial" w:hAnsi="Arial" w:cs="Arial"/>
              </w:rPr>
              <w:t>0,00</w:t>
            </w:r>
          </w:p>
        </w:tc>
        <w:tc>
          <w:tcPr>
            <w:tcW w:w="802" w:type="pct"/>
          </w:tcPr>
          <w:p w14:paraId="2DADC063" w14:textId="4164C27F" w:rsidR="001E123F" w:rsidRPr="00982248" w:rsidRDefault="001E123F" w:rsidP="001E123F">
            <w:pPr>
              <w:jc w:val="right"/>
              <w:rPr>
                <w:rFonts w:ascii="Arial" w:hAnsi="Arial" w:cs="Arial"/>
              </w:rPr>
            </w:pPr>
            <w:r w:rsidRPr="00982248">
              <w:rPr>
                <w:rFonts w:ascii="Arial" w:hAnsi="Arial" w:cs="Arial"/>
              </w:rPr>
              <w:t>27 869,45</w:t>
            </w:r>
          </w:p>
        </w:tc>
      </w:tr>
      <w:tr w:rsidR="00A72938" w:rsidRPr="00982248" w14:paraId="09F23450" w14:textId="77777777" w:rsidTr="00CB5F3E">
        <w:tc>
          <w:tcPr>
            <w:tcW w:w="596" w:type="pct"/>
          </w:tcPr>
          <w:p w14:paraId="73C1EA9E"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7152ABB4"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612</w:t>
            </w:r>
          </w:p>
        </w:tc>
        <w:tc>
          <w:tcPr>
            <w:tcW w:w="991" w:type="pct"/>
          </w:tcPr>
          <w:p w14:paraId="0B91FF6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Príplatky</w:t>
            </w:r>
          </w:p>
        </w:tc>
        <w:tc>
          <w:tcPr>
            <w:tcW w:w="762" w:type="pct"/>
          </w:tcPr>
          <w:p w14:paraId="7B007C6A"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5CB1F8D3" w14:textId="342BA0B8"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32A39C7B" w14:textId="1B303697"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49B6EEC1" w14:textId="2AA8B5D0" w:rsidR="00A72938" w:rsidRPr="00982248" w:rsidRDefault="00A72938" w:rsidP="00A72938">
            <w:pPr>
              <w:jc w:val="right"/>
              <w:rPr>
                <w:rFonts w:ascii="Arial" w:hAnsi="Arial" w:cs="Arial"/>
              </w:rPr>
            </w:pPr>
            <w:r w:rsidRPr="00982248">
              <w:rPr>
                <w:rFonts w:ascii="Arial" w:hAnsi="Arial" w:cs="Arial"/>
              </w:rPr>
              <w:t>298,13</w:t>
            </w:r>
          </w:p>
        </w:tc>
      </w:tr>
      <w:tr w:rsidR="00A72938" w:rsidRPr="00982248" w14:paraId="40C8C980" w14:textId="77777777" w:rsidTr="00CB5F3E">
        <w:tc>
          <w:tcPr>
            <w:tcW w:w="596" w:type="pct"/>
          </w:tcPr>
          <w:p w14:paraId="2BCD9E81"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0A46929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507312A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69A09D43"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51BDFD70" w14:textId="0344D280"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00B09353" w14:textId="7463C767"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11107E45" w14:textId="17966A1F" w:rsidR="00A72938" w:rsidRPr="00982248" w:rsidRDefault="00A72938" w:rsidP="00A72938">
            <w:pPr>
              <w:jc w:val="right"/>
              <w:rPr>
                <w:rFonts w:ascii="Arial" w:hAnsi="Arial" w:cs="Arial"/>
              </w:rPr>
            </w:pPr>
            <w:r w:rsidRPr="00982248">
              <w:rPr>
                <w:rFonts w:ascii="Arial" w:hAnsi="Arial" w:cs="Arial"/>
              </w:rPr>
              <w:t>793,74</w:t>
            </w:r>
          </w:p>
        </w:tc>
      </w:tr>
      <w:tr w:rsidR="00A72938" w:rsidRPr="00982248" w14:paraId="14AA2848" w14:textId="77777777" w:rsidTr="00CB5F3E">
        <w:tc>
          <w:tcPr>
            <w:tcW w:w="596" w:type="pct"/>
          </w:tcPr>
          <w:p w14:paraId="71E70DD3"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480A4366"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623</w:t>
            </w:r>
          </w:p>
        </w:tc>
        <w:tc>
          <w:tcPr>
            <w:tcW w:w="991" w:type="pct"/>
          </w:tcPr>
          <w:p w14:paraId="4CC881B0"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ostatné ZP</w:t>
            </w:r>
          </w:p>
        </w:tc>
        <w:tc>
          <w:tcPr>
            <w:tcW w:w="762" w:type="pct"/>
          </w:tcPr>
          <w:p w14:paraId="43240A6A"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58B0574D" w14:textId="412B7161"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00121A2A" w14:textId="332C6C63"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51827408" w14:textId="2D68193C" w:rsidR="00A72938" w:rsidRPr="00982248" w:rsidRDefault="00A72938" w:rsidP="00A72938">
            <w:pPr>
              <w:jc w:val="right"/>
              <w:rPr>
                <w:rFonts w:ascii="Arial" w:hAnsi="Arial" w:cs="Arial"/>
              </w:rPr>
            </w:pPr>
            <w:r w:rsidRPr="00982248">
              <w:rPr>
                <w:rFonts w:ascii="Arial" w:hAnsi="Arial" w:cs="Arial"/>
              </w:rPr>
              <w:t>1 938,09</w:t>
            </w:r>
          </w:p>
        </w:tc>
      </w:tr>
      <w:tr w:rsidR="00A72938" w:rsidRPr="00982248" w14:paraId="35BF1566" w14:textId="77777777" w:rsidTr="00CB5F3E">
        <w:tc>
          <w:tcPr>
            <w:tcW w:w="596" w:type="pct"/>
          </w:tcPr>
          <w:p w14:paraId="5ED81D4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23E940A9"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625</w:t>
            </w:r>
          </w:p>
        </w:tc>
        <w:tc>
          <w:tcPr>
            <w:tcW w:w="991" w:type="pct"/>
          </w:tcPr>
          <w:p w14:paraId="46624885"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soc. poisť.</w:t>
            </w:r>
          </w:p>
        </w:tc>
        <w:tc>
          <w:tcPr>
            <w:tcW w:w="762" w:type="pct"/>
          </w:tcPr>
          <w:p w14:paraId="4384E7D7"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5CBEEE8F" w14:textId="127F4473"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23D2BA6B" w14:textId="1D6C7409"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664665DF" w14:textId="5723B26A" w:rsidR="00A72938" w:rsidRPr="00982248" w:rsidRDefault="00A72938" w:rsidP="00A72938">
            <w:pPr>
              <w:jc w:val="right"/>
              <w:rPr>
                <w:rFonts w:ascii="Arial" w:hAnsi="Arial" w:cs="Arial"/>
              </w:rPr>
            </w:pPr>
            <w:r w:rsidRPr="00982248">
              <w:rPr>
                <w:rFonts w:ascii="Arial" w:hAnsi="Arial" w:cs="Arial"/>
              </w:rPr>
              <w:t>6 815,73</w:t>
            </w:r>
          </w:p>
        </w:tc>
      </w:tr>
      <w:tr w:rsidR="00A72938" w:rsidRPr="00982248" w14:paraId="5AEFC14C" w14:textId="77777777" w:rsidTr="00CB5F3E">
        <w:tc>
          <w:tcPr>
            <w:tcW w:w="596" w:type="pct"/>
          </w:tcPr>
          <w:p w14:paraId="7EA4A76B"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0DB7AB03"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5A283E5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Energie</w:t>
            </w:r>
          </w:p>
        </w:tc>
        <w:tc>
          <w:tcPr>
            <w:tcW w:w="762" w:type="pct"/>
          </w:tcPr>
          <w:p w14:paraId="54EDA9C3"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3C968338" w14:textId="200929D6"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7534CBF7" w14:textId="4123CF87"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0581ADA8" w14:textId="4DF58E1B" w:rsidR="00A72938" w:rsidRPr="00982248" w:rsidRDefault="00A72938" w:rsidP="00A72938">
            <w:pPr>
              <w:jc w:val="right"/>
              <w:rPr>
                <w:rFonts w:ascii="Arial" w:hAnsi="Arial" w:cs="Arial"/>
              </w:rPr>
            </w:pPr>
            <w:r w:rsidRPr="00982248">
              <w:rPr>
                <w:rFonts w:ascii="Arial" w:hAnsi="Arial" w:cs="Arial"/>
              </w:rPr>
              <w:t>399,68</w:t>
            </w:r>
          </w:p>
        </w:tc>
      </w:tr>
      <w:tr w:rsidR="00A72938" w:rsidRPr="00982248" w14:paraId="05437A29" w14:textId="77777777" w:rsidTr="00CB5F3E">
        <w:tc>
          <w:tcPr>
            <w:tcW w:w="596" w:type="pct"/>
          </w:tcPr>
          <w:p w14:paraId="3AD77473" w14:textId="77777777" w:rsidR="00A72938" w:rsidRPr="00982248" w:rsidRDefault="00A72938" w:rsidP="00A72938">
            <w:pPr>
              <w:pStyle w:val="Pismenka"/>
              <w:tabs>
                <w:tab w:val="clear" w:pos="426"/>
              </w:tabs>
              <w:ind w:left="0" w:firstLine="0"/>
              <w:rPr>
                <w:rFonts w:ascii="Arial" w:hAnsi="Arial" w:cs="Arial"/>
                <w:b w:val="0"/>
                <w:bCs w:val="0"/>
                <w:sz w:val="20"/>
                <w:szCs w:val="20"/>
              </w:rPr>
            </w:pPr>
            <w:bookmarkStart w:id="3" w:name="_Hlk97732941"/>
            <w:r w:rsidRPr="00982248">
              <w:rPr>
                <w:rFonts w:ascii="Arial" w:hAnsi="Arial" w:cs="Arial"/>
                <w:b w:val="0"/>
                <w:bCs w:val="0"/>
                <w:sz w:val="20"/>
                <w:szCs w:val="20"/>
              </w:rPr>
              <w:t>1AC1</w:t>
            </w:r>
          </w:p>
        </w:tc>
        <w:tc>
          <w:tcPr>
            <w:tcW w:w="283" w:type="pct"/>
          </w:tcPr>
          <w:p w14:paraId="769B3292"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3AF0003A"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Materiál</w:t>
            </w:r>
          </w:p>
        </w:tc>
        <w:tc>
          <w:tcPr>
            <w:tcW w:w="762" w:type="pct"/>
          </w:tcPr>
          <w:p w14:paraId="24458E35"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1B6D58A1" w14:textId="2318207B"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4CEDD601" w14:textId="643864FD"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5B37C312" w14:textId="645C5BCD" w:rsidR="00A72938" w:rsidRPr="00982248" w:rsidRDefault="00A72938" w:rsidP="00A72938">
            <w:pPr>
              <w:jc w:val="right"/>
              <w:rPr>
                <w:rFonts w:ascii="Arial" w:hAnsi="Arial" w:cs="Arial"/>
              </w:rPr>
            </w:pPr>
            <w:r w:rsidRPr="00982248">
              <w:rPr>
                <w:rFonts w:ascii="Arial" w:hAnsi="Arial" w:cs="Arial"/>
              </w:rPr>
              <w:t>0,00</w:t>
            </w:r>
          </w:p>
        </w:tc>
      </w:tr>
      <w:tr w:rsidR="00A72938" w:rsidRPr="00982248" w14:paraId="569C4F2B" w14:textId="77777777" w:rsidTr="00CB5F3E">
        <w:tc>
          <w:tcPr>
            <w:tcW w:w="596" w:type="pct"/>
          </w:tcPr>
          <w:p w14:paraId="08B22A99"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1AC1</w:t>
            </w:r>
          </w:p>
        </w:tc>
        <w:tc>
          <w:tcPr>
            <w:tcW w:w="283" w:type="pct"/>
          </w:tcPr>
          <w:p w14:paraId="3618EFC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75B43222"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Služby</w:t>
            </w:r>
          </w:p>
        </w:tc>
        <w:tc>
          <w:tcPr>
            <w:tcW w:w="762" w:type="pct"/>
          </w:tcPr>
          <w:p w14:paraId="1CF43811"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6017A570" w14:textId="54835399"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06329B8C" w14:textId="766172FE"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5E8605E0" w14:textId="5644DDF4" w:rsidR="00A72938" w:rsidRPr="00982248" w:rsidRDefault="00A72938" w:rsidP="00A72938">
            <w:pPr>
              <w:jc w:val="right"/>
              <w:rPr>
                <w:rFonts w:ascii="Arial" w:hAnsi="Arial" w:cs="Arial"/>
              </w:rPr>
            </w:pPr>
            <w:r w:rsidRPr="00982248">
              <w:rPr>
                <w:rFonts w:ascii="Arial" w:hAnsi="Arial" w:cs="Arial"/>
              </w:rPr>
              <w:t>1 231,65</w:t>
            </w:r>
          </w:p>
        </w:tc>
      </w:tr>
      <w:bookmarkEnd w:id="3"/>
      <w:tr w:rsidR="00A72938" w:rsidRPr="00982248" w14:paraId="5D7BC604" w14:textId="77777777" w:rsidTr="00CB5F3E">
        <w:tc>
          <w:tcPr>
            <w:tcW w:w="596" w:type="pct"/>
          </w:tcPr>
          <w:p w14:paraId="45961AEF" w14:textId="77777777" w:rsidR="00A72938" w:rsidRPr="00982248" w:rsidRDefault="00A72938" w:rsidP="00A72938">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2A941566"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Cs w:val="0"/>
                <w:sz w:val="20"/>
                <w:szCs w:val="20"/>
                <w:u w:val="single"/>
              </w:rPr>
              <w:t xml:space="preserve">1AC1 </w:t>
            </w:r>
          </w:p>
        </w:tc>
        <w:tc>
          <w:tcPr>
            <w:tcW w:w="283" w:type="pct"/>
          </w:tcPr>
          <w:p w14:paraId="0E05A3FA"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991" w:type="pct"/>
          </w:tcPr>
          <w:p w14:paraId="097070F6"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762" w:type="pct"/>
          </w:tcPr>
          <w:p w14:paraId="39AA3741"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p>
          <w:p w14:paraId="521680B2"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tcPr>
          <w:p w14:paraId="02A1FB91"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p>
          <w:p w14:paraId="650925DD" w14:textId="1B3C979C" w:rsidR="00A72938" w:rsidRPr="00982248" w:rsidRDefault="00A72938" w:rsidP="00A7293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14" w:type="pct"/>
          </w:tcPr>
          <w:p w14:paraId="020ED3A0"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p>
          <w:p w14:paraId="7F4728F2" w14:textId="0DD9611E" w:rsidR="00A72938" w:rsidRPr="00982248" w:rsidRDefault="00A72938" w:rsidP="00A7293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02" w:type="pct"/>
          </w:tcPr>
          <w:p w14:paraId="47CFC9F1"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p>
          <w:p w14:paraId="1B13B10B" w14:textId="098301A3" w:rsidR="00A72938" w:rsidRPr="00982248" w:rsidRDefault="00A72938" w:rsidP="00A7293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39 346,47</w:t>
            </w:r>
          </w:p>
        </w:tc>
      </w:tr>
      <w:tr w:rsidR="001E123F" w:rsidRPr="00982248" w14:paraId="1915BF5E" w14:textId="77777777" w:rsidTr="00CB5F3E">
        <w:tc>
          <w:tcPr>
            <w:tcW w:w="596" w:type="pct"/>
          </w:tcPr>
          <w:p w14:paraId="70686B2E"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70E4BAD8"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11E0E97B" w14:textId="77777777" w:rsidR="001E123F" w:rsidRPr="00982248" w:rsidRDefault="001E123F" w:rsidP="001E123F">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tcPr>
          <w:p w14:paraId="7C69D4A5"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030FAA4B" w14:textId="6071A193" w:rsidR="001E123F" w:rsidRPr="00982248" w:rsidRDefault="00A72938" w:rsidP="001E123F">
            <w:pPr>
              <w:jc w:val="right"/>
              <w:rPr>
                <w:rFonts w:ascii="Arial" w:hAnsi="Arial" w:cs="Arial"/>
              </w:rPr>
            </w:pPr>
            <w:r w:rsidRPr="00982248">
              <w:rPr>
                <w:rFonts w:ascii="Arial" w:hAnsi="Arial" w:cs="Arial"/>
              </w:rPr>
              <w:t>0,00</w:t>
            </w:r>
          </w:p>
        </w:tc>
        <w:tc>
          <w:tcPr>
            <w:tcW w:w="814" w:type="pct"/>
          </w:tcPr>
          <w:p w14:paraId="0B04A58A" w14:textId="56C7DEB4" w:rsidR="001E123F" w:rsidRPr="00982248" w:rsidRDefault="00A72938" w:rsidP="001E123F">
            <w:pPr>
              <w:jc w:val="right"/>
              <w:rPr>
                <w:rFonts w:ascii="Arial" w:hAnsi="Arial" w:cs="Arial"/>
              </w:rPr>
            </w:pPr>
            <w:r w:rsidRPr="00982248">
              <w:rPr>
                <w:rFonts w:ascii="Arial" w:hAnsi="Arial" w:cs="Arial"/>
              </w:rPr>
              <w:t>0,00</w:t>
            </w:r>
          </w:p>
        </w:tc>
        <w:tc>
          <w:tcPr>
            <w:tcW w:w="802" w:type="pct"/>
          </w:tcPr>
          <w:p w14:paraId="4C4F4BA4" w14:textId="6BDF7FBC" w:rsidR="001E123F" w:rsidRPr="00982248" w:rsidRDefault="001E123F" w:rsidP="001E123F">
            <w:pPr>
              <w:jc w:val="right"/>
              <w:rPr>
                <w:rFonts w:ascii="Arial" w:hAnsi="Arial" w:cs="Arial"/>
              </w:rPr>
            </w:pPr>
            <w:r w:rsidRPr="00982248">
              <w:rPr>
                <w:rFonts w:ascii="Arial" w:hAnsi="Arial" w:cs="Arial"/>
              </w:rPr>
              <w:t>6 006,70</w:t>
            </w:r>
          </w:p>
        </w:tc>
      </w:tr>
      <w:tr w:rsidR="00A72938" w:rsidRPr="00982248" w14:paraId="79C39EE2" w14:textId="77777777" w:rsidTr="00CB5F3E">
        <w:tc>
          <w:tcPr>
            <w:tcW w:w="596" w:type="pct"/>
          </w:tcPr>
          <w:p w14:paraId="725B39C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30C5B109"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612</w:t>
            </w:r>
          </w:p>
        </w:tc>
        <w:tc>
          <w:tcPr>
            <w:tcW w:w="991" w:type="pct"/>
          </w:tcPr>
          <w:p w14:paraId="2B258368"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Príplatky</w:t>
            </w:r>
          </w:p>
        </w:tc>
        <w:tc>
          <w:tcPr>
            <w:tcW w:w="762" w:type="pct"/>
          </w:tcPr>
          <w:p w14:paraId="592EFE27"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7AD9020B" w14:textId="43B91871"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72306511" w14:textId="3794DA24"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45A22DCB" w14:textId="064B9340" w:rsidR="00A72938" w:rsidRPr="00982248" w:rsidRDefault="00A72938" w:rsidP="00A72938">
            <w:pPr>
              <w:jc w:val="right"/>
              <w:rPr>
                <w:rFonts w:ascii="Arial" w:hAnsi="Arial" w:cs="Arial"/>
              </w:rPr>
            </w:pPr>
            <w:r w:rsidRPr="00982248">
              <w:rPr>
                <w:rFonts w:ascii="Arial" w:hAnsi="Arial" w:cs="Arial"/>
              </w:rPr>
              <w:t>64,56</w:t>
            </w:r>
          </w:p>
        </w:tc>
      </w:tr>
      <w:tr w:rsidR="00A72938" w:rsidRPr="00982248" w14:paraId="33A32843" w14:textId="77777777" w:rsidTr="00CB5F3E">
        <w:tc>
          <w:tcPr>
            <w:tcW w:w="596" w:type="pct"/>
          </w:tcPr>
          <w:p w14:paraId="60B331A5"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5584765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55BD8515"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62A7526A"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481199E7" w14:textId="1E2680B3"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664A143F" w14:textId="558AD0E5"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42F7B337" w14:textId="2B09BF05" w:rsidR="00A72938" w:rsidRPr="00982248" w:rsidRDefault="00A72938" w:rsidP="00A72938">
            <w:pPr>
              <w:jc w:val="right"/>
              <w:rPr>
                <w:rFonts w:ascii="Arial" w:hAnsi="Arial" w:cs="Arial"/>
              </w:rPr>
            </w:pPr>
            <w:r w:rsidRPr="00982248">
              <w:rPr>
                <w:rFonts w:ascii="Arial" w:hAnsi="Arial" w:cs="Arial"/>
              </w:rPr>
              <w:t>171,02</w:t>
            </w:r>
          </w:p>
        </w:tc>
      </w:tr>
      <w:tr w:rsidR="00A72938" w:rsidRPr="00982248" w14:paraId="2C5D7106" w14:textId="77777777" w:rsidTr="00CB5F3E">
        <w:tc>
          <w:tcPr>
            <w:tcW w:w="596" w:type="pct"/>
          </w:tcPr>
          <w:p w14:paraId="154C5FAB"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2DFEE7FB"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623</w:t>
            </w:r>
          </w:p>
        </w:tc>
        <w:tc>
          <w:tcPr>
            <w:tcW w:w="991" w:type="pct"/>
          </w:tcPr>
          <w:p w14:paraId="27165F41"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ostatné ZP</w:t>
            </w:r>
          </w:p>
        </w:tc>
        <w:tc>
          <w:tcPr>
            <w:tcW w:w="762" w:type="pct"/>
          </w:tcPr>
          <w:p w14:paraId="2050F6A4"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5D12A3A1" w14:textId="6E7C3BA5"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2F1C3E37" w14:textId="5264C4F7"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698B9EF1" w14:textId="6F5A2304" w:rsidR="00A72938" w:rsidRPr="00982248" w:rsidRDefault="00A72938" w:rsidP="00A72938">
            <w:pPr>
              <w:jc w:val="right"/>
              <w:rPr>
                <w:rFonts w:ascii="Arial" w:hAnsi="Arial" w:cs="Arial"/>
              </w:rPr>
            </w:pPr>
            <w:r w:rsidRPr="00982248">
              <w:rPr>
                <w:rFonts w:ascii="Arial" w:hAnsi="Arial" w:cs="Arial"/>
              </w:rPr>
              <w:t>416,89</w:t>
            </w:r>
          </w:p>
        </w:tc>
      </w:tr>
      <w:tr w:rsidR="00A72938" w:rsidRPr="00982248" w14:paraId="1E68EF38" w14:textId="77777777" w:rsidTr="00CB5F3E">
        <w:tc>
          <w:tcPr>
            <w:tcW w:w="596" w:type="pct"/>
          </w:tcPr>
          <w:p w14:paraId="17C5B51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16C213B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625</w:t>
            </w:r>
          </w:p>
        </w:tc>
        <w:tc>
          <w:tcPr>
            <w:tcW w:w="991" w:type="pct"/>
          </w:tcPr>
          <w:p w14:paraId="2E7C43AE"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soc. poisť.</w:t>
            </w:r>
          </w:p>
        </w:tc>
        <w:tc>
          <w:tcPr>
            <w:tcW w:w="762" w:type="pct"/>
          </w:tcPr>
          <w:p w14:paraId="703D3403"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77015411" w14:textId="0CE3E91F"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09030F7C" w14:textId="340289AC"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5575AC89" w14:textId="05B784D7" w:rsidR="00A72938" w:rsidRPr="00982248" w:rsidRDefault="00A72938" w:rsidP="00A72938">
            <w:pPr>
              <w:jc w:val="right"/>
              <w:rPr>
                <w:rFonts w:ascii="Arial" w:hAnsi="Arial" w:cs="Arial"/>
              </w:rPr>
            </w:pPr>
            <w:r w:rsidRPr="00982248">
              <w:rPr>
                <w:rFonts w:ascii="Arial" w:hAnsi="Arial" w:cs="Arial"/>
              </w:rPr>
              <w:t>1 466,87</w:t>
            </w:r>
          </w:p>
        </w:tc>
      </w:tr>
      <w:tr w:rsidR="00A72938" w:rsidRPr="00982248" w14:paraId="557CB606" w14:textId="77777777" w:rsidTr="00CB5F3E">
        <w:tc>
          <w:tcPr>
            <w:tcW w:w="596" w:type="pct"/>
          </w:tcPr>
          <w:p w14:paraId="3AADFCF4"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283" w:type="pct"/>
          </w:tcPr>
          <w:p w14:paraId="3FCDECAA"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59FD0F4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Energie</w:t>
            </w:r>
          </w:p>
        </w:tc>
        <w:tc>
          <w:tcPr>
            <w:tcW w:w="762" w:type="pct"/>
          </w:tcPr>
          <w:p w14:paraId="5C40B2C5"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39171971" w14:textId="3CBF2A5C"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4637D0C7" w14:textId="1BC563B6"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66513C21" w14:textId="1B4E63E4" w:rsidR="00A72938" w:rsidRPr="00982248" w:rsidRDefault="00A72938" w:rsidP="00A72938">
            <w:pPr>
              <w:jc w:val="right"/>
              <w:rPr>
                <w:rFonts w:ascii="Arial" w:hAnsi="Arial" w:cs="Arial"/>
              </w:rPr>
            </w:pPr>
            <w:r w:rsidRPr="00982248">
              <w:rPr>
                <w:rFonts w:ascii="Arial" w:hAnsi="Arial" w:cs="Arial"/>
              </w:rPr>
              <w:t>90,32</w:t>
            </w:r>
          </w:p>
        </w:tc>
      </w:tr>
      <w:tr w:rsidR="00A72938" w:rsidRPr="00982248" w14:paraId="2713C709" w14:textId="77777777" w:rsidTr="00CB5F3E">
        <w:tc>
          <w:tcPr>
            <w:tcW w:w="596" w:type="pct"/>
          </w:tcPr>
          <w:p w14:paraId="2C5FDD92"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1AC2</w:t>
            </w:r>
          </w:p>
        </w:tc>
        <w:tc>
          <w:tcPr>
            <w:tcW w:w="283" w:type="pct"/>
          </w:tcPr>
          <w:p w14:paraId="74C3F843"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1D181475"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Materiál</w:t>
            </w:r>
          </w:p>
        </w:tc>
        <w:tc>
          <w:tcPr>
            <w:tcW w:w="762" w:type="pct"/>
          </w:tcPr>
          <w:p w14:paraId="3FD5988E"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004A6771" w14:textId="0F4A0CF5"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416F0416" w14:textId="501AA193"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5AFC9603" w14:textId="1C2BE938" w:rsidR="00A72938" w:rsidRPr="00982248" w:rsidRDefault="00A72938" w:rsidP="00A72938">
            <w:pPr>
              <w:jc w:val="right"/>
              <w:rPr>
                <w:rFonts w:ascii="Arial" w:hAnsi="Arial" w:cs="Arial"/>
              </w:rPr>
            </w:pPr>
            <w:r w:rsidRPr="00982248">
              <w:rPr>
                <w:rFonts w:ascii="Arial" w:hAnsi="Arial" w:cs="Arial"/>
              </w:rPr>
              <w:t>0,00</w:t>
            </w:r>
          </w:p>
        </w:tc>
      </w:tr>
      <w:tr w:rsidR="00A72938" w:rsidRPr="00982248" w14:paraId="2095869E" w14:textId="77777777" w:rsidTr="00CB5F3E">
        <w:tc>
          <w:tcPr>
            <w:tcW w:w="596" w:type="pct"/>
          </w:tcPr>
          <w:p w14:paraId="3CC764DC"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283" w:type="pct"/>
          </w:tcPr>
          <w:p w14:paraId="4875156D"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4EC3D7B4"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Služby</w:t>
            </w:r>
          </w:p>
        </w:tc>
        <w:tc>
          <w:tcPr>
            <w:tcW w:w="762" w:type="pct"/>
          </w:tcPr>
          <w:p w14:paraId="4A36FDD0"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3AB40435" w14:textId="74CDABD3"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27123175" w14:textId="52DBABF3"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000024EF" w14:textId="74934C63" w:rsidR="00A72938" w:rsidRPr="00982248" w:rsidRDefault="00A72938" w:rsidP="00A72938">
            <w:pPr>
              <w:jc w:val="right"/>
              <w:rPr>
                <w:rFonts w:ascii="Arial" w:hAnsi="Arial" w:cs="Arial"/>
              </w:rPr>
            </w:pPr>
            <w:r w:rsidRPr="00982248">
              <w:rPr>
                <w:rFonts w:ascii="Arial" w:hAnsi="Arial" w:cs="Arial"/>
              </w:rPr>
              <w:t>278,35</w:t>
            </w:r>
          </w:p>
        </w:tc>
      </w:tr>
      <w:tr w:rsidR="00A72938" w:rsidRPr="00982248" w14:paraId="7E6B2EA2" w14:textId="77777777" w:rsidTr="00CB5F3E">
        <w:tc>
          <w:tcPr>
            <w:tcW w:w="596" w:type="pct"/>
          </w:tcPr>
          <w:p w14:paraId="235A322B" w14:textId="77777777" w:rsidR="00A72938" w:rsidRPr="00982248" w:rsidRDefault="00A72938" w:rsidP="00A72938">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564369EC"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Cs w:val="0"/>
                <w:sz w:val="20"/>
                <w:szCs w:val="20"/>
                <w:u w:val="single"/>
              </w:rPr>
              <w:t xml:space="preserve">1AC2 </w:t>
            </w:r>
          </w:p>
        </w:tc>
        <w:tc>
          <w:tcPr>
            <w:tcW w:w="283" w:type="pct"/>
          </w:tcPr>
          <w:p w14:paraId="73435574"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991" w:type="pct"/>
          </w:tcPr>
          <w:p w14:paraId="7932315B" w14:textId="77777777" w:rsidR="00A72938" w:rsidRPr="00982248" w:rsidRDefault="00A72938" w:rsidP="00A72938">
            <w:pPr>
              <w:pStyle w:val="Pismenka"/>
              <w:tabs>
                <w:tab w:val="clear" w:pos="426"/>
              </w:tabs>
              <w:ind w:left="0" w:firstLine="0"/>
              <w:rPr>
                <w:rFonts w:ascii="Arial" w:hAnsi="Arial" w:cs="Arial"/>
                <w:b w:val="0"/>
                <w:bCs w:val="0"/>
                <w:sz w:val="20"/>
                <w:szCs w:val="20"/>
              </w:rPr>
            </w:pPr>
          </w:p>
        </w:tc>
        <w:tc>
          <w:tcPr>
            <w:tcW w:w="762" w:type="pct"/>
          </w:tcPr>
          <w:p w14:paraId="159C77C2"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p>
          <w:p w14:paraId="2EAAFF28" w14:textId="77777777" w:rsidR="00A72938" w:rsidRPr="00982248" w:rsidRDefault="00A72938" w:rsidP="00A7293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tcPr>
          <w:p w14:paraId="79126FC6" w14:textId="77777777" w:rsidR="00A72938" w:rsidRPr="00982248" w:rsidRDefault="00A72938" w:rsidP="00A72938">
            <w:pPr>
              <w:jc w:val="right"/>
              <w:rPr>
                <w:rFonts w:ascii="Arial" w:hAnsi="Arial" w:cs="Arial"/>
                <w:b/>
                <w:bCs/>
                <w:u w:val="single"/>
              </w:rPr>
            </w:pPr>
          </w:p>
          <w:p w14:paraId="5D3E8313" w14:textId="713428E9" w:rsidR="00A72938" w:rsidRPr="00982248" w:rsidRDefault="00A72938" w:rsidP="00A72938">
            <w:pPr>
              <w:jc w:val="right"/>
              <w:rPr>
                <w:rFonts w:ascii="Arial" w:hAnsi="Arial" w:cs="Arial"/>
                <w:b/>
                <w:u w:val="single"/>
              </w:rPr>
            </w:pPr>
            <w:r w:rsidRPr="00982248">
              <w:rPr>
                <w:rFonts w:ascii="Arial" w:hAnsi="Arial" w:cs="Arial"/>
                <w:b/>
                <w:bCs/>
                <w:u w:val="single"/>
              </w:rPr>
              <w:t>0,00</w:t>
            </w:r>
          </w:p>
        </w:tc>
        <w:tc>
          <w:tcPr>
            <w:tcW w:w="814" w:type="pct"/>
          </w:tcPr>
          <w:p w14:paraId="47C0B88D" w14:textId="77777777" w:rsidR="00A72938" w:rsidRPr="00982248" w:rsidRDefault="00A72938" w:rsidP="00A72938">
            <w:pPr>
              <w:jc w:val="right"/>
              <w:rPr>
                <w:rFonts w:ascii="Arial" w:hAnsi="Arial" w:cs="Arial"/>
                <w:b/>
                <w:bCs/>
                <w:u w:val="single"/>
              </w:rPr>
            </w:pPr>
          </w:p>
          <w:p w14:paraId="60C0F0EA" w14:textId="5356E5F5" w:rsidR="00A72938" w:rsidRPr="00982248" w:rsidRDefault="00A72938" w:rsidP="00A72938">
            <w:pPr>
              <w:jc w:val="right"/>
              <w:rPr>
                <w:rFonts w:ascii="Arial" w:hAnsi="Arial" w:cs="Arial"/>
                <w:b/>
                <w:u w:val="single"/>
              </w:rPr>
            </w:pPr>
            <w:r w:rsidRPr="00982248">
              <w:rPr>
                <w:rFonts w:ascii="Arial" w:hAnsi="Arial" w:cs="Arial"/>
                <w:b/>
                <w:bCs/>
                <w:u w:val="single"/>
              </w:rPr>
              <w:t>0,00</w:t>
            </w:r>
          </w:p>
        </w:tc>
        <w:tc>
          <w:tcPr>
            <w:tcW w:w="802" w:type="pct"/>
          </w:tcPr>
          <w:p w14:paraId="10F02AC9" w14:textId="77777777" w:rsidR="00A72938" w:rsidRPr="00982248" w:rsidRDefault="00A72938" w:rsidP="00A72938">
            <w:pPr>
              <w:jc w:val="right"/>
              <w:rPr>
                <w:rFonts w:ascii="Arial" w:hAnsi="Arial" w:cs="Arial"/>
                <w:b/>
                <w:u w:val="single"/>
              </w:rPr>
            </w:pPr>
          </w:p>
          <w:p w14:paraId="136AAC93" w14:textId="68A61551" w:rsidR="00A72938" w:rsidRPr="00982248" w:rsidRDefault="00A72938" w:rsidP="00A72938">
            <w:pPr>
              <w:jc w:val="right"/>
              <w:rPr>
                <w:rFonts w:ascii="Arial" w:hAnsi="Arial" w:cs="Arial"/>
                <w:b/>
                <w:u w:val="single"/>
              </w:rPr>
            </w:pPr>
            <w:r w:rsidRPr="00982248">
              <w:rPr>
                <w:rFonts w:ascii="Arial" w:hAnsi="Arial" w:cs="Arial"/>
                <w:b/>
                <w:u w:val="single"/>
              </w:rPr>
              <w:t>8 494,71</w:t>
            </w:r>
          </w:p>
        </w:tc>
      </w:tr>
      <w:tr w:rsidR="00A72938" w:rsidRPr="00982248" w14:paraId="1013457B" w14:textId="77777777" w:rsidTr="00CB5F3E">
        <w:tc>
          <w:tcPr>
            <w:tcW w:w="596" w:type="pct"/>
          </w:tcPr>
          <w:p w14:paraId="70E8F5A2"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34244090"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6DCD9FC3" w14:textId="77777777" w:rsidR="00A72938" w:rsidRPr="00982248" w:rsidRDefault="00A72938" w:rsidP="00A72938">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tcPr>
          <w:p w14:paraId="0476F8AD"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632EA9A3" w14:textId="5F20A6F1"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102EB32D" w14:textId="3EF53B53"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6A9C7A78" w14:textId="2023F463" w:rsidR="00A72938" w:rsidRPr="00982248" w:rsidRDefault="00A72938" w:rsidP="00A72938">
            <w:pPr>
              <w:jc w:val="right"/>
              <w:rPr>
                <w:rFonts w:ascii="Arial" w:hAnsi="Arial" w:cs="Arial"/>
              </w:rPr>
            </w:pPr>
            <w:r w:rsidRPr="00982248">
              <w:rPr>
                <w:rFonts w:ascii="Arial" w:hAnsi="Arial" w:cs="Arial"/>
              </w:rPr>
              <w:t>304,21</w:t>
            </w:r>
          </w:p>
        </w:tc>
      </w:tr>
      <w:tr w:rsidR="00A72938" w:rsidRPr="00982248" w14:paraId="0D6455D0" w14:textId="77777777" w:rsidTr="00CB5F3E">
        <w:tc>
          <w:tcPr>
            <w:tcW w:w="596" w:type="pct"/>
          </w:tcPr>
          <w:p w14:paraId="4E5D4B23"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6C18542E"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612</w:t>
            </w:r>
          </w:p>
        </w:tc>
        <w:tc>
          <w:tcPr>
            <w:tcW w:w="991" w:type="pct"/>
          </w:tcPr>
          <w:p w14:paraId="7C625A13"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Príplatky</w:t>
            </w:r>
          </w:p>
        </w:tc>
        <w:tc>
          <w:tcPr>
            <w:tcW w:w="762" w:type="pct"/>
          </w:tcPr>
          <w:p w14:paraId="6426845C"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34B0A832" w14:textId="6A8E27A5"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783159C8" w14:textId="35BCE9A7"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184E42C6" w14:textId="62736470" w:rsidR="00A72938" w:rsidRPr="00982248" w:rsidRDefault="00A72938" w:rsidP="00A72938">
            <w:pPr>
              <w:jc w:val="right"/>
              <w:rPr>
                <w:rFonts w:ascii="Arial" w:hAnsi="Arial" w:cs="Arial"/>
              </w:rPr>
            </w:pPr>
            <w:r w:rsidRPr="00982248">
              <w:rPr>
                <w:rFonts w:ascii="Arial" w:hAnsi="Arial" w:cs="Arial"/>
              </w:rPr>
              <w:t>6,90</w:t>
            </w:r>
          </w:p>
        </w:tc>
      </w:tr>
      <w:tr w:rsidR="00A72938" w:rsidRPr="00982248" w14:paraId="249FF8BD" w14:textId="77777777" w:rsidTr="00CB5F3E">
        <w:tc>
          <w:tcPr>
            <w:tcW w:w="596" w:type="pct"/>
          </w:tcPr>
          <w:p w14:paraId="5D3CC2A9"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7F04ACC6"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716530E5"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5211C2E4"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0E6E8EDB" w14:textId="46DBE457"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426B1BDC" w14:textId="1455C21D"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22189885" w14:textId="78917A58" w:rsidR="00A72938" w:rsidRPr="00982248" w:rsidRDefault="00A72938" w:rsidP="00A72938">
            <w:pPr>
              <w:jc w:val="right"/>
              <w:rPr>
                <w:rFonts w:ascii="Arial" w:hAnsi="Arial" w:cs="Arial"/>
              </w:rPr>
            </w:pPr>
            <w:r w:rsidRPr="00982248">
              <w:rPr>
                <w:rFonts w:ascii="Arial" w:hAnsi="Arial" w:cs="Arial"/>
              </w:rPr>
              <w:t>8,84</w:t>
            </w:r>
          </w:p>
        </w:tc>
      </w:tr>
      <w:tr w:rsidR="00A72938" w:rsidRPr="00982248" w14:paraId="776896F6" w14:textId="77777777" w:rsidTr="00CB5F3E">
        <w:tc>
          <w:tcPr>
            <w:tcW w:w="596" w:type="pct"/>
          </w:tcPr>
          <w:p w14:paraId="28163D02"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782F411A"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623</w:t>
            </w:r>
          </w:p>
        </w:tc>
        <w:tc>
          <w:tcPr>
            <w:tcW w:w="991" w:type="pct"/>
          </w:tcPr>
          <w:p w14:paraId="47E1784F"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Poistné ostatné ZP</w:t>
            </w:r>
          </w:p>
        </w:tc>
        <w:tc>
          <w:tcPr>
            <w:tcW w:w="762" w:type="pct"/>
          </w:tcPr>
          <w:p w14:paraId="2FD13DE6"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09407A2C" w14:textId="61CF7AF9"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099BA6C1" w14:textId="7DF7AE5C"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3358F981" w14:textId="6CEDB025" w:rsidR="00A72938" w:rsidRPr="00982248" w:rsidRDefault="00A72938" w:rsidP="00A72938">
            <w:pPr>
              <w:jc w:val="right"/>
              <w:rPr>
                <w:rFonts w:ascii="Arial" w:hAnsi="Arial" w:cs="Arial"/>
              </w:rPr>
            </w:pPr>
            <w:r w:rsidRPr="00982248">
              <w:rPr>
                <w:rFonts w:ascii="Arial" w:hAnsi="Arial" w:cs="Arial"/>
              </w:rPr>
              <w:t>22,27</w:t>
            </w:r>
          </w:p>
        </w:tc>
      </w:tr>
      <w:tr w:rsidR="00A72938" w:rsidRPr="00982248" w14:paraId="4DE72C72" w14:textId="77777777" w:rsidTr="00CB5F3E">
        <w:tc>
          <w:tcPr>
            <w:tcW w:w="596" w:type="pct"/>
          </w:tcPr>
          <w:p w14:paraId="0274580D"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4462A7CA"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625</w:t>
            </w:r>
          </w:p>
        </w:tc>
        <w:tc>
          <w:tcPr>
            <w:tcW w:w="991" w:type="pct"/>
          </w:tcPr>
          <w:p w14:paraId="17CBCBA7"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soc.poisť</w:t>
            </w:r>
            <w:proofErr w:type="spellEnd"/>
            <w:r w:rsidRPr="00982248">
              <w:rPr>
                <w:rFonts w:ascii="Arial" w:hAnsi="Arial" w:cs="Arial"/>
                <w:b w:val="0"/>
                <w:bCs w:val="0"/>
                <w:sz w:val="20"/>
                <w:szCs w:val="20"/>
              </w:rPr>
              <w:t>.</w:t>
            </w:r>
          </w:p>
        </w:tc>
        <w:tc>
          <w:tcPr>
            <w:tcW w:w="762" w:type="pct"/>
          </w:tcPr>
          <w:p w14:paraId="005072EE"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2955BCD9" w14:textId="6DFEFBD9"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593AA700" w14:textId="0491D8A2"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3A258EE1" w14:textId="00198AAD" w:rsidR="00A72938" w:rsidRPr="00982248" w:rsidRDefault="00A72938" w:rsidP="00A72938">
            <w:pPr>
              <w:jc w:val="right"/>
              <w:rPr>
                <w:rFonts w:ascii="Arial" w:hAnsi="Arial" w:cs="Arial"/>
              </w:rPr>
            </w:pPr>
            <w:r w:rsidRPr="00982248">
              <w:rPr>
                <w:rFonts w:ascii="Arial" w:hAnsi="Arial" w:cs="Arial"/>
              </w:rPr>
              <w:t>77,61</w:t>
            </w:r>
          </w:p>
        </w:tc>
      </w:tr>
      <w:tr w:rsidR="00A72938" w:rsidRPr="00982248" w14:paraId="53D9E15C" w14:textId="77777777" w:rsidTr="00CB5F3E">
        <w:tc>
          <w:tcPr>
            <w:tcW w:w="596" w:type="pct"/>
          </w:tcPr>
          <w:p w14:paraId="38A10208"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1AC3</w:t>
            </w:r>
          </w:p>
        </w:tc>
        <w:tc>
          <w:tcPr>
            <w:tcW w:w="283" w:type="pct"/>
          </w:tcPr>
          <w:p w14:paraId="13D7C6F9" w14:textId="77777777" w:rsidR="00A72938" w:rsidRPr="00982248" w:rsidRDefault="00A72938" w:rsidP="00A7293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57F8FEAB" w14:textId="77777777" w:rsidR="00A72938" w:rsidRPr="00982248" w:rsidRDefault="00A72938" w:rsidP="00A72938">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Matriál</w:t>
            </w:r>
            <w:proofErr w:type="spellEnd"/>
          </w:p>
        </w:tc>
        <w:tc>
          <w:tcPr>
            <w:tcW w:w="762" w:type="pct"/>
          </w:tcPr>
          <w:p w14:paraId="064ED984" w14:textId="77777777" w:rsidR="00A72938" w:rsidRPr="00982248" w:rsidRDefault="00A72938" w:rsidP="00A72938">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19FB45F1" w14:textId="1AD531AE" w:rsidR="00A72938" w:rsidRPr="00982248" w:rsidRDefault="00A72938" w:rsidP="00A72938">
            <w:pPr>
              <w:jc w:val="right"/>
              <w:rPr>
                <w:rFonts w:ascii="Arial" w:hAnsi="Arial" w:cs="Arial"/>
              </w:rPr>
            </w:pPr>
            <w:r w:rsidRPr="00982248">
              <w:rPr>
                <w:rFonts w:ascii="Arial" w:hAnsi="Arial" w:cs="Arial"/>
                <w:bCs/>
              </w:rPr>
              <w:t>0,00</w:t>
            </w:r>
          </w:p>
        </w:tc>
        <w:tc>
          <w:tcPr>
            <w:tcW w:w="814" w:type="pct"/>
          </w:tcPr>
          <w:p w14:paraId="57B6EFBD" w14:textId="5DDB867D" w:rsidR="00A72938" w:rsidRPr="00982248" w:rsidRDefault="00A72938" w:rsidP="00A72938">
            <w:pPr>
              <w:jc w:val="right"/>
              <w:rPr>
                <w:rFonts w:ascii="Arial" w:hAnsi="Arial" w:cs="Arial"/>
              </w:rPr>
            </w:pPr>
            <w:r w:rsidRPr="00982248">
              <w:rPr>
                <w:rFonts w:ascii="Arial" w:hAnsi="Arial" w:cs="Arial"/>
                <w:bCs/>
              </w:rPr>
              <w:t>0,00</w:t>
            </w:r>
          </w:p>
        </w:tc>
        <w:tc>
          <w:tcPr>
            <w:tcW w:w="802" w:type="pct"/>
          </w:tcPr>
          <w:p w14:paraId="2018008D" w14:textId="181E83D9" w:rsidR="00A72938" w:rsidRPr="00982248" w:rsidRDefault="00A72938" w:rsidP="00A72938">
            <w:pPr>
              <w:jc w:val="right"/>
              <w:rPr>
                <w:rFonts w:ascii="Arial" w:hAnsi="Arial" w:cs="Arial"/>
              </w:rPr>
            </w:pPr>
            <w:r w:rsidRPr="00982248">
              <w:rPr>
                <w:rFonts w:ascii="Arial" w:hAnsi="Arial" w:cs="Arial"/>
              </w:rPr>
              <w:t>0,00</w:t>
            </w:r>
          </w:p>
        </w:tc>
      </w:tr>
      <w:tr w:rsidR="001E123F" w:rsidRPr="00982248" w14:paraId="6F36B754" w14:textId="77777777" w:rsidTr="00CB5F3E">
        <w:tc>
          <w:tcPr>
            <w:tcW w:w="596" w:type="pct"/>
          </w:tcPr>
          <w:p w14:paraId="68A772D7"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7AED9BF0" w14:textId="77777777" w:rsidR="001E123F" w:rsidRPr="00982248" w:rsidRDefault="001E123F" w:rsidP="001E123F">
            <w:pPr>
              <w:pStyle w:val="Pismenka"/>
              <w:tabs>
                <w:tab w:val="clear" w:pos="426"/>
              </w:tabs>
              <w:ind w:left="0" w:firstLine="0"/>
              <w:rPr>
                <w:rFonts w:ascii="Arial" w:hAnsi="Arial" w:cs="Arial"/>
                <w:b w:val="0"/>
                <w:bCs w:val="0"/>
                <w:color w:val="FF0000"/>
                <w:sz w:val="20"/>
                <w:szCs w:val="20"/>
              </w:rPr>
            </w:pPr>
            <w:r w:rsidRPr="00982248">
              <w:rPr>
                <w:rFonts w:ascii="Arial" w:hAnsi="Arial" w:cs="Arial"/>
                <w:bCs w:val="0"/>
                <w:sz w:val="20"/>
                <w:szCs w:val="20"/>
                <w:u w:val="single"/>
              </w:rPr>
              <w:t>1AC3</w:t>
            </w:r>
          </w:p>
        </w:tc>
        <w:tc>
          <w:tcPr>
            <w:tcW w:w="283" w:type="pct"/>
          </w:tcPr>
          <w:p w14:paraId="08842D5E" w14:textId="77777777" w:rsidR="001E123F" w:rsidRPr="00982248" w:rsidRDefault="001E123F" w:rsidP="001E123F">
            <w:pPr>
              <w:pStyle w:val="Pismenka"/>
              <w:tabs>
                <w:tab w:val="clear" w:pos="426"/>
              </w:tabs>
              <w:ind w:left="0" w:firstLine="0"/>
              <w:rPr>
                <w:rFonts w:ascii="Arial" w:hAnsi="Arial" w:cs="Arial"/>
                <w:b w:val="0"/>
                <w:bCs w:val="0"/>
                <w:color w:val="FF0000"/>
                <w:sz w:val="20"/>
                <w:szCs w:val="20"/>
              </w:rPr>
            </w:pPr>
          </w:p>
        </w:tc>
        <w:tc>
          <w:tcPr>
            <w:tcW w:w="991" w:type="pct"/>
          </w:tcPr>
          <w:p w14:paraId="51CD2745" w14:textId="77777777" w:rsidR="001E123F" w:rsidRPr="00982248" w:rsidRDefault="001E123F" w:rsidP="001E123F">
            <w:pPr>
              <w:pStyle w:val="Pismenka"/>
              <w:tabs>
                <w:tab w:val="clear" w:pos="426"/>
              </w:tabs>
              <w:ind w:left="0" w:firstLine="0"/>
              <w:rPr>
                <w:rFonts w:ascii="Arial" w:hAnsi="Arial" w:cs="Arial"/>
                <w:b w:val="0"/>
                <w:bCs w:val="0"/>
                <w:color w:val="FF0000"/>
                <w:sz w:val="20"/>
                <w:szCs w:val="20"/>
              </w:rPr>
            </w:pPr>
          </w:p>
        </w:tc>
        <w:tc>
          <w:tcPr>
            <w:tcW w:w="762" w:type="pct"/>
          </w:tcPr>
          <w:p w14:paraId="46685DC7"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tcPr>
          <w:p w14:paraId="2CE281B9" w14:textId="415C9A33" w:rsidR="001E123F" w:rsidRPr="00982248" w:rsidRDefault="00A72938" w:rsidP="001E123F">
            <w:pPr>
              <w:jc w:val="right"/>
              <w:rPr>
                <w:rFonts w:ascii="Arial" w:hAnsi="Arial" w:cs="Arial"/>
                <w:b/>
                <w:u w:val="single"/>
              </w:rPr>
            </w:pPr>
            <w:r w:rsidRPr="00982248">
              <w:rPr>
                <w:rFonts w:ascii="Arial" w:hAnsi="Arial" w:cs="Arial"/>
                <w:b/>
                <w:u w:val="single"/>
              </w:rPr>
              <w:t>0,00</w:t>
            </w:r>
          </w:p>
        </w:tc>
        <w:tc>
          <w:tcPr>
            <w:tcW w:w="814" w:type="pct"/>
          </w:tcPr>
          <w:p w14:paraId="0897554D" w14:textId="6C5836AE" w:rsidR="001E123F" w:rsidRPr="00982248" w:rsidRDefault="00A72938" w:rsidP="001E123F">
            <w:pPr>
              <w:jc w:val="right"/>
              <w:rPr>
                <w:rFonts w:ascii="Arial" w:hAnsi="Arial" w:cs="Arial"/>
                <w:b/>
                <w:u w:val="single"/>
              </w:rPr>
            </w:pPr>
            <w:r w:rsidRPr="00982248">
              <w:rPr>
                <w:rFonts w:ascii="Arial" w:hAnsi="Arial" w:cs="Arial"/>
                <w:b/>
                <w:u w:val="single"/>
              </w:rPr>
              <w:t>0,00</w:t>
            </w:r>
          </w:p>
        </w:tc>
        <w:tc>
          <w:tcPr>
            <w:tcW w:w="802" w:type="pct"/>
          </w:tcPr>
          <w:p w14:paraId="30B01C34" w14:textId="648D5ADA" w:rsidR="001E123F" w:rsidRPr="00982248" w:rsidRDefault="001E123F" w:rsidP="001E123F">
            <w:pPr>
              <w:jc w:val="right"/>
              <w:rPr>
                <w:rFonts w:ascii="Arial" w:hAnsi="Arial" w:cs="Arial"/>
                <w:b/>
                <w:u w:val="single"/>
              </w:rPr>
            </w:pPr>
            <w:r w:rsidRPr="00982248">
              <w:rPr>
                <w:rFonts w:ascii="Arial" w:hAnsi="Arial" w:cs="Arial"/>
                <w:b/>
                <w:u w:val="single"/>
              </w:rPr>
              <w:t>419 ,83</w:t>
            </w:r>
          </w:p>
        </w:tc>
      </w:tr>
      <w:tr w:rsidR="004611F1" w:rsidRPr="00982248" w14:paraId="1AF6F376" w14:textId="77777777" w:rsidTr="00CB5F3E">
        <w:tc>
          <w:tcPr>
            <w:tcW w:w="596" w:type="pct"/>
          </w:tcPr>
          <w:p w14:paraId="2123F373"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1BB1</w:t>
            </w:r>
          </w:p>
        </w:tc>
        <w:tc>
          <w:tcPr>
            <w:tcW w:w="283" w:type="pct"/>
          </w:tcPr>
          <w:p w14:paraId="7B3F45D6"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611</w:t>
            </w:r>
          </w:p>
        </w:tc>
        <w:tc>
          <w:tcPr>
            <w:tcW w:w="991" w:type="pct"/>
          </w:tcPr>
          <w:p w14:paraId="45671263" w14:textId="4E93990A" w:rsidR="004611F1" w:rsidRPr="00982248" w:rsidRDefault="004611F1" w:rsidP="004611F1">
            <w:pPr>
              <w:pStyle w:val="Pismenka"/>
              <w:tabs>
                <w:tab w:val="clear" w:pos="426"/>
              </w:tabs>
              <w:ind w:left="0" w:firstLine="0"/>
              <w:rPr>
                <w:rFonts w:ascii="Arial" w:hAnsi="Arial" w:cs="Arial"/>
                <w:b w:val="0"/>
                <w:bCs w:val="0"/>
                <w:sz w:val="20"/>
                <w:szCs w:val="20"/>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w:t>
            </w:r>
            <w:proofErr w:type="spellEnd"/>
            <w:r w:rsidRPr="00982248">
              <w:rPr>
                <w:rFonts w:ascii="Arial" w:hAnsi="Arial" w:cs="Arial"/>
                <w:b w:val="0"/>
                <w:bCs w:val="0"/>
                <w:sz w:val="20"/>
                <w:szCs w:val="20"/>
              </w:rPr>
              <w:t>. plat</w:t>
            </w:r>
          </w:p>
        </w:tc>
        <w:tc>
          <w:tcPr>
            <w:tcW w:w="762" w:type="pct"/>
          </w:tcPr>
          <w:p w14:paraId="1E392C52"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1265FCCA" w14:textId="47D789EA" w:rsidR="004611F1" w:rsidRPr="00982248" w:rsidRDefault="004611F1" w:rsidP="004611F1">
            <w:pPr>
              <w:jc w:val="right"/>
              <w:rPr>
                <w:rFonts w:ascii="Arial" w:hAnsi="Arial" w:cs="Arial"/>
              </w:rPr>
            </w:pPr>
            <w:r w:rsidRPr="00982248">
              <w:rPr>
                <w:rFonts w:ascii="Arial" w:hAnsi="Arial" w:cs="Arial"/>
                <w:color w:val="000000"/>
              </w:rPr>
              <w:t>27 233,40</w:t>
            </w:r>
          </w:p>
        </w:tc>
        <w:tc>
          <w:tcPr>
            <w:tcW w:w="814" w:type="pct"/>
            <w:vAlign w:val="bottom"/>
          </w:tcPr>
          <w:p w14:paraId="6D9F914B" w14:textId="5691766F" w:rsidR="004611F1" w:rsidRPr="00982248" w:rsidRDefault="004611F1" w:rsidP="004611F1">
            <w:pPr>
              <w:jc w:val="right"/>
              <w:rPr>
                <w:rFonts w:ascii="Arial" w:hAnsi="Arial" w:cs="Arial"/>
              </w:rPr>
            </w:pPr>
            <w:r w:rsidRPr="00982248">
              <w:rPr>
                <w:rFonts w:ascii="Arial" w:hAnsi="Arial" w:cs="Arial"/>
                <w:color w:val="000000"/>
              </w:rPr>
              <w:t>27 233,40</w:t>
            </w:r>
          </w:p>
        </w:tc>
        <w:tc>
          <w:tcPr>
            <w:tcW w:w="802" w:type="pct"/>
          </w:tcPr>
          <w:p w14:paraId="1D95E821" w14:textId="33F940F5" w:rsidR="004611F1" w:rsidRPr="00982248" w:rsidRDefault="004611F1" w:rsidP="004611F1">
            <w:pPr>
              <w:jc w:val="right"/>
              <w:rPr>
                <w:rFonts w:ascii="Arial" w:hAnsi="Arial" w:cs="Arial"/>
              </w:rPr>
            </w:pPr>
            <w:r w:rsidRPr="00982248">
              <w:rPr>
                <w:rFonts w:ascii="Arial" w:hAnsi="Arial" w:cs="Arial"/>
              </w:rPr>
              <w:t>7 430,50</w:t>
            </w:r>
          </w:p>
        </w:tc>
      </w:tr>
      <w:tr w:rsidR="004611F1" w:rsidRPr="00982248" w14:paraId="07240CEE" w14:textId="77777777" w:rsidTr="00CB5F3E">
        <w:tc>
          <w:tcPr>
            <w:tcW w:w="596" w:type="pct"/>
          </w:tcPr>
          <w:p w14:paraId="6835EFFF" w14:textId="27FC293D"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1BB1</w:t>
            </w:r>
          </w:p>
        </w:tc>
        <w:tc>
          <w:tcPr>
            <w:tcW w:w="283" w:type="pct"/>
          </w:tcPr>
          <w:p w14:paraId="7844EE56" w14:textId="5B10E541"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612</w:t>
            </w:r>
          </w:p>
        </w:tc>
        <w:tc>
          <w:tcPr>
            <w:tcW w:w="991" w:type="pct"/>
          </w:tcPr>
          <w:p w14:paraId="07785E3E" w14:textId="3237D80A"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Príplatky</w:t>
            </w:r>
          </w:p>
        </w:tc>
        <w:tc>
          <w:tcPr>
            <w:tcW w:w="762" w:type="pct"/>
          </w:tcPr>
          <w:p w14:paraId="2FC433E3" w14:textId="324EBD21"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15074A42" w14:textId="25797630" w:rsidR="004611F1" w:rsidRPr="00982248" w:rsidRDefault="004611F1" w:rsidP="004611F1">
            <w:pPr>
              <w:jc w:val="right"/>
              <w:rPr>
                <w:rFonts w:ascii="Arial" w:hAnsi="Arial" w:cs="Arial"/>
              </w:rPr>
            </w:pPr>
            <w:r w:rsidRPr="00982248">
              <w:rPr>
                <w:rFonts w:ascii="Arial" w:hAnsi="Arial" w:cs="Arial"/>
                <w:color w:val="000000"/>
              </w:rPr>
              <w:t>928,57</w:t>
            </w:r>
          </w:p>
        </w:tc>
        <w:tc>
          <w:tcPr>
            <w:tcW w:w="814" w:type="pct"/>
            <w:vAlign w:val="bottom"/>
          </w:tcPr>
          <w:p w14:paraId="53B881B2" w14:textId="3FB7DE90" w:rsidR="004611F1" w:rsidRPr="00982248" w:rsidRDefault="004611F1" w:rsidP="004611F1">
            <w:pPr>
              <w:jc w:val="right"/>
              <w:rPr>
                <w:rFonts w:ascii="Arial" w:hAnsi="Arial" w:cs="Arial"/>
              </w:rPr>
            </w:pPr>
            <w:r w:rsidRPr="00982248">
              <w:rPr>
                <w:rFonts w:ascii="Arial" w:hAnsi="Arial" w:cs="Arial"/>
                <w:color w:val="000000"/>
              </w:rPr>
              <w:t>928,57</w:t>
            </w:r>
          </w:p>
        </w:tc>
        <w:tc>
          <w:tcPr>
            <w:tcW w:w="802" w:type="pct"/>
          </w:tcPr>
          <w:p w14:paraId="68545A96" w14:textId="7BDD7437" w:rsidR="004611F1" w:rsidRPr="00982248" w:rsidRDefault="004611F1" w:rsidP="004611F1">
            <w:pPr>
              <w:jc w:val="right"/>
              <w:rPr>
                <w:rFonts w:ascii="Arial" w:hAnsi="Arial" w:cs="Arial"/>
              </w:rPr>
            </w:pPr>
            <w:r w:rsidRPr="00982248">
              <w:rPr>
                <w:rFonts w:ascii="Arial" w:hAnsi="Arial" w:cs="Arial"/>
              </w:rPr>
              <w:t>0,00</w:t>
            </w:r>
          </w:p>
        </w:tc>
      </w:tr>
      <w:tr w:rsidR="004611F1" w:rsidRPr="00982248" w14:paraId="057671ED" w14:textId="77777777" w:rsidTr="00CB5F3E">
        <w:tc>
          <w:tcPr>
            <w:tcW w:w="596" w:type="pct"/>
          </w:tcPr>
          <w:p w14:paraId="78D7A6EF" w14:textId="0FC6CF99"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1BB1</w:t>
            </w:r>
          </w:p>
        </w:tc>
        <w:tc>
          <w:tcPr>
            <w:tcW w:w="283" w:type="pct"/>
          </w:tcPr>
          <w:p w14:paraId="042C16CA" w14:textId="79418AB0"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621</w:t>
            </w:r>
          </w:p>
        </w:tc>
        <w:tc>
          <w:tcPr>
            <w:tcW w:w="991" w:type="pct"/>
          </w:tcPr>
          <w:p w14:paraId="2A72EF84" w14:textId="627287E8"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165B7445" w14:textId="6EAB09C9"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4D884253" w14:textId="0BE20CF6" w:rsidR="004611F1" w:rsidRPr="00982248" w:rsidRDefault="004611F1" w:rsidP="004611F1">
            <w:pPr>
              <w:jc w:val="right"/>
              <w:rPr>
                <w:rFonts w:ascii="Arial" w:hAnsi="Arial" w:cs="Arial"/>
              </w:rPr>
            </w:pPr>
            <w:r w:rsidRPr="00982248">
              <w:rPr>
                <w:rFonts w:ascii="Arial" w:hAnsi="Arial" w:cs="Arial"/>
                <w:color w:val="000000"/>
              </w:rPr>
              <w:t>446,3</w:t>
            </w:r>
          </w:p>
        </w:tc>
        <w:tc>
          <w:tcPr>
            <w:tcW w:w="814" w:type="pct"/>
            <w:vAlign w:val="bottom"/>
          </w:tcPr>
          <w:p w14:paraId="7F653A06" w14:textId="7A17FA40" w:rsidR="004611F1" w:rsidRPr="00982248" w:rsidRDefault="004611F1" w:rsidP="004611F1">
            <w:pPr>
              <w:jc w:val="right"/>
              <w:rPr>
                <w:rFonts w:ascii="Arial" w:hAnsi="Arial" w:cs="Arial"/>
              </w:rPr>
            </w:pPr>
            <w:r w:rsidRPr="00982248">
              <w:rPr>
                <w:rFonts w:ascii="Arial" w:hAnsi="Arial" w:cs="Arial"/>
                <w:color w:val="000000"/>
              </w:rPr>
              <w:t>446,3</w:t>
            </w:r>
          </w:p>
        </w:tc>
        <w:tc>
          <w:tcPr>
            <w:tcW w:w="802" w:type="pct"/>
          </w:tcPr>
          <w:p w14:paraId="696FEA25" w14:textId="2EA38B0C" w:rsidR="004611F1" w:rsidRPr="00982248" w:rsidRDefault="004611F1" w:rsidP="004611F1">
            <w:pPr>
              <w:jc w:val="right"/>
              <w:rPr>
                <w:rFonts w:ascii="Arial" w:hAnsi="Arial" w:cs="Arial"/>
              </w:rPr>
            </w:pPr>
            <w:r w:rsidRPr="00982248">
              <w:rPr>
                <w:rFonts w:ascii="Arial" w:hAnsi="Arial" w:cs="Arial"/>
              </w:rPr>
              <w:t>0,00</w:t>
            </w:r>
          </w:p>
        </w:tc>
      </w:tr>
      <w:tr w:rsidR="004611F1" w:rsidRPr="00982248" w14:paraId="50195417" w14:textId="77777777" w:rsidTr="00CB5F3E">
        <w:tc>
          <w:tcPr>
            <w:tcW w:w="596" w:type="pct"/>
          </w:tcPr>
          <w:p w14:paraId="0EE6B58F"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1BB1</w:t>
            </w:r>
          </w:p>
        </w:tc>
        <w:tc>
          <w:tcPr>
            <w:tcW w:w="283" w:type="pct"/>
          </w:tcPr>
          <w:p w14:paraId="43CFF190" w14:textId="77777777" w:rsidR="004611F1" w:rsidRPr="00982248" w:rsidRDefault="004611F1" w:rsidP="004611F1">
            <w:pPr>
              <w:rPr>
                <w:rFonts w:ascii="Arial" w:hAnsi="Arial" w:cs="Arial"/>
              </w:rPr>
            </w:pPr>
            <w:r w:rsidRPr="00982248">
              <w:rPr>
                <w:rFonts w:ascii="Arial" w:hAnsi="Arial" w:cs="Arial"/>
              </w:rPr>
              <w:t>623</w:t>
            </w:r>
          </w:p>
        </w:tc>
        <w:tc>
          <w:tcPr>
            <w:tcW w:w="991" w:type="pct"/>
          </w:tcPr>
          <w:p w14:paraId="1B72E726" w14:textId="53C07528" w:rsidR="004611F1" w:rsidRPr="00982248" w:rsidRDefault="004611F1" w:rsidP="004611F1">
            <w:pPr>
              <w:rPr>
                <w:rFonts w:ascii="Arial" w:hAnsi="Arial" w:cs="Arial"/>
              </w:rPr>
            </w:pPr>
            <w:r w:rsidRPr="00982248">
              <w:rPr>
                <w:rFonts w:ascii="Arial" w:hAnsi="Arial" w:cs="Arial"/>
              </w:rPr>
              <w:t xml:space="preserve">Poistné </w:t>
            </w:r>
            <w:proofErr w:type="spellStart"/>
            <w:r w:rsidRPr="00982248">
              <w:rPr>
                <w:rFonts w:ascii="Arial" w:hAnsi="Arial" w:cs="Arial"/>
              </w:rPr>
              <w:t>ostatné</w:t>
            </w:r>
            <w:r w:rsidR="00CB5F3E">
              <w:rPr>
                <w:rFonts w:ascii="Arial" w:hAnsi="Arial" w:cs="Arial"/>
              </w:rPr>
              <w:t>ZP</w:t>
            </w:r>
            <w:proofErr w:type="spellEnd"/>
            <w:r w:rsidRPr="00982248">
              <w:rPr>
                <w:rFonts w:ascii="Arial" w:hAnsi="Arial" w:cs="Arial"/>
              </w:rPr>
              <w:t xml:space="preserve"> </w:t>
            </w:r>
          </w:p>
        </w:tc>
        <w:tc>
          <w:tcPr>
            <w:tcW w:w="762" w:type="pct"/>
          </w:tcPr>
          <w:p w14:paraId="221A5B5F"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683018B0" w14:textId="64DD04F8" w:rsidR="004611F1" w:rsidRPr="00982248" w:rsidRDefault="004611F1" w:rsidP="004611F1">
            <w:pPr>
              <w:jc w:val="right"/>
              <w:rPr>
                <w:rFonts w:ascii="Arial" w:hAnsi="Arial" w:cs="Arial"/>
              </w:rPr>
            </w:pPr>
            <w:r w:rsidRPr="00982248">
              <w:rPr>
                <w:rFonts w:ascii="Arial" w:hAnsi="Arial" w:cs="Arial"/>
                <w:color w:val="000000"/>
              </w:rPr>
              <w:t>2 690,46</w:t>
            </w:r>
          </w:p>
        </w:tc>
        <w:tc>
          <w:tcPr>
            <w:tcW w:w="814" w:type="pct"/>
            <w:vAlign w:val="bottom"/>
          </w:tcPr>
          <w:p w14:paraId="182FF53A" w14:textId="45E493FB" w:rsidR="004611F1" w:rsidRPr="00982248" w:rsidRDefault="004611F1" w:rsidP="004611F1">
            <w:pPr>
              <w:jc w:val="right"/>
              <w:rPr>
                <w:rFonts w:ascii="Arial" w:hAnsi="Arial" w:cs="Arial"/>
              </w:rPr>
            </w:pPr>
            <w:r w:rsidRPr="00982248">
              <w:rPr>
                <w:rFonts w:ascii="Arial" w:hAnsi="Arial" w:cs="Arial"/>
                <w:color w:val="000000"/>
              </w:rPr>
              <w:t>2 690,46</w:t>
            </w:r>
          </w:p>
        </w:tc>
        <w:tc>
          <w:tcPr>
            <w:tcW w:w="802" w:type="pct"/>
          </w:tcPr>
          <w:p w14:paraId="02DF6B05" w14:textId="6648F0C4" w:rsidR="004611F1" w:rsidRPr="00982248" w:rsidRDefault="004611F1" w:rsidP="004611F1">
            <w:pPr>
              <w:jc w:val="right"/>
              <w:rPr>
                <w:rFonts w:ascii="Arial" w:hAnsi="Arial" w:cs="Arial"/>
              </w:rPr>
            </w:pPr>
            <w:r w:rsidRPr="00982248">
              <w:rPr>
                <w:rFonts w:ascii="Arial" w:hAnsi="Arial" w:cs="Arial"/>
              </w:rPr>
              <w:t>743,05</w:t>
            </w:r>
          </w:p>
        </w:tc>
      </w:tr>
      <w:tr w:rsidR="004611F1" w:rsidRPr="00982248" w14:paraId="3F11C829" w14:textId="77777777" w:rsidTr="00CB5F3E">
        <w:tc>
          <w:tcPr>
            <w:tcW w:w="596" w:type="pct"/>
          </w:tcPr>
          <w:p w14:paraId="76BBD5D0"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1BB1</w:t>
            </w:r>
          </w:p>
        </w:tc>
        <w:tc>
          <w:tcPr>
            <w:tcW w:w="283" w:type="pct"/>
          </w:tcPr>
          <w:p w14:paraId="1F068D24" w14:textId="77777777" w:rsidR="004611F1" w:rsidRPr="00982248" w:rsidRDefault="004611F1" w:rsidP="004611F1">
            <w:pPr>
              <w:rPr>
                <w:rFonts w:ascii="Arial" w:hAnsi="Arial" w:cs="Arial"/>
              </w:rPr>
            </w:pPr>
            <w:r w:rsidRPr="00982248">
              <w:rPr>
                <w:rFonts w:ascii="Arial" w:hAnsi="Arial" w:cs="Arial"/>
              </w:rPr>
              <w:t>625</w:t>
            </w:r>
          </w:p>
        </w:tc>
        <w:tc>
          <w:tcPr>
            <w:tcW w:w="991" w:type="pct"/>
          </w:tcPr>
          <w:p w14:paraId="59616C3A" w14:textId="77777777" w:rsidR="004611F1" w:rsidRPr="00982248" w:rsidRDefault="004611F1" w:rsidP="004611F1">
            <w:pPr>
              <w:rPr>
                <w:rFonts w:ascii="Arial" w:hAnsi="Arial" w:cs="Arial"/>
              </w:rPr>
            </w:pPr>
            <w:r w:rsidRPr="00982248">
              <w:rPr>
                <w:rFonts w:ascii="Arial" w:hAnsi="Arial" w:cs="Arial"/>
              </w:rPr>
              <w:t xml:space="preserve">Poistné </w:t>
            </w:r>
            <w:proofErr w:type="spellStart"/>
            <w:r w:rsidRPr="00982248">
              <w:rPr>
                <w:rFonts w:ascii="Arial" w:hAnsi="Arial" w:cs="Arial"/>
              </w:rPr>
              <w:t>soc.poisť</w:t>
            </w:r>
            <w:proofErr w:type="spellEnd"/>
            <w:r w:rsidRPr="00982248">
              <w:rPr>
                <w:rFonts w:ascii="Arial" w:hAnsi="Arial" w:cs="Arial"/>
              </w:rPr>
              <w:t>.</w:t>
            </w:r>
          </w:p>
        </w:tc>
        <w:tc>
          <w:tcPr>
            <w:tcW w:w="762" w:type="pct"/>
          </w:tcPr>
          <w:p w14:paraId="0981D839"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5550AC71" w14:textId="4AF3DC5B" w:rsidR="004611F1" w:rsidRPr="00982248" w:rsidRDefault="004611F1" w:rsidP="004611F1">
            <w:pPr>
              <w:jc w:val="right"/>
              <w:rPr>
                <w:rFonts w:ascii="Arial" w:hAnsi="Arial" w:cs="Arial"/>
              </w:rPr>
            </w:pPr>
            <w:r w:rsidRPr="00982248">
              <w:rPr>
                <w:rFonts w:ascii="Arial" w:hAnsi="Arial" w:cs="Arial"/>
                <w:color w:val="000000"/>
              </w:rPr>
              <w:t>7 090,05</w:t>
            </w:r>
          </w:p>
        </w:tc>
        <w:tc>
          <w:tcPr>
            <w:tcW w:w="814" w:type="pct"/>
            <w:vAlign w:val="bottom"/>
          </w:tcPr>
          <w:p w14:paraId="12F44B90" w14:textId="6A11461A" w:rsidR="004611F1" w:rsidRPr="00982248" w:rsidRDefault="004611F1" w:rsidP="004611F1">
            <w:pPr>
              <w:jc w:val="right"/>
              <w:rPr>
                <w:rFonts w:ascii="Arial" w:hAnsi="Arial" w:cs="Arial"/>
              </w:rPr>
            </w:pPr>
            <w:r w:rsidRPr="00982248">
              <w:rPr>
                <w:rFonts w:ascii="Arial" w:hAnsi="Arial" w:cs="Arial"/>
                <w:color w:val="000000"/>
              </w:rPr>
              <w:t>7 090,05</w:t>
            </w:r>
          </w:p>
        </w:tc>
        <w:tc>
          <w:tcPr>
            <w:tcW w:w="802" w:type="pct"/>
          </w:tcPr>
          <w:p w14:paraId="410384FD" w14:textId="78830351" w:rsidR="004611F1" w:rsidRPr="00982248" w:rsidRDefault="004611F1" w:rsidP="004611F1">
            <w:pPr>
              <w:jc w:val="right"/>
              <w:rPr>
                <w:rFonts w:ascii="Arial" w:hAnsi="Arial" w:cs="Arial"/>
              </w:rPr>
            </w:pPr>
            <w:r w:rsidRPr="00982248">
              <w:rPr>
                <w:rFonts w:ascii="Arial" w:hAnsi="Arial" w:cs="Arial"/>
              </w:rPr>
              <w:t>1 853,90</w:t>
            </w:r>
          </w:p>
        </w:tc>
      </w:tr>
      <w:tr w:rsidR="004611F1" w:rsidRPr="00982248" w14:paraId="0471E9FA" w14:textId="77777777" w:rsidTr="00CB5F3E">
        <w:tc>
          <w:tcPr>
            <w:tcW w:w="596" w:type="pct"/>
          </w:tcPr>
          <w:p w14:paraId="2838961A" w14:textId="77777777" w:rsidR="004611F1" w:rsidRPr="00982248" w:rsidRDefault="004611F1" w:rsidP="004611F1">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 1BB1</w:t>
            </w:r>
          </w:p>
        </w:tc>
        <w:tc>
          <w:tcPr>
            <w:tcW w:w="283" w:type="pct"/>
          </w:tcPr>
          <w:p w14:paraId="1DE328AE"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991" w:type="pct"/>
          </w:tcPr>
          <w:p w14:paraId="2E9C6EC2"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762" w:type="pct"/>
          </w:tcPr>
          <w:p w14:paraId="387AE8F1" w14:textId="77777777" w:rsidR="004611F1" w:rsidRPr="00982248" w:rsidRDefault="004611F1" w:rsidP="004611F1">
            <w:pPr>
              <w:jc w:val="right"/>
              <w:rPr>
                <w:rFonts w:ascii="Arial" w:hAnsi="Arial" w:cs="Arial"/>
                <w:b/>
                <w:u w:val="single"/>
              </w:rPr>
            </w:pPr>
          </w:p>
          <w:p w14:paraId="4251D042" w14:textId="5CC97ADA" w:rsidR="004611F1" w:rsidRPr="00982248" w:rsidRDefault="004611F1" w:rsidP="004611F1">
            <w:pPr>
              <w:jc w:val="right"/>
              <w:rPr>
                <w:rFonts w:ascii="Arial" w:hAnsi="Arial" w:cs="Arial"/>
                <w:b/>
                <w:u w:val="single"/>
              </w:rPr>
            </w:pPr>
            <w:r w:rsidRPr="00982248">
              <w:rPr>
                <w:rFonts w:ascii="Arial" w:hAnsi="Arial" w:cs="Arial"/>
                <w:b/>
                <w:u w:val="single"/>
              </w:rPr>
              <w:t>0,00</w:t>
            </w:r>
          </w:p>
        </w:tc>
        <w:tc>
          <w:tcPr>
            <w:tcW w:w="751" w:type="pct"/>
            <w:vAlign w:val="bottom"/>
          </w:tcPr>
          <w:p w14:paraId="57AF4E44" w14:textId="3314E988" w:rsidR="004611F1" w:rsidRPr="00982248" w:rsidRDefault="004611F1" w:rsidP="004611F1">
            <w:pPr>
              <w:jc w:val="right"/>
              <w:rPr>
                <w:rFonts w:ascii="Arial" w:hAnsi="Arial" w:cs="Arial"/>
                <w:b/>
                <w:u w:val="thick"/>
              </w:rPr>
            </w:pPr>
            <w:r w:rsidRPr="00982248">
              <w:rPr>
                <w:rFonts w:ascii="Arial" w:hAnsi="Arial" w:cs="Arial"/>
                <w:b/>
                <w:color w:val="000000"/>
                <w:u w:val="thick"/>
              </w:rPr>
              <w:t>38 388,78</w:t>
            </w:r>
          </w:p>
        </w:tc>
        <w:tc>
          <w:tcPr>
            <w:tcW w:w="814" w:type="pct"/>
            <w:vAlign w:val="bottom"/>
          </w:tcPr>
          <w:p w14:paraId="7B5A5BD2" w14:textId="45D973E3" w:rsidR="004611F1" w:rsidRPr="00982248" w:rsidRDefault="004611F1" w:rsidP="004611F1">
            <w:pPr>
              <w:jc w:val="right"/>
              <w:rPr>
                <w:rFonts w:ascii="Arial" w:hAnsi="Arial" w:cs="Arial"/>
                <w:b/>
                <w:u w:val="thick"/>
              </w:rPr>
            </w:pPr>
            <w:r w:rsidRPr="00982248">
              <w:rPr>
                <w:rFonts w:ascii="Arial" w:hAnsi="Arial" w:cs="Arial"/>
                <w:b/>
                <w:color w:val="000000"/>
                <w:u w:val="thick"/>
              </w:rPr>
              <w:t>38 388,78</w:t>
            </w:r>
          </w:p>
        </w:tc>
        <w:tc>
          <w:tcPr>
            <w:tcW w:w="802" w:type="pct"/>
          </w:tcPr>
          <w:p w14:paraId="6F7CE3CE" w14:textId="77777777" w:rsidR="004611F1" w:rsidRPr="00982248" w:rsidRDefault="004611F1" w:rsidP="004611F1">
            <w:pPr>
              <w:jc w:val="right"/>
              <w:rPr>
                <w:rFonts w:ascii="Arial" w:hAnsi="Arial" w:cs="Arial"/>
                <w:b/>
                <w:u w:val="single"/>
              </w:rPr>
            </w:pPr>
          </w:p>
          <w:p w14:paraId="54816E51" w14:textId="5E474708" w:rsidR="004611F1" w:rsidRPr="00982248" w:rsidRDefault="004611F1" w:rsidP="004611F1">
            <w:pPr>
              <w:jc w:val="right"/>
              <w:rPr>
                <w:rFonts w:ascii="Arial" w:hAnsi="Arial" w:cs="Arial"/>
                <w:b/>
                <w:u w:val="single"/>
              </w:rPr>
            </w:pPr>
            <w:r w:rsidRPr="00982248">
              <w:rPr>
                <w:rFonts w:ascii="Arial" w:hAnsi="Arial" w:cs="Arial"/>
                <w:b/>
                <w:u w:val="single"/>
              </w:rPr>
              <w:t>10 027,45</w:t>
            </w:r>
          </w:p>
        </w:tc>
      </w:tr>
      <w:tr w:rsidR="004611F1" w:rsidRPr="00982248" w14:paraId="609AD342" w14:textId="77777777" w:rsidTr="00CB5F3E">
        <w:tc>
          <w:tcPr>
            <w:tcW w:w="596" w:type="pct"/>
          </w:tcPr>
          <w:p w14:paraId="2129D96A"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lastRenderedPageBreak/>
              <w:t>1BB2</w:t>
            </w:r>
          </w:p>
        </w:tc>
        <w:tc>
          <w:tcPr>
            <w:tcW w:w="283" w:type="pct"/>
          </w:tcPr>
          <w:p w14:paraId="5D8676D2" w14:textId="77777777" w:rsidR="004611F1" w:rsidRPr="00982248" w:rsidRDefault="004611F1" w:rsidP="004611F1">
            <w:pPr>
              <w:rPr>
                <w:rFonts w:ascii="Arial" w:hAnsi="Arial" w:cs="Arial"/>
              </w:rPr>
            </w:pPr>
            <w:r w:rsidRPr="00982248">
              <w:rPr>
                <w:rFonts w:ascii="Arial" w:hAnsi="Arial" w:cs="Arial"/>
              </w:rPr>
              <w:t>611</w:t>
            </w:r>
          </w:p>
        </w:tc>
        <w:tc>
          <w:tcPr>
            <w:tcW w:w="991" w:type="pct"/>
          </w:tcPr>
          <w:p w14:paraId="0A8942CA" w14:textId="77777777" w:rsidR="004611F1" w:rsidRPr="00982248" w:rsidRDefault="004611F1" w:rsidP="004611F1">
            <w:pPr>
              <w:rPr>
                <w:rFonts w:ascii="Arial" w:hAnsi="Arial" w:cs="Arial"/>
              </w:rPr>
            </w:pPr>
            <w:proofErr w:type="spellStart"/>
            <w:r w:rsidRPr="00982248">
              <w:rPr>
                <w:rFonts w:ascii="Arial" w:hAnsi="Arial" w:cs="Arial"/>
              </w:rPr>
              <w:t>Tarif</w:t>
            </w:r>
            <w:proofErr w:type="spellEnd"/>
            <w:r w:rsidRPr="00982248">
              <w:rPr>
                <w:rFonts w:ascii="Arial" w:hAnsi="Arial" w:cs="Arial"/>
              </w:rPr>
              <w:t xml:space="preserve">. Platy. </w:t>
            </w:r>
            <w:proofErr w:type="spellStart"/>
            <w:r w:rsidRPr="00982248">
              <w:rPr>
                <w:rFonts w:ascii="Arial" w:hAnsi="Arial" w:cs="Arial"/>
              </w:rPr>
              <w:t>Funkč</w:t>
            </w:r>
            <w:proofErr w:type="spellEnd"/>
            <w:r w:rsidRPr="00982248">
              <w:rPr>
                <w:rFonts w:ascii="Arial" w:hAnsi="Arial" w:cs="Arial"/>
              </w:rPr>
              <w:t>. plat</w:t>
            </w:r>
          </w:p>
        </w:tc>
        <w:tc>
          <w:tcPr>
            <w:tcW w:w="762" w:type="pct"/>
          </w:tcPr>
          <w:p w14:paraId="4ED3F375"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342FB28F" w14:textId="3A293271" w:rsidR="004611F1" w:rsidRPr="00982248" w:rsidRDefault="004611F1" w:rsidP="004611F1">
            <w:pPr>
              <w:jc w:val="right"/>
              <w:rPr>
                <w:rFonts w:ascii="Arial" w:hAnsi="Arial" w:cs="Arial"/>
              </w:rPr>
            </w:pPr>
            <w:r w:rsidRPr="00982248">
              <w:rPr>
                <w:rFonts w:ascii="Arial" w:hAnsi="Arial" w:cs="Arial"/>
                <w:color w:val="000000"/>
              </w:rPr>
              <w:t>3 543,72</w:t>
            </w:r>
          </w:p>
        </w:tc>
        <w:tc>
          <w:tcPr>
            <w:tcW w:w="814" w:type="pct"/>
            <w:vAlign w:val="bottom"/>
          </w:tcPr>
          <w:p w14:paraId="24E1F6BC" w14:textId="402726B4" w:rsidR="004611F1" w:rsidRPr="00982248" w:rsidRDefault="004611F1" w:rsidP="004611F1">
            <w:pPr>
              <w:jc w:val="right"/>
              <w:rPr>
                <w:rFonts w:ascii="Arial" w:hAnsi="Arial" w:cs="Arial"/>
              </w:rPr>
            </w:pPr>
            <w:r w:rsidRPr="00982248">
              <w:rPr>
                <w:rFonts w:ascii="Arial" w:hAnsi="Arial" w:cs="Arial"/>
                <w:color w:val="000000"/>
              </w:rPr>
              <w:t>3 543,72</w:t>
            </w:r>
          </w:p>
        </w:tc>
        <w:tc>
          <w:tcPr>
            <w:tcW w:w="802" w:type="pct"/>
          </w:tcPr>
          <w:p w14:paraId="0BC35B86" w14:textId="6281EBBD" w:rsidR="004611F1" w:rsidRPr="00982248" w:rsidRDefault="004611F1" w:rsidP="004611F1">
            <w:pPr>
              <w:jc w:val="right"/>
              <w:rPr>
                <w:rFonts w:ascii="Arial" w:hAnsi="Arial" w:cs="Arial"/>
              </w:rPr>
            </w:pPr>
            <w:r w:rsidRPr="00982248">
              <w:rPr>
                <w:rFonts w:ascii="Arial" w:hAnsi="Arial" w:cs="Arial"/>
              </w:rPr>
              <w:t>1 311,26</w:t>
            </w:r>
          </w:p>
        </w:tc>
      </w:tr>
      <w:tr w:rsidR="004611F1" w:rsidRPr="00982248" w14:paraId="35ECDFE6" w14:textId="77777777" w:rsidTr="00CB5F3E">
        <w:tc>
          <w:tcPr>
            <w:tcW w:w="596" w:type="pct"/>
          </w:tcPr>
          <w:p w14:paraId="758E3B06" w14:textId="7752CCC9"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1BB2</w:t>
            </w:r>
          </w:p>
        </w:tc>
        <w:tc>
          <w:tcPr>
            <w:tcW w:w="283" w:type="pct"/>
          </w:tcPr>
          <w:p w14:paraId="6C7B4F16" w14:textId="4A55AB31" w:rsidR="004611F1" w:rsidRPr="00982248" w:rsidRDefault="004611F1" w:rsidP="004611F1">
            <w:pPr>
              <w:rPr>
                <w:rFonts w:ascii="Arial" w:hAnsi="Arial" w:cs="Arial"/>
              </w:rPr>
            </w:pPr>
            <w:r w:rsidRPr="00982248">
              <w:rPr>
                <w:rFonts w:ascii="Arial" w:hAnsi="Arial" w:cs="Arial"/>
                <w:bCs/>
              </w:rPr>
              <w:t>612</w:t>
            </w:r>
          </w:p>
        </w:tc>
        <w:tc>
          <w:tcPr>
            <w:tcW w:w="991" w:type="pct"/>
          </w:tcPr>
          <w:p w14:paraId="5195ED36" w14:textId="5395598E" w:rsidR="004611F1" w:rsidRPr="00982248" w:rsidRDefault="004611F1" w:rsidP="004611F1">
            <w:pPr>
              <w:rPr>
                <w:rFonts w:ascii="Arial" w:hAnsi="Arial" w:cs="Arial"/>
              </w:rPr>
            </w:pPr>
            <w:r w:rsidRPr="00982248">
              <w:rPr>
                <w:rFonts w:ascii="Arial" w:hAnsi="Arial" w:cs="Arial"/>
                <w:bCs/>
              </w:rPr>
              <w:t>Príplatky</w:t>
            </w:r>
          </w:p>
        </w:tc>
        <w:tc>
          <w:tcPr>
            <w:tcW w:w="762" w:type="pct"/>
          </w:tcPr>
          <w:p w14:paraId="7FBA11F2" w14:textId="239985DD"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204F6F3F" w14:textId="3904971D" w:rsidR="004611F1" w:rsidRPr="00982248" w:rsidRDefault="004611F1" w:rsidP="004611F1">
            <w:pPr>
              <w:jc w:val="right"/>
              <w:rPr>
                <w:rFonts w:ascii="Arial" w:hAnsi="Arial" w:cs="Arial"/>
              </w:rPr>
            </w:pPr>
            <w:r w:rsidRPr="00982248">
              <w:rPr>
                <w:rFonts w:ascii="Arial" w:hAnsi="Arial" w:cs="Arial"/>
                <w:color w:val="000000"/>
              </w:rPr>
              <w:t>83,43</w:t>
            </w:r>
          </w:p>
        </w:tc>
        <w:tc>
          <w:tcPr>
            <w:tcW w:w="814" w:type="pct"/>
            <w:vAlign w:val="bottom"/>
          </w:tcPr>
          <w:p w14:paraId="226B80F5" w14:textId="00261792" w:rsidR="004611F1" w:rsidRPr="00982248" w:rsidRDefault="004611F1" w:rsidP="004611F1">
            <w:pPr>
              <w:jc w:val="right"/>
              <w:rPr>
                <w:rFonts w:ascii="Arial" w:hAnsi="Arial" w:cs="Arial"/>
              </w:rPr>
            </w:pPr>
            <w:r w:rsidRPr="00982248">
              <w:rPr>
                <w:rFonts w:ascii="Arial" w:hAnsi="Arial" w:cs="Arial"/>
                <w:color w:val="000000"/>
              </w:rPr>
              <w:t>83,43</w:t>
            </w:r>
          </w:p>
        </w:tc>
        <w:tc>
          <w:tcPr>
            <w:tcW w:w="802" w:type="pct"/>
          </w:tcPr>
          <w:p w14:paraId="113EEBE8" w14:textId="0A81C08C" w:rsidR="004611F1" w:rsidRPr="00982248" w:rsidRDefault="004611F1" w:rsidP="004611F1">
            <w:pPr>
              <w:jc w:val="right"/>
              <w:rPr>
                <w:rFonts w:ascii="Arial" w:hAnsi="Arial" w:cs="Arial"/>
              </w:rPr>
            </w:pPr>
            <w:r w:rsidRPr="00982248">
              <w:rPr>
                <w:rFonts w:ascii="Arial" w:hAnsi="Arial" w:cs="Arial"/>
              </w:rPr>
              <w:t>0,00</w:t>
            </w:r>
          </w:p>
        </w:tc>
      </w:tr>
      <w:tr w:rsidR="004611F1" w:rsidRPr="00982248" w14:paraId="14C6CB47" w14:textId="77777777" w:rsidTr="00CB5F3E">
        <w:tc>
          <w:tcPr>
            <w:tcW w:w="596" w:type="pct"/>
          </w:tcPr>
          <w:p w14:paraId="5182C105" w14:textId="3E874304"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1BB2</w:t>
            </w:r>
          </w:p>
        </w:tc>
        <w:tc>
          <w:tcPr>
            <w:tcW w:w="283" w:type="pct"/>
          </w:tcPr>
          <w:p w14:paraId="2033C472" w14:textId="53B12AA1" w:rsidR="004611F1" w:rsidRPr="00982248" w:rsidRDefault="004611F1" w:rsidP="004611F1">
            <w:pPr>
              <w:rPr>
                <w:rFonts w:ascii="Arial" w:hAnsi="Arial" w:cs="Arial"/>
              </w:rPr>
            </w:pPr>
            <w:r w:rsidRPr="00982248">
              <w:rPr>
                <w:rFonts w:ascii="Arial" w:hAnsi="Arial" w:cs="Arial"/>
                <w:bCs/>
              </w:rPr>
              <w:t>621</w:t>
            </w:r>
          </w:p>
        </w:tc>
        <w:tc>
          <w:tcPr>
            <w:tcW w:w="991" w:type="pct"/>
          </w:tcPr>
          <w:p w14:paraId="7D0404E7" w14:textId="4EBD36EF" w:rsidR="004611F1" w:rsidRPr="00982248" w:rsidRDefault="004611F1" w:rsidP="004611F1">
            <w:pPr>
              <w:rPr>
                <w:rFonts w:ascii="Arial" w:hAnsi="Arial" w:cs="Arial"/>
              </w:rPr>
            </w:pPr>
            <w:r w:rsidRPr="00982248">
              <w:rPr>
                <w:rFonts w:ascii="Arial" w:hAnsi="Arial" w:cs="Arial"/>
                <w:bCs/>
              </w:rPr>
              <w:t xml:space="preserve">Poistné </w:t>
            </w:r>
            <w:proofErr w:type="spellStart"/>
            <w:r w:rsidRPr="00982248">
              <w:rPr>
                <w:rFonts w:ascii="Arial" w:hAnsi="Arial" w:cs="Arial"/>
                <w:bCs/>
              </w:rPr>
              <w:t>VšZP</w:t>
            </w:r>
            <w:proofErr w:type="spellEnd"/>
          </w:p>
        </w:tc>
        <w:tc>
          <w:tcPr>
            <w:tcW w:w="762" w:type="pct"/>
          </w:tcPr>
          <w:p w14:paraId="1E3D1AAA" w14:textId="4BF13D80"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2934B244" w14:textId="5062DBF5" w:rsidR="004611F1" w:rsidRPr="00982248" w:rsidRDefault="004611F1" w:rsidP="004611F1">
            <w:pPr>
              <w:jc w:val="right"/>
              <w:rPr>
                <w:rFonts w:ascii="Arial" w:hAnsi="Arial" w:cs="Arial"/>
              </w:rPr>
            </w:pPr>
            <w:r w:rsidRPr="00982248">
              <w:rPr>
                <w:rFonts w:ascii="Arial" w:hAnsi="Arial" w:cs="Arial"/>
                <w:color w:val="000000"/>
              </w:rPr>
              <w:t>34,69</w:t>
            </w:r>
          </w:p>
        </w:tc>
        <w:tc>
          <w:tcPr>
            <w:tcW w:w="814" w:type="pct"/>
            <w:vAlign w:val="bottom"/>
          </w:tcPr>
          <w:p w14:paraId="65A7B19E" w14:textId="7B9D2E61" w:rsidR="004611F1" w:rsidRPr="00982248" w:rsidRDefault="004611F1" w:rsidP="004611F1">
            <w:pPr>
              <w:jc w:val="right"/>
              <w:rPr>
                <w:rFonts w:ascii="Arial" w:hAnsi="Arial" w:cs="Arial"/>
              </w:rPr>
            </w:pPr>
            <w:r w:rsidRPr="00982248">
              <w:rPr>
                <w:rFonts w:ascii="Arial" w:hAnsi="Arial" w:cs="Arial"/>
                <w:color w:val="000000"/>
              </w:rPr>
              <w:t>34,69</w:t>
            </w:r>
          </w:p>
        </w:tc>
        <w:tc>
          <w:tcPr>
            <w:tcW w:w="802" w:type="pct"/>
          </w:tcPr>
          <w:p w14:paraId="6D55EF36" w14:textId="15CB48D0" w:rsidR="004611F1" w:rsidRPr="00982248" w:rsidRDefault="004611F1" w:rsidP="004611F1">
            <w:pPr>
              <w:jc w:val="right"/>
              <w:rPr>
                <w:rFonts w:ascii="Arial" w:hAnsi="Arial" w:cs="Arial"/>
              </w:rPr>
            </w:pPr>
            <w:r w:rsidRPr="00982248">
              <w:rPr>
                <w:rFonts w:ascii="Arial" w:hAnsi="Arial" w:cs="Arial"/>
              </w:rPr>
              <w:t>0,00</w:t>
            </w:r>
          </w:p>
        </w:tc>
      </w:tr>
      <w:tr w:rsidR="004611F1" w:rsidRPr="00982248" w14:paraId="06FF2719" w14:textId="77777777" w:rsidTr="00CB5F3E">
        <w:tc>
          <w:tcPr>
            <w:tcW w:w="596" w:type="pct"/>
          </w:tcPr>
          <w:p w14:paraId="2EA771EE"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1BB2</w:t>
            </w:r>
          </w:p>
        </w:tc>
        <w:tc>
          <w:tcPr>
            <w:tcW w:w="283" w:type="pct"/>
          </w:tcPr>
          <w:p w14:paraId="68CA80F7" w14:textId="77777777" w:rsidR="004611F1" w:rsidRPr="00982248" w:rsidRDefault="004611F1" w:rsidP="004611F1">
            <w:pPr>
              <w:rPr>
                <w:rFonts w:ascii="Arial" w:hAnsi="Arial" w:cs="Arial"/>
              </w:rPr>
            </w:pPr>
            <w:r w:rsidRPr="00982248">
              <w:rPr>
                <w:rFonts w:ascii="Arial" w:hAnsi="Arial" w:cs="Arial"/>
              </w:rPr>
              <w:t>623</w:t>
            </w:r>
          </w:p>
        </w:tc>
        <w:tc>
          <w:tcPr>
            <w:tcW w:w="991" w:type="pct"/>
          </w:tcPr>
          <w:p w14:paraId="3BC264D7" w14:textId="77777777" w:rsidR="004611F1" w:rsidRPr="00982248" w:rsidRDefault="004611F1" w:rsidP="004611F1">
            <w:pPr>
              <w:rPr>
                <w:rFonts w:ascii="Arial" w:hAnsi="Arial" w:cs="Arial"/>
              </w:rPr>
            </w:pPr>
            <w:r w:rsidRPr="00982248">
              <w:rPr>
                <w:rFonts w:ascii="Arial" w:hAnsi="Arial" w:cs="Arial"/>
              </w:rPr>
              <w:t>Poistné ostatné ZP</w:t>
            </w:r>
          </w:p>
        </w:tc>
        <w:tc>
          <w:tcPr>
            <w:tcW w:w="762" w:type="pct"/>
          </w:tcPr>
          <w:p w14:paraId="2BA34F2B"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3320EDE7" w14:textId="72612B6C" w:rsidR="004611F1" w:rsidRPr="00982248" w:rsidRDefault="004611F1" w:rsidP="004611F1">
            <w:pPr>
              <w:jc w:val="right"/>
              <w:rPr>
                <w:rFonts w:ascii="Arial" w:hAnsi="Arial" w:cs="Arial"/>
              </w:rPr>
            </w:pPr>
            <w:r w:rsidRPr="00982248">
              <w:rPr>
                <w:rFonts w:ascii="Arial" w:hAnsi="Arial" w:cs="Arial"/>
                <w:color w:val="000000"/>
              </w:rPr>
              <w:t>359,91</w:t>
            </w:r>
          </w:p>
        </w:tc>
        <w:tc>
          <w:tcPr>
            <w:tcW w:w="814" w:type="pct"/>
            <w:vAlign w:val="bottom"/>
          </w:tcPr>
          <w:p w14:paraId="11538320" w14:textId="698A92B5" w:rsidR="004611F1" w:rsidRPr="00982248" w:rsidRDefault="004611F1" w:rsidP="004611F1">
            <w:pPr>
              <w:jc w:val="right"/>
              <w:rPr>
                <w:rFonts w:ascii="Arial" w:hAnsi="Arial" w:cs="Arial"/>
              </w:rPr>
            </w:pPr>
            <w:r w:rsidRPr="00982248">
              <w:rPr>
                <w:rFonts w:ascii="Arial" w:hAnsi="Arial" w:cs="Arial"/>
                <w:color w:val="000000"/>
              </w:rPr>
              <w:t>359,91</w:t>
            </w:r>
          </w:p>
        </w:tc>
        <w:tc>
          <w:tcPr>
            <w:tcW w:w="802" w:type="pct"/>
          </w:tcPr>
          <w:p w14:paraId="4BDA0BAF" w14:textId="31844C7A" w:rsidR="004611F1" w:rsidRPr="00982248" w:rsidRDefault="004611F1" w:rsidP="004611F1">
            <w:pPr>
              <w:jc w:val="right"/>
              <w:rPr>
                <w:rFonts w:ascii="Arial" w:hAnsi="Arial" w:cs="Arial"/>
              </w:rPr>
            </w:pPr>
            <w:r w:rsidRPr="00982248">
              <w:rPr>
                <w:rFonts w:ascii="Arial" w:hAnsi="Arial" w:cs="Arial"/>
              </w:rPr>
              <w:t>131,13</w:t>
            </w:r>
          </w:p>
        </w:tc>
      </w:tr>
      <w:tr w:rsidR="004611F1" w:rsidRPr="00982248" w14:paraId="104CD97F" w14:textId="77777777" w:rsidTr="00CB5F3E">
        <w:tc>
          <w:tcPr>
            <w:tcW w:w="596" w:type="pct"/>
          </w:tcPr>
          <w:p w14:paraId="058B9A7D" w14:textId="77777777" w:rsidR="004611F1" w:rsidRPr="00982248" w:rsidRDefault="004611F1" w:rsidP="004611F1">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1BB2</w:t>
            </w:r>
          </w:p>
        </w:tc>
        <w:tc>
          <w:tcPr>
            <w:tcW w:w="283" w:type="pct"/>
          </w:tcPr>
          <w:p w14:paraId="57B26DEC" w14:textId="77777777" w:rsidR="004611F1" w:rsidRPr="00982248" w:rsidRDefault="004611F1" w:rsidP="004611F1">
            <w:pPr>
              <w:rPr>
                <w:rFonts w:ascii="Arial" w:hAnsi="Arial" w:cs="Arial"/>
              </w:rPr>
            </w:pPr>
            <w:r w:rsidRPr="00982248">
              <w:rPr>
                <w:rFonts w:ascii="Arial" w:hAnsi="Arial" w:cs="Arial"/>
              </w:rPr>
              <w:t>625</w:t>
            </w:r>
          </w:p>
        </w:tc>
        <w:tc>
          <w:tcPr>
            <w:tcW w:w="991" w:type="pct"/>
          </w:tcPr>
          <w:p w14:paraId="732FDFA2" w14:textId="77777777" w:rsidR="004611F1" w:rsidRPr="00982248" w:rsidRDefault="004611F1" w:rsidP="004611F1">
            <w:pPr>
              <w:rPr>
                <w:rFonts w:ascii="Arial" w:hAnsi="Arial" w:cs="Arial"/>
              </w:rPr>
            </w:pPr>
            <w:r w:rsidRPr="00982248">
              <w:rPr>
                <w:rFonts w:ascii="Arial" w:hAnsi="Arial" w:cs="Arial"/>
              </w:rPr>
              <w:t xml:space="preserve">Poistné </w:t>
            </w:r>
            <w:proofErr w:type="spellStart"/>
            <w:r w:rsidRPr="00982248">
              <w:rPr>
                <w:rFonts w:ascii="Arial" w:hAnsi="Arial" w:cs="Arial"/>
              </w:rPr>
              <w:t>soc.poisť</w:t>
            </w:r>
            <w:proofErr w:type="spellEnd"/>
            <w:r w:rsidRPr="00982248">
              <w:rPr>
                <w:rFonts w:ascii="Arial" w:hAnsi="Arial" w:cs="Arial"/>
              </w:rPr>
              <w:t>.</w:t>
            </w:r>
          </w:p>
        </w:tc>
        <w:tc>
          <w:tcPr>
            <w:tcW w:w="762" w:type="pct"/>
          </w:tcPr>
          <w:p w14:paraId="0EA32F15" w14:textId="77777777"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2551FB64" w14:textId="023B4420" w:rsidR="004611F1" w:rsidRPr="00982248" w:rsidRDefault="004611F1" w:rsidP="004611F1">
            <w:pPr>
              <w:jc w:val="right"/>
              <w:rPr>
                <w:rFonts w:ascii="Arial" w:hAnsi="Arial" w:cs="Arial"/>
              </w:rPr>
            </w:pPr>
            <w:r w:rsidRPr="00982248">
              <w:rPr>
                <w:rFonts w:ascii="Arial" w:hAnsi="Arial" w:cs="Arial"/>
                <w:color w:val="000000"/>
              </w:rPr>
              <w:t>904,98</w:t>
            </w:r>
          </w:p>
        </w:tc>
        <w:tc>
          <w:tcPr>
            <w:tcW w:w="814" w:type="pct"/>
            <w:vAlign w:val="bottom"/>
          </w:tcPr>
          <w:p w14:paraId="5525FF19" w14:textId="483B9006" w:rsidR="004611F1" w:rsidRPr="00982248" w:rsidRDefault="004611F1" w:rsidP="004611F1">
            <w:pPr>
              <w:jc w:val="right"/>
              <w:rPr>
                <w:rFonts w:ascii="Arial" w:hAnsi="Arial" w:cs="Arial"/>
              </w:rPr>
            </w:pPr>
            <w:r w:rsidRPr="00982248">
              <w:rPr>
                <w:rFonts w:ascii="Arial" w:hAnsi="Arial" w:cs="Arial"/>
                <w:color w:val="000000"/>
              </w:rPr>
              <w:t>904,98</w:t>
            </w:r>
          </w:p>
        </w:tc>
        <w:tc>
          <w:tcPr>
            <w:tcW w:w="802" w:type="pct"/>
          </w:tcPr>
          <w:p w14:paraId="2DB83EC5" w14:textId="54B7C495" w:rsidR="004611F1" w:rsidRPr="00982248" w:rsidRDefault="004611F1" w:rsidP="004611F1">
            <w:pPr>
              <w:jc w:val="right"/>
              <w:rPr>
                <w:rFonts w:ascii="Arial" w:hAnsi="Arial" w:cs="Arial"/>
              </w:rPr>
            </w:pPr>
            <w:r w:rsidRPr="00982248">
              <w:rPr>
                <w:rFonts w:ascii="Arial" w:hAnsi="Arial" w:cs="Arial"/>
              </w:rPr>
              <w:t>327,16</w:t>
            </w:r>
          </w:p>
        </w:tc>
      </w:tr>
      <w:tr w:rsidR="004611F1" w:rsidRPr="00982248" w14:paraId="583896CA" w14:textId="77777777" w:rsidTr="00CB5F3E">
        <w:tc>
          <w:tcPr>
            <w:tcW w:w="596" w:type="pct"/>
          </w:tcPr>
          <w:p w14:paraId="6F408D03" w14:textId="77777777" w:rsidR="004611F1" w:rsidRPr="00982248" w:rsidRDefault="004611F1" w:rsidP="004611F1">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 1BB2</w:t>
            </w:r>
          </w:p>
        </w:tc>
        <w:tc>
          <w:tcPr>
            <w:tcW w:w="283" w:type="pct"/>
          </w:tcPr>
          <w:p w14:paraId="1A6EAEEB"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991" w:type="pct"/>
          </w:tcPr>
          <w:p w14:paraId="2339268B"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762" w:type="pct"/>
          </w:tcPr>
          <w:p w14:paraId="69B199A4" w14:textId="77777777" w:rsidR="004611F1" w:rsidRPr="00982248" w:rsidRDefault="004611F1" w:rsidP="004611F1">
            <w:pPr>
              <w:jc w:val="right"/>
              <w:rPr>
                <w:rFonts w:ascii="Arial" w:hAnsi="Arial" w:cs="Arial"/>
                <w:b/>
                <w:u w:val="single"/>
              </w:rPr>
            </w:pPr>
          </w:p>
          <w:p w14:paraId="62886CAC" w14:textId="5487681A" w:rsidR="004611F1" w:rsidRPr="00982248" w:rsidRDefault="004611F1" w:rsidP="004611F1">
            <w:pPr>
              <w:jc w:val="right"/>
              <w:rPr>
                <w:rFonts w:ascii="Arial" w:hAnsi="Arial" w:cs="Arial"/>
                <w:b/>
                <w:u w:val="single"/>
              </w:rPr>
            </w:pPr>
            <w:r w:rsidRPr="00982248">
              <w:rPr>
                <w:rFonts w:ascii="Arial" w:hAnsi="Arial" w:cs="Arial"/>
                <w:b/>
                <w:u w:val="single"/>
              </w:rPr>
              <w:t>0,00</w:t>
            </w:r>
          </w:p>
        </w:tc>
        <w:tc>
          <w:tcPr>
            <w:tcW w:w="751" w:type="pct"/>
            <w:vAlign w:val="bottom"/>
          </w:tcPr>
          <w:p w14:paraId="26BDFBF2" w14:textId="18EE2982" w:rsidR="004611F1" w:rsidRPr="00982248" w:rsidRDefault="004611F1" w:rsidP="004611F1">
            <w:pPr>
              <w:jc w:val="right"/>
              <w:rPr>
                <w:rFonts w:ascii="Arial" w:hAnsi="Arial" w:cs="Arial"/>
                <w:b/>
                <w:u w:val="thick"/>
              </w:rPr>
            </w:pPr>
            <w:r w:rsidRPr="00982248">
              <w:rPr>
                <w:rFonts w:ascii="Arial" w:hAnsi="Arial" w:cs="Arial"/>
                <w:b/>
                <w:color w:val="000000"/>
                <w:u w:val="thick"/>
              </w:rPr>
              <w:t>4 926,73</w:t>
            </w:r>
          </w:p>
        </w:tc>
        <w:tc>
          <w:tcPr>
            <w:tcW w:w="814" w:type="pct"/>
            <w:vAlign w:val="bottom"/>
          </w:tcPr>
          <w:p w14:paraId="6177373F" w14:textId="3EAA0720" w:rsidR="004611F1" w:rsidRPr="00982248" w:rsidRDefault="004611F1" w:rsidP="004611F1">
            <w:pPr>
              <w:jc w:val="right"/>
              <w:rPr>
                <w:rFonts w:ascii="Arial" w:hAnsi="Arial" w:cs="Arial"/>
                <w:b/>
                <w:u w:val="thick"/>
              </w:rPr>
            </w:pPr>
            <w:r w:rsidRPr="00982248">
              <w:rPr>
                <w:rFonts w:ascii="Arial" w:hAnsi="Arial" w:cs="Arial"/>
                <w:b/>
                <w:color w:val="000000"/>
                <w:u w:val="thick"/>
              </w:rPr>
              <w:t>4 926,73</w:t>
            </w:r>
          </w:p>
        </w:tc>
        <w:tc>
          <w:tcPr>
            <w:tcW w:w="802" w:type="pct"/>
          </w:tcPr>
          <w:p w14:paraId="48F30167" w14:textId="77777777" w:rsidR="004611F1" w:rsidRPr="00982248" w:rsidRDefault="004611F1" w:rsidP="004611F1">
            <w:pPr>
              <w:jc w:val="right"/>
              <w:rPr>
                <w:rFonts w:ascii="Arial" w:hAnsi="Arial" w:cs="Arial"/>
                <w:b/>
                <w:u w:val="single"/>
              </w:rPr>
            </w:pPr>
          </w:p>
          <w:p w14:paraId="358F5EE7" w14:textId="5D600D81" w:rsidR="004611F1" w:rsidRPr="00982248" w:rsidRDefault="004611F1" w:rsidP="004611F1">
            <w:pPr>
              <w:jc w:val="right"/>
              <w:rPr>
                <w:rFonts w:ascii="Arial" w:hAnsi="Arial" w:cs="Arial"/>
                <w:b/>
                <w:u w:val="single"/>
              </w:rPr>
            </w:pPr>
            <w:r w:rsidRPr="00982248">
              <w:rPr>
                <w:rFonts w:ascii="Arial" w:hAnsi="Arial" w:cs="Arial"/>
                <w:b/>
                <w:u w:val="single"/>
              </w:rPr>
              <w:t>1 769,55</w:t>
            </w:r>
          </w:p>
        </w:tc>
      </w:tr>
      <w:tr w:rsidR="00C5115D" w:rsidRPr="00982248" w14:paraId="30C2512A" w14:textId="77777777" w:rsidTr="00CB5F3E">
        <w:tc>
          <w:tcPr>
            <w:tcW w:w="596" w:type="pct"/>
          </w:tcPr>
          <w:p w14:paraId="6C074E70" w14:textId="782EFE01"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3AC1</w:t>
            </w:r>
          </w:p>
        </w:tc>
        <w:tc>
          <w:tcPr>
            <w:tcW w:w="283" w:type="pct"/>
          </w:tcPr>
          <w:p w14:paraId="6F591466" w14:textId="3DD359AF"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bCs w:val="0"/>
                <w:sz w:val="20"/>
                <w:szCs w:val="20"/>
              </w:rPr>
              <w:t>611</w:t>
            </w:r>
          </w:p>
        </w:tc>
        <w:tc>
          <w:tcPr>
            <w:tcW w:w="991" w:type="pct"/>
          </w:tcPr>
          <w:p w14:paraId="477074AE" w14:textId="70246903"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roofErr w:type="spellStart"/>
            <w:r w:rsidRPr="00982248">
              <w:rPr>
                <w:rFonts w:ascii="Arial" w:hAnsi="Arial" w:cs="Arial"/>
                <w:b w:val="0"/>
                <w:bCs w:val="0"/>
                <w:sz w:val="20"/>
                <w:szCs w:val="20"/>
              </w:rPr>
              <w:t>Tarif</w:t>
            </w:r>
            <w:proofErr w:type="spellEnd"/>
            <w:r w:rsidRPr="00982248">
              <w:rPr>
                <w:rFonts w:ascii="Arial" w:hAnsi="Arial" w:cs="Arial"/>
                <w:b w:val="0"/>
                <w:bCs w:val="0"/>
                <w:sz w:val="20"/>
                <w:szCs w:val="20"/>
              </w:rPr>
              <w:t xml:space="preserve"> .platy, </w:t>
            </w:r>
            <w:proofErr w:type="spellStart"/>
            <w:r w:rsidRPr="00982248">
              <w:rPr>
                <w:rFonts w:ascii="Arial" w:hAnsi="Arial" w:cs="Arial"/>
                <w:b w:val="0"/>
                <w:bCs w:val="0"/>
                <w:sz w:val="20"/>
                <w:szCs w:val="20"/>
              </w:rPr>
              <w:t>funkč</w:t>
            </w:r>
            <w:proofErr w:type="spellEnd"/>
            <w:r w:rsidRPr="00982248">
              <w:rPr>
                <w:rFonts w:ascii="Arial" w:hAnsi="Arial" w:cs="Arial"/>
                <w:b w:val="0"/>
                <w:bCs w:val="0"/>
                <w:sz w:val="20"/>
                <w:szCs w:val="20"/>
              </w:rPr>
              <w:t>. Plat</w:t>
            </w:r>
          </w:p>
        </w:tc>
        <w:tc>
          <w:tcPr>
            <w:tcW w:w="762" w:type="pct"/>
          </w:tcPr>
          <w:p w14:paraId="3FDD7B25" w14:textId="77777777" w:rsidR="00C5115D" w:rsidRPr="00982248" w:rsidRDefault="00C5115D" w:rsidP="00C5115D">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p w14:paraId="40391924" w14:textId="77777777" w:rsidR="00C5115D" w:rsidRPr="00982248" w:rsidRDefault="00C5115D" w:rsidP="00C5115D">
            <w:pPr>
              <w:jc w:val="right"/>
              <w:rPr>
                <w:rFonts w:ascii="Arial" w:hAnsi="Arial" w:cs="Arial"/>
                <w:b/>
                <w:u w:val="single"/>
              </w:rPr>
            </w:pPr>
          </w:p>
        </w:tc>
        <w:tc>
          <w:tcPr>
            <w:tcW w:w="751" w:type="pct"/>
          </w:tcPr>
          <w:p w14:paraId="085A1316" w14:textId="77777777" w:rsidR="00C5115D" w:rsidRPr="00982248" w:rsidRDefault="00C5115D" w:rsidP="00C5115D">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p w14:paraId="6986636D" w14:textId="15235AAB" w:rsidR="00C5115D" w:rsidRPr="00982248" w:rsidRDefault="00C5115D" w:rsidP="00C5115D">
            <w:pPr>
              <w:jc w:val="right"/>
              <w:rPr>
                <w:rFonts w:ascii="Arial" w:hAnsi="Arial" w:cs="Arial"/>
                <w:b/>
                <w:color w:val="000000"/>
                <w:u w:val="thick"/>
              </w:rPr>
            </w:pPr>
          </w:p>
        </w:tc>
        <w:tc>
          <w:tcPr>
            <w:tcW w:w="814" w:type="pct"/>
          </w:tcPr>
          <w:p w14:paraId="2A170986" w14:textId="77777777" w:rsidR="00C5115D" w:rsidRPr="00982248" w:rsidRDefault="00C5115D" w:rsidP="00C5115D">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p w14:paraId="63A13545" w14:textId="0B3C79BD" w:rsidR="00C5115D" w:rsidRPr="00982248" w:rsidRDefault="00C5115D" w:rsidP="00C5115D">
            <w:pPr>
              <w:jc w:val="right"/>
              <w:rPr>
                <w:rFonts w:ascii="Arial" w:hAnsi="Arial" w:cs="Arial"/>
                <w:b/>
                <w:color w:val="000000"/>
                <w:u w:val="thick"/>
              </w:rPr>
            </w:pPr>
          </w:p>
        </w:tc>
        <w:tc>
          <w:tcPr>
            <w:tcW w:w="802" w:type="pct"/>
          </w:tcPr>
          <w:p w14:paraId="3A858EC1" w14:textId="17E3C1F9" w:rsidR="00C5115D" w:rsidRPr="00982248" w:rsidRDefault="00C5115D" w:rsidP="00C5115D">
            <w:pPr>
              <w:jc w:val="right"/>
              <w:rPr>
                <w:rFonts w:ascii="Arial" w:hAnsi="Arial" w:cs="Arial"/>
                <w:b/>
                <w:u w:val="single"/>
              </w:rPr>
            </w:pPr>
            <w:r w:rsidRPr="00982248">
              <w:rPr>
                <w:rFonts w:ascii="Arial" w:hAnsi="Arial" w:cs="Arial"/>
              </w:rPr>
              <w:t>1 456,50</w:t>
            </w:r>
          </w:p>
        </w:tc>
      </w:tr>
      <w:tr w:rsidR="00C5115D" w:rsidRPr="00982248" w14:paraId="5CDB409F" w14:textId="77777777" w:rsidTr="00CB5F3E">
        <w:tc>
          <w:tcPr>
            <w:tcW w:w="596" w:type="pct"/>
          </w:tcPr>
          <w:p w14:paraId="0E2B5B7F" w14:textId="17952ECC"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3AC1</w:t>
            </w:r>
          </w:p>
        </w:tc>
        <w:tc>
          <w:tcPr>
            <w:tcW w:w="283" w:type="pct"/>
          </w:tcPr>
          <w:p w14:paraId="3061D9AD" w14:textId="51310A92"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621</w:t>
            </w:r>
          </w:p>
        </w:tc>
        <w:tc>
          <w:tcPr>
            <w:tcW w:w="991" w:type="pct"/>
          </w:tcPr>
          <w:p w14:paraId="34E880B7" w14:textId="616F614C"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VšZP</w:t>
            </w:r>
            <w:proofErr w:type="spellEnd"/>
          </w:p>
        </w:tc>
        <w:tc>
          <w:tcPr>
            <w:tcW w:w="762" w:type="pct"/>
          </w:tcPr>
          <w:p w14:paraId="569EAF2A" w14:textId="08F48DC9"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20B2D16D" w14:textId="0E4E5B53"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0718FD0C" w14:textId="1C34FD5D"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64B05C8C" w14:textId="264F4C29" w:rsidR="00C5115D" w:rsidRPr="00982248" w:rsidRDefault="00C5115D" w:rsidP="00C5115D">
            <w:pPr>
              <w:jc w:val="right"/>
              <w:rPr>
                <w:rFonts w:ascii="Arial" w:hAnsi="Arial" w:cs="Arial"/>
                <w:b/>
                <w:u w:val="single"/>
              </w:rPr>
            </w:pPr>
            <w:r w:rsidRPr="00982248">
              <w:rPr>
                <w:rFonts w:ascii="Arial" w:hAnsi="Arial" w:cs="Arial"/>
              </w:rPr>
              <w:t>41,16</w:t>
            </w:r>
          </w:p>
        </w:tc>
      </w:tr>
      <w:tr w:rsidR="00C5115D" w:rsidRPr="00982248" w14:paraId="63101352" w14:textId="77777777" w:rsidTr="00CB5F3E">
        <w:tc>
          <w:tcPr>
            <w:tcW w:w="596" w:type="pct"/>
          </w:tcPr>
          <w:p w14:paraId="39A46CA7" w14:textId="4B2998C9"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3AC1</w:t>
            </w:r>
          </w:p>
        </w:tc>
        <w:tc>
          <w:tcPr>
            <w:tcW w:w="283" w:type="pct"/>
          </w:tcPr>
          <w:p w14:paraId="73E91683" w14:textId="15D73356"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623</w:t>
            </w:r>
          </w:p>
        </w:tc>
        <w:tc>
          <w:tcPr>
            <w:tcW w:w="991" w:type="pct"/>
          </w:tcPr>
          <w:p w14:paraId="5011833E" w14:textId="7BD91553"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Poistné ostatné ZP</w:t>
            </w:r>
          </w:p>
        </w:tc>
        <w:tc>
          <w:tcPr>
            <w:tcW w:w="762" w:type="pct"/>
          </w:tcPr>
          <w:p w14:paraId="4AE4D1D7" w14:textId="5213FC00"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475309A9" w14:textId="2ACAF508"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57A66917" w14:textId="72A3F21E"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261A8940" w14:textId="60B9345E" w:rsidR="00C5115D" w:rsidRPr="00982248" w:rsidRDefault="00C5115D" w:rsidP="00C5115D">
            <w:pPr>
              <w:jc w:val="right"/>
              <w:rPr>
                <w:rFonts w:ascii="Arial" w:hAnsi="Arial" w:cs="Arial"/>
                <w:b/>
                <w:u w:val="single"/>
              </w:rPr>
            </w:pPr>
            <w:r w:rsidRPr="00982248">
              <w:rPr>
                <w:rFonts w:ascii="Arial" w:hAnsi="Arial" w:cs="Arial"/>
              </w:rPr>
              <w:t>104,48</w:t>
            </w:r>
          </w:p>
        </w:tc>
      </w:tr>
      <w:tr w:rsidR="00C5115D" w:rsidRPr="00982248" w14:paraId="5B6D300D" w14:textId="77777777" w:rsidTr="00CB5F3E">
        <w:tc>
          <w:tcPr>
            <w:tcW w:w="596" w:type="pct"/>
          </w:tcPr>
          <w:p w14:paraId="729F588E" w14:textId="3C1AF33C"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3AC1</w:t>
            </w:r>
          </w:p>
        </w:tc>
        <w:tc>
          <w:tcPr>
            <w:tcW w:w="283" w:type="pct"/>
          </w:tcPr>
          <w:p w14:paraId="66154675" w14:textId="70F20CA7"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625</w:t>
            </w:r>
          </w:p>
        </w:tc>
        <w:tc>
          <w:tcPr>
            <w:tcW w:w="991" w:type="pct"/>
          </w:tcPr>
          <w:p w14:paraId="593CDA15" w14:textId="10DC43EE"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soc.poisť</w:t>
            </w:r>
            <w:proofErr w:type="spellEnd"/>
            <w:r w:rsidRPr="00982248">
              <w:rPr>
                <w:rFonts w:ascii="Arial" w:hAnsi="Arial" w:cs="Arial"/>
                <w:b w:val="0"/>
                <w:sz w:val="20"/>
                <w:szCs w:val="20"/>
              </w:rPr>
              <w:t>.</w:t>
            </w:r>
          </w:p>
        </w:tc>
        <w:tc>
          <w:tcPr>
            <w:tcW w:w="762" w:type="pct"/>
          </w:tcPr>
          <w:p w14:paraId="0E8740D5" w14:textId="6D26AC3E"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75CEDFC0" w14:textId="3EB4BC2A"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1C6AC7AE" w14:textId="20DD1C79"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477B2CA9" w14:textId="188BAC96" w:rsidR="00C5115D" w:rsidRPr="00982248" w:rsidRDefault="00C5115D" w:rsidP="00C5115D">
            <w:pPr>
              <w:jc w:val="right"/>
              <w:rPr>
                <w:rFonts w:ascii="Arial" w:hAnsi="Arial" w:cs="Arial"/>
                <w:b/>
                <w:u w:val="single"/>
              </w:rPr>
            </w:pPr>
            <w:r w:rsidRPr="00982248">
              <w:rPr>
                <w:rFonts w:ascii="Arial" w:hAnsi="Arial" w:cs="Arial"/>
              </w:rPr>
              <w:t>363,38</w:t>
            </w:r>
          </w:p>
        </w:tc>
      </w:tr>
      <w:tr w:rsidR="00C5115D" w:rsidRPr="00982248" w14:paraId="08E9ECBD" w14:textId="77777777" w:rsidTr="00CB5F3E">
        <w:tc>
          <w:tcPr>
            <w:tcW w:w="596" w:type="pct"/>
          </w:tcPr>
          <w:p w14:paraId="6A75AFF6" w14:textId="4168B37C"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3AC1</w:t>
            </w:r>
          </w:p>
        </w:tc>
        <w:tc>
          <w:tcPr>
            <w:tcW w:w="283" w:type="pct"/>
          </w:tcPr>
          <w:p w14:paraId="3FEC548C" w14:textId="68BA7057"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633</w:t>
            </w:r>
          </w:p>
        </w:tc>
        <w:tc>
          <w:tcPr>
            <w:tcW w:w="991" w:type="pct"/>
          </w:tcPr>
          <w:p w14:paraId="68745314" w14:textId="5374A0B5"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Materiál</w:t>
            </w:r>
          </w:p>
        </w:tc>
        <w:tc>
          <w:tcPr>
            <w:tcW w:w="762" w:type="pct"/>
          </w:tcPr>
          <w:p w14:paraId="51A40666" w14:textId="3C461732"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1C96529F" w14:textId="375EDBF2"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4DEC4FE3" w14:textId="78C86A66"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7DC1A528" w14:textId="16487515" w:rsidR="00C5115D" w:rsidRPr="00982248" w:rsidRDefault="00C5115D" w:rsidP="00C5115D">
            <w:pPr>
              <w:jc w:val="right"/>
              <w:rPr>
                <w:rFonts w:ascii="Arial" w:hAnsi="Arial" w:cs="Arial"/>
                <w:b/>
                <w:u w:val="single"/>
              </w:rPr>
            </w:pPr>
            <w:r w:rsidRPr="00982248">
              <w:rPr>
                <w:rFonts w:ascii="Arial" w:hAnsi="Arial" w:cs="Arial"/>
              </w:rPr>
              <w:t>770,70</w:t>
            </w:r>
          </w:p>
        </w:tc>
      </w:tr>
      <w:tr w:rsidR="00C5115D" w:rsidRPr="00982248" w14:paraId="04EDA65C" w14:textId="77777777" w:rsidTr="00CB5F3E">
        <w:tc>
          <w:tcPr>
            <w:tcW w:w="596" w:type="pct"/>
          </w:tcPr>
          <w:p w14:paraId="74C06FFB" w14:textId="77777777"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2B967C46" w14:textId="1594E9B8"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 xml:space="preserve">3AC1 </w:t>
            </w:r>
          </w:p>
        </w:tc>
        <w:tc>
          <w:tcPr>
            <w:tcW w:w="283" w:type="pct"/>
          </w:tcPr>
          <w:p w14:paraId="472A521C"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991" w:type="pct"/>
          </w:tcPr>
          <w:p w14:paraId="3D9CDD5B"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762" w:type="pct"/>
          </w:tcPr>
          <w:p w14:paraId="45E4B616" w14:textId="0CD7034D"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tcPr>
          <w:p w14:paraId="722A5583" w14:textId="29815BEE"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14" w:type="pct"/>
          </w:tcPr>
          <w:p w14:paraId="5D1F7587" w14:textId="05FEF51D"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02" w:type="pct"/>
          </w:tcPr>
          <w:p w14:paraId="1AECAE76" w14:textId="6A322516" w:rsidR="00C5115D" w:rsidRPr="00982248" w:rsidRDefault="00C5115D" w:rsidP="00C5115D">
            <w:pPr>
              <w:jc w:val="right"/>
              <w:rPr>
                <w:rFonts w:ascii="Arial" w:hAnsi="Arial" w:cs="Arial"/>
                <w:b/>
                <w:u w:val="single"/>
              </w:rPr>
            </w:pPr>
            <w:r w:rsidRPr="00982248">
              <w:rPr>
                <w:rFonts w:ascii="Arial" w:hAnsi="Arial" w:cs="Arial"/>
                <w:b/>
                <w:u w:val="single"/>
              </w:rPr>
              <w:t>2 736,22</w:t>
            </w:r>
          </w:p>
        </w:tc>
      </w:tr>
      <w:tr w:rsidR="00C5115D" w:rsidRPr="00982248" w14:paraId="7874AA93" w14:textId="77777777" w:rsidTr="00CB5F3E">
        <w:tc>
          <w:tcPr>
            <w:tcW w:w="596" w:type="pct"/>
          </w:tcPr>
          <w:p w14:paraId="569E1FE7" w14:textId="20C5A0B9"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3AC2</w:t>
            </w:r>
          </w:p>
        </w:tc>
        <w:tc>
          <w:tcPr>
            <w:tcW w:w="283" w:type="pct"/>
          </w:tcPr>
          <w:p w14:paraId="0B3AD4B0" w14:textId="58B3A9FB"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611</w:t>
            </w:r>
          </w:p>
        </w:tc>
        <w:tc>
          <w:tcPr>
            <w:tcW w:w="991" w:type="pct"/>
          </w:tcPr>
          <w:p w14:paraId="6AFE0966" w14:textId="7F8CD4AD"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proofErr w:type="spellStart"/>
            <w:r w:rsidRPr="00982248">
              <w:rPr>
                <w:rFonts w:ascii="Arial" w:hAnsi="Arial" w:cs="Arial"/>
                <w:b w:val="0"/>
                <w:sz w:val="20"/>
                <w:szCs w:val="20"/>
              </w:rPr>
              <w:t>Tarif</w:t>
            </w:r>
            <w:proofErr w:type="spellEnd"/>
            <w:r w:rsidRPr="00982248">
              <w:rPr>
                <w:rFonts w:ascii="Arial" w:hAnsi="Arial" w:cs="Arial"/>
                <w:b w:val="0"/>
                <w:sz w:val="20"/>
                <w:szCs w:val="20"/>
              </w:rPr>
              <w:t xml:space="preserve"> .platy, </w:t>
            </w:r>
            <w:proofErr w:type="spellStart"/>
            <w:r w:rsidRPr="00982248">
              <w:rPr>
                <w:rFonts w:ascii="Arial" w:hAnsi="Arial" w:cs="Arial"/>
                <w:b w:val="0"/>
                <w:sz w:val="20"/>
                <w:szCs w:val="20"/>
              </w:rPr>
              <w:t>funkč</w:t>
            </w:r>
            <w:proofErr w:type="spellEnd"/>
            <w:r w:rsidRPr="00982248">
              <w:rPr>
                <w:rFonts w:ascii="Arial" w:hAnsi="Arial" w:cs="Arial"/>
                <w:b w:val="0"/>
                <w:sz w:val="20"/>
                <w:szCs w:val="20"/>
              </w:rPr>
              <w:t>. Plat</w:t>
            </w:r>
          </w:p>
        </w:tc>
        <w:tc>
          <w:tcPr>
            <w:tcW w:w="762" w:type="pct"/>
          </w:tcPr>
          <w:p w14:paraId="2EBB875D" w14:textId="58C7F086"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6B44D79E" w14:textId="274FADD7"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4B10CAA0" w14:textId="32CE20FF"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5E3A2A46" w14:textId="7907E76E" w:rsidR="00C5115D" w:rsidRPr="00982248" w:rsidRDefault="00C5115D" w:rsidP="00C5115D">
            <w:pPr>
              <w:jc w:val="right"/>
              <w:rPr>
                <w:rFonts w:ascii="Arial" w:hAnsi="Arial" w:cs="Arial"/>
                <w:b/>
                <w:u w:val="single"/>
              </w:rPr>
            </w:pPr>
            <w:r w:rsidRPr="00982248">
              <w:rPr>
                <w:rFonts w:ascii="Arial" w:hAnsi="Arial" w:cs="Arial"/>
              </w:rPr>
              <w:t>496,32</w:t>
            </w:r>
          </w:p>
        </w:tc>
      </w:tr>
      <w:tr w:rsidR="00C5115D" w:rsidRPr="00982248" w14:paraId="3FD32E05" w14:textId="77777777" w:rsidTr="00CB5F3E">
        <w:tc>
          <w:tcPr>
            <w:tcW w:w="596" w:type="pct"/>
          </w:tcPr>
          <w:p w14:paraId="3D0AA838" w14:textId="3F4671BA"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3AC2</w:t>
            </w:r>
          </w:p>
        </w:tc>
        <w:tc>
          <w:tcPr>
            <w:tcW w:w="283" w:type="pct"/>
          </w:tcPr>
          <w:p w14:paraId="5CE4535E" w14:textId="0C85D5B3"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621</w:t>
            </w:r>
          </w:p>
        </w:tc>
        <w:tc>
          <w:tcPr>
            <w:tcW w:w="991" w:type="pct"/>
          </w:tcPr>
          <w:p w14:paraId="3E5F33FC" w14:textId="0563E170"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VšZP</w:t>
            </w:r>
            <w:proofErr w:type="spellEnd"/>
          </w:p>
        </w:tc>
        <w:tc>
          <w:tcPr>
            <w:tcW w:w="762" w:type="pct"/>
          </w:tcPr>
          <w:p w14:paraId="655A2788" w14:textId="63CC3C02"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4EAB7634" w14:textId="6D9AA061"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22E29504" w14:textId="00A2FF98"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697B720C" w14:textId="68C51120" w:rsidR="00C5115D" w:rsidRPr="00982248" w:rsidRDefault="00C5115D" w:rsidP="00C5115D">
            <w:pPr>
              <w:jc w:val="right"/>
              <w:rPr>
                <w:rFonts w:ascii="Arial" w:hAnsi="Arial" w:cs="Arial"/>
                <w:b/>
                <w:u w:val="single"/>
              </w:rPr>
            </w:pPr>
            <w:r w:rsidRPr="00982248">
              <w:rPr>
                <w:rFonts w:ascii="Arial" w:hAnsi="Arial" w:cs="Arial"/>
              </w:rPr>
              <w:t>14,02</w:t>
            </w:r>
          </w:p>
        </w:tc>
      </w:tr>
      <w:tr w:rsidR="00C5115D" w:rsidRPr="00982248" w14:paraId="59FC2D2F" w14:textId="77777777" w:rsidTr="00CB5F3E">
        <w:tc>
          <w:tcPr>
            <w:tcW w:w="596" w:type="pct"/>
          </w:tcPr>
          <w:p w14:paraId="65BAFC3D" w14:textId="6B2ED802"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3AC2</w:t>
            </w:r>
          </w:p>
        </w:tc>
        <w:tc>
          <w:tcPr>
            <w:tcW w:w="283" w:type="pct"/>
          </w:tcPr>
          <w:p w14:paraId="516B9ED4" w14:textId="7F21A754"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623</w:t>
            </w:r>
          </w:p>
        </w:tc>
        <w:tc>
          <w:tcPr>
            <w:tcW w:w="991" w:type="pct"/>
          </w:tcPr>
          <w:p w14:paraId="28B90FB9" w14:textId="491D4337"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Poistné ostatné ZP</w:t>
            </w:r>
          </w:p>
        </w:tc>
        <w:tc>
          <w:tcPr>
            <w:tcW w:w="762" w:type="pct"/>
          </w:tcPr>
          <w:p w14:paraId="5E9CE47A" w14:textId="02A87F02"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43F605F8" w14:textId="1CEB949E"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504FD947" w14:textId="51F9AC1F"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224F5EFF" w14:textId="71853880" w:rsidR="00C5115D" w:rsidRPr="00982248" w:rsidRDefault="00C5115D" w:rsidP="00C5115D">
            <w:pPr>
              <w:jc w:val="right"/>
              <w:rPr>
                <w:rFonts w:ascii="Arial" w:hAnsi="Arial" w:cs="Arial"/>
                <w:b/>
                <w:u w:val="single"/>
              </w:rPr>
            </w:pPr>
            <w:r w:rsidRPr="00982248">
              <w:rPr>
                <w:rFonts w:ascii="Arial" w:hAnsi="Arial" w:cs="Arial"/>
              </w:rPr>
              <w:t>35,60</w:t>
            </w:r>
          </w:p>
        </w:tc>
      </w:tr>
      <w:tr w:rsidR="00C5115D" w:rsidRPr="00982248" w14:paraId="030874B7" w14:textId="77777777" w:rsidTr="00CB5F3E">
        <w:tc>
          <w:tcPr>
            <w:tcW w:w="596" w:type="pct"/>
          </w:tcPr>
          <w:p w14:paraId="5F2D78D9" w14:textId="1ED57625"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3AC2</w:t>
            </w:r>
          </w:p>
        </w:tc>
        <w:tc>
          <w:tcPr>
            <w:tcW w:w="283" w:type="pct"/>
          </w:tcPr>
          <w:p w14:paraId="6E81F5D8" w14:textId="7E2235CA"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625</w:t>
            </w:r>
          </w:p>
        </w:tc>
        <w:tc>
          <w:tcPr>
            <w:tcW w:w="991" w:type="pct"/>
          </w:tcPr>
          <w:p w14:paraId="0AC15795" w14:textId="01768A1C"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soc.poisť</w:t>
            </w:r>
            <w:proofErr w:type="spellEnd"/>
            <w:r w:rsidRPr="00982248">
              <w:rPr>
                <w:rFonts w:ascii="Arial" w:hAnsi="Arial" w:cs="Arial"/>
                <w:b w:val="0"/>
                <w:sz w:val="20"/>
                <w:szCs w:val="20"/>
              </w:rPr>
              <w:t>.</w:t>
            </w:r>
          </w:p>
        </w:tc>
        <w:tc>
          <w:tcPr>
            <w:tcW w:w="762" w:type="pct"/>
          </w:tcPr>
          <w:p w14:paraId="3649A933" w14:textId="3B9D143C"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42ECDA9A" w14:textId="6B33D34B"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138B0DF4" w14:textId="0FCC84B0"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58A31278" w14:textId="6FD6801E" w:rsidR="00C5115D" w:rsidRPr="00982248" w:rsidRDefault="00C5115D" w:rsidP="00C5115D">
            <w:pPr>
              <w:jc w:val="right"/>
              <w:rPr>
                <w:rFonts w:ascii="Arial" w:hAnsi="Arial" w:cs="Arial"/>
                <w:b/>
                <w:u w:val="single"/>
              </w:rPr>
            </w:pPr>
            <w:r w:rsidRPr="00982248">
              <w:rPr>
                <w:rFonts w:ascii="Arial" w:hAnsi="Arial" w:cs="Arial"/>
              </w:rPr>
              <w:t>123,82</w:t>
            </w:r>
          </w:p>
        </w:tc>
      </w:tr>
      <w:tr w:rsidR="00C5115D" w:rsidRPr="00982248" w14:paraId="53DC930E" w14:textId="77777777" w:rsidTr="00CB5F3E">
        <w:tc>
          <w:tcPr>
            <w:tcW w:w="596" w:type="pct"/>
          </w:tcPr>
          <w:p w14:paraId="38D55274" w14:textId="12FDF67D"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3AC2</w:t>
            </w:r>
          </w:p>
        </w:tc>
        <w:tc>
          <w:tcPr>
            <w:tcW w:w="283" w:type="pct"/>
          </w:tcPr>
          <w:p w14:paraId="6AC8FD36" w14:textId="33E5C8FE"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633</w:t>
            </w:r>
          </w:p>
        </w:tc>
        <w:tc>
          <w:tcPr>
            <w:tcW w:w="991" w:type="pct"/>
          </w:tcPr>
          <w:p w14:paraId="3BA6EEFD" w14:textId="115C78DD"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Materiál</w:t>
            </w:r>
          </w:p>
        </w:tc>
        <w:tc>
          <w:tcPr>
            <w:tcW w:w="762" w:type="pct"/>
          </w:tcPr>
          <w:p w14:paraId="0E2B28D2" w14:textId="23957FCB"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28C9A9A7" w14:textId="66B70A01"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5B7E2955" w14:textId="28C3212E"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12048E87" w14:textId="5C15C005" w:rsidR="00C5115D" w:rsidRPr="00982248" w:rsidRDefault="00C5115D" w:rsidP="00C5115D">
            <w:pPr>
              <w:jc w:val="right"/>
              <w:rPr>
                <w:rFonts w:ascii="Arial" w:hAnsi="Arial" w:cs="Arial"/>
                <w:b/>
                <w:u w:val="single"/>
              </w:rPr>
            </w:pPr>
            <w:r w:rsidRPr="00982248">
              <w:rPr>
                <w:rFonts w:ascii="Arial" w:hAnsi="Arial" w:cs="Arial"/>
              </w:rPr>
              <w:t>136,00</w:t>
            </w:r>
          </w:p>
        </w:tc>
      </w:tr>
      <w:tr w:rsidR="00C5115D" w:rsidRPr="00982248" w14:paraId="0584CCE7" w14:textId="77777777" w:rsidTr="00CB5F3E">
        <w:tc>
          <w:tcPr>
            <w:tcW w:w="596" w:type="pct"/>
          </w:tcPr>
          <w:p w14:paraId="4E4CB820" w14:textId="4C81E07B"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 3AC2</w:t>
            </w:r>
          </w:p>
        </w:tc>
        <w:tc>
          <w:tcPr>
            <w:tcW w:w="283" w:type="pct"/>
          </w:tcPr>
          <w:p w14:paraId="704073F2"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991" w:type="pct"/>
          </w:tcPr>
          <w:p w14:paraId="73AD0053"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762" w:type="pct"/>
          </w:tcPr>
          <w:p w14:paraId="4EF26244" w14:textId="135AA8C5"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tcPr>
          <w:p w14:paraId="43B0BD1E" w14:textId="1CD20073"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14" w:type="pct"/>
          </w:tcPr>
          <w:p w14:paraId="6E540FBF" w14:textId="09B5DFB7"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02" w:type="pct"/>
          </w:tcPr>
          <w:p w14:paraId="29ED0926" w14:textId="49FB675C" w:rsidR="00C5115D" w:rsidRPr="00982248" w:rsidRDefault="00C5115D" w:rsidP="00C5115D">
            <w:pPr>
              <w:jc w:val="right"/>
              <w:rPr>
                <w:rFonts w:ascii="Arial" w:hAnsi="Arial" w:cs="Arial"/>
                <w:b/>
                <w:u w:val="single"/>
              </w:rPr>
            </w:pPr>
            <w:r w:rsidRPr="00982248">
              <w:rPr>
                <w:rFonts w:ascii="Arial" w:hAnsi="Arial" w:cs="Arial"/>
                <w:b/>
                <w:u w:val="single"/>
              </w:rPr>
              <w:t>805,76</w:t>
            </w:r>
          </w:p>
        </w:tc>
      </w:tr>
      <w:tr w:rsidR="00C5115D" w:rsidRPr="00982248" w14:paraId="0F60C96A" w14:textId="77777777" w:rsidTr="00CB5F3E">
        <w:tc>
          <w:tcPr>
            <w:tcW w:w="596" w:type="pct"/>
          </w:tcPr>
          <w:p w14:paraId="7A41B76D" w14:textId="4CB91A79"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 w:val="0"/>
                <w:bCs w:val="0"/>
                <w:sz w:val="20"/>
                <w:szCs w:val="20"/>
              </w:rPr>
              <w:t xml:space="preserve">3AC3 </w:t>
            </w:r>
          </w:p>
        </w:tc>
        <w:tc>
          <w:tcPr>
            <w:tcW w:w="283" w:type="pct"/>
          </w:tcPr>
          <w:p w14:paraId="4626D452" w14:textId="74397CEE"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633</w:t>
            </w:r>
          </w:p>
        </w:tc>
        <w:tc>
          <w:tcPr>
            <w:tcW w:w="991" w:type="pct"/>
          </w:tcPr>
          <w:p w14:paraId="5AAC3437" w14:textId="5C7AA2A8" w:rsidR="00C5115D" w:rsidRPr="00982248" w:rsidRDefault="00C5115D" w:rsidP="00C5115D">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Materiál</w:t>
            </w:r>
          </w:p>
        </w:tc>
        <w:tc>
          <w:tcPr>
            <w:tcW w:w="762" w:type="pct"/>
          </w:tcPr>
          <w:p w14:paraId="1B5C0770" w14:textId="67BEEBF5"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tcPr>
          <w:p w14:paraId="349604EB" w14:textId="14E1994B"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14" w:type="pct"/>
          </w:tcPr>
          <w:p w14:paraId="7A476BCE" w14:textId="35BC4C6F" w:rsidR="00C5115D" w:rsidRPr="00982248" w:rsidRDefault="00C5115D" w:rsidP="00C5115D">
            <w:pPr>
              <w:jc w:val="right"/>
              <w:rPr>
                <w:rFonts w:ascii="Arial" w:hAnsi="Arial" w:cs="Arial"/>
                <w:b/>
                <w:color w:val="000000"/>
                <w:u w:val="thick"/>
              </w:rPr>
            </w:pPr>
            <w:r w:rsidRPr="00982248">
              <w:rPr>
                <w:rFonts w:ascii="Arial" w:hAnsi="Arial" w:cs="Arial"/>
              </w:rPr>
              <w:t>0,00</w:t>
            </w:r>
          </w:p>
        </w:tc>
        <w:tc>
          <w:tcPr>
            <w:tcW w:w="802" w:type="pct"/>
          </w:tcPr>
          <w:p w14:paraId="20FFC622" w14:textId="308135F7" w:rsidR="00C5115D" w:rsidRPr="00982248" w:rsidRDefault="00C5115D" w:rsidP="00C5115D">
            <w:pPr>
              <w:jc w:val="right"/>
              <w:rPr>
                <w:rFonts w:ascii="Arial" w:hAnsi="Arial" w:cs="Arial"/>
                <w:b/>
                <w:u w:val="single"/>
              </w:rPr>
            </w:pPr>
            <w:r w:rsidRPr="00982248">
              <w:rPr>
                <w:rFonts w:ascii="Arial" w:hAnsi="Arial" w:cs="Arial"/>
              </w:rPr>
              <w:t>93,30</w:t>
            </w:r>
          </w:p>
        </w:tc>
      </w:tr>
      <w:tr w:rsidR="00C5115D" w:rsidRPr="00982248" w14:paraId="4EC0954C" w14:textId="77777777" w:rsidTr="00CB5F3E">
        <w:tc>
          <w:tcPr>
            <w:tcW w:w="596" w:type="pct"/>
          </w:tcPr>
          <w:p w14:paraId="051C3622" w14:textId="6800205E"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 3AC3</w:t>
            </w:r>
          </w:p>
        </w:tc>
        <w:tc>
          <w:tcPr>
            <w:tcW w:w="283" w:type="pct"/>
          </w:tcPr>
          <w:p w14:paraId="265565A2"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991" w:type="pct"/>
          </w:tcPr>
          <w:p w14:paraId="3528C2EE"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762" w:type="pct"/>
          </w:tcPr>
          <w:p w14:paraId="77CAFE72" w14:textId="67E6959B"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tcPr>
          <w:p w14:paraId="41906163" w14:textId="1A320026"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14" w:type="pct"/>
          </w:tcPr>
          <w:p w14:paraId="5AF4E41C" w14:textId="3B563543" w:rsidR="00C5115D" w:rsidRPr="00982248" w:rsidRDefault="00C5115D" w:rsidP="00C5115D">
            <w:pPr>
              <w:jc w:val="right"/>
              <w:rPr>
                <w:rFonts w:ascii="Arial" w:hAnsi="Arial" w:cs="Arial"/>
                <w:b/>
                <w:color w:val="000000"/>
                <w:u w:val="thick"/>
              </w:rPr>
            </w:pPr>
            <w:r w:rsidRPr="00982248">
              <w:rPr>
                <w:rFonts w:ascii="Arial" w:hAnsi="Arial" w:cs="Arial"/>
                <w:b/>
                <w:u w:val="single"/>
              </w:rPr>
              <w:t>0,00</w:t>
            </w:r>
          </w:p>
        </w:tc>
        <w:tc>
          <w:tcPr>
            <w:tcW w:w="802" w:type="pct"/>
          </w:tcPr>
          <w:p w14:paraId="7FDFFB82" w14:textId="7F0E32BF" w:rsidR="00C5115D" w:rsidRPr="00982248" w:rsidRDefault="00C5115D" w:rsidP="00C5115D">
            <w:pPr>
              <w:jc w:val="right"/>
              <w:rPr>
                <w:rFonts w:ascii="Arial" w:hAnsi="Arial" w:cs="Arial"/>
                <w:b/>
                <w:u w:val="single"/>
              </w:rPr>
            </w:pPr>
            <w:r w:rsidRPr="00982248">
              <w:rPr>
                <w:rFonts w:ascii="Arial" w:hAnsi="Arial" w:cs="Arial"/>
                <w:b/>
                <w:u w:val="single"/>
              </w:rPr>
              <w:t>93,30</w:t>
            </w:r>
          </w:p>
        </w:tc>
      </w:tr>
      <w:tr w:rsidR="004611F1" w:rsidRPr="00982248" w14:paraId="099E349E" w14:textId="77777777" w:rsidTr="00CB5F3E">
        <w:tc>
          <w:tcPr>
            <w:tcW w:w="596" w:type="pct"/>
            <w:vAlign w:val="bottom"/>
          </w:tcPr>
          <w:p w14:paraId="343060EB" w14:textId="70CA738D"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3F02EB4B" w14:textId="014BDC3C"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611</w:t>
            </w:r>
          </w:p>
        </w:tc>
        <w:tc>
          <w:tcPr>
            <w:tcW w:w="991" w:type="pct"/>
          </w:tcPr>
          <w:p w14:paraId="6E096081" w14:textId="45F64D22"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proofErr w:type="spellStart"/>
            <w:r w:rsidRPr="00982248">
              <w:rPr>
                <w:rFonts w:ascii="Arial" w:hAnsi="Arial" w:cs="Arial"/>
                <w:b w:val="0"/>
                <w:sz w:val="20"/>
                <w:szCs w:val="20"/>
              </w:rPr>
              <w:t>Tarif</w:t>
            </w:r>
            <w:proofErr w:type="spellEnd"/>
            <w:r w:rsidRPr="00982248">
              <w:rPr>
                <w:rFonts w:ascii="Arial" w:hAnsi="Arial" w:cs="Arial"/>
                <w:b w:val="0"/>
                <w:sz w:val="20"/>
                <w:szCs w:val="20"/>
              </w:rPr>
              <w:t xml:space="preserve">. Platy. </w:t>
            </w:r>
            <w:proofErr w:type="spellStart"/>
            <w:r w:rsidRPr="00982248">
              <w:rPr>
                <w:rFonts w:ascii="Arial" w:hAnsi="Arial" w:cs="Arial"/>
                <w:b w:val="0"/>
                <w:sz w:val="20"/>
                <w:szCs w:val="20"/>
              </w:rPr>
              <w:t>Funkč</w:t>
            </w:r>
            <w:proofErr w:type="spellEnd"/>
            <w:r w:rsidRPr="00982248">
              <w:rPr>
                <w:rFonts w:ascii="Arial" w:hAnsi="Arial" w:cs="Arial"/>
                <w:b w:val="0"/>
                <w:sz w:val="20"/>
                <w:szCs w:val="20"/>
              </w:rPr>
              <w:t>. plat</w:t>
            </w:r>
          </w:p>
        </w:tc>
        <w:tc>
          <w:tcPr>
            <w:tcW w:w="762" w:type="pct"/>
          </w:tcPr>
          <w:p w14:paraId="78C820E8" w14:textId="22EF4EBA" w:rsidR="004611F1" w:rsidRPr="00982248" w:rsidRDefault="004611F1" w:rsidP="004611F1">
            <w:pPr>
              <w:jc w:val="right"/>
              <w:rPr>
                <w:rFonts w:ascii="Arial" w:hAnsi="Arial" w:cs="Arial"/>
                <w:b/>
                <w:u w:val="single"/>
              </w:rPr>
            </w:pPr>
            <w:r w:rsidRPr="00982248">
              <w:rPr>
                <w:rFonts w:ascii="Arial" w:hAnsi="Arial" w:cs="Arial"/>
              </w:rPr>
              <w:t>0,00</w:t>
            </w:r>
          </w:p>
        </w:tc>
        <w:tc>
          <w:tcPr>
            <w:tcW w:w="751" w:type="pct"/>
            <w:vAlign w:val="bottom"/>
          </w:tcPr>
          <w:p w14:paraId="30A361CA" w14:textId="7C2805A8" w:rsidR="004611F1" w:rsidRPr="00982248" w:rsidRDefault="004611F1" w:rsidP="004611F1">
            <w:pPr>
              <w:jc w:val="right"/>
              <w:rPr>
                <w:rFonts w:ascii="Arial" w:hAnsi="Arial" w:cs="Arial"/>
                <w:b/>
                <w:color w:val="000000"/>
                <w:u w:val="thick"/>
              </w:rPr>
            </w:pPr>
            <w:r w:rsidRPr="00982248">
              <w:rPr>
                <w:rFonts w:ascii="Arial" w:hAnsi="Arial" w:cs="Arial"/>
                <w:color w:val="000000"/>
              </w:rPr>
              <w:t>7 513,78</w:t>
            </w:r>
          </w:p>
        </w:tc>
        <w:tc>
          <w:tcPr>
            <w:tcW w:w="814" w:type="pct"/>
            <w:vAlign w:val="bottom"/>
          </w:tcPr>
          <w:p w14:paraId="06EB3F74" w14:textId="266DEE5A" w:rsidR="004611F1" w:rsidRPr="00982248" w:rsidRDefault="004611F1" w:rsidP="004611F1">
            <w:pPr>
              <w:jc w:val="right"/>
              <w:rPr>
                <w:rFonts w:ascii="Arial" w:hAnsi="Arial" w:cs="Arial"/>
                <w:b/>
                <w:color w:val="000000"/>
                <w:u w:val="thick"/>
              </w:rPr>
            </w:pPr>
            <w:r w:rsidRPr="00982248">
              <w:rPr>
                <w:rFonts w:ascii="Arial" w:hAnsi="Arial" w:cs="Arial"/>
                <w:color w:val="000000"/>
              </w:rPr>
              <w:t>7 513,78</w:t>
            </w:r>
          </w:p>
        </w:tc>
        <w:tc>
          <w:tcPr>
            <w:tcW w:w="802" w:type="pct"/>
          </w:tcPr>
          <w:p w14:paraId="09EDFA0B" w14:textId="307BAE29"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086F191A" w14:textId="77777777" w:rsidTr="00CB5F3E">
        <w:tc>
          <w:tcPr>
            <w:tcW w:w="596" w:type="pct"/>
            <w:vAlign w:val="bottom"/>
          </w:tcPr>
          <w:p w14:paraId="5D3AFE23" w14:textId="21BFCF8D"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3B346E97" w14:textId="564C9135"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612</w:t>
            </w:r>
          </w:p>
        </w:tc>
        <w:tc>
          <w:tcPr>
            <w:tcW w:w="991" w:type="pct"/>
          </w:tcPr>
          <w:p w14:paraId="65836394" w14:textId="14F9D96F"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bCs w:val="0"/>
                <w:sz w:val="20"/>
                <w:szCs w:val="20"/>
              </w:rPr>
              <w:t>Príplatky</w:t>
            </w:r>
          </w:p>
        </w:tc>
        <w:tc>
          <w:tcPr>
            <w:tcW w:w="762" w:type="pct"/>
          </w:tcPr>
          <w:p w14:paraId="7C9024F7" w14:textId="51ABF08A" w:rsidR="004611F1" w:rsidRPr="00982248" w:rsidRDefault="004611F1" w:rsidP="004611F1">
            <w:pPr>
              <w:jc w:val="right"/>
              <w:rPr>
                <w:rFonts w:ascii="Arial" w:hAnsi="Arial" w:cs="Arial"/>
                <w:b/>
                <w:u w:val="single"/>
              </w:rPr>
            </w:pPr>
            <w:r w:rsidRPr="00982248">
              <w:rPr>
                <w:rFonts w:ascii="Arial" w:hAnsi="Arial" w:cs="Arial"/>
              </w:rPr>
              <w:t>0,00</w:t>
            </w:r>
          </w:p>
        </w:tc>
        <w:tc>
          <w:tcPr>
            <w:tcW w:w="751" w:type="pct"/>
            <w:vAlign w:val="bottom"/>
          </w:tcPr>
          <w:p w14:paraId="40E70FC4" w14:textId="625DB0F5" w:rsidR="004611F1" w:rsidRPr="00982248" w:rsidRDefault="004611F1" w:rsidP="004611F1">
            <w:pPr>
              <w:jc w:val="right"/>
              <w:rPr>
                <w:rFonts w:ascii="Arial" w:hAnsi="Arial" w:cs="Arial"/>
                <w:b/>
                <w:color w:val="000000"/>
                <w:u w:val="thick"/>
              </w:rPr>
            </w:pPr>
            <w:r w:rsidRPr="00982248">
              <w:rPr>
                <w:rFonts w:ascii="Arial" w:hAnsi="Arial" w:cs="Arial"/>
                <w:color w:val="000000"/>
              </w:rPr>
              <w:t>210,52</w:t>
            </w:r>
          </w:p>
        </w:tc>
        <w:tc>
          <w:tcPr>
            <w:tcW w:w="814" w:type="pct"/>
            <w:vAlign w:val="bottom"/>
          </w:tcPr>
          <w:p w14:paraId="7B54ABBD" w14:textId="3F5AA509" w:rsidR="004611F1" w:rsidRPr="00982248" w:rsidRDefault="004611F1" w:rsidP="004611F1">
            <w:pPr>
              <w:jc w:val="right"/>
              <w:rPr>
                <w:rFonts w:ascii="Arial" w:hAnsi="Arial" w:cs="Arial"/>
                <w:b/>
                <w:color w:val="000000"/>
                <w:u w:val="thick"/>
              </w:rPr>
            </w:pPr>
            <w:r w:rsidRPr="00982248">
              <w:rPr>
                <w:rFonts w:ascii="Arial" w:hAnsi="Arial" w:cs="Arial"/>
                <w:color w:val="000000"/>
              </w:rPr>
              <w:t>210,52</w:t>
            </w:r>
          </w:p>
        </w:tc>
        <w:tc>
          <w:tcPr>
            <w:tcW w:w="802" w:type="pct"/>
          </w:tcPr>
          <w:p w14:paraId="7A4D742F" w14:textId="13D51D95"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5B285A18" w14:textId="77777777" w:rsidTr="00CB5F3E">
        <w:tc>
          <w:tcPr>
            <w:tcW w:w="596" w:type="pct"/>
            <w:vAlign w:val="bottom"/>
          </w:tcPr>
          <w:p w14:paraId="1B8A8F98" w14:textId="568A1A48"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2DB38A8B" w14:textId="526B8CEC"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614</w:t>
            </w:r>
          </w:p>
        </w:tc>
        <w:tc>
          <w:tcPr>
            <w:tcW w:w="991" w:type="pct"/>
          </w:tcPr>
          <w:p w14:paraId="5BD6C58B" w14:textId="6CFF4729" w:rsidR="004611F1" w:rsidRPr="00982248" w:rsidRDefault="004611F1" w:rsidP="004611F1">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bCs w:val="0"/>
                <w:sz w:val="20"/>
                <w:szCs w:val="20"/>
              </w:rPr>
              <w:t>Odmeny</w:t>
            </w:r>
          </w:p>
        </w:tc>
        <w:tc>
          <w:tcPr>
            <w:tcW w:w="762" w:type="pct"/>
          </w:tcPr>
          <w:p w14:paraId="59655789" w14:textId="4C37B619" w:rsidR="004611F1" w:rsidRPr="00982248" w:rsidRDefault="004611F1" w:rsidP="004611F1">
            <w:pPr>
              <w:jc w:val="right"/>
              <w:rPr>
                <w:rFonts w:ascii="Arial" w:hAnsi="Arial" w:cs="Arial"/>
                <w:b/>
                <w:u w:val="single"/>
              </w:rPr>
            </w:pPr>
            <w:r w:rsidRPr="00982248">
              <w:rPr>
                <w:rFonts w:ascii="Arial" w:hAnsi="Arial" w:cs="Arial"/>
              </w:rPr>
              <w:t>0,00</w:t>
            </w:r>
          </w:p>
        </w:tc>
        <w:tc>
          <w:tcPr>
            <w:tcW w:w="751" w:type="pct"/>
            <w:vAlign w:val="bottom"/>
          </w:tcPr>
          <w:p w14:paraId="1FDC0E25" w14:textId="137A11AE" w:rsidR="004611F1" w:rsidRPr="00982248" w:rsidRDefault="004611F1" w:rsidP="004611F1">
            <w:pPr>
              <w:jc w:val="right"/>
              <w:rPr>
                <w:rFonts w:ascii="Arial" w:hAnsi="Arial" w:cs="Arial"/>
                <w:b/>
                <w:color w:val="000000"/>
                <w:u w:val="thick"/>
              </w:rPr>
            </w:pPr>
            <w:r w:rsidRPr="00982248">
              <w:rPr>
                <w:rFonts w:ascii="Arial" w:hAnsi="Arial" w:cs="Arial"/>
                <w:color w:val="000000"/>
              </w:rPr>
              <w:t>52,74</w:t>
            </w:r>
          </w:p>
        </w:tc>
        <w:tc>
          <w:tcPr>
            <w:tcW w:w="814" w:type="pct"/>
            <w:vAlign w:val="bottom"/>
          </w:tcPr>
          <w:p w14:paraId="58176015" w14:textId="4D04F7A8" w:rsidR="004611F1" w:rsidRPr="00982248" w:rsidRDefault="004611F1" w:rsidP="004611F1">
            <w:pPr>
              <w:jc w:val="right"/>
              <w:rPr>
                <w:rFonts w:ascii="Arial" w:hAnsi="Arial" w:cs="Arial"/>
                <w:b/>
                <w:color w:val="000000"/>
                <w:u w:val="thick"/>
              </w:rPr>
            </w:pPr>
            <w:r w:rsidRPr="00982248">
              <w:rPr>
                <w:rFonts w:ascii="Arial" w:hAnsi="Arial" w:cs="Arial"/>
                <w:color w:val="000000"/>
              </w:rPr>
              <w:t>52,74</w:t>
            </w:r>
          </w:p>
        </w:tc>
        <w:tc>
          <w:tcPr>
            <w:tcW w:w="802" w:type="pct"/>
          </w:tcPr>
          <w:p w14:paraId="13CDD9C7" w14:textId="71DCA9ED"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644E47D9" w14:textId="77777777" w:rsidTr="00CB5F3E">
        <w:tc>
          <w:tcPr>
            <w:tcW w:w="596" w:type="pct"/>
            <w:vAlign w:val="bottom"/>
          </w:tcPr>
          <w:p w14:paraId="248FCC4A" w14:textId="0B1F0FA1"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3B9CF63E" w14:textId="030A29E8"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621</w:t>
            </w:r>
          </w:p>
        </w:tc>
        <w:tc>
          <w:tcPr>
            <w:tcW w:w="991" w:type="pct"/>
          </w:tcPr>
          <w:p w14:paraId="0F9F8DAE" w14:textId="27C122BE"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770B07ED" w14:textId="1051C05E" w:rsidR="004611F1" w:rsidRPr="00982248" w:rsidRDefault="004611F1" w:rsidP="004611F1">
            <w:pPr>
              <w:jc w:val="right"/>
              <w:rPr>
                <w:rFonts w:ascii="Arial" w:hAnsi="Arial" w:cs="Arial"/>
                <w:b/>
                <w:u w:val="single"/>
              </w:rPr>
            </w:pPr>
            <w:r w:rsidRPr="00982248">
              <w:rPr>
                <w:rFonts w:ascii="Arial" w:hAnsi="Arial" w:cs="Arial"/>
              </w:rPr>
              <w:t>0,00</w:t>
            </w:r>
          </w:p>
        </w:tc>
        <w:tc>
          <w:tcPr>
            <w:tcW w:w="751" w:type="pct"/>
            <w:vAlign w:val="bottom"/>
          </w:tcPr>
          <w:p w14:paraId="7D3C0661" w14:textId="529DD1C1" w:rsidR="004611F1" w:rsidRPr="00982248" w:rsidRDefault="004611F1" w:rsidP="004611F1">
            <w:pPr>
              <w:jc w:val="right"/>
              <w:rPr>
                <w:rFonts w:ascii="Arial" w:hAnsi="Arial" w:cs="Arial"/>
                <w:b/>
                <w:color w:val="000000"/>
                <w:u w:val="thick"/>
              </w:rPr>
            </w:pPr>
            <w:r w:rsidRPr="00982248">
              <w:rPr>
                <w:rFonts w:ascii="Arial" w:hAnsi="Arial" w:cs="Arial"/>
                <w:color w:val="000000"/>
              </w:rPr>
              <w:t>109,82</w:t>
            </w:r>
          </w:p>
        </w:tc>
        <w:tc>
          <w:tcPr>
            <w:tcW w:w="814" w:type="pct"/>
            <w:vAlign w:val="bottom"/>
          </w:tcPr>
          <w:p w14:paraId="02CDBE0A" w14:textId="0B84BE45" w:rsidR="004611F1" w:rsidRPr="00982248" w:rsidRDefault="004611F1" w:rsidP="004611F1">
            <w:pPr>
              <w:jc w:val="right"/>
              <w:rPr>
                <w:rFonts w:ascii="Arial" w:hAnsi="Arial" w:cs="Arial"/>
                <w:b/>
                <w:color w:val="000000"/>
                <w:u w:val="thick"/>
              </w:rPr>
            </w:pPr>
            <w:r w:rsidRPr="00982248">
              <w:rPr>
                <w:rFonts w:ascii="Arial" w:hAnsi="Arial" w:cs="Arial"/>
                <w:color w:val="000000"/>
              </w:rPr>
              <w:t>109,82</w:t>
            </w:r>
          </w:p>
        </w:tc>
        <w:tc>
          <w:tcPr>
            <w:tcW w:w="802" w:type="pct"/>
          </w:tcPr>
          <w:p w14:paraId="2A00306B" w14:textId="396FF045"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7C1B3E67" w14:textId="77777777" w:rsidTr="00CB5F3E">
        <w:tc>
          <w:tcPr>
            <w:tcW w:w="596" w:type="pct"/>
            <w:vAlign w:val="bottom"/>
          </w:tcPr>
          <w:p w14:paraId="722A3BAC" w14:textId="41A7544D"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59401C0F" w14:textId="37F65989"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623</w:t>
            </w:r>
          </w:p>
        </w:tc>
        <w:tc>
          <w:tcPr>
            <w:tcW w:w="991" w:type="pct"/>
          </w:tcPr>
          <w:p w14:paraId="0B815EEB" w14:textId="375EAE10"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Poistné ostatné ZP</w:t>
            </w:r>
          </w:p>
        </w:tc>
        <w:tc>
          <w:tcPr>
            <w:tcW w:w="762" w:type="pct"/>
          </w:tcPr>
          <w:p w14:paraId="7D230D52" w14:textId="2B4D7D1D" w:rsidR="004611F1" w:rsidRPr="00982248" w:rsidRDefault="004611F1" w:rsidP="004611F1">
            <w:pPr>
              <w:jc w:val="right"/>
              <w:rPr>
                <w:rFonts w:ascii="Arial" w:hAnsi="Arial" w:cs="Arial"/>
                <w:b/>
                <w:u w:val="single"/>
              </w:rPr>
            </w:pPr>
            <w:r w:rsidRPr="00982248">
              <w:rPr>
                <w:rFonts w:ascii="Arial" w:hAnsi="Arial" w:cs="Arial"/>
              </w:rPr>
              <w:t>0,00</w:t>
            </w:r>
          </w:p>
        </w:tc>
        <w:tc>
          <w:tcPr>
            <w:tcW w:w="751" w:type="pct"/>
            <w:vAlign w:val="bottom"/>
          </w:tcPr>
          <w:p w14:paraId="44C30C95" w14:textId="7E8418C8" w:rsidR="004611F1" w:rsidRPr="00982248" w:rsidRDefault="004611F1" w:rsidP="004611F1">
            <w:pPr>
              <w:jc w:val="right"/>
              <w:rPr>
                <w:rFonts w:ascii="Arial" w:hAnsi="Arial" w:cs="Arial"/>
                <w:b/>
                <w:color w:val="000000"/>
                <w:u w:val="thick"/>
              </w:rPr>
            </w:pPr>
            <w:r w:rsidRPr="00982248">
              <w:rPr>
                <w:rFonts w:ascii="Arial" w:hAnsi="Arial" w:cs="Arial"/>
                <w:color w:val="000000"/>
              </w:rPr>
              <w:t>717,33</w:t>
            </w:r>
          </w:p>
        </w:tc>
        <w:tc>
          <w:tcPr>
            <w:tcW w:w="814" w:type="pct"/>
            <w:vAlign w:val="bottom"/>
          </w:tcPr>
          <w:p w14:paraId="09C68B78" w14:textId="2CB7A7F2" w:rsidR="004611F1" w:rsidRPr="00982248" w:rsidRDefault="004611F1" w:rsidP="004611F1">
            <w:pPr>
              <w:jc w:val="right"/>
              <w:rPr>
                <w:rFonts w:ascii="Arial" w:hAnsi="Arial" w:cs="Arial"/>
                <w:b/>
                <w:color w:val="000000"/>
                <w:u w:val="thick"/>
              </w:rPr>
            </w:pPr>
            <w:r w:rsidRPr="00982248">
              <w:rPr>
                <w:rFonts w:ascii="Arial" w:hAnsi="Arial" w:cs="Arial"/>
                <w:color w:val="000000"/>
              </w:rPr>
              <w:t>717,33</w:t>
            </w:r>
          </w:p>
        </w:tc>
        <w:tc>
          <w:tcPr>
            <w:tcW w:w="802" w:type="pct"/>
          </w:tcPr>
          <w:p w14:paraId="20E13E2E" w14:textId="1661549F"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1DC6D705" w14:textId="77777777" w:rsidTr="00CB5F3E">
        <w:tc>
          <w:tcPr>
            <w:tcW w:w="596" w:type="pct"/>
            <w:vAlign w:val="bottom"/>
          </w:tcPr>
          <w:p w14:paraId="0A4D2E21" w14:textId="4B59EC62" w:rsidR="004611F1" w:rsidRPr="00982248" w:rsidRDefault="004611F1" w:rsidP="004611F1">
            <w:pPr>
              <w:pStyle w:val="Pismenka"/>
              <w:tabs>
                <w:tab w:val="clear" w:pos="426"/>
              </w:tabs>
              <w:ind w:left="0" w:firstLine="0"/>
              <w:rPr>
                <w:rFonts w:ascii="Arial" w:hAnsi="Arial" w:cs="Arial"/>
                <w:b w:val="0"/>
                <w:bCs w:val="0"/>
                <w:sz w:val="20"/>
                <w:szCs w:val="20"/>
                <w:u w:val="single"/>
              </w:rPr>
            </w:pPr>
            <w:r w:rsidRPr="00982248">
              <w:rPr>
                <w:rFonts w:ascii="Arial" w:hAnsi="Arial" w:cs="Arial"/>
                <w:b w:val="0"/>
                <w:color w:val="000000"/>
                <w:sz w:val="20"/>
                <w:szCs w:val="20"/>
              </w:rPr>
              <w:t>3BB1</w:t>
            </w:r>
          </w:p>
        </w:tc>
        <w:tc>
          <w:tcPr>
            <w:tcW w:w="283" w:type="pct"/>
            <w:vAlign w:val="bottom"/>
          </w:tcPr>
          <w:p w14:paraId="4DEF4BE1" w14:textId="00D5B5B7"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color w:val="000000"/>
                <w:sz w:val="20"/>
                <w:szCs w:val="20"/>
              </w:rPr>
              <w:t>625</w:t>
            </w:r>
          </w:p>
        </w:tc>
        <w:tc>
          <w:tcPr>
            <w:tcW w:w="991" w:type="pct"/>
          </w:tcPr>
          <w:p w14:paraId="703ED0CD" w14:textId="464869E3" w:rsidR="004611F1" w:rsidRPr="00982248" w:rsidRDefault="004611F1" w:rsidP="004611F1">
            <w:pPr>
              <w:pStyle w:val="Pismenka"/>
              <w:tabs>
                <w:tab w:val="clear" w:pos="426"/>
              </w:tabs>
              <w:ind w:left="0" w:firstLine="0"/>
              <w:rPr>
                <w:rFonts w:ascii="Arial" w:hAnsi="Arial" w:cs="Arial"/>
                <w:b w:val="0"/>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soc.poisť</w:t>
            </w:r>
            <w:proofErr w:type="spellEnd"/>
            <w:r w:rsidRPr="00982248">
              <w:rPr>
                <w:rFonts w:ascii="Arial" w:hAnsi="Arial" w:cs="Arial"/>
                <w:b w:val="0"/>
                <w:sz w:val="20"/>
                <w:szCs w:val="20"/>
              </w:rPr>
              <w:t>.</w:t>
            </w:r>
          </w:p>
        </w:tc>
        <w:tc>
          <w:tcPr>
            <w:tcW w:w="762" w:type="pct"/>
          </w:tcPr>
          <w:p w14:paraId="34DD2F0D" w14:textId="72C1A7C1" w:rsidR="004611F1" w:rsidRPr="00982248" w:rsidRDefault="004611F1" w:rsidP="004611F1">
            <w:pPr>
              <w:jc w:val="right"/>
              <w:rPr>
                <w:rFonts w:ascii="Arial" w:hAnsi="Arial" w:cs="Arial"/>
              </w:rPr>
            </w:pPr>
            <w:r w:rsidRPr="00982248">
              <w:rPr>
                <w:rFonts w:ascii="Arial" w:hAnsi="Arial" w:cs="Arial"/>
              </w:rPr>
              <w:t>0,00</w:t>
            </w:r>
          </w:p>
        </w:tc>
        <w:tc>
          <w:tcPr>
            <w:tcW w:w="751" w:type="pct"/>
            <w:vAlign w:val="bottom"/>
          </w:tcPr>
          <w:p w14:paraId="2462D2D3" w14:textId="1CB2A8FC" w:rsidR="004611F1" w:rsidRPr="00982248" w:rsidRDefault="004611F1" w:rsidP="004611F1">
            <w:pPr>
              <w:jc w:val="right"/>
              <w:rPr>
                <w:rFonts w:ascii="Arial" w:hAnsi="Arial" w:cs="Arial"/>
                <w:b/>
                <w:color w:val="000000"/>
                <w:u w:val="thick"/>
              </w:rPr>
            </w:pPr>
            <w:r w:rsidRPr="00982248">
              <w:rPr>
                <w:rFonts w:ascii="Arial" w:hAnsi="Arial" w:cs="Arial"/>
                <w:color w:val="000000"/>
              </w:rPr>
              <w:t>1 912,18</w:t>
            </w:r>
          </w:p>
        </w:tc>
        <w:tc>
          <w:tcPr>
            <w:tcW w:w="814" w:type="pct"/>
            <w:vAlign w:val="bottom"/>
          </w:tcPr>
          <w:p w14:paraId="7E3EBEF7" w14:textId="0D099C9F" w:rsidR="004611F1" w:rsidRPr="00982248" w:rsidRDefault="004611F1" w:rsidP="004611F1">
            <w:pPr>
              <w:jc w:val="right"/>
              <w:rPr>
                <w:rFonts w:ascii="Arial" w:hAnsi="Arial" w:cs="Arial"/>
                <w:b/>
                <w:color w:val="000000"/>
                <w:u w:val="thick"/>
              </w:rPr>
            </w:pPr>
            <w:r w:rsidRPr="00982248">
              <w:rPr>
                <w:rFonts w:ascii="Arial" w:hAnsi="Arial" w:cs="Arial"/>
                <w:color w:val="000000"/>
              </w:rPr>
              <w:t>1 912,18</w:t>
            </w:r>
          </w:p>
        </w:tc>
        <w:tc>
          <w:tcPr>
            <w:tcW w:w="802" w:type="pct"/>
          </w:tcPr>
          <w:p w14:paraId="48311386" w14:textId="578B1324" w:rsidR="004611F1" w:rsidRPr="00982248" w:rsidRDefault="004611F1" w:rsidP="004611F1">
            <w:pPr>
              <w:jc w:val="right"/>
              <w:rPr>
                <w:rFonts w:ascii="Arial" w:hAnsi="Arial" w:cs="Arial"/>
                <w:b/>
                <w:u w:val="single"/>
              </w:rPr>
            </w:pPr>
            <w:r w:rsidRPr="00982248">
              <w:rPr>
                <w:rFonts w:ascii="Arial" w:hAnsi="Arial" w:cs="Arial"/>
              </w:rPr>
              <w:t>0,00</w:t>
            </w:r>
          </w:p>
        </w:tc>
      </w:tr>
      <w:tr w:rsidR="004611F1" w:rsidRPr="00982248" w14:paraId="621AD889" w14:textId="77777777" w:rsidTr="00CB5F3E">
        <w:tc>
          <w:tcPr>
            <w:tcW w:w="596" w:type="pct"/>
            <w:vAlign w:val="bottom"/>
          </w:tcPr>
          <w:p w14:paraId="176686AC" w14:textId="53CE4058" w:rsidR="004611F1" w:rsidRPr="00982248" w:rsidRDefault="004611F1" w:rsidP="004611F1">
            <w:pPr>
              <w:pStyle w:val="Pismenka"/>
              <w:tabs>
                <w:tab w:val="clear" w:pos="426"/>
              </w:tabs>
              <w:ind w:left="0" w:firstLine="0"/>
              <w:rPr>
                <w:rFonts w:ascii="Arial" w:hAnsi="Arial" w:cs="Arial"/>
                <w:bCs w:val="0"/>
                <w:sz w:val="20"/>
                <w:szCs w:val="20"/>
                <w:u w:val="thick"/>
              </w:rPr>
            </w:pPr>
            <w:r w:rsidRPr="00982248">
              <w:rPr>
                <w:rFonts w:ascii="Arial" w:hAnsi="Arial" w:cs="Arial"/>
                <w:color w:val="000000"/>
                <w:sz w:val="20"/>
                <w:szCs w:val="20"/>
                <w:u w:val="thick"/>
              </w:rPr>
              <w:t>3BB1</w:t>
            </w:r>
          </w:p>
        </w:tc>
        <w:tc>
          <w:tcPr>
            <w:tcW w:w="283" w:type="pct"/>
          </w:tcPr>
          <w:p w14:paraId="53492C74"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991" w:type="pct"/>
          </w:tcPr>
          <w:p w14:paraId="393B5248" w14:textId="77777777" w:rsidR="004611F1" w:rsidRPr="00982248" w:rsidRDefault="004611F1" w:rsidP="004611F1">
            <w:pPr>
              <w:pStyle w:val="Pismenka"/>
              <w:tabs>
                <w:tab w:val="clear" w:pos="426"/>
              </w:tabs>
              <w:ind w:left="0" w:firstLine="0"/>
              <w:rPr>
                <w:rFonts w:ascii="Arial" w:hAnsi="Arial" w:cs="Arial"/>
                <w:bCs w:val="0"/>
                <w:color w:val="FF0000"/>
                <w:sz w:val="20"/>
                <w:szCs w:val="20"/>
                <w:u w:val="single"/>
              </w:rPr>
            </w:pPr>
          </w:p>
        </w:tc>
        <w:tc>
          <w:tcPr>
            <w:tcW w:w="762" w:type="pct"/>
          </w:tcPr>
          <w:p w14:paraId="33D05C77" w14:textId="0A4D99DE" w:rsidR="004611F1" w:rsidRPr="00982248" w:rsidRDefault="004611F1" w:rsidP="004611F1">
            <w:pPr>
              <w:jc w:val="right"/>
              <w:rPr>
                <w:rFonts w:ascii="Arial" w:hAnsi="Arial" w:cs="Arial"/>
                <w:b/>
                <w:u w:val="thick"/>
              </w:rPr>
            </w:pPr>
            <w:r w:rsidRPr="00982248">
              <w:rPr>
                <w:rFonts w:ascii="Arial" w:hAnsi="Arial" w:cs="Arial"/>
                <w:b/>
                <w:u w:val="thick"/>
              </w:rPr>
              <w:t>0,00</w:t>
            </w:r>
          </w:p>
        </w:tc>
        <w:tc>
          <w:tcPr>
            <w:tcW w:w="751" w:type="pct"/>
            <w:vAlign w:val="bottom"/>
          </w:tcPr>
          <w:p w14:paraId="5B77FF92" w14:textId="44CA47C5" w:rsidR="004611F1" w:rsidRPr="00982248" w:rsidRDefault="004611F1" w:rsidP="004611F1">
            <w:pPr>
              <w:jc w:val="right"/>
              <w:rPr>
                <w:rFonts w:ascii="Arial" w:hAnsi="Arial" w:cs="Arial"/>
                <w:b/>
                <w:color w:val="000000"/>
                <w:u w:val="thick"/>
              </w:rPr>
            </w:pPr>
            <w:r w:rsidRPr="00982248">
              <w:rPr>
                <w:rFonts w:ascii="Arial" w:hAnsi="Arial" w:cs="Arial"/>
                <w:b/>
                <w:color w:val="000000"/>
                <w:u w:val="thick"/>
              </w:rPr>
              <w:t>10 516,37</w:t>
            </w:r>
          </w:p>
        </w:tc>
        <w:tc>
          <w:tcPr>
            <w:tcW w:w="814" w:type="pct"/>
            <w:vAlign w:val="bottom"/>
          </w:tcPr>
          <w:p w14:paraId="259462AD" w14:textId="1F301966" w:rsidR="004611F1" w:rsidRPr="00982248" w:rsidRDefault="004611F1" w:rsidP="004611F1">
            <w:pPr>
              <w:jc w:val="right"/>
              <w:rPr>
                <w:rFonts w:ascii="Arial" w:hAnsi="Arial" w:cs="Arial"/>
                <w:b/>
                <w:color w:val="000000"/>
                <w:u w:val="thick"/>
              </w:rPr>
            </w:pPr>
            <w:r w:rsidRPr="00982248">
              <w:rPr>
                <w:rFonts w:ascii="Arial" w:hAnsi="Arial" w:cs="Arial"/>
                <w:b/>
                <w:color w:val="000000"/>
                <w:u w:val="thick"/>
              </w:rPr>
              <w:t>10 516,37</w:t>
            </w:r>
          </w:p>
        </w:tc>
        <w:tc>
          <w:tcPr>
            <w:tcW w:w="802" w:type="pct"/>
          </w:tcPr>
          <w:p w14:paraId="489A4A22" w14:textId="7C1DFEE0" w:rsidR="004611F1" w:rsidRPr="00982248" w:rsidRDefault="004611F1" w:rsidP="004611F1">
            <w:pPr>
              <w:jc w:val="right"/>
              <w:rPr>
                <w:rFonts w:ascii="Arial" w:hAnsi="Arial" w:cs="Arial"/>
                <w:b/>
                <w:u w:val="single"/>
              </w:rPr>
            </w:pPr>
            <w:r w:rsidRPr="00982248">
              <w:rPr>
                <w:rFonts w:ascii="Arial" w:hAnsi="Arial" w:cs="Arial"/>
                <w:b/>
                <w:u w:val="thick"/>
              </w:rPr>
              <w:t>0,00</w:t>
            </w:r>
          </w:p>
        </w:tc>
      </w:tr>
      <w:tr w:rsidR="00C5115D" w:rsidRPr="00982248" w14:paraId="42125480" w14:textId="77777777" w:rsidTr="00CB5F3E">
        <w:tc>
          <w:tcPr>
            <w:tcW w:w="596" w:type="pct"/>
          </w:tcPr>
          <w:p w14:paraId="402D6647" w14:textId="2A40763F"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28B97D2C" w14:textId="590966CF"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611</w:t>
            </w:r>
          </w:p>
        </w:tc>
        <w:tc>
          <w:tcPr>
            <w:tcW w:w="991" w:type="pct"/>
          </w:tcPr>
          <w:p w14:paraId="6F03D07B" w14:textId="58B9F68E"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roofErr w:type="spellStart"/>
            <w:r w:rsidRPr="00982248">
              <w:rPr>
                <w:rFonts w:ascii="Arial" w:hAnsi="Arial" w:cs="Arial"/>
                <w:b w:val="0"/>
                <w:sz w:val="20"/>
                <w:szCs w:val="20"/>
              </w:rPr>
              <w:t>Tarif</w:t>
            </w:r>
            <w:proofErr w:type="spellEnd"/>
            <w:r w:rsidRPr="00982248">
              <w:rPr>
                <w:rFonts w:ascii="Arial" w:hAnsi="Arial" w:cs="Arial"/>
                <w:b w:val="0"/>
                <w:sz w:val="20"/>
                <w:szCs w:val="20"/>
              </w:rPr>
              <w:t xml:space="preserve">. Platy. </w:t>
            </w:r>
            <w:proofErr w:type="spellStart"/>
            <w:r w:rsidRPr="00982248">
              <w:rPr>
                <w:rFonts w:ascii="Arial" w:hAnsi="Arial" w:cs="Arial"/>
                <w:b w:val="0"/>
                <w:sz w:val="20"/>
                <w:szCs w:val="20"/>
              </w:rPr>
              <w:t>Funkč</w:t>
            </w:r>
            <w:proofErr w:type="spellEnd"/>
            <w:r w:rsidRPr="00982248">
              <w:rPr>
                <w:rFonts w:ascii="Arial" w:hAnsi="Arial" w:cs="Arial"/>
                <w:b w:val="0"/>
                <w:sz w:val="20"/>
                <w:szCs w:val="20"/>
              </w:rPr>
              <w:t>. plat</w:t>
            </w:r>
          </w:p>
        </w:tc>
        <w:tc>
          <w:tcPr>
            <w:tcW w:w="762" w:type="pct"/>
          </w:tcPr>
          <w:p w14:paraId="0061F42D" w14:textId="713479E1"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48E10EA1" w14:textId="1FC6C9C5" w:rsidR="00C5115D" w:rsidRPr="00982248" w:rsidRDefault="00C5115D" w:rsidP="00C5115D">
            <w:pPr>
              <w:jc w:val="right"/>
              <w:rPr>
                <w:rFonts w:ascii="Arial" w:hAnsi="Arial" w:cs="Arial"/>
                <w:b/>
                <w:color w:val="000000"/>
                <w:u w:val="thick"/>
              </w:rPr>
            </w:pPr>
            <w:r w:rsidRPr="00982248">
              <w:rPr>
                <w:rFonts w:ascii="Arial" w:hAnsi="Arial" w:cs="Arial"/>
                <w:color w:val="000000"/>
              </w:rPr>
              <w:t>1 638,60</w:t>
            </w:r>
          </w:p>
        </w:tc>
        <w:tc>
          <w:tcPr>
            <w:tcW w:w="814" w:type="pct"/>
            <w:vAlign w:val="bottom"/>
          </w:tcPr>
          <w:p w14:paraId="7CFB1DBD" w14:textId="28374144" w:rsidR="00C5115D" w:rsidRPr="00982248" w:rsidRDefault="00C5115D" w:rsidP="00C5115D">
            <w:pPr>
              <w:jc w:val="right"/>
              <w:rPr>
                <w:rFonts w:ascii="Arial" w:hAnsi="Arial" w:cs="Arial"/>
                <w:b/>
                <w:color w:val="000000"/>
                <w:u w:val="thick"/>
              </w:rPr>
            </w:pPr>
            <w:r w:rsidRPr="00982248">
              <w:rPr>
                <w:rFonts w:ascii="Arial" w:hAnsi="Arial" w:cs="Arial"/>
                <w:color w:val="000000"/>
              </w:rPr>
              <w:t>1 638,60</w:t>
            </w:r>
          </w:p>
        </w:tc>
        <w:tc>
          <w:tcPr>
            <w:tcW w:w="802" w:type="pct"/>
          </w:tcPr>
          <w:p w14:paraId="48B0CF6D" w14:textId="5F5BB5FB"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43A23B28" w14:textId="77777777" w:rsidTr="00CB5F3E">
        <w:tc>
          <w:tcPr>
            <w:tcW w:w="596" w:type="pct"/>
          </w:tcPr>
          <w:p w14:paraId="007E1BAA" w14:textId="545590DA"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00F8078E" w14:textId="053493D8"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612</w:t>
            </w:r>
          </w:p>
        </w:tc>
        <w:tc>
          <w:tcPr>
            <w:tcW w:w="991" w:type="pct"/>
          </w:tcPr>
          <w:p w14:paraId="46467371" w14:textId="4D18768C"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bCs w:val="0"/>
                <w:sz w:val="20"/>
                <w:szCs w:val="20"/>
              </w:rPr>
              <w:t>Príplatky</w:t>
            </w:r>
          </w:p>
        </w:tc>
        <w:tc>
          <w:tcPr>
            <w:tcW w:w="762" w:type="pct"/>
          </w:tcPr>
          <w:p w14:paraId="17C77EA1" w14:textId="3E88B1BA"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5B51ADD2" w14:textId="6ACF981B" w:rsidR="00C5115D" w:rsidRPr="00982248" w:rsidRDefault="00C5115D" w:rsidP="00C5115D">
            <w:pPr>
              <w:jc w:val="right"/>
              <w:rPr>
                <w:rFonts w:ascii="Arial" w:hAnsi="Arial" w:cs="Arial"/>
                <w:b/>
                <w:color w:val="000000"/>
                <w:u w:val="thick"/>
              </w:rPr>
            </w:pPr>
            <w:r w:rsidRPr="00982248">
              <w:rPr>
                <w:rFonts w:ascii="Arial" w:hAnsi="Arial" w:cs="Arial"/>
                <w:color w:val="000000"/>
              </w:rPr>
              <w:t>41,48</w:t>
            </w:r>
          </w:p>
        </w:tc>
        <w:tc>
          <w:tcPr>
            <w:tcW w:w="814" w:type="pct"/>
            <w:vAlign w:val="bottom"/>
          </w:tcPr>
          <w:p w14:paraId="67862821" w14:textId="390B2BCF" w:rsidR="00C5115D" w:rsidRPr="00982248" w:rsidRDefault="00C5115D" w:rsidP="00C5115D">
            <w:pPr>
              <w:jc w:val="right"/>
              <w:rPr>
                <w:rFonts w:ascii="Arial" w:hAnsi="Arial" w:cs="Arial"/>
                <w:b/>
                <w:color w:val="000000"/>
                <w:u w:val="thick"/>
              </w:rPr>
            </w:pPr>
            <w:r w:rsidRPr="00982248">
              <w:rPr>
                <w:rFonts w:ascii="Arial" w:hAnsi="Arial" w:cs="Arial"/>
                <w:color w:val="000000"/>
              </w:rPr>
              <w:t>41,48</w:t>
            </w:r>
          </w:p>
        </w:tc>
        <w:tc>
          <w:tcPr>
            <w:tcW w:w="802" w:type="pct"/>
          </w:tcPr>
          <w:p w14:paraId="20BE67D6" w14:textId="5C6142BC"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30DEC1A9" w14:textId="77777777" w:rsidTr="00CB5F3E">
        <w:tc>
          <w:tcPr>
            <w:tcW w:w="596" w:type="pct"/>
          </w:tcPr>
          <w:p w14:paraId="55C1814B" w14:textId="71A2D2EF"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7B89F62E" w14:textId="1D16F062"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614</w:t>
            </w:r>
          </w:p>
        </w:tc>
        <w:tc>
          <w:tcPr>
            <w:tcW w:w="991" w:type="pct"/>
          </w:tcPr>
          <w:p w14:paraId="76B63E0A" w14:textId="1410A1D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bCs w:val="0"/>
                <w:sz w:val="20"/>
                <w:szCs w:val="20"/>
              </w:rPr>
              <w:t>Odmeny</w:t>
            </w:r>
          </w:p>
        </w:tc>
        <w:tc>
          <w:tcPr>
            <w:tcW w:w="762" w:type="pct"/>
          </w:tcPr>
          <w:p w14:paraId="4877053C" w14:textId="5D1D7E75"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1910B587" w14:textId="7C9C8288" w:rsidR="00C5115D" w:rsidRPr="00982248" w:rsidRDefault="00C5115D" w:rsidP="00C5115D">
            <w:pPr>
              <w:jc w:val="right"/>
              <w:rPr>
                <w:rFonts w:ascii="Arial" w:hAnsi="Arial" w:cs="Arial"/>
                <w:b/>
                <w:color w:val="000000"/>
                <w:u w:val="thick"/>
              </w:rPr>
            </w:pPr>
            <w:r w:rsidRPr="00982248">
              <w:rPr>
                <w:rFonts w:ascii="Arial" w:hAnsi="Arial" w:cs="Arial"/>
                <w:color w:val="000000"/>
              </w:rPr>
              <w:t>1 047,26</w:t>
            </w:r>
          </w:p>
        </w:tc>
        <w:tc>
          <w:tcPr>
            <w:tcW w:w="814" w:type="pct"/>
            <w:vAlign w:val="bottom"/>
          </w:tcPr>
          <w:p w14:paraId="3110B0A5" w14:textId="1B488F8C" w:rsidR="00C5115D" w:rsidRPr="00982248" w:rsidRDefault="00C5115D" w:rsidP="00C5115D">
            <w:pPr>
              <w:jc w:val="right"/>
              <w:rPr>
                <w:rFonts w:ascii="Arial" w:hAnsi="Arial" w:cs="Arial"/>
                <w:b/>
                <w:color w:val="000000"/>
                <w:u w:val="thick"/>
              </w:rPr>
            </w:pPr>
            <w:r w:rsidRPr="00982248">
              <w:rPr>
                <w:rFonts w:ascii="Arial" w:hAnsi="Arial" w:cs="Arial"/>
                <w:color w:val="000000"/>
              </w:rPr>
              <w:t>1 047,26</w:t>
            </w:r>
          </w:p>
        </w:tc>
        <w:tc>
          <w:tcPr>
            <w:tcW w:w="802" w:type="pct"/>
          </w:tcPr>
          <w:p w14:paraId="6855710C" w14:textId="1A4A1D5C"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2126241A" w14:textId="77777777" w:rsidTr="00CB5F3E">
        <w:tc>
          <w:tcPr>
            <w:tcW w:w="596" w:type="pct"/>
          </w:tcPr>
          <w:p w14:paraId="30BC25D5" w14:textId="0E830F91"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3D043492" w14:textId="4F894809"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621</w:t>
            </w:r>
          </w:p>
        </w:tc>
        <w:tc>
          <w:tcPr>
            <w:tcW w:w="991" w:type="pct"/>
          </w:tcPr>
          <w:p w14:paraId="656196DC" w14:textId="609D72EF"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bCs w:val="0"/>
                <w:sz w:val="20"/>
                <w:szCs w:val="20"/>
              </w:rPr>
              <w:t xml:space="preserve">Poistné </w:t>
            </w:r>
            <w:proofErr w:type="spellStart"/>
            <w:r w:rsidRPr="00982248">
              <w:rPr>
                <w:rFonts w:ascii="Arial" w:hAnsi="Arial" w:cs="Arial"/>
                <w:b w:val="0"/>
                <w:bCs w:val="0"/>
                <w:sz w:val="20"/>
                <w:szCs w:val="20"/>
              </w:rPr>
              <w:t>VšZP</w:t>
            </w:r>
            <w:proofErr w:type="spellEnd"/>
          </w:p>
        </w:tc>
        <w:tc>
          <w:tcPr>
            <w:tcW w:w="762" w:type="pct"/>
          </w:tcPr>
          <w:p w14:paraId="6BE55D3F" w14:textId="134F29B9"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5937263B" w14:textId="49B7B651" w:rsidR="00C5115D" w:rsidRPr="00982248" w:rsidRDefault="00C5115D" w:rsidP="00C5115D">
            <w:pPr>
              <w:jc w:val="right"/>
              <w:rPr>
                <w:rFonts w:ascii="Arial" w:hAnsi="Arial" w:cs="Arial"/>
                <w:b/>
                <w:color w:val="000000"/>
                <w:u w:val="thick"/>
              </w:rPr>
            </w:pPr>
            <w:r w:rsidRPr="00982248">
              <w:rPr>
                <w:rFonts w:ascii="Arial" w:hAnsi="Arial" w:cs="Arial"/>
                <w:color w:val="000000"/>
              </w:rPr>
              <w:t>132,14</w:t>
            </w:r>
          </w:p>
        </w:tc>
        <w:tc>
          <w:tcPr>
            <w:tcW w:w="814" w:type="pct"/>
            <w:vAlign w:val="bottom"/>
          </w:tcPr>
          <w:p w14:paraId="33C29873" w14:textId="27DA0DB4" w:rsidR="00C5115D" w:rsidRPr="00982248" w:rsidRDefault="00C5115D" w:rsidP="00C5115D">
            <w:pPr>
              <w:jc w:val="right"/>
              <w:rPr>
                <w:rFonts w:ascii="Arial" w:hAnsi="Arial" w:cs="Arial"/>
                <w:b/>
                <w:color w:val="000000"/>
                <w:u w:val="thick"/>
              </w:rPr>
            </w:pPr>
            <w:r w:rsidRPr="00982248">
              <w:rPr>
                <w:rFonts w:ascii="Arial" w:hAnsi="Arial" w:cs="Arial"/>
                <w:color w:val="000000"/>
              </w:rPr>
              <w:t>132,14</w:t>
            </w:r>
          </w:p>
        </w:tc>
        <w:tc>
          <w:tcPr>
            <w:tcW w:w="802" w:type="pct"/>
          </w:tcPr>
          <w:p w14:paraId="4B5F46A6" w14:textId="28551DF4"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2542996F" w14:textId="77777777" w:rsidTr="00CB5F3E">
        <w:tc>
          <w:tcPr>
            <w:tcW w:w="596" w:type="pct"/>
          </w:tcPr>
          <w:p w14:paraId="00AE805F" w14:textId="54F8E127"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417F70E3" w14:textId="5F004B16"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623</w:t>
            </w:r>
          </w:p>
        </w:tc>
        <w:tc>
          <w:tcPr>
            <w:tcW w:w="991" w:type="pct"/>
          </w:tcPr>
          <w:p w14:paraId="511A8D08" w14:textId="294D83A1"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sz w:val="20"/>
                <w:szCs w:val="20"/>
              </w:rPr>
              <w:t>Poistné ostatné ZP</w:t>
            </w:r>
          </w:p>
        </w:tc>
        <w:tc>
          <w:tcPr>
            <w:tcW w:w="762" w:type="pct"/>
          </w:tcPr>
          <w:p w14:paraId="02A145AD" w14:textId="1DBF7BE6"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7FFAA22F" w14:textId="734C88C8" w:rsidR="00C5115D" w:rsidRPr="00982248" w:rsidRDefault="00C5115D" w:rsidP="00C5115D">
            <w:pPr>
              <w:jc w:val="right"/>
              <w:rPr>
                <w:rFonts w:ascii="Arial" w:hAnsi="Arial" w:cs="Arial"/>
                <w:b/>
                <w:color w:val="000000"/>
                <w:u w:val="thick"/>
              </w:rPr>
            </w:pPr>
            <w:r w:rsidRPr="00982248">
              <w:rPr>
                <w:rFonts w:ascii="Arial" w:hAnsi="Arial" w:cs="Arial"/>
                <w:color w:val="000000"/>
              </w:rPr>
              <w:t>170,24</w:t>
            </w:r>
          </w:p>
        </w:tc>
        <w:tc>
          <w:tcPr>
            <w:tcW w:w="814" w:type="pct"/>
            <w:vAlign w:val="bottom"/>
          </w:tcPr>
          <w:p w14:paraId="4D2CE8F3" w14:textId="5A284B0E" w:rsidR="00C5115D" w:rsidRPr="00982248" w:rsidRDefault="00C5115D" w:rsidP="00C5115D">
            <w:pPr>
              <w:jc w:val="right"/>
              <w:rPr>
                <w:rFonts w:ascii="Arial" w:hAnsi="Arial" w:cs="Arial"/>
                <w:b/>
                <w:color w:val="000000"/>
                <w:u w:val="thick"/>
              </w:rPr>
            </w:pPr>
            <w:r w:rsidRPr="00982248">
              <w:rPr>
                <w:rFonts w:ascii="Arial" w:hAnsi="Arial" w:cs="Arial"/>
                <w:color w:val="000000"/>
              </w:rPr>
              <w:t>170,24</w:t>
            </w:r>
          </w:p>
        </w:tc>
        <w:tc>
          <w:tcPr>
            <w:tcW w:w="802" w:type="pct"/>
          </w:tcPr>
          <w:p w14:paraId="4EF19735" w14:textId="646AD0B6"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558278F6" w14:textId="77777777" w:rsidTr="00CB5F3E">
        <w:tc>
          <w:tcPr>
            <w:tcW w:w="596" w:type="pct"/>
          </w:tcPr>
          <w:p w14:paraId="1B9D436B" w14:textId="6AE266D6"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7B3014B1" w14:textId="5600FA2C"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color w:val="000000"/>
                <w:sz w:val="20"/>
                <w:szCs w:val="20"/>
              </w:rPr>
              <w:t>625</w:t>
            </w:r>
          </w:p>
        </w:tc>
        <w:tc>
          <w:tcPr>
            <w:tcW w:w="991" w:type="pct"/>
          </w:tcPr>
          <w:p w14:paraId="7E96CCAC" w14:textId="7E8A5F18" w:rsidR="00C5115D" w:rsidRPr="00982248" w:rsidRDefault="00C5115D" w:rsidP="00C5115D">
            <w:pPr>
              <w:pStyle w:val="Pismenka"/>
              <w:tabs>
                <w:tab w:val="clear" w:pos="426"/>
              </w:tabs>
              <w:ind w:left="0" w:firstLine="0"/>
              <w:rPr>
                <w:rFonts w:ascii="Arial" w:hAnsi="Arial" w:cs="Arial"/>
                <w:bCs w:val="0"/>
                <w:color w:val="FF0000"/>
                <w:sz w:val="20"/>
                <w:szCs w:val="20"/>
                <w:u w:val="single"/>
              </w:rPr>
            </w:pPr>
            <w:r w:rsidRPr="00982248">
              <w:rPr>
                <w:rFonts w:ascii="Arial" w:hAnsi="Arial" w:cs="Arial"/>
                <w:b w:val="0"/>
                <w:sz w:val="20"/>
                <w:szCs w:val="20"/>
              </w:rPr>
              <w:t xml:space="preserve">Poistné </w:t>
            </w:r>
            <w:proofErr w:type="spellStart"/>
            <w:r w:rsidRPr="00982248">
              <w:rPr>
                <w:rFonts w:ascii="Arial" w:hAnsi="Arial" w:cs="Arial"/>
                <w:b w:val="0"/>
                <w:sz w:val="20"/>
                <w:szCs w:val="20"/>
              </w:rPr>
              <w:t>soc.poisť</w:t>
            </w:r>
            <w:proofErr w:type="spellEnd"/>
            <w:r w:rsidRPr="00982248">
              <w:rPr>
                <w:rFonts w:ascii="Arial" w:hAnsi="Arial" w:cs="Arial"/>
                <w:b w:val="0"/>
                <w:sz w:val="20"/>
                <w:szCs w:val="20"/>
              </w:rPr>
              <w:t>.</w:t>
            </w:r>
          </w:p>
        </w:tc>
        <w:tc>
          <w:tcPr>
            <w:tcW w:w="762" w:type="pct"/>
          </w:tcPr>
          <w:p w14:paraId="7A36E4C8" w14:textId="1D6F1841" w:rsidR="00C5115D" w:rsidRPr="00982248" w:rsidRDefault="00C5115D" w:rsidP="00C5115D">
            <w:pPr>
              <w:jc w:val="right"/>
              <w:rPr>
                <w:rFonts w:ascii="Arial" w:hAnsi="Arial" w:cs="Arial"/>
                <w:b/>
                <w:u w:val="single"/>
              </w:rPr>
            </w:pPr>
            <w:r w:rsidRPr="00982248">
              <w:rPr>
                <w:rFonts w:ascii="Arial" w:hAnsi="Arial" w:cs="Arial"/>
              </w:rPr>
              <w:t>0,00</w:t>
            </w:r>
          </w:p>
        </w:tc>
        <w:tc>
          <w:tcPr>
            <w:tcW w:w="751" w:type="pct"/>
            <w:vAlign w:val="bottom"/>
          </w:tcPr>
          <w:p w14:paraId="26F3C811" w14:textId="56D42F3A" w:rsidR="00C5115D" w:rsidRPr="00982248" w:rsidRDefault="00C5115D" w:rsidP="00C5115D">
            <w:pPr>
              <w:jc w:val="right"/>
              <w:rPr>
                <w:rFonts w:ascii="Arial" w:hAnsi="Arial" w:cs="Arial"/>
                <w:b/>
                <w:color w:val="000000"/>
                <w:u w:val="thick"/>
              </w:rPr>
            </w:pPr>
            <w:r w:rsidRPr="00982248">
              <w:rPr>
                <w:rFonts w:ascii="Arial" w:hAnsi="Arial" w:cs="Arial"/>
                <w:color w:val="000000"/>
              </w:rPr>
              <w:t>653,83</w:t>
            </w:r>
          </w:p>
        </w:tc>
        <w:tc>
          <w:tcPr>
            <w:tcW w:w="814" w:type="pct"/>
            <w:vAlign w:val="bottom"/>
          </w:tcPr>
          <w:p w14:paraId="714EEDF1" w14:textId="2524A76D" w:rsidR="00C5115D" w:rsidRPr="00982248" w:rsidRDefault="00C5115D" w:rsidP="00C5115D">
            <w:pPr>
              <w:jc w:val="right"/>
              <w:rPr>
                <w:rFonts w:ascii="Arial" w:hAnsi="Arial" w:cs="Arial"/>
                <w:b/>
                <w:color w:val="000000"/>
                <w:u w:val="thick"/>
              </w:rPr>
            </w:pPr>
            <w:r w:rsidRPr="00982248">
              <w:rPr>
                <w:rFonts w:ascii="Arial" w:hAnsi="Arial" w:cs="Arial"/>
                <w:color w:val="000000"/>
              </w:rPr>
              <w:t>653,83</w:t>
            </w:r>
          </w:p>
        </w:tc>
        <w:tc>
          <w:tcPr>
            <w:tcW w:w="802" w:type="pct"/>
          </w:tcPr>
          <w:p w14:paraId="7C0B3879" w14:textId="70D5C35C" w:rsidR="00C5115D" w:rsidRPr="00982248" w:rsidRDefault="00C5115D" w:rsidP="00C5115D">
            <w:pPr>
              <w:jc w:val="right"/>
              <w:rPr>
                <w:rFonts w:ascii="Arial" w:hAnsi="Arial" w:cs="Arial"/>
                <w:b/>
                <w:u w:val="single"/>
              </w:rPr>
            </w:pPr>
            <w:r w:rsidRPr="00982248">
              <w:rPr>
                <w:rFonts w:ascii="Arial" w:hAnsi="Arial" w:cs="Arial"/>
              </w:rPr>
              <w:t>0,00</w:t>
            </w:r>
          </w:p>
        </w:tc>
      </w:tr>
      <w:tr w:rsidR="00C5115D" w:rsidRPr="00982248" w14:paraId="5F4C96A4" w14:textId="77777777" w:rsidTr="00CB5F3E">
        <w:tc>
          <w:tcPr>
            <w:tcW w:w="596" w:type="pct"/>
          </w:tcPr>
          <w:p w14:paraId="4DF265F9" w14:textId="0A901F80"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3BB2</w:t>
            </w:r>
          </w:p>
        </w:tc>
        <w:tc>
          <w:tcPr>
            <w:tcW w:w="283" w:type="pct"/>
            <w:vAlign w:val="bottom"/>
          </w:tcPr>
          <w:p w14:paraId="673EE4E3" w14:textId="65DDD199" w:rsidR="00C5115D" w:rsidRPr="00982248" w:rsidRDefault="00C5115D" w:rsidP="00C5115D">
            <w:pPr>
              <w:pStyle w:val="Pismenka"/>
              <w:tabs>
                <w:tab w:val="clear" w:pos="426"/>
              </w:tabs>
              <w:ind w:left="0" w:firstLine="0"/>
              <w:rPr>
                <w:rFonts w:ascii="Arial" w:hAnsi="Arial" w:cs="Arial"/>
                <w:b w:val="0"/>
                <w:bCs w:val="0"/>
                <w:color w:val="000000" w:themeColor="text1"/>
                <w:sz w:val="20"/>
                <w:szCs w:val="20"/>
              </w:rPr>
            </w:pPr>
            <w:r w:rsidRPr="00982248">
              <w:rPr>
                <w:rFonts w:ascii="Arial" w:hAnsi="Arial" w:cs="Arial"/>
                <w:b w:val="0"/>
                <w:bCs w:val="0"/>
                <w:color w:val="000000" w:themeColor="text1"/>
                <w:sz w:val="20"/>
                <w:szCs w:val="20"/>
              </w:rPr>
              <w:t>633</w:t>
            </w:r>
          </w:p>
        </w:tc>
        <w:tc>
          <w:tcPr>
            <w:tcW w:w="991" w:type="pct"/>
          </w:tcPr>
          <w:p w14:paraId="72DFB3BA" w14:textId="1F9D0AB8" w:rsidR="00C5115D" w:rsidRPr="00982248" w:rsidRDefault="00C5115D" w:rsidP="00C5115D">
            <w:pPr>
              <w:pStyle w:val="Pismenka"/>
              <w:tabs>
                <w:tab w:val="clear" w:pos="426"/>
              </w:tabs>
              <w:ind w:left="0" w:firstLine="0"/>
              <w:rPr>
                <w:rFonts w:ascii="Arial" w:hAnsi="Arial" w:cs="Arial"/>
                <w:b w:val="0"/>
                <w:bCs w:val="0"/>
                <w:color w:val="000000" w:themeColor="text1"/>
                <w:sz w:val="20"/>
                <w:szCs w:val="20"/>
              </w:rPr>
            </w:pPr>
            <w:r w:rsidRPr="00982248">
              <w:rPr>
                <w:rFonts w:ascii="Arial" w:hAnsi="Arial" w:cs="Arial"/>
                <w:b w:val="0"/>
                <w:bCs w:val="0"/>
                <w:color w:val="000000" w:themeColor="text1"/>
                <w:sz w:val="20"/>
                <w:szCs w:val="20"/>
              </w:rPr>
              <w:t>Materiál</w:t>
            </w:r>
          </w:p>
        </w:tc>
        <w:tc>
          <w:tcPr>
            <w:tcW w:w="762" w:type="pct"/>
          </w:tcPr>
          <w:p w14:paraId="0AFEC98E" w14:textId="059EA10F" w:rsidR="00C5115D" w:rsidRPr="00982248" w:rsidRDefault="00C5115D" w:rsidP="00C5115D">
            <w:pPr>
              <w:jc w:val="right"/>
              <w:rPr>
                <w:rFonts w:ascii="Arial" w:hAnsi="Arial" w:cs="Arial"/>
                <w:b/>
                <w:color w:val="000000" w:themeColor="text1"/>
                <w:u w:val="single"/>
              </w:rPr>
            </w:pPr>
            <w:r w:rsidRPr="00982248">
              <w:rPr>
                <w:rFonts w:ascii="Arial" w:hAnsi="Arial" w:cs="Arial"/>
                <w:color w:val="000000" w:themeColor="text1"/>
              </w:rPr>
              <w:t>0,00</w:t>
            </w:r>
          </w:p>
        </w:tc>
        <w:tc>
          <w:tcPr>
            <w:tcW w:w="751" w:type="pct"/>
            <w:vAlign w:val="bottom"/>
          </w:tcPr>
          <w:p w14:paraId="6B86FE1C" w14:textId="0A37D4E5" w:rsidR="00C5115D" w:rsidRPr="00982248" w:rsidRDefault="00C5115D" w:rsidP="00C5115D">
            <w:pPr>
              <w:jc w:val="right"/>
              <w:rPr>
                <w:rFonts w:ascii="Arial" w:hAnsi="Arial" w:cs="Arial"/>
                <w:b/>
                <w:color w:val="000000" w:themeColor="text1"/>
                <w:u w:val="thick"/>
              </w:rPr>
            </w:pPr>
            <w:r w:rsidRPr="00982248">
              <w:rPr>
                <w:rFonts w:ascii="Arial" w:hAnsi="Arial" w:cs="Arial"/>
                <w:color w:val="000000"/>
              </w:rPr>
              <w:t>20,05</w:t>
            </w:r>
          </w:p>
        </w:tc>
        <w:tc>
          <w:tcPr>
            <w:tcW w:w="814" w:type="pct"/>
            <w:vAlign w:val="bottom"/>
          </w:tcPr>
          <w:p w14:paraId="34CF7AD9" w14:textId="1AEF15EF" w:rsidR="00C5115D" w:rsidRPr="00982248" w:rsidRDefault="00C5115D" w:rsidP="00C5115D">
            <w:pPr>
              <w:jc w:val="right"/>
              <w:rPr>
                <w:rFonts w:ascii="Arial" w:hAnsi="Arial" w:cs="Arial"/>
                <w:b/>
                <w:color w:val="000000" w:themeColor="text1"/>
                <w:u w:val="thick"/>
              </w:rPr>
            </w:pPr>
            <w:r w:rsidRPr="00982248">
              <w:rPr>
                <w:rFonts w:ascii="Arial" w:hAnsi="Arial" w:cs="Arial"/>
                <w:color w:val="000000"/>
              </w:rPr>
              <w:t>20,05</w:t>
            </w:r>
          </w:p>
        </w:tc>
        <w:tc>
          <w:tcPr>
            <w:tcW w:w="802" w:type="pct"/>
          </w:tcPr>
          <w:p w14:paraId="16A8A848" w14:textId="53B49A2E" w:rsidR="00C5115D" w:rsidRPr="00982248" w:rsidRDefault="00C5115D" w:rsidP="00C5115D">
            <w:pPr>
              <w:jc w:val="right"/>
              <w:rPr>
                <w:rFonts w:ascii="Arial" w:hAnsi="Arial" w:cs="Arial"/>
                <w:b/>
                <w:color w:val="000000" w:themeColor="text1"/>
                <w:u w:val="single"/>
              </w:rPr>
            </w:pPr>
            <w:r w:rsidRPr="00982248">
              <w:rPr>
                <w:rFonts w:ascii="Arial" w:hAnsi="Arial" w:cs="Arial"/>
                <w:color w:val="000000" w:themeColor="text1"/>
              </w:rPr>
              <w:t>0,00</w:t>
            </w:r>
          </w:p>
        </w:tc>
      </w:tr>
      <w:tr w:rsidR="00C5115D" w:rsidRPr="00982248" w14:paraId="2312CD40" w14:textId="77777777" w:rsidTr="00CB5F3E">
        <w:tc>
          <w:tcPr>
            <w:tcW w:w="596" w:type="pct"/>
          </w:tcPr>
          <w:p w14:paraId="4F796348" w14:textId="56151970"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3BB2</w:t>
            </w:r>
          </w:p>
        </w:tc>
        <w:tc>
          <w:tcPr>
            <w:tcW w:w="283" w:type="pct"/>
          </w:tcPr>
          <w:p w14:paraId="7EE29440"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991" w:type="pct"/>
          </w:tcPr>
          <w:p w14:paraId="555E45F2" w14:textId="77777777" w:rsidR="00C5115D" w:rsidRPr="00982248" w:rsidRDefault="00C5115D" w:rsidP="00C5115D">
            <w:pPr>
              <w:pStyle w:val="Pismenka"/>
              <w:tabs>
                <w:tab w:val="clear" w:pos="426"/>
              </w:tabs>
              <w:ind w:left="0" w:firstLine="0"/>
              <w:rPr>
                <w:rFonts w:ascii="Arial" w:hAnsi="Arial" w:cs="Arial"/>
                <w:bCs w:val="0"/>
                <w:color w:val="FF0000"/>
                <w:sz w:val="20"/>
                <w:szCs w:val="20"/>
                <w:u w:val="single"/>
              </w:rPr>
            </w:pPr>
          </w:p>
        </w:tc>
        <w:tc>
          <w:tcPr>
            <w:tcW w:w="762" w:type="pct"/>
          </w:tcPr>
          <w:p w14:paraId="1CAE47EE" w14:textId="5209D736"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vAlign w:val="bottom"/>
          </w:tcPr>
          <w:p w14:paraId="650A4854" w14:textId="612922E7" w:rsidR="00C5115D" w:rsidRPr="00982248" w:rsidRDefault="00C5115D" w:rsidP="00C5115D">
            <w:pPr>
              <w:jc w:val="right"/>
              <w:rPr>
                <w:rFonts w:ascii="Arial" w:hAnsi="Arial" w:cs="Arial"/>
                <w:b/>
                <w:color w:val="000000"/>
                <w:u w:val="thick"/>
              </w:rPr>
            </w:pPr>
            <w:r w:rsidRPr="00982248">
              <w:rPr>
                <w:rFonts w:ascii="Arial" w:hAnsi="Arial" w:cs="Arial"/>
                <w:b/>
                <w:color w:val="000000"/>
                <w:u w:val="thick"/>
              </w:rPr>
              <w:t>3 703,60</w:t>
            </w:r>
          </w:p>
        </w:tc>
        <w:tc>
          <w:tcPr>
            <w:tcW w:w="814" w:type="pct"/>
            <w:vAlign w:val="bottom"/>
          </w:tcPr>
          <w:p w14:paraId="5685BAAC" w14:textId="022CD0C9" w:rsidR="00C5115D" w:rsidRPr="00982248" w:rsidRDefault="00C5115D" w:rsidP="00C5115D">
            <w:pPr>
              <w:jc w:val="right"/>
              <w:rPr>
                <w:rFonts w:ascii="Arial" w:hAnsi="Arial" w:cs="Arial"/>
                <w:b/>
                <w:color w:val="000000"/>
                <w:u w:val="thick"/>
              </w:rPr>
            </w:pPr>
            <w:r w:rsidRPr="00982248">
              <w:rPr>
                <w:rFonts w:ascii="Arial" w:hAnsi="Arial" w:cs="Arial"/>
                <w:b/>
                <w:color w:val="000000"/>
                <w:u w:val="thick"/>
              </w:rPr>
              <w:t>3 703,60</w:t>
            </w:r>
          </w:p>
        </w:tc>
        <w:tc>
          <w:tcPr>
            <w:tcW w:w="802" w:type="pct"/>
          </w:tcPr>
          <w:p w14:paraId="6357317F" w14:textId="50AFC7CB" w:rsidR="00C5115D" w:rsidRPr="00982248" w:rsidRDefault="00C5115D" w:rsidP="00C5115D">
            <w:pPr>
              <w:jc w:val="right"/>
              <w:rPr>
                <w:rFonts w:ascii="Arial" w:hAnsi="Arial" w:cs="Arial"/>
                <w:b/>
                <w:u w:val="thick"/>
              </w:rPr>
            </w:pPr>
            <w:r w:rsidRPr="00982248">
              <w:rPr>
                <w:rFonts w:ascii="Arial" w:hAnsi="Arial" w:cs="Arial"/>
                <w:b/>
                <w:u w:val="thick"/>
              </w:rPr>
              <w:t>0,00</w:t>
            </w:r>
          </w:p>
        </w:tc>
      </w:tr>
      <w:tr w:rsidR="00C5115D" w:rsidRPr="00982248" w14:paraId="53946731" w14:textId="77777777" w:rsidTr="00CB5F3E">
        <w:tc>
          <w:tcPr>
            <w:tcW w:w="596" w:type="pct"/>
          </w:tcPr>
          <w:p w14:paraId="4994B5E0" w14:textId="77777777"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3P01</w:t>
            </w:r>
          </w:p>
        </w:tc>
        <w:tc>
          <w:tcPr>
            <w:tcW w:w="283" w:type="pct"/>
          </w:tcPr>
          <w:p w14:paraId="69123A86" w14:textId="77777777" w:rsidR="00C5115D" w:rsidRPr="00982248" w:rsidRDefault="00C5115D" w:rsidP="00C5115D">
            <w:pPr>
              <w:rPr>
                <w:rFonts w:ascii="Arial" w:hAnsi="Arial" w:cs="Arial"/>
              </w:rPr>
            </w:pPr>
            <w:r w:rsidRPr="00982248">
              <w:rPr>
                <w:rFonts w:ascii="Arial" w:hAnsi="Arial" w:cs="Arial"/>
              </w:rPr>
              <w:t>637</w:t>
            </w:r>
          </w:p>
        </w:tc>
        <w:tc>
          <w:tcPr>
            <w:tcW w:w="991" w:type="pct"/>
          </w:tcPr>
          <w:p w14:paraId="7B5C12F3" w14:textId="77777777" w:rsidR="00C5115D" w:rsidRPr="00982248" w:rsidRDefault="00C5115D" w:rsidP="00C5115D">
            <w:pPr>
              <w:rPr>
                <w:rFonts w:ascii="Arial" w:hAnsi="Arial" w:cs="Arial"/>
              </w:rPr>
            </w:pPr>
            <w:r w:rsidRPr="00982248">
              <w:rPr>
                <w:rFonts w:ascii="Arial" w:hAnsi="Arial" w:cs="Arial"/>
              </w:rPr>
              <w:t>Služby</w:t>
            </w:r>
          </w:p>
        </w:tc>
        <w:tc>
          <w:tcPr>
            <w:tcW w:w="762" w:type="pct"/>
          </w:tcPr>
          <w:p w14:paraId="164FE02D" w14:textId="77777777" w:rsidR="00C5115D" w:rsidRPr="00982248" w:rsidRDefault="00C5115D" w:rsidP="00C5115D">
            <w:pPr>
              <w:jc w:val="right"/>
              <w:rPr>
                <w:rFonts w:ascii="Arial" w:hAnsi="Arial" w:cs="Arial"/>
              </w:rPr>
            </w:pPr>
            <w:r w:rsidRPr="00982248">
              <w:rPr>
                <w:rFonts w:ascii="Arial" w:hAnsi="Arial" w:cs="Arial"/>
              </w:rPr>
              <w:t>0,00</w:t>
            </w:r>
          </w:p>
        </w:tc>
        <w:tc>
          <w:tcPr>
            <w:tcW w:w="751" w:type="pct"/>
          </w:tcPr>
          <w:p w14:paraId="1157E768" w14:textId="497185C2" w:rsidR="00C5115D" w:rsidRPr="00982248" w:rsidRDefault="00C5115D" w:rsidP="00C5115D">
            <w:pPr>
              <w:jc w:val="right"/>
              <w:rPr>
                <w:rFonts w:ascii="Arial" w:hAnsi="Arial" w:cs="Arial"/>
              </w:rPr>
            </w:pPr>
            <w:r w:rsidRPr="00982248">
              <w:rPr>
                <w:rFonts w:ascii="Arial" w:hAnsi="Arial" w:cs="Arial"/>
              </w:rPr>
              <w:t>0,00</w:t>
            </w:r>
          </w:p>
        </w:tc>
        <w:tc>
          <w:tcPr>
            <w:tcW w:w="814" w:type="pct"/>
          </w:tcPr>
          <w:p w14:paraId="74553813" w14:textId="04844672" w:rsidR="00C5115D" w:rsidRPr="00982248" w:rsidRDefault="00C5115D" w:rsidP="00C5115D">
            <w:pPr>
              <w:jc w:val="right"/>
              <w:rPr>
                <w:rFonts w:ascii="Arial" w:hAnsi="Arial" w:cs="Arial"/>
              </w:rPr>
            </w:pPr>
            <w:r w:rsidRPr="00982248">
              <w:rPr>
                <w:rFonts w:ascii="Arial" w:hAnsi="Arial" w:cs="Arial"/>
              </w:rPr>
              <w:t>0,00</w:t>
            </w:r>
          </w:p>
        </w:tc>
        <w:tc>
          <w:tcPr>
            <w:tcW w:w="802" w:type="pct"/>
          </w:tcPr>
          <w:p w14:paraId="0455330F" w14:textId="0DF1C353" w:rsidR="00C5115D" w:rsidRPr="00982248" w:rsidRDefault="00C5115D" w:rsidP="00C5115D">
            <w:pPr>
              <w:jc w:val="right"/>
              <w:rPr>
                <w:rFonts w:ascii="Arial" w:hAnsi="Arial" w:cs="Arial"/>
              </w:rPr>
            </w:pPr>
            <w:r w:rsidRPr="00982248">
              <w:rPr>
                <w:rFonts w:ascii="Arial" w:hAnsi="Arial" w:cs="Arial"/>
              </w:rPr>
              <w:t>1 500,00</w:t>
            </w:r>
          </w:p>
        </w:tc>
      </w:tr>
      <w:tr w:rsidR="00C5115D" w:rsidRPr="00982248" w14:paraId="5FFF1B4B" w14:textId="77777777" w:rsidTr="00CB5F3E">
        <w:trPr>
          <w:trHeight w:val="337"/>
        </w:trPr>
        <w:tc>
          <w:tcPr>
            <w:tcW w:w="596" w:type="pct"/>
          </w:tcPr>
          <w:p w14:paraId="7F47AB19" w14:textId="77777777"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3P01</w:t>
            </w:r>
          </w:p>
        </w:tc>
        <w:tc>
          <w:tcPr>
            <w:tcW w:w="283" w:type="pct"/>
          </w:tcPr>
          <w:p w14:paraId="7B7BD849" w14:textId="77777777" w:rsidR="00C5115D" w:rsidRPr="00982248" w:rsidRDefault="00C5115D" w:rsidP="00C5115D">
            <w:pPr>
              <w:rPr>
                <w:rFonts w:ascii="Arial" w:hAnsi="Arial" w:cs="Arial"/>
              </w:rPr>
            </w:pPr>
          </w:p>
        </w:tc>
        <w:tc>
          <w:tcPr>
            <w:tcW w:w="991" w:type="pct"/>
          </w:tcPr>
          <w:p w14:paraId="5925729C" w14:textId="77777777" w:rsidR="00C5115D" w:rsidRPr="00982248" w:rsidRDefault="00C5115D" w:rsidP="00C5115D">
            <w:pPr>
              <w:rPr>
                <w:rFonts w:ascii="Arial" w:hAnsi="Arial" w:cs="Arial"/>
              </w:rPr>
            </w:pPr>
          </w:p>
        </w:tc>
        <w:tc>
          <w:tcPr>
            <w:tcW w:w="762" w:type="pct"/>
          </w:tcPr>
          <w:p w14:paraId="0CAAC1E3" w14:textId="77777777"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tcPr>
          <w:p w14:paraId="0DDCD492" w14:textId="695A3F51"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814" w:type="pct"/>
          </w:tcPr>
          <w:p w14:paraId="6BD393DE" w14:textId="4CFD68BA"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802" w:type="pct"/>
          </w:tcPr>
          <w:p w14:paraId="2EDC99A5" w14:textId="1BB4BEFD" w:rsidR="00C5115D" w:rsidRPr="00982248" w:rsidRDefault="00C5115D" w:rsidP="00C5115D">
            <w:pPr>
              <w:jc w:val="right"/>
              <w:rPr>
                <w:rFonts w:ascii="Arial" w:hAnsi="Arial" w:cs="Arial"/>
                <w:b/>
                <w:u w:val="single"/>
              </w:rPr>
            </w:pPr>
            <w:r w:rsidRPr="00982248">
              <w:rPr>
                <w:rFonts w:ascii="Arial" w:hAnsi="Arial" w:cs="Arial"/>
                <w:b/>
                <w:u w:val="single"/>
              </w:rPr>
              <w:t>1 500,00</w:t>
            </w:r>
          </w:p>
        </w:tc>
      </w:tr>
      <w:tr w:rsidR="00C5115D" w:rsidRPr="00982248" w14:paraId="00B50C3E" w14:textId="77777777" w:rsidTr="00CB5F3E">
        <w:trPr>
          <w:trHeight w:val="263"/>
        </w:trPr>
        <w:tc>
          <w:tcPr>
            <w:tcW w:w="596" w:type="pct"/>
          </w:tcPr>
          <w:p w14:paraId="18E0A40E" w14:textId="0C17552C" w:rsidR="00C5115D" w:rsidRPr="00982248" w:rsidRDefault="00C5115D" w:rsidP="00C5115D">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3UAN</w:t>
            </w:r>
          </w:p>
        </w:tc>
        <w:tc>
          <w:tcPr>
            <w:tcW w:w="283" w:type="pct"/>
          </w:tcPr>
          <w:p w14:paraId="7D027AC8" w14:textId="00B8C493" w:rsidR="00C5115D" w:rsidRPr="00982248" w:rsidRDefault="00C5115D" w:rsidP="00C5115D">
            <w:pPr>
              <w:rPr>
                <w:rFonts w:ascii="Arial" w:hAnsi="Arial" w:cs="Arial"/>
              </w:rPr>
            </w:pPr>
            <w:r w:rsidRPr="00982248">
              <w:rPr>
                <w:rFonts w:ascii="Arial" w:hAnsi="Arial" w:cs="Arial"/>
              </w:rPr>
              <w:t>633</w:t>
            </w:r>
          </w:p>
        </w:tc>
        <w:tc>
          <w:tcPr>
            <w:tcW w:w="991" w:type="pct"/>
          </w:tcPr>
          <w:p w14:paraId="632D58B8" w14:textId="504D87B4" w:rsidR="00C5115D" w:rsidRPr="00982248" w:rsidRDefault="00C5115D" w:rsidP="00C5115D">
            <w:pPr>
              <w:rPr>
                <w:rFonts w:ascii="Arial" w:hAnsi="Arial" w:cs="Arial"/>
              </w:rPr>
            </w:pPr>
            <w:r w:rsidRPr="00982248">
              <w:rPr>
                <w:rFonts w:ascii="Arial" w:hAnsi="Arial" w:cs="Arial"/>
              </w:rPr>
              <w:t>Materiál</w:t>
            </w:r>
          </w:p>
        </w:tc>
        <w:tc>
          <w:tcPr>
            <w:tcW w:w="762" w:type="pct"/>
          </w:tcPr>
          <w:p w14:paraId="5DB173AB" w14:textId="17F29EFF" w:rsidR="00C5115D" w:rsidRPr="00982248" w:rsidRDefault="00C5115D" w:rsidP="00C5115D">
            <w:pPr>
              <w:jc w:val="right"/>
              <w:rPr>
                <w:rFonts w:ascii="Arial" w:hAnsi="Arial" w:cs="Arial"/>
              </w:rPr>
            </w:pPr>
            <w:r w:rsidRPr="00982248">
              <w:rPr>
                <w:rFonts w:ascii="Arial" w:hAnsi="Arial" w:cs="Arial"/>
              </w:rPr>
              <w:t>0,00</w:t>
            </w:r>
          </w:p>
        </w:tc>
        <w:tc>
          <w:tcPr>
            <w:tcW w:w="751" w:type="pct"/>
          </w:tcPr>
          <w:p w14:paraId="7BAF4561" w14:textId="6712FF1E" w:rsidR="00C5115D" w:rsidRPr="00982248" w:rsidRDefault="00C5115D" w:rsidP="00C5115D">
            <w:pPr>
              <w:jc w:val="right"/>
              <w:rPr>
                <w:rFonts w:ascii="Arial" w:hAnsi="Arial" w:cs="Arial"/>
              </w:rPr>
            </w:pPr>
            <w:r w:rsidRPr="00982248">
              <w:rPr>
                <w:rFonts w:ascii="Arial" w:hAnsi="Arial" w:cs="Arial"/>
              </w:rPr>
              <w:t>265,00</w:t>
            </w:r>
          </w:p>
        </w:tc>
        <w:tc>
          <w:tcPr>
            <w:tcW w:w="814" w:type="pct"/>
          </w:tcPr>
          <w:p w14:paraId="0E05876A" w14:textId="7170274D" w:rsidR="00C5115D" w:rsidRPr="00982248" w:rsidRDefault="00C5115D" w:rsidP="00C5115D">
            <w:pPr>
              <w:jc w:val="right"/>
              <w:rPr>
                <w:rFonts w:ascii="Arial" w:hAnsi="Arial" w:cs="Arial"/>
              </w:rPr>
            </w:pPr>
            <w:r w:rsidRPr="00982248">
              <w:rPr>
                <w:rFonts w:ascii="Arial" w:hAnsi="Arial" w:cs="Arial"/>
              </w:rPr>
              <w:t>265,00</w:t>
            </w:r>
          </w:p>
        </w:tc>
        <w:tc>
          <w:tcPr>
            <w:tcW w:w="802" w:type="pct"/>
          </w:tcPr>
          <w:p w14:paraId="052893A6" w14:textId="1BBC9FE9" w:rsidR="00C5115D" w:rsidRPr="00982248" w:rsidRDefault="00C5115D" w:rsidP="00C5115D">
            <w:pPr>
              <w:jc w:val="right"/>
              <w:rPr>
                <w:rFonts w:ascii="Arial" w:hAnsi="Arial" w:cs="Arial"/>
              </w:rPr>
            </w:pPr>
            <w:r w:rsidRPr="00982248">
              <w:rPr>
                <w:rFonts w:ascii="Arial" w:hAnsi="Arial" w:cs="Arial"/>
              </w:rPr>
              <w:t>0,00</w:t>
            </w:r>
          </w:p>
        </w:tc>
      </w:tr>
      <w:tr w:rsidR="00C5115D" w:rsidRPr="00982248" w14:paraId="0D8E60C9" w14:textId="77777777" w:rsidTr="00CB5F3E">
        <w:trPr>
          <w:trHeight w:val="195"/>
        </w:trPr>
        <w:tc>
          <w:tcPr>
            <w:tcW w:w="596" w:type="pct"/>
          </w:tcPr>
          <w:p w14:paraId="2A440F9A" w14:textId="71A8D8C9" w:rsidR="00C5115D" w:rsidRPr="00982248" w:rsidRDefault="00C5115D" w:rsidP="00C5115D">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3UAN</w:t>
            </w:r>
          </w:p>
        </w:tc>
        <w:tc>
          <w:tcPr>
            <w:tcW w:w="283" w:type="pct"/>
          </w:tcPr>
          <w:p w14:paraId="10174BE2" w14:textId="77777777" w:rsidR="00C5115D" w:rsidRPr="00982248" w:rsidRDefault="00C5115D" w:rsidP="00C5115D">
            <w:pPr>
              <w:rPr>
                <w:rFonts w:ascii="Arial" w:hAnsi="Arial" w:cs="Arial"/>
              </w:rPr>
            </w:pPr>
          </w:p>
        </w:tc>
        <w:tc>
          <w:tcPr>
            <w:tcW w:w="991" w:type="pct"/>
          </w:tcPr>
          <w:p w14:paraId="68C6D4C5" w14:textId="77777777" w:rsidR="00C5115D" w:rsidRPr="00982248" w:rsidRDefault="00C5115D" w:rsidP="00C5115D">
            <w:pPr>
              <w:rPr>
                <w:rFonts w:ascii="Arial" w:hAnsi="Arial" w:cs="Arial"/>
              </w:rPr>
            </w:pPr>
          </w:p>
        </w:tc>
        <w:tc>
          <w:tcPr>
            <w:tcW w:w="762" w:type="pct"/>
          </w:tcPr>
          <w:p w14:paraId="2EDD8832" w14:textId="3F2FB113" w:rsidR="00C5115D" w:rsidRPr="00982248" w:rsidRDefault="00C5115D" w:rsidP="00C5115D">
            <w:pPr>
              <w:jc w:val="right"/>
              <w:rPr>
                <w:rFonts w:ascii="Arial" w:hAnsi="Arial" w:cs="Arial"/>
                <w:b/>
                <w:u w:val="single"/>
              </w:rPr>
            </w:pPr>
            <w:r w:rsidRPr="00982248">
              <w:rPr>
                <w:rFonts w:ascii="Arial" w:hAnsi="Arial" w:cs="Arial"/>
                <w:b/>
                <w:u w:val="single"/>
              </w:rPr>
              <w:t>0,00</w:t>
            </w:r>
          </w:p>
        </w:tc>
        <w:tc>
          <w:tcPr>
            <w:tcW w:w="751" w:type="pct"/>
          </w:tcPr>
          <w:p w14:paraId="03BEBEF5" w14:textId="23A903DD" w:rsidR="00C5115D" w:rsidRPr="00982248" w:rsidRDefault="00C5115D" w:rsidP="00C5115D">
            <w:pPr>
              <w:jc w:val="right"/>
              <w:rPr>
                <w:rFonts w:ascii="Arial" w:hAnsi="Arial" w:cs="Arial"/>
                <w:b/>
                <w:u w:val="single"/>
              </w:rPr>
            </w:pPr>
            <w:r w:rsidRPr="00982248">
              <w:rPr>
                <w:rFonts w:ascii="Arial" w:hAnsi="Arial" w:cs="Arial"/>
                <w:b/>
                <w:u w:val="single"/>
              </w:rPr>
              <w:t>265,00</w:t>
            </w:r>
          </w:p>
        </w:tc>
        <w:tc>
          <w:tcPr>
            <w:tcW w:w="814" w:type="pct"/>
          </w:tcPr>
          <w:p w14:paraId="47B079D8" w14:textId="26060696" w:rsidR="00C5115D" w:rsidRPr="00982248" w:rsidRDefault="00C5115D" w:rsidP="00C5115D">
            <w:pPr>
              <w:jc w:val="right"/>
              <w:rPr>
                <w:rFonts w:ascii="Arial" w:hAnsi="Arial" w:cs="Arial"/>
                <w:b/>
                <w:u w:val="single"/>
              </w:rPr>
            </w:pPr>
            <w:r w:rsidRPr="00982248">
              <w:rPr>
                <w:rFonts w:ascii="Arial" w:hAnsi="Arial" w:cs="Arial"/>
                <w:b/>
                <w:u w:val="single"/>
              </w:rPr>
              <w:t>265,00</w:t>
            </w:r>
          </w:p>
        </w:tc>
        <w:tc>
          <w:tcPr>
            <w:tcW w:w="802" w:type="pct"/>
          </w:tcPr>
          <w:p w14:paraId="583F4030" w14:textId="20B7EA34" w:rsidR="00C5115D" w:rsidRPr="00982248" w:rsidRDefault="00C5115D" w:rsidP="00C5115D">
            <w:pPr>
              <w:jc w:val="right"/>
              <w:rPr>
                <w:rFonts w:ascii="Arial" w:hAnsi="Arial" w:cs="Arial"/>
                <w:b/>
                <w:u w:val="single"/>
              </w:rPr>
            </w:pPr>
            <w:r w:rsidRPr="00982248">
              <w:rPr>
                <w:rFonts w:ascii="Arial" w:hAnsi="Arial" w:cs="Arial"/>
                <w:b/>
                <w:u w:val="single"/>
              </w:rPr>
              <w:t>0,00</w:t>
            </w:r>
          </w:p>
        </w:tc>
      </w:tr>
      <w:tr w:rsidR="00C5115D" w:rsidRPr="00982248" w14:paraId="01538D44" w14:textId="77777777" w:rsidTr="00CB5F3E">
        <w:trPr>
          <w:trHeight w:val="337"/>
        </w:trPr>
        <w:tc>
          <w:tcPr>
            <w:tcW w:w="596" w:type="pct"/>
          </w:tcPr>
          <w:p w14:paraId="392715C4" w14:textId="1086FA67"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vAlign w:val="bottom"/>
          </w:tcPr>
          <w:p w14:paraId="2B7ABFD2" w14:textId="25410395" w:rsidR="00C5115D" w:rsidRPr="00982248" w:rsidRDefault="00C5115D" w:rsidP="00C5115D">
            <w:pPr>
              <w:rPr>
                <w:rFonts w:ascii="Arial" w:hAnsi="Arial" w:cs="Arial"/>
              </w:rPr>
            </w:pPr>
            <w:r w:rsidRPr="00982248">
              <w:rPr>
                <w:rFonts w:ascii="Arial" w:hAnsi="Arial" w:cs="Arial"/>
              </w:rPr>
              <w:t>611</w:t>
            </w:r>
          </w:p>
        </w:tc>
        <w:tc>
          <w:tcPr>
            <w:tcW w:w="991" w:type="pct"/>
          </w:tcPr>
          <w:p w14:paraId="1F1D96EF" w14:textId="4A332D84" w:rsidR="00C5115D" w:rsidRPr="00982248" w:rsidRDefault="00C5115D" w:rsidP="00C5115D">
            <w:pPr>
              <w:rPr>
                <w:rFonts w:ascii="Arial" w:hAnsi="Arial" w:cs="Arial"/>
              </w:rPr>
            </w:pPr>
            <w:proofErr w:type="spellStart"/>
            <w:r w:rsidRPr="00982248">
              <w:rPr>
                <w:rFonts w:ascii="Arial" w:hAnsi="Arial" w:cs="Arial"/>
                <w:bCs/>
              </w:rPr>
              <w:t>Tarif</w:t>
            </w:r>
            <w:proofErr w:type="spellEnd"/>
            <w:r w:rsidRPr="00982248">
              <w:rPr>
                <w:rFonts w:ascii="Arial" w:hAnsi="Arial" w:cs="Arial"/>
                <w:bCs/>
              </w:rPr>
              <w:t xml:space="preserve"> .platy, </w:t>
            </w:r>
            <w:proofErr w:type="spellStart"/>
            <w:r w:rsidRPr="00982248">
              <w:rPr>
                <w:rFonts w:ascii="Arial" w:hAnsi="Arial" w:cs="Arial"/>
                <w:bCs/>
              </w:rPr>
              <w:t>funkč</w:t>
            </w:r>
            <w:proofErr w:type="spellEnd"/>
            <w:r w:rsidRPr="00982248">
              <w:rPr>
                <w:rFonts w:ascii="Arial" w:hAnsi="Arial" w:cs="Arial"/>
                <w:bCs/>
              </w:rPr>
              <w:t>. Plat</w:t>
            </w:r>
          </w:p>
        </w:tc>
        <w:tc>
          <w:tcPr>
            <w:tcW w:w="762" w:type="pct"/>
            <w:vAlign w:val="bottom"/>
          </w:tcPr>
          <w:p w14:paraId="4D3418C7" w14:textId="606539C3" w:rsidR="00C5115D" w:rsidRPr="00982248" w:rsidRDefault="00C5115D" w:rsidP="00C5115D">
            <w:pPr>
              <w:jc w:val="right"/>
              <w:rPr>
                <w:rFonts w:ascii="Arial" w:hAnsi="Arial" w:cs="Arial"/>
                <w:u w:val="single"/>
              </w:rPr>
            </w:pPr>
            <w:r w:rsidRPr="00982248">
              <w:rPr>
                <w:rFonts w:ascii="Arial" w:hAnsi="Arial" w:cs="Arial"/>
                <w:color w:val="000000"/>
              </w:rPr>
              <w:t>237 592,00</w:t>
            </w:r>
          </w:p>
        </w:tc>
        <w:tc>
          <w:tcPr>
            <w:tcW w:w="751" w:type="pct"/>
            <w:vAlign w:val="bottom"/>
          </w:tcPr>
          <w:p w14:paraId="62A76ED8" w14:textId="2CC679B3" w:rsidR="00C5115D" w:rsidRPr="00982248" w:rsidRDefault="00C5115D" w:rsidP="00C5115D">
            <w:pPr>
              <w:jc w:val="right"/>
              <w:rPr>
                <w:rFonts w:ascii="Arial" w:hAnsi="Arial" w:cs="Arial"/>
                <w:u w:val="single"/>
              </w:rPr>
            </w:pPr>
            <w:r w:rsidRPr="00982248">
              <w:rPr>
                <w:rFonts w:ascii="Arial" w:hAnsi="Arial" w:cs="Arial"/>
                <w:color w:val="000000"/>
              </w:rPr>
              <w:t>226 994,73</w:t>
            </w:r>
          </w:p>
        </w:tc>
        <w:tc>
          <w:tcPr>
            <w:tcW w:w="814" w:type="pct"/>
            <w:vAlign w:val="bottom"/>
          </w:tcPr>
          <w:p w14:paraId="4C544B88" w14:textId="4E362244" w:rsidR="00C5115D" w:rsidRPr="00982248" w:rsidRDefault="00C5115D" w:rsidP="00C5115D">
            <w:pPr>
              <w:jc w:val="right"/>
              <w:rPr>
                <w:rFonts w:ascii="Arial" w:hAnsi="Arial" w:cs="Arial"/>
                <w:u w:val="single"/>
              </w:rPr>
            </w:pPr>
            <w:r w:rsidRPr="00982248">
              <w:rPr>
                <w:rFonts w:ascii="Arial" w:hAnsi="Arial" w:cs="Arial"/>
                <w:color w:val="000000"/>
              </w:rPr>
              <w:t>226 994,73</w:t>
            </w:r>
          </w:p>
        </w:tc>
        <w:tc>
          <w:tcPr>
            <w:tcW w:w="802" w:type="pct"/>
          </w:tcPr>
          <w:p w14:paraId="58E26BEF" w14:textId="154812C0" w:rsidR="00C5115D" w:rsidRPr="00982248" w:rsidRDefault="00C5115D" w:rsidP="00C5115D">
            <w:pPr>
              <w:jc w:val="right"/>
              <w:rPr>
                <w:rFonts w:ascii="Arial" w:hAnsi="Arial" w:cs="Arial"/>
                <w:u w:val="single"/>
              </w:rPr>
            </w:pPr>
            <w:r w:rsidRPr="00982248">
              <w:rPr>
                <w:rFonts w:ascii="Arial" w:hAnsi="Arial" w:cs="Arial"/>
              </w:rPr>
              <w:t>209 315,54</w:t>
            </w:r>
          </w:p>
        </w:tc>
      </w:tr>
      <w:tr w:rsidR="00C5115D" w:rsidRPr="00982248" w14:paraId="5E55D090" w14:textId="77777777" w:rsidTr="00CB5F3E">
        <w:trPr>
          <w:trHeight w:val="191"/>
        </w:trPr>
        <w:tc>
          <w:tcPr>
            <w:tcW w:w="596" w:type="pct"/>
          </w:tcPr>
          <w:p w14:paraId="3F913FE8" w14:textId="090400C2"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424D8EE8" w14:textId="799DBE02" w:rsidR="00C5115D" w:rsidRPr="00982248" w:rsidRDefault="00C5115D" w:rsidP="00C5115D">
            <w:pPr>
              <w:rPr>
                <w:rFonts w:ascii="Arial" w:hAnsi="Arial" w:cs="Arial"/>
              </w:rPr>
            </w:pPr>
            <w:r w:rsidRPr="00982248">
              <w:rPr>
                <w:rFonts w:ascii="Arial" w:hAnsi="Arial" w:cs="Arial"/>
                <w:bCs/>
              </w:rPr>
              <w:t>612</w:t>
            </w:r>
          </w:p>
        </w:tc>
        <w:tc>
          <w:tcPr>
            <w:tcW w:w="991" w:type="pct"/>
          </w:tcPr>
          <w:p w14:paraId="34703C23" w14:textId="338F4106" w:rsidR="00C5115D" w:rsidRPr="00982248" w:rsidRDefault="00C5115D" w:rsidP="00C5115D">
            <w:pPr>
              <w:rPr>
                <w:rFonts w:ascii="Arial" w:hAnsi="Arial" w:cs="Arial"/>
              </w:rPr>
            </w:pPr>
            <w:r w:rsidRPr="00982248">
              <w:rPr>
                <w:rFonts w:ascii="Arial" w:hAnsi="Arial" w:cs="Arial"/>
                <w:bCs/>
              </w:rPr>
              <w:t>Príplatky</w:t>
            </w:r>
          </w:p>
        </w:tc>
        <w:tc>
          <w:tcPr>
            <w:tcW w:w="762" w:type="pct"/>
            <w:vAlign w:val="bottom"/>
          </w:tcPr>
          <w:p w14:paraId="50BFED18" w14:textId="1B7D1B56" w:rsidR="00C5115D" w:rsidRPr="00982248" w:rsidRDefault="00C5115D" w:rsidP="00C5115D">
            <w:pPr>
              <w:jc w:val="right"/>
              <w:rPr>
                <w:rFonts w:ascii="Arial" w:hAnsi="Arial" w:cs="Arial"/>
                <w:u w:val="single"/>
              </w:rPr>
            </w:pPr>
            <w:r w:rsidRPr="00982248">
              <w:rPr>
                <w:rFonts w:ascii="Arial" w:hAnsi="Arial" w:cs="Arial"/>
                <w:color w:val="000000"/>
              </w:rPr>
              <w:t>17 600,00</w:t>
            </w:r>
          </w:p>
        </w:tc>
        <w:tc>
          <w:tcPr>
            <w:tcW w:w="751" w:type="pct"/>
            <w:vAlign w:val="bottom"/>
          </w:tcPr>
          <w:p w14:paraId="6DF79E83" w14:textId="569EF87D" w:rsidR="00C5115D" w:rsidRPr="00982248" w:rsidRDefault="00C5115D" w:rsidP="00C5115D">
            <w:pPr>
              <w:jc w:val="right"/>
              <w:rPr>
                <w:rFonts w:ascii="Arial" w:hAnsi="Arial" w:cs="Arial"/>
                <w:u w:val="single"/>
              </w:rPr>
            </w:pPr>
            <w:r w:rsidRPr="00982248">
              <w:rPr>
                <w:rFonts w:ascii="Arial" w:hAnsi="Arial" w:cs="Arial"/>
                <w:color w:val="000000"/>
              </w:rPr>
              <w:t>16 248,52</w:t>
            </w:r>
          </w:p>
        </w:tc>
        <w:tc>
          <w:tcPr>
            <w:tcW w:w="814" w:type="pct"/>
            <w:vAlign w:val="bottom"/>
          </w:tcPr>
          <w:p w14:paraId="4F88FDE7" w14:textId="1039C389" w:rsidR="00C5115D" w:rsidRPr="00982248" w:rsidRDefault="00C5115D" w:rsidP="00C5115D">
            <w:pPr>
              <w:jc w:val="right"/>
              <w:rPr>
                <w:rFonts w:ascii="Arial" w:hAnsi="Arial" w:cs="Arial"/>
                <w:u w:val="single"/>
              </w:rPr>
            </w:pPr>
            <w:r w:rsidRPr="00982248">
              <w:rPr>
                <w:rFonts w:ascii="Arial" w:hAnsi="Arial" w:cs="Arial"/>
                <w:color w:val="000000"/>
              </w:rPr>
              <w:t>16 248,52</w:t>
            </w:r>
          </w:p>
        </w:tc>
        <w:tc>
          <w:tcPr>
            <w:tcW w:w="802" w:type="pct"/>
          </w:tcPr>
          <w:p w14:paraId="55815990" w14:textId="574BB3D0" w:rsidR="00C5115D" w:rsidRPr="00982248" w:rsidRDefault="00C5115D" w:rsidP="00C5115D">
            <w:pPr>
              <w:jc w:val="right"/>
              <w:rPr>
                <w:rFonts w:ascii="Arial" w:hAnsi="Arial" w:cs="Arial"/>
                <w:u w:val="single"/>
              </w:rPr>
            </w:pPr>
            <w:r w:rsidRPr="00982248">
              <w:rPr>
                <w:rFonts w:ascii="Arial" w:hAnsi="Arial" w:cs="Arial"/>
              </w:rPr>
              <w:t>15 981,27</w:t>
            </w:r>
          </w:p>
        </w:tc>
      </w:tr>
      <w:tr w:rsidR="00C5115D" w:rsidRPr="00982248" w14:paraId="0AED8FCD" w14:textId="77777777" w:rsidTr="00CB5F3E">
        <w:trPr>
          <w:trHeight w:val="237"/>
        </w:trPr>
        <w:tc>
          <w:tcPr>
            <w:tcW w:w="596" w:type="pct"/>
          </w:tcPr>
          <w:p w14:paraId="570B57E7" w14:textId="0E3E0CB4"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69382B55" w14:textId="7D7A1C92" w:rsidR="00C5115D" w:rsidRPr="00982248" w:rsidRDefault="00C5115D" w:rsidP="00C5115D">
            <w:pPr>
              <w:rPr>
                <w:rFonts w:ascii="Arial" w:hAnsi="Arial" w:cs="Arial"/>
              </w:rPr>
            </w:pPr>
            <w:r w:rsidRPr="00982248">
              <w:rPr>
                <w:rFonts w:ascii="Arial" w:hAnsi="Arial" w:cs="Arial"/>
                <w:bCs/>
              </w:rPr>
              <w:t>614</w:t>
            </w:r>
          </w:p>
        </w:tc>
        <w:tc>
          <w:tcPr>
            <w:tcW w:w="991" w:type="pct"/>
          </w:tcPr>
          <w:p w14:paraId="2AE343BB" w14:textId="50A6FC4F" w:rsidR="00C5115D" w:rsidRPr="00982248" w:rsidRDefault="00C5115D" w:rsidP="00C5115D">
            <w:pPr>
              <w:rPr>
                <w:rFonts w:ascii="Arial" w:hAnsi="Arial" w:cs="Arial"/>
              </w:rPr>
            </w:pPr>
            <w:r w:rsidRPr="00982248">
              <w:rPr>
                <w:rFonts w:ascii="Arial" w:hAnsi="Arial" w:cs="Arial"/>
                <w:bCs/>
              </w:rPr>
              <w:t>Odmeny</w:t>
            </w:r>
          </w:p>
        </w:tc>
        <w:tc>
          <w:tcPr>
            <w:tcW w:w="762" w:type="pct"/>
            <w:vAlign w:val="bottom"/>
          </w:tcPr>
          <w:p w14:paraId="6BAA2D54" w14:textId="42C33D80" w:rsidR="00C5115D" w:rsidRPr="00982248" w:rsidRDefault="00C5115D" w:rsidP="00C5115D">
            <w:pPr>
              <w:jc w:val="right"/>
              <w:rPr>
                <w:rFonts w:ascii="Arial" w:hAnsi="Arial" w:cs="Arial"/>
                <w:u w:val="single"/>
              </w:rPr>
            </w:pPr>
            <w:r w:rsidRPr="00982248">
              <w:rPr>
                <w:rFonts w:ascii="Arial" w:hAnsi="Arial" w:cs="Arial"/>
                <w:color w:val="000000"/>
              </w:rPr>
              <w:t>0</w:t>
            </w:r>
          </w:p>
        </w:tc>
        <w:tc>
          <w:tcPr>
            <w:tcW w:w="751" w:type="pct"/>
            <w:vAlign w:val="bottom"/>
          </w:tcPr>
          <w:p w14:paraId="7A99EBE5" w14:textId="4999C445" w:rsidR="00C5115D" w:rsidRPr="00982248" w:rsidRDefault="00C5115D" w:rsidP="00C5115D">
            <w:pPr>
              <w:jc w:val="right"/>
              <w:rPr>
                <w:rFonts w:ascii="Arial" w:hAnsi="Arial" w:cs="Arial"/>
                <w:u w:val="single"/>
              </w:rPr>
            </w:pPr>
            <w:r w:rsidRPr="00982248">
              <w:rPr>
                <w:rFonts w:ascii="Arial" w:hAnsi="Arial" w:cs="Arial"/>
                <w:color w:val="000000"/>
              </w:rPr>
              <w:t>16 372,50</w:t>
            </w:r>
          </w:p>
        </w:tc>
        <w:tc>
          <w:tcPr>
            <w:tcW w:w="814" w:type="pct"/>
            <w:vAlign w:val="bottom"/>
          </w:tcPr>
          <w:p w14:paraId="7DFB9E1C" w14:textId="6D33E095" w:rsidR="00C5115D" w:rsidRPr="00982248" w:rsidRDefault="00C5115D" w:rsidP="00C5115D">
            <w:pPr>
              <w:jc w:val="right"/>
              <w:rPr>
                <w:rFonts w:ascii="Arial" w:hAnsi="Arial" w:cs="Arial"/>
                <w:u w:val="single"/>
              </w:rPr>
            </w:pPr>
            <w:r w:rsidRPr="00982248">
              <w:rPr>
                <w:rFonts w:ascii="Arial" w:hAnsi="Arial" w:cs="Arial"/>
                <w:color w:val="000000"/>
              </w:rPr>
              <w:t>16 372,50</w:t>
            </w:r>
          </w:p>
        </w:tc>
        <w:tc>
          <w:tcPr>
            <w:tcW w:w="802" w:type="pct"/>
          </w:tcPr>
          <w:p w14:paraId="38ED83FF" w14:textId="6F183F1F" w:rsidR="00C5115D" w:rsidRPr="00982248" w:rsidRDefault="00C5115D" w:rsidP="00C5115D">
            <w:pPr>
              <w:jc w:val="right"/>
              <w:rPr>
                <w:rFonts w:ascii="Arial" w:hAnsi="Arial" w:cs="Arial"/>
                <w:u w:val="single"/>
              </w:rPr>
            </w:pPr>
            <w:r w:rsidRPr="00982248">
              <w:rPr>
                <w:rFonts w:ascii="Arial" w:hAnsi="Arial" w:cs="Arial"/>
              </w:rPr>
              <w:t>12 362,25</w:t>
            </w:r>
          </w:p>
        </w:tc>
      </w:tr>
      <w:tr w:rsidR="00C5115D" w:rsidRPr="00982248" w14:paraId="5B576BF2" w14:textId="77777777" w:rsidTr="00CB5F3E">
        <w:trPr>
          <w:trHeight w:val="269"/>
        </w:trPr>
        <w:tc>
          <w:tcPr>
            <w:tcW w:w="596" w:type="pct"/>
          </w:tcPr>
          <w:p w14:paraId="2F198E61" w14:textId="103A85EB"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0277EAC5" w14:textId="30305360" w:rsidR="00C5115D" w:rsidRPr="00982248" w:rsidRDefault="00C5115D" w:rsidP="00C5115D">
            <w:pPr>
              <w:rPr>
                <w:rFonts w:ascii="Arial" w:hAnsi="Arial" w:cs="Arial"/>
              </w:rPr>
            </w:pPr>
            <w:r w:rsidRPr="00982248">
              <w:rPr>
                <w:rFonts w:ascii="Arial" w:hAnsi="Arial" w:cs="Arial"/>
                <w:bCs/>
              </w:rPr>
              <w:t>621</w:t>
            </w:r>
          </w:p>
        </w:tc>
        <w:tc>
          <w:tcPr>
            <w:tcW w:w="991" w:type="pct"/>
          </w:tcPr>
          <w:p w14:paraId="4D763EA3" w14:textId="48FB5CE5" w:rsidR="00C5115D" w:rsidRPr="00982248" w:rsidRDefault="00C5115D" w:rsidP="00C5115D">
            <w:pPr>
              <w:rPr>
                <w:rFonts w:ascii="Arial" w:hAnsi="Arial" w:cs="Arial"/>
              </w:rPr>
            </w:pPr>
            <w:r w:rsidRPr="00982248">
              <w:rPr>
                <w:rFonts w:ascii="Arial" w:hAnsi="Arial" w:cs="Arial"/>
                <w:bCs/>
              </w:rPr>
              <w:t xml:space="preserve">Poistné </w:t>
            </w:r>
            <w:proofErr w:type="spellStart"/>
            <w:r w:rsidRPr="00982248">
              <w:rPr>
                <w:rFonts w:ascii="Arial" w:hAnsi="Arial" w:cs="Arial"/>
                <w:bCs/>
              </w:rPr>
              <w:t>VšZP</w:t>
            </w:r>
            <w:proofErr w:type="spellEnd"/>
          </w:p>
        </w:tc>
        <w:tc>
          <w:tcPr>
            <w:tcW w:w="762" w:type="pct"/>
            <w:vAlign w:val="bottom"/>
          </w:tcPr>
          <w:p w14:paraId="4C4DE076" w14:textId="5E48A0CC" w:rsidR="00C5115D" w:rsidRPr="00982248" w:rsidRDefault="00C5115D" w:rsidP="00C5115D">
            <w:pPr>
              <w:jc w:val="right"/>
              <w:rPr>
                <w:rFonts w:ascii="Arial" w:hAnsi="Arial" w:cs="Arial"/>
                <w:u w:val="single"/>
              </w:rPr>
            </w:pPr>
            <w:r w:rsidRPr="00982248">
              <w:rPr>
                <w:rFonts w:ascii="Arial" w:hAnsi="Arial" w:cs="Arial"/>
                <w:color w:val="000000"/>
              </w:rPr>
              <w:t>23 576,00</w:t>
            </w:r>
          </w:p>
        </w:tc>
        <w:tc>
          <w:tcPr>
            <w:tcW w:w="751" w:type="pct"/>
            <w:vAlign w:val="bottom"/>
          </w:tcPr>
          <w:p w14:paraId="62A8F943" w14:textId="715AB6CF" w:rsidR="00C5115D" w:rsidRPr="00982248" w:rsidRDefault="00C5115D" w:rsidP="00C5115D">
            <w:pPr>
              <w:jc w:val="right"/>
              <w:rPr>
                <w:rFonts w:ascii="Arial" w:hAnsi="Arial" w:cs="Arial"/>
                <w:u w:val="single"/>
              </w:rPr>
            </w:pPr>
            <w:r w:rsidRPr="00982248">
              <w:rPr>
                <w:rFonts w:ascii="Arial" w:hAnsi="Arial" w:cs="Arial"/>
                <w:color w:val="000000"/>
              </w:rPr>
              <w:t>19 711,75</w:t>
            </w:r>
          </w:p>
        </w:tc>
        <w:tc>
          <w:tcPr>
            <w:tcW w:w="814" w:type="pct"/>
            <w:vAlign w:val="bottom"/>
          </w:tcPr>
          <w:p w14:paraId="076F7CD9" w14:textId="42D9D5E9" w:rsidR="00C5115D" w:rsidRPr="00982248" w:rsidRDefault="00C5115D" w:rsidP="00C5115D">
            <w:pPr>
              <w:jc w:val="right"/>
              <w:rPr>
                <w:rFonts w:ascii="Arial" w:hAnsi="Arial" w:cs="Arial"/>
                <w:u w:val="single"/>
              </w:rPr>
            </w:pPr>
            <w:r w:rsidRPr="00982248">
              <w:rPr>
                <w:rFonts w:ascii="Arial" w:hAnsi="Arial" w:cs="Arial"/>
                <w:color w:val="000000"/>
              </w:rPr>
              <w:t>19 711,75</w:t>
            </w:r>
          </w:p>
        </w:tc>
        <w:tc>
          <w:tcPr>
            <w:tcW w:w="802" w:type="pct"/>
          </w:tcPr>
          <w:p w14:paraId="5B154DD3" w14:textId="79E88943" w:rsidR="00C5115D" w:rsidRPr="00982248" w:rsidRDefault="00C5115D" w:rsidP="00C5115D">
            <w:pPr>
              <w:jc w:val="right"/>
              <w:rPr>
                <w:rFonts w:ascii="Arial" w:hAnsi="Arial" w:cs="Arial"/>
                <w:u w:val="single"/>
              </w:rPr>
            </w:pPr>
            <w:r w:rsidRPr="00982248">
              <w:rPr>
                <w:rFonts w:ascii="Arial" w:hAnsi="Arial" w:cs="Arial"/>
              </w:rPr>
              <w:t>17 893,13</w:t>
            </w:r>
          </w:p>
        </w:tc>
      </w:tr>
      <w:tr w:rsidR="00C5115D" w:rsidRPr="00982248" w14:paraId="5B9E076D" w14:textId="77777777" w:rsidTr="00CB5F3E">
        <w:trPr>
          <w:trHeight w:val="337"/>
        </w:trPr>
        <w:tc>
          <w:tcPr>
            <w:tcW w:w="596" w:type="pct"/>
          </w:tcPr>
          <w:p w14:paraId="73220587" w14:textId="68E6C02E"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7B3B0C2B" w14:textId="776793D4" w:rsidR="00C5115D" w:rsidRPr="00982248" w:rsidRDefault="00C5115D" w:rsidP="00C5115D">
            <w:pPr>
              <w:rPr>
                <w:rFonts w:ascii="Arial" w:hAnsi="Arial" w:cs="Arial"/>
              </w:rPr>
            </w:pPr>
            <w:r w:rsidRPr="00982248">
              <w:rPr>
                <w:rFonts w:ascii="Arial" w:hAnsi="Arial" w:cs="Arial"/>
                <w:bCs/>
              </w:rPr>
              <w:t>623</w:t>
            </w:r>
          </w:p>
        </w:tc>
        <w:tc>
          <w:tcPr>
            <w:tcW w:w="991" w:type="pct"/>
          </w:tcPr>
          <w:p w14:paraId="234EBED7" w14:textId="5B9F142A" w:rsidR="00C5115D" w:rsidRPr="00982248" w:rsidRDefault="00C5115D" w:rsidP="00C5115D">
            <w:pPr>
              <w:rPr>
                <w:rFonts w:ascii="Arial" w:hAnsi="Arial" w:cs="Arial"/>
              </w:rPr>
            </w:pPr>
            <w:r w:rsidRPr="00982248">
              <w:rPr>
                <w:rFonts w:ascii="Arial" w:hAnsi="Arial" w:cs="Arial"/>
                <w:bCs/>
              </w:rPr>
              <w:t>Poistné ostatné ZP</w:t>
            </w:r>
          </w:p>
        </w:tc>
        <w:tc>
          <w:tcPr>
            <w:tcW w:w="762" w:type="pct"/>
            <w:vAlign w:val="bottom"/>
          </w:tcPr>
          <w:p w14:paraId="1EFC0344" w14:textId="4C25BFDE" w:rsidR="00C5115D" w:rsidRPr="00982248" w:rsidRDefault="00C5115D" w:rsidP="00C5115D">
            <w:pPr>
              <w:jc w:val="right"/>
              <w:rPr>
                <w:rFonts w:ascii="Arial" w:hAnsi="Arial" w:cs="Arial"/>
                <w:u w:val="single"/>
              </w:rPr>
            </w:pPr>
            <w:r w:rsidRPr="00982248">
              <w:rPr>
                <w:rFonts w:ascii="Arial" w:hAnsi="Arial" w:cs="Arial"/>
                <w:color w:val="000000"/>
              </w:rPr>
              <w:t>2 272,00</w:t>
            </w:r>
          </w:p>
        </w:tc>
        <w:tc>
          <w:tcPr>
            <w:tcW w:w="751" w:type="pct"/>
            <w:vAlign w:val="bottom"/>
          </w:tcPr>
          <w:p w14:paraId="45161448" w14:textId="7A931A3F" w:rsidR="00C5115D" w:rsidRPr="00982248" w:rsidRDefault="00C5115D" w:rsidP="00C5115D">
            <w:pPr>
              <w:jc w:val="right"/>
              <w:rPr>
                <w:rFonts w:ascii="Arial" w:hAnsi="Arial" w:cs="Arial"/>
                <w:u w:val="single"/>
              </w:rPr>
            </w:pPr>
            <w:r w:rsidRPr="00982248">
              <w:rPr>
                <w:rFonts w:ascii="Arial" w:hAnsi="Arial" w:cs="Arial"/>
                <w:color w:val="000000"/>
              </w:rPr>
              <w:t>9 462,25</w:t>
            </w:r>
          </w:p>
        </w:tc>
        <w:tc>
          <w:tcPr>
            <w:tcW w:w="814" w:type="pct"/>
            <w:vAlign w:val="bottom"/>
          </w:tcPr>
          <w:p w14:paraId="7B14DA0E" w14:textId="015341B3" w:rsidR="00C5115D" w:rsidRPr="00982248" w:rsidRDefault="00C5115D" w:rsidP="00C5115D">
            <w:pPr>
              <w:jc w:val="right"/>
              <w:rPr>
                <w:rFonts w:ascii="Arial" w:hAnsi="Arial" w:cs="Arial"/>
                <w:u w:val="single"/>
              </w:rPr>
            </w:pPr>
            <w:r w:rsidRPr="00982248">
              <w:rPr>
                <w:rFonts w:ascii="Arial" w:hAnsi="Arial" w:cs="Arial"/>
                <w:color w:val="000000"/>
              </w:rPr>
              <w:t>9 462,25</w:t>
            </w:r>
          </w:p>
        </w:tc>
        <w:tc>
          <w:tcPr>
            <w:tcW w:w="802" w:type="pct"/>
          </w:tcPr>
          <w:p w14:paraId="69FE4B5C" w14:textId="11FC8EE1" w:rsidR="00C5115D" w:rsidRPr="00982248" w:rsidRDefault="00C5115D" w:rsidP="00C5115D">
            <w:pPr>
              <w:jc w:val="right"/>
              <w:rPr>
                <w:rFonts w:ascii="Arial" w:hAnsi="Arial" w:cs="Arial"/>
                <w:u w:val="single"/>
              </w:rPr>
            </w:pPr>
            <w:r w:rsidRPr="00982248">
              <w:rPr>
                <w:rFonts w:ascii="Arial" w:hAnsi="Arial" w:cs="Arial"/>
              </w:rPr>
              <w:t>7 133,61</w:t>
            </w:r>
          </w:p>
        </w:tc>
      </w:tr>
      <w:tr w:rsidR="00C5115D" w:rsidRPr="00982248" w14:paraId="05B9E497" w14:textId="77777777" w:rsidTr="00CB5F3E">
        <w:trPr>
          <w:trHeight w:val="223"/>
        </w:trPr>
        <w:tc>
          <w:tcPr>
            <w:tcW w:w="596" w:type="pct"/>
          </w:tcPr>
          <w:p w14:paraId="31E9FB7E" w14:textId="21020ABB"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7861D135" w14:textId="66627C3A" w:rsidR="00C5115D" w:rsidRPr="00982248" w:rsidRDefault="00C5115D" w:rsidP="00C5115D">
            <w:pPr>
              <w:rPr>
                <w:rFonts w:ascii="Arial" w:hAnsi="Arial" w:cs="Arial"/>
              </w:rPr>
            </w:pPr>
            <w:r w:rsidRPr="00982248">
              <w:rPr>
                <w:rFonts w:ascii="Arial" w:hAnsi="Arial" w:cs="Arial"/>
                <w:bCs/>
              </w:rPr>
              <w:t>625</w:t>
            </w:r>
          </w:p>
        </w:tc>
        <w:tc>
          <w:tcPr>
            <w:tcW w:w="991" w:type="pct"/>
          </w:tcPr>
          <w:p w14:paraId="5BA3E68C" w14:textId="6B44A42B" w:rsidR="00C5115D" w:rsidRPr="00982248" w:rsidRDefault="00C5115D" w:rsidP="00C5115D">
            <w:pPr>
              <w:rPr>
                <w:rFonts w:ascii="Arial" w:hAnsi="Arial" w:cs="Arial"/>
              </w:rPr>
            </w:pPr>
            <w:r w:rsidRPr="00982248">
              <w:rPr>
                <w:rFonts w:ascii="Arial" w:hAnsi="Arial" w:cs="Arial"/>
                <w:bCs/>
              </w:rPr>
              <w:t>Poistné soc. poisť.</w:t>
            </w:r>
          </w:p>
        </w:tc>
        <w:tc>
          <w:tcPr>
            <w:tcW w:w="762" w:type="pct"/>
            <w:vAlign w:val="bottom"/>
          </w:tcPr>
          <w:p w14:paraId="39D07249" w14:textId="575BD64B" w:rsidR="00C5115D" w:rsidRPr="00982248" w:rsidRDefault="00C5115D" w:rsidP="00C5115D">
            <w:pPr>
              <w:jc w:val="right"/>
              <w:rPr>
                <w:rFonts w:ascii="Arial" w:hAnsi="Arial" w:cs="Arial"/>
                <w:u w:val="single"/>
              </w:rPr>
            </w:pPr>
            <w:r w:rsidRPr="00982248">
              <w:rPr>
                <w:rFonts w:ascii="Arial" w:hAnsi="Arial" w:cs="Arial"/>
                <w:color w:val="000000"/>
              </w:rPr>
              <w:t>64 492,00</w:t>
            </w:r>
          </w:p>
        </w:tc>
        <w:tc>
          <w:tcPr>
            <w:tcW w:w="751" w:type="pct"/>
            <w:vAlign w:val="bottom"/>
          </w:tcPr>
          <w:p w14:paraId="0CBD23CE" w14:textId="15E5EC90" w:rsidR="00C5115D" w:rsidRPr="00982248" w:rsidRDefault="00C5115D" w:rsidP="00C5115D">
            <w:pPr>
              <w:jc w:val="right"/>
              <w:rPr>
                <w:rFonts w:ascii="Arial" w:hAnsi="Arial" w:cs="Arial"/>
                <w:u w:val="single"/>
              </w:rPr>
            </w:pPr>
            <w:r w:rsidRPr="00982248">
              <w:rPr>
                <w:rFonts w:ascii="Arial" w:hAnsi="Arial" w:cs="Arial"/>
                <w:color w:val="000000"/>
              </w:rPr>
              <w:t>66 146,37</w:t>
            </w:r>
          </w:p>
        </w:tc>
        <w:tc>
          <w:tcPr>
            <w:tcW w:w="814" w:type="pct"/>
            <w:vAlign w:val="bottom"/>
          </w:tcPr>
          <w:p w14:paraId="4F133BAD" w14:textId="11A63129" w:rsidR="00C5115D" w:rsidRPr="00982248" w:rsidRDefault="00C5115D" w:rsidP="00C5115D">
            <w:pPr>
              <w:jc w:val="right"/>
              <w:rPr>
                <w:rFonts w:ascii="Arial" w:hAnsi="Arial" w:cs="Arial"/>
                <w:u w:val="single"/>
              </w:rPr>
            </w:pPr>
            <w:r w:rsidRPr="00982248">
              <w:rPr>
                <w:rFonts w:ascii="Arial" w:hAnsi="Arial" w:cs="Arial"/>
                <w:color w:val="000000"/>
              </w:rPr>
              <w:t>66 146,37</w:t>
            </w:r>
          </w:p>
        </w:tc>
        <w:tc>
          <w:tcPr>
            <w:tcW w:w="802" w:type="pct"/>
          </w:tcPr>
          <w:p w14:paraId="2FE52B46" w14:textId="7926941F" w:rsidR="00C5115D" w:rsidRPr="00982248" w:rsidRDefault="00C5115D" w:rsidP="00C5115D">
            <w:pPr>
              <w:jc w:val="right"/>
              <w:rPr>
                <w:rFonts w:ascii="Arial" w:hAnsi="Arial" w:cs="Arial"/>
                <w:u w:val="single"/>
              </w:rPr>
            </w:pPr>
            <w:r w:rsidRPr="00982248">
              <w:rPr>
                <w:rFonts w:ascii="Arial" w:hAnsi="Arial" w:cs="Arial"/>
              </w:rPr>
              <w:t>61 752,40</w:t>
            </w:r>
          </w:p>
        </w:tc>
      </w:tr>
      <w:tr w:rsidR="00C5115D" w:rsidRPr="00982248" w14:paraId="6F75E96A" w14:textId="77777777" w:rsidTr="00CB5F3E">
        <w:trPr>
          <w:trHeight w:val="337"/>
        </w:trPr>
        <w:tc>
          <w:tcPr>
            <w:tcW w:w="596" w:type="pct"/>
          </w:tcPr>
          <w:p w14:paraId="7804ED70" w14:textId="580D595A"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7015DC6B" w14:textId="1329C7B6" w:rsidR="00C5115D" w:rsidRPr="00982248" w:rsidRDefault="00C5115D" w:rsidP="00C5115D">
            <w:pPr>
              <w:rPr>
                <w:rFonts w:ascii="Arial" w:hAnsi="Arial" w:cs="Arial"/>
              </w:rPr>
            </w:pPr>
            <w:r w:rsidRPr="00982248">
              <w:rPr>
                <w:rFonts w:ascii="Arial" w:hAnsi="Arial" w:cs="Arial"/>
                <w:bCs/>
              </w:rPr>
              <w:t>627</w:t>
            </w:r>
          </w:p>
        </w:tc>
        <w:tc>
          <w:tcPr>
            <w:tcW w:w="991" w:type="pct"/>
          </w:tcPr>
          <w:p w14:paraId="11B5E318" w14:textId="44DF47D1" w:rsidR="00C5115D" w:rsidRPr="00982248" w:rsidRDefault="00C5115D" w:rsidP="00C5115D">
            <w:pPr>
              <w:rPr>
                <w:rFonts w:ascii="Arial" w:hAnsi="Arial" w:cs="Arial"/>
              </w:rPr>
            </w:pPr>
            <w:r w:rsidRPr="00982248">
              <w:rPr>
                <w:rFonts w:ascii="Arial" w:hAnsi="Arial" w:cs="Arial"/>
                <w:bCs/>
              </w:rPr>
              <w:t>Príspevok do DDS</w:t>
            </w:r>
          </w:p>
        </w:tc>
        <w:tc>
          <w:tcPr>
            <w:tcW w:w="762" w:type="pct"/>
            <w:vAlign w:val="bottom"/>
          </w:tcPr>
          <w:p w14:paraId="09D5CAB1" w14:textId="5CEE99AD" w:rsidR="00C5115D" w:rsidRPr="00982248" w:rsidRDefault="00C5115D" w:rsidP="00314E85">
            <w:pPr>
              <w:jc w:val="right"/>
              <w:rPr>
                <w:rFonts w:ascii="Arial" w:hAnsi="Arial" w:cs="Arial"/>
                <w:u w:val="single"/>
              </w:rPr>
            </w:pPr>
            <w:r w:rsidRPr="00982248">
              <w:rPr>
                <w:rFonts w:ascii="Arial" w:hAnsi="Arial" w:cs="Arial"/>
                <w:color w:val="000000"/>
              </w:rPr>
              <w:t>2 070,00</w:t>
            </w:r>
          </w:p>
        </w:tc>
        <w:tc>
          <w:tcPr>
            <w:tcW w:w="751" w:type="pct"/>
            <w:vAlign w:val="bottom"/>
          </w:tcPr>
          <w:p w14:paraId="69CD99E7" w14:textId="03BA8943" w:rsidR="00C5115D" w:rsidRPr="00982248" w:rsidRDefault="00C5115D" w:rsidP="00C5115D">
            <w:pPr>
              <w:jc w:val="right"/>
              <w:rPr>
                <w:rFonts w:ascii="Arial" w:hAnsi="Arial" w:cs="Arial"/>
                <w:u w:val="single"/>
              </w:rPr>
            </w:pPr>
            <w:r w:rsidRPr="00982248">
              <w:rPr>
                <w:rFonts w:ascii="Arial" w:hAnsi="Arial" w:cs="Arial"/>
                <w:color w:val="000000"/>
              </w:rPr>
              <w:t>2 000,00</w:t>
            </w:r>
          </w:p>
        </w:tc>
        <w:tc>
          <w:tcPr>
            <w:tcW w:w="814" w:type="pct"/>
            <w:vAlign w:val="bottom"/>
          </w:tcPr>
          <w:p w14:paraId="0F961634" w14:textId="2E289CD3" w:rsidR="00C5115D" w:rsidRPr="00982248" w:rsidRDefault="00C5115D" w:rsidP="00C5115D">
            <w:pPr>
              <w:jc w:val="right"/>
              <w:rPr>
                <w:rFonts w:ascii="Arial" w:hAnsi="Arial" w:cs="Arial"/>
                <w:u w:val="single"/>
              </w:rPr>
            </w:pPr>
            <w:r w:rsidRPr="00982248">
              <w:rPr>
                <w:rFonts w:ascii="Arial" w:hAnsi="Arial" w:cs="Arial"/>
                <w:color w:val="000000"/>
              </w:rPr>
              <w:t>2 000,00</w:t>
            </w:r>
          </w:p>
        </w:tc>
        <w:tc>
          <w:tcPr>
            <w:tcW w:w="802" w:type="pct"/>
          </w:tcPr>
          <w:p w14:paraId="0BDE6FDB" w14:textId="46B97384" w:rsidR="00C5115D" w:rsidRPr="00982248" w:rsidRDefault="00314E85" w:rsidP="00C5115D">
            <w:pPr>
              <w:jc w:val="right"/>
              <w:rPr>
                <w:rFonts w:ascii="Arial" w:hAnsi="Arial" w:cs="Arial"/>
                <w:u w:val="single"/>
              </w:rPr>
            </w:pPr>
            <w:r>
              <w:rPr>
                <w:rFonts w:ascii="Arial" w:hAnsi="Arial" w:cs="Arial"/>
              </w:rPr>
              <w:t xml:space="preserve"> </w:t>
            </w:r>
            <w:r w:rsidR="00C5115D" w:rsidRPr="00982248">
              <w:rPr>
                <w:rFonts w:ascii="Arial" w:hAnsi="Arial" w:cs="Arial"/>
              </w:rPr>
              <w:t>1 760,00</w:t>
            </w:r>
          </w:p>
        </w:tc>
      </w:tr>
      <w:tr w:rsidR="00C5115D" w:rsidRPr="00982248" w14:paraId="67BDEB94" w14:textId="77777777" w:rsidTr="00CB5F3E">
        <w:trPr>
          <w:trHeight w:val="132"/>
        </w:trPr>
        <w:tc>
          <w:tcPr>
            <w:tcW w:w="596" w:type="pct"/>
          </w:tcPr>
          <w:p w14:paraId="748FF98A" w14:textId="76EB52B3"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52650A9C" w14:textId="3CD081CE" w:rsidR="00C5115D" w:rsidRPr="00982248" w:rsidRDefault="00C5115D" w:rsidP="00C5115D">
            <w:pPr>
              <w:rPr>
                <w:rFonts w:ascii="Arial" w:hAnsi="Arial" w:cs="Arial"/>
              </w:rPr>
            </w:pPr>
            <w:r w:rsidRPr="00982248">
              <w:rPr>
                <w:rFonts w:ascii="Arial" w:hAnsi="Arial" w:cs="Arial"/>
                <w:bCs/>
              </w:rPr>
              <w:t>631</w:t>
            </w:r>
          </w:p>
        </w:tc>
        <w:tc>
          <w:tcPr>
            <w:tcW w:w="991" w:type="pct"/>
          </w:tcPr>
          <w:p w14:paraId="0954D6AC" w14:textId="2610A184" w:rsidR="00C5115D" w:rsidRPr="00982248" w:rsidRDefault="00C5115D" w:rsidP="00C5115D">
            <w:pPr>
              <w:rPr>
                <w:rFonts w:ascii="Arial" w:hAnsi="Arial" w:cs="Arial"/>
              </w:rPr>
            </w:pPr>
            <w:r w:rsidRPr="00982248">
              <w:rPr>
                <w:rFonts w:ascii="Arial" w:hAnsi="Arial" w:cs="Arial"/>
                <w:bCs/>
              </w:rPr>
              <w:t>Cestovné náklady</w:t>
            </w:r>
          </w:p>
        </w:tc>
        <w:tc>
          <w:tcPr>
            <w:tcW w:w="762" w:type="pct"/>
            <w:vAlign w:val="bottom"/>
          </w:tcPr>
          <w:p w14:paraId="16BC295A" w14:textId="2D5FF2E6" w:rsidR="00C5115D" w:rsidRPr="00982248" w:rsidRDefault="00C5115D" w:rsidP="00C5115D">
            <w:pPr>
              <w:jc w:val="right"/>
              <w:rPr>
                <w:rFonts w:ascii="Arial" w:hAnsi="Arial" w:cs="Arial"/>
                <w:u w:val="single"/>
              </w:rPr>
            </w:pPr>
            <w:r w:rsidRPr="00982248">
              <w:rPr>
                <w:rFonts w:ascii="Arial" w:hAnsi="Arial" w:cs="Arial"/>
                <w:color w:val="000000"/>
              </w:rPr>
              <w:t>200</w:t>
            </w:r>
          </w:p>
        </w:tc>
        <w:tc>
          <w:tcPr>
            <w:tcW w:w="751" w:type="pct"/>
            <w:vAlign w:val="bottom"/>
          </w:tcPr>
          <w:p w14:paraId="4B8B2342" w14:textId="05CA1DEF" w:rsidR="00C5115D" w:rsidRPr="00982248" w:rsidRDefault="00C5115D" w:rsidP="00C5115D">
            <w:pPr>
              <w:jc w:val="right"/>
              <w:rPr>
                <w:rFonts w:ascii="Arial" w:hAnsi="Arial" w:cs="Arial"/>
                <w:u w:val="single"/>
              </w:rPr>
            </w:pPr>
            <w:r w:rsidRPr="00982248">
              <w:rPr>
                <w:rFonts w:ascii="Arial" w:hAnsi="Arial" w:cs="Arial"/>
                <w:color w:val="000000"/>
              </w:rPr>
              <w:t>85,7</w:t>
            </w:r>
          </w:p>
        </w:tc>
        <w:tc>
          <w:tcPr>
            <w:tcW w:w="814" w:type="pct"/>
            <w:vAlign w:val="bottom"/>
          </w:tcPr>
          <w:p w14:paraId="33D47258" w14:textId="18277517" w:rsidR="00C5115D" w:rsidRPr="00982248" w:rsidRDefault="00C5115D" w:rsidP="00C5115D">
            <w:pPr>
              <w:jc w:val="right"/>
              <w:rPr>
                <w:rFonts w:ascii="Arial" w:hAnsi="Arial" w:cs="Arial"/>
                <w:u w:val="single"/>
              </w:rPr>
            </w:pPr>
            <w:r w:rsidRPr="00982248">
              <w:rPr>
                <w:rFonts w:ascii="Arial" w:hAnsi="Arial" w:cs="Arial"/>
                <w:color w:val="000000"/>
              </w:rPr>
              <w:t>85,7</w:t>
            </w:r>
          </w:p>
        </w:tc>
        <w:tc>
          <w:tcPr>
            <w:tcW w:w="802" w:type="pct"/>
          </w:tcPr>
          <w:p w14:paraId="78336BDD" w14:textId="3B7C083D" w:rsidR="00C5115D" w:rsidRPr="00982248" w:rsidRDefault="00C5115D" w:rsidP="00C5115D">
            <w:pPr>
              <w:jc w:val="right"/>
              <w:rPr>
                <w:rFonts w:ascii="Arial" w:hAnsi="Arial" w:cs="Arial"/>
                <w:u w:val="single"/>
              </w:rPr>
            </w:pPr>
            <w:r w:rsidRPr="00982248">
              <w:rPr>
                <w:rFonts w:ascii="Arial" w:hAnsi="Arial" w:cs="Arial"/>
              </w:rPr>
              <w:t>102,22</w:t>
            </w:r>
          </w:p>
        </w:tc>
      </w:tr>
      <w:tr w:rsidR="00C5115D" w:rsidRPr="00982248" w14:paraId="73F72A03" w14:textId="77777777" w:rsidTr="00CB5F3E">
        <w:trPr>
          <w:trHeight w:val="125"/>
        </w:trPr>
        <w:tc>
          <w:tcPr>
            <w:tcW w:w="596" w:type="pct"/>
          </w:tcPr>
          <w:p w14:paraId="7E697903" w14:textId="2054DD62"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2F5461ED" w14:textId="72BDCE8B" w:rsidR="00C5115D" w:rsidRPr="00982248" w:rsidRDefault="00C5115D" w:rsidP="00C5115D">
            <w:pPr>
              <w:rPr>
                <w:rFonts w:ascii="Arial" w:hAnsi="Arial" w:cs="Arial"/>
              </w:rPr>
            </w:pPr>
            <w:r w:rsidRPr="00982248">
              <w:rPr>
                <w:rFonts w:ascii="Arial" w:hAnsi="Arial" w:cs="Arial"/>
                <w:bCs/>
              </w:rPr>
              <w:t>632</w:t>
            </w:r>
          </w:p>
        </w:tc>
        <w:tc>
          <w:tcPr>
            <w:tcW w:w="991" w:type="pct"/>
          </w:tcPr>
          <w:p w14:paraId="533D820F" w14:textId="76A99172" w:rsidR="00C5115D" w:rsidRPr="00982248" w:rsidRDefault="00C5115D" w:rsidP="00C5115D">
            <w:pPr>
              <w:rPr>
                <w:rFonts w:ascii="Arial" w:hAnsi="Arial" w:cs="Arial"/>
              </w:rPr>
            </w:pPr>
            <w:r w:rsidRPr="00982248">
              <w:rPr>
                <w:rFonts w:ascii="Arial" w:hAnsi="Arial" w:cs="Arial"/>
                <w:bCs/>
              </w:rPr>
              <w:t xml:space="preserve">Energie </w:t>
            </w:r>
          </w:p>
        </w:tc>
        <w:tc>
          <w:tcPr>
            <w:tcW w:w="762" w:type="pct"/>
            <w:vAlign w:val="bottom"/>
          </w:tcPr>
          <w:p w14:paraId="79B365CB" w14:textId="3D5C1794" w:rsidR="00C5115D" w:rsidRPr="00982248" w:rsidRDefault="00C5115D" w:rsidP="00C5115D">
            <w:pPr>
              <w:jc w:val="right"/>
              <w:rPr>
                <w:rFonts w:ascii="Arial" w:hAnsi="Arial" w:cs="Arial"/>
                <w:u w:val="single"/>
              </w:rPr>
            </w:pPr>
            <w:r w:rsidRPr="00982248">
              <w:rPr>
                <w:rFonts w:ascii="Arial" w:hAnsi="Arial" w:cs="Arial"/>
                <w:color w:val="000000"/>
              </w:rPr>
              <w:t>36 640,00</w:t>
            </w:r>
          </w:p>
        </w:tc>
        <w:tc>
          <w:tcPr>
            <w:tcW w:w="751" w:type="pct"/>
            <w:vAlign w:val="bottom"/>
          </w:tcPr>
          <w:p w14:paraId="72550F9C" w14:textId="7E899675" w:rsidR="00C5115D" w:rsidRPr="00982248" w:rsidRDefault="00C5115D" w:rsidP="00C5115D">
            <w:pPr>
              <w:jc w:val="right"/>
              <w:rPr>
                <w:rFonts w:ascii="Arial" w:hAnsi="Arial" w:cs="Arial"/>
                <w:u w:val="single"/>
              </w:rPr>
            </w:pPr>
            <w:r w:rsidRPr="00982248">
              <w:rPr>
                <w:rFonts w:ascii="Arial" w:hAnsi="Arial" w:cs="Arial"/>
                <w:color w:val="000000"/>
              </w:rPr>
              <w:t>32 809,64</w:t>
            </w:r>
          </w:p>
        </w:tc>
        <w:tc>
          <w:tcPr>
            <w:tcW w:w="814" w:type="pct"/>
            <w:vAlign w:val="bottom"/>
          </w:tcPr>
          <w:p w14:paraId="4444BF0B" w14:textId="55C3D909" w:rsidR="00C5115D" w:rsidRPr="00982248" w:rsidRDefault="00C5115D" w:rsidP="00C5115D">
            <w:pPr>
              <w:jc w:val="right"/>
              <w:rPr>
                <w:rFonts w:ascii="Arial" w:hAnsi="Arial" w:cs="Arial"/>
                <w:u w:val="single"/>
              </w:rPr>
            </w:pPr>
            <w:r w:rsidRPr="00982248">
              <w:rPr>
                <w:rFonts w:ascii="Arial" w:hAnsi="Arial" w:cs="Arial"/>
                <w:color w:val="000000"/>
              </w:rPr>
              <w:t>32 809,64</w:t>
            </w:r>
          </w:p>
        </w:tc>
        <w:tc>
          <w:tcPr>
            <w:tcW w:w="802" w:type="pct"/>
          </w:tcPr>
          <w:p w14:paraId="1C61EE14" w14:textId="778A36ED" w:rsidR="00C5115D" w:rsidRPr="00982248" w:rsidRDefault="00C5115D" w:rsidP="00C5115D">
            <w:pPr>
              <w:jc w:val="right"/>
              <w:rPr>
                <w:rFonts w:ascii="Arial" w:hAnsi="Arial" w:cs="Arial"/>
                <w:u w:val="single"/>
              </w:rPr>
            </w:pPr>
            <w:r w:rsidRPr="00982248">
              <w:rPr>
                <w:rFonts w:ascii="Arial" w:hAnsi="Arial" w:cs="Arial"/>
              </w:rPr>
              <w:t>33 729,97</w:t>
            </w:r>
          </w:p>
        </w:tc>
      </w:tr>
      <w:tr w:rsidR="00C5115D" w:rsidRPr="00982248" w14:paraId="16679B71" w14:textId="77777777" w:rsidTr="00CB5F3E">
        <w:trPr>
          <w:trHeight w:val="270"/>
        </w:trPr>
        <w:tc>
          <w:tcPr>
            <w:tcW w:w="596" w:type="pct"/>
          </w:tcPr>
          <w:p w14:paraId="1BE63560" w14:textId="0C6A1BEF"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699A6C67" w14:textId="5DBE60C9" w:rsidR="00C5115D" w:rsidRPr="00982248" w:rsidRDefault="00C5115D" w:rsidP="00C5115D">
            <w:pPr>
              <w:rPr>
                <w:rFonts w:ascii="Arial" w:hAnsi="Arial" w:cs="Arial"/>
              </w:rPr>
            </w:pPr>
            <w:r w:rsidRPr="00982248">
              <w:rPr>
                <w:rFonts w:ascii="Arial" w:hAnsi="Arial" w:cs="Arial"/>
                <w:bCs/>
              </w:rPr>
              <w:t>633</w:t>
            </w:r>
          </w:p>
        </w:tc>
        <w:tc>
          <w:tcPr>
            <w:tcW w:w="991" w:type="pct"/>
          </w:tcPr>
          <w:p w14:paraId="643DA506" w14:textId="6B93EB5D" w:rsidR="00C5115D" w:rsidRPr="00982248" w:rsidRDefault="00C5115D" w:rsidP="00C5115D">
            <w:pPr>
              <w:rPr>
                <w:rFonts w:ascii="Arial" w:hAnsi="Arial" w:cs="Arial"/>
              </w:rPr>
            </w:pPr>
            <w:r w:rsidRPr="00982248">
              <w:rPr>
                <w:rFonts w:ascii="Arial" w:hAnsi="Arial" w:cs="Arial"/>
                <w:bCs/>
              </w:rPr>
              <w:t>Materiál</w:t>
            </w:r>
          </w:p>
        </w:tc>
        <w:tc>
          <w:tcPr>
            <w:tcW w:w="762" w:type="pct"/>
            <w:vAlign w:val="bottom"/>
          </w:tcPr>
          <w:p w14:paraId="2BF0CFD1" w14:textId="5EA0B909" w:rsidR="00C5115D" w:rsidRPr="00982248" w:rsidRDefault="00C5115D" w:rsidP="00C5115D">
            <w:pPr>
              <w:jc w:val="right"/>
              <w:rPr>
                <w:rFonts w:ascii="Arial" w:hAnsi="Arial" w:cs="Arial"/>
                <w:u w:val="single"/>
              </w:rPr>
            </w:pPr>
            <w:r w:rsidRPr="00982248">
              <w:rPr>
                <w:rFonts w:ascii="Arial" w:hAnsi="Arial" w:cs="Arial"/>
                <w:color w:val="000000"/>
              </w:rPr>
              <w:t>19 776,00</w:t>
            </w:r>
          </w:p>
        </w:tc>
        <w:tc>
          <w:tcPr>
            <w:tcW w:w="751" w:type="pct"/>
            <w:vAlign w:val="bottom"/>
          </w:tcPr>
          <w:p w14:paraId="50614956" w14:textId="06414F78" w:rsidR="00C5115D" w:rsidRPr="00982248" w:rsidRDefault="00C5115D" w:rsidP="00C5115D">
            <w:pPr>
              <w:jc w:val="right"/>
              <w:rPr>
                <w:rFonts w:ascii="Arial" w:hAnsi="Arial" w:cs="Arial"/>
                <w:u w:val="single"/>
              </w:rPr>
            </w:pPr>
            <w:r w:rsidRPr="00982248">
              <w:rPr>
                <w:rFonts w:ascii="Arial" w:hAnsi="Arial" w:cs="Arial"/>
                <w:color w:val="000000"/>
              </w:rPr>
              <w:t>24 131,73</w:t>
            </w:r>
          </w:p>
        </w:tc>
        <w:tc>
          <w:tcPr>
            <w:tcW w:w="814" w:type="pct"/>
            <w:vAlign w:val="bottom"/>
          </w:tcPr>
          <w:p w14:paraId="3F473BDD" w14:textId="14C35E79" w:rsidR="00C5115D" w:rsidRPr="00982248" w:rsidRDefault="00C5115D" w:rsidP="00C5115D">
            <w:pPr>
              <w:jc w:val="right"/>
              <w:rPr>
                <w:rFonts w:ascii="Arial" w:hAnsi="Arial" w:cs="Arial"/>
                <w:u w:val="single"/>
              </w:rPr>
            </w:pPr>
            <w:r w:rsidRPr="00982248">
              <w:rPr>
                <w:rFonts w:ascii="Arial" w:hAnsi="Arial" w:cs="Arial"/>
                <w:color w:val="000000"/>
              </w:rPr>
              <w:t>24 131,73</w:t>
            </w:r>
          </w:p>
        </w:tc>
        <w:tc>
          <w:tcPr>
            <w:tcW w:w="802" w:type="pct"/>
          </w:tcPr>
          <w:p w14:paraId="2AD05C09" w14:textId="6D3F1456" w:rsidR="00C5115D" w:rsidRPr="00982248" w:rsidRDefault="00C5115D" w:rsidP="00C5115D">
            <w:pPr>
              <w:jc w:val="right"/>
              <w:rPr>
                <w:rFonts w:ascii="Arial" w:hAnsi="Arial" w:cs="Arial"/>
                <w:u w:val="single"/>
              </w:rPr>
            </w:pPr>
            <w:r w:rsidRPr="00982248">
              <w:rPr>
                <w:rFonts w:ascii="Arial" w:hAnsi="Arial" w:cs="Arial"/>
              </w:rPr>
              <w:t>20 049,46</w:t>
            </w:r>
          </w:p>
        </w:tc>
      </w:tr>
      <w:tr w:rsidR="00C5115D" w:rsidRPr="00982248" w14:paraId="1AD2D570" w14:textId="77777777" w:rsidTr="00CB5F3E">
        <w:trPr>
          <w:trHeight w:val="146"/>
        </w:trPr>
        <w:tc>
          <w:tcPr>
            <w:tcW w:w="596" w:type="pct"/>
          </w:tcPr>
          <w:p w14:paraId="1D21651F" w14:textId="27FC26C6"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lastRenderedPageBreak/>
              <w:t>41</w:t>
            </w:r>
          </w:p>
        </w:tc>
        <w:tc>
          <w:tcPr>
            <w:tcW w:w="283" w:type="pct"/>
          </w:tcPr>
          <w:p w14:paraId="25310E76" w14:textId="0F683367" w:rsidR="00C5115D" w:rsidRPr="00982248" w:rsidRDefault="00C5115D" w:rsidP="00C5115D">
            <w:pPr>
              <w:rPr>
                <w:rFonts w:ascii="Arial" w:hAnsi="Arial" w:cs="Arial"/>
              </w:rPr>
            </w:pPr>
            <w:r w:rsidRPr="00982248">
              <w:rPr>
                <w:rFonts w:ascii="Arial" w:hAnsi="Arial" w:cs="Arial"/>
                <w:bCs/>
              </w:rPr>
              <w:t>635</w:t>
            </w:r>
          </w:p>
        </w:tc>
        <w:tc>
          <w:tcPr>
            <w:tcW w:w="991" w:type="pct"/>
          </w:tcPr>
          <w:p w14:paraId="6604812F" w14:textId="2B88B61C" w:rsidR="00C5115D" w:rsidRPr="00982248" w:rsidRDefault="00C5115D" w:rsidP="00C5115D">
            <w:pPr>
              <w:rPr>
                <w:rFonts w:ascii="Arial" w:hAnsi="Arial" w:cs="Arial"/>
              </w:rPr>
            </w:pPr>
            <w:r w:rsidRPr="00982248">
              <w:rPr>
                <w:rFonts w:ascii="Arial" w:hAnsi="Arial" w:cs="Arial"/>
                <w:bCs/>
              </w:rPr>
              <w:t>Údržba</w:t>
            </w:r>
          </w:p>
        </w:tc>
        <w:tc>
          <w:tcPr>
            <w:tcW w:w="762" w:type="pct"/>
            <w:vAlign w:val="bottom"/>
          </w:tcPr>
          <w:p w14:paraId="55DCCA61" w14:textId="35E4958C" w:rsidR="00C5115D" w:rsidRPr="00982248" w:rsidRDefault="00C5115D" w:rsidP="00C5115D">
            <w:pPr>
              <w:jc w:val="right"/>
              <w:rPr>
                <w:rFonts w:ascii="Arial" w:hAnsi="Arial" w:cs="Arial"/>
                <w:u w:val="single"/>
              </w:rPr>
            </w:pPr>
            <w:r w:rsidRPr="00982248">
              <w:rPr>
                <w:rFonts w:ascii="Arial" w:hAnsi="Arial" w:cs="Arial"/>
                <w:color w:val="000000"/>
              </w:rPr>
              <w:t>2 500,00</w:t>
            </w:r>
          </w:p>
        </w:tc>
        <w:tc>
          <w:tcPr>
            <w:tcW w:w="751" w:type="pct"/>
            <w:vAlign w:val="bottom"/>
          </w:tcPr>
          <w:p w14:paraId="124CD112" w14:textId="385571DB" w:rsidR="00C5115D" w:rsidRPr="00982248" w:rsidRDefault="00C5115D" w:rsidP="00C5115D">
            <w:pPr>
              <w:jc w:val="right"/>
              <w:rPr>
                <w:rFonts w:ascii="Arial" w:hAnsi="Arial" w:cs="Arial"/>
                <w:u w:val="single"/>
              </w:rPr>
            </w:pPr>
            <w:r w:rsidRPr="00982248">
              <w:rPr>
                <w:rFonts w:ascii="Arial" w:hAnsi="Arial" w:cs="Arial"/>
                <w:color w:val="000000"/>
              </w:rPr>
              <w:t>1 796,79</w:t>
            </w:r>
          </w:p>
        </w:tc>
        <w:tc>
          <w:tcPr>
            <w:tcW w:w="814" w:type="pct"/>
            <w:vAlign w:val="bottom"/>
          </w:tcPr>
          <w:p w14:paraId="27FD4D3F" w14:textId="61166D09" w:rsidR="00C5115D" w:rsidRPr="00982248" w:rsidRDefault="00C5115D" w:rsidP="00C5115D">
            <w:pPr>
              <w:jc w:val="right"/>
              <w:rPr>
                <w:rFonts w:ascii="Arial" w:hAnsi="Arial" w:cs="Arial"/>
                <w:u w:val="single"/>
              </w:rPr>
            </w:pPr>
            <w:r w:rsidRPr="00982248">
              <w:rPr>
                <w:rFonts w:ascii="Arial" w:hAnsi="Arial" w:cs="Arial"/>
                <w:color w:val="000000"/>
              </w:rPr>
              <w:t>1 796,79</w:t>
            </w:r>
          </w:p>
        </w:tc>
        <w:tc>
          <w:tcPr>
            <w:tcW w:w="802" w:type="pct"/>
          </w:tcPr>
          <w:p w14:paraId="3B893C15" w14:textId="06CB46CE" w:rsidR="00C5115D" w:rsidRPr="00982248" w:rsidRDefault="00C5115D" w:rsidP="00C5115D">
            <w:pPr>
              <w:jc w:val="right"/>
              <w:rPr>
                <w:rFonts w:ascii="Arial" w:hAnsi="Arial" w:cs="Arial"/>
                <w:u w:val="single"/>
              </w:rPr>
            </w:pPr>
            <w:r w:rsidRPr="00982248">
              <w:rPr>
                <w:rFonts w:ascii="Arial" w:hAnsi="Arial" w:cs="Arial"/>
              </w:rPr>
              <w:t>458,52</w:t>
            </w:r>
          </w:p>
        </w:tc>
      </w:tr>
      <w:tr w:rsidR="00C5115D" w:rsidRPr="00982248" w14:paraId="7E8F5EE8" w14:textId="77777777" w:rsidTr="00CB5F3E">
        <w:trPr>
          <w:trHeight w:val="191"/>
        </w:trPr>
        <w:tc>
          <w:tcPr>
            <w:tcW w:w="596" w:type="pct"/>
          </w:tcPr>
          <w:p w14:paraId="37A6634F" w14:textId="3F6803C2"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053C9483" w14:textId="146508CA" w:rsidR="00C5115D" w:rsidRPr="00982248" w:rsidRDefault="00C5115D" w:rsidP="00C5115D">
            <w:pPr>
              <w:rPr>
                <w:rFonts w:ascii="Arial" w:hAnsi="Arial" w:cs="Arial"/>
              </w:rPr>
            </w:pPr>
            <w:r w:rsidRPr="00982248">
              <w:rPr>
                <w:rFonts w:ascii="Arial" w:hAnsi="Arial" w:cs="Arial"/>
                <w:bCs/>
              </w:rPr>
              <w:t>637</w:t>
            </w:r>
          </w:p>
        </w:tc>
        <w:tc>
          <w:tcPr>
            <w:tcW w:w="991" w:type="pct"/>
          </w:tcPr>
          <w:p w14:paraId="001A0BA8" w14:textId="030EE2A9" w:rsidR="00C5115D" w:rsidRPr="00982248" w:rsidRDefault="00C5115D" w:rsidP="00C5115D">
            <w:pPr>
              <w:rPr>
                <w:rFonts w:ascii="Arial" w:hAnsi="Arial" w:cs="Arial"/>
              </w:rPr>
            </w:pPr>
            <w:r w:rsidRPr="00982248">
              <w:rPr>
                <w:rFonts w:ascii="Arial" w:hAnsi="Arial" w:cs="Arial"/>
                <w:bCs/>
              </w:rPr>
              <w:t xml:space="preserve">Služby </w:t>
            </w:r>
          </w:p>
        </w:tc>
        <w:tc>
          <w:tcPr>
            <w:tcW w:w="762" w:type="pct"/>
            <w:vAlign w:val="bottom"/>
          </w:tcPr>
          <w:p w14:paraId="023DEA00" w14:textId="28614E84" w:rsidR="00C5115D" w:rsidRPr="00982248" w:rsidRDefault="00C5115D" w:rsidP="00C5115D">
            <w:pPr>
              <w:jc w:val="right"/>
              <w:rPr>
                <w:rFonts w:ascii="Arial" w:hAnsi="Arial" w:cs="Arial"/>
                <w:u w:val="single"/>
              </w:rPr>
            </w:pPr>
            <w:r w:rsidRPr="00982248">
              <w:rPr>
                <w:rFonts w:ascii="Arial" w:hAnsi="Arial" w:cs="Arial"/>
                <w:color w:val="000000"/>
              </w:rPr>
              <w:t>17 594,00</w:t>
            </w:r>
          </w:p>
        </w:tc>
        <w:tc>
          <w:tcPr>
            <w:tcW w:w="751" w:type="pct"/>
            <w:vAlign w:val="bottom"/>
          </w:tcPr>
          <w:p w14:paraId="1C46BDCC" w14:textId="08921352" w:rsidR="00C5115D" w:rsidRPr="00982248" w:rsidRDefault="00C5115D" w:rsidP="00C5115D">
            <w:pPr>
              <w:jc w:val="right"/>
              <w:rPr>
                <w:rFonts w:ascii="Arial" w:hAnsi="Arial" w:cs="Arial"/>
                <w:u w:val="single"/>
              </w:rPr>
            </w:pPr>
            <w:r w:rsidRPr="00982248">
              <w:rPr>
                <w:rFonts w:ascii="Arial" w:hAnsi="Arial" w:cs="Arial"/>
                <w:color w:val="000000"/>
              </w:rPr>
              <w:t>19 389,57</w:t>
            </w:r>
          </w:p>
        </w:tc>
        <w:tc>
          <w:tcPr>
            <w:tcW w:w="814" w:type="pct"/>
            <w:vAlign w:val="bottom"/>
          </w:tcPr>
          <w:p w14:paraId="60EBFB03" w14:textId="6A598063" w:rsidR="00C5115D" w:rsidRPr="00982248" w:rsidRDefault="00C5115D" w:rsidP="00C5115D">
            <w:pPr>
              <w:jc w:val="right"/>
              <w:rPr>
                <w:rFonts w:ascii="Arial" w:hAnsi="Arial" w:cs="Arial"/>
                <w:u w:val="single"/>
              </w:rPr>
            </w:pPr>
            <w:r w:rsidRPr="00982248">
              <w:rPr>
                <w:rFonts w:ascii="Arial" w:hAnsi="Arial" w:cs="Arial"/>
                <w:color w:val="000000"/>
              </w:rPr>
              <w:t>19 389,57</w:t>
            </w:r>
          </w:p>
        </w:tc>
        <w:tc>
          <w:tcPr>
            <w:tcW w:w="802" w:type="pct"/>
          </w:tcPr>
          <w:p w14:paraId="580979B8" w14:textId="67F90F75" w:rsidR="00C5115D" w:rsidRPr="00982248" w:rsidRDefault="00C5115D" w:rsidP="00C5115D">
            <w:pPr>
              <w:jc w:val="right"/>
              <w:rPr>
                <w:rFonts w:ascii="Arial" w:hAnsi="Arial" w:cs="Arial"/>
                <w:u w:val="single"/>
              </w:rPr>
            </w:pPr>
            <w:r w:rsidRPr="00982248">
              <w:rPr>
                <w:rFonts w:ascii="Arial" w:hAnsi="Arial" w:cs="Arial"/>
              </w:rPr>
              <w:t>17 562,29</w:t>
            </w:r>
          </w:p>
        </w:tc>
      </w:tr>
      <w:tr w:rsidR="00C5115D" w:rsidRPr="00982248" w14:paraId="78A9DAC5" w14:textId="77777777" w:rsidTr="00CB5F3E">
        <w:trPr>
          <w:trHeight w:val="337"/>
        </w:trPr>
        <w:tc>
          <w:tcPr>
            <w:tcW w:w="596" w:type="pct"/>
          </w:tcPr>
          <w:p w14:paraId="301A16A1" w14:textId="58D2F303" w:rsidR="00C5115D" w:rsidRPr="00982248" w:rsidRDefault="00C5115D" w:rsidP="00C5115D">
            <w:pPr>
              <w:pStyle w:val="Pismenka"/>
              <w:tabs>
                <w:tab w:val="clear" w:pos="426"/>
              </w:tabs>
              <w:ind w:left="0" w:firstLine="0"/>
              <w:rPr>
                <w:rFonts w:ascii="Arial" w:hAnsi="Arial" w:cs="Arial"/>
                <w:b w:val="0"/>
                <w:bCs w:val="0"/>
                <w:sz w:val="20"/>
                <w:szCs w:val="20"/>
                <w:u w:val="single"/>
              </w:rPr>
            </w:pPr>
            <w:r w:rsidRPr="00982248">
              <w:rPr>
                <w:rFonts w:ascii="Arial" w:hAnsi="Arial" w:cs="Arial"/>
                <w:b w:val="0"/>
                <w:bCs w:val="0"/>
                <w:sz w:val="20"/>
                <w:szCs w:val="20"/>
              </w:rPr>
              <w:t>41</w:t>
            </w:r>
          </w:p>
        </w:tc>
        <w:tc>
          <w:tcPr>
            <w:tcW w:w="283" w:type="pct"/>
          </w:tcPr>
          <w:p w14:paraId="73E2E66B" w14:textId="2FC1AF6E" w:rsidR="00C5115D" w:rsidRPr="00982248" w:rsidRDefault="00C5115D" w:rsidP="00C5115D">
            <w:pPr>
              <w:rPr>
                <w:rFonts w:ascii="Arial" w:hAnsi="Arial" w:cs="Arial"/>
              </w:rPr>
            </w:pPr>
            <w:r w:rsidRPr="00982248">
              <w:rPr>
                <w:rFonts w:ascii="Arial" w:hAnsi="Arial" w:cs="Arial"/>
                <w:bCs/>
              </w:rPr>
              <w:t>642</w:t>
            </w:r>
          </w:p>
        </w:tc>
        <w:tc>
          <w:tcPr>
            <w:tcW w:w="991" w:type="pct"/>
          </w:tcPr>
          <w:p w14:paraId="62AE7F18" w14:textId="3473D3AC" w:rsidR="00C5115D" w:rsidRPr="00982248" w:rsidRDefault="00C5115D" w:rsidP="00C5115D">
            <w:pPr>
              <w:rPr>
                <w:rFonts w:ascii="Arial" w:hAnsi="Arial" w:cs="Arial"/>
              </w:rPr>
            </w:pPr>
            <w:r w:rsidRPr="00982248">
              <w:rPr>
                <w:rFonts w:ascii="Arial" w:hAnsi="Arial" w:cs="Arial"/>
                <w:bCs/>
              </w:rPr>
              <w:t>Transfery jednotlivcom</w:t>
            </w:r>
          </w:p>
        </w:tc>
        <w:tc>
          <w:tcPr>
            <w:tcW w:w="762" w:type="pct"/>
            <w:vAlign w:val="bottom"/>
          </w:tcPr>
          <w:p w14:paraId="5B4EAF08" w14:textId="28271366" w:rsidR="00C5115D" w:rsidRPr="00982248" w:rsidRDefault="00C5115D" w:rsidP="00C5115D">
            <w:pPr>
              <w:jc w:val="right"/>
              <w:rPr>
                <w:rFonts w:ascii="Arial" w:hAnsi="Arial" w:cs="Arial"/>
                <w:u w:val="single"/>
              </w:rPr>
            </w:pPr>
            <w:r w:rsidRPr="00982248">
              <w:rPr>
                <w:rFonts w:ascii="Arial" w:hAnsi="Arial" w:cs="Arial"/>
                <w:color w:val="000000"/>
              </w:rPr>
              <w:t>1 000,00</w:t>
            </w:r>
          </w:p>
        </w:tc>
        <w:tc>
          <w:tcPr>
            <w:tcW w:w="751" w:type="pct"/>
            <w:vAlign w:val="bottom"/>
          </w:tcPr>
          <w:p w14:paraId="749DB4A6" w14:textId="2E50A60E" w:rsidR="00C5115D" w:rsidRPr="00982248" w:rsidRDefault="00C5115D" w:rsidP="00C5115D">
            <w:pPr>
              <w:jc w:val="right"/>
              <w:rPr>
                <w:rFonts w:ascii="Arial" w:hAnsi="Arial" w:cs="Arial"/>
                <w:u w:val="single"/>
              </w:rPr>
            </w:pPr>
            <w:r w:rsidRPr="00982248">
              <w:rPr>
                <w:rFonts w:ascii="Arial" w:hAnsi="Arial" w:cs="Arial"/>
                <w:color w:val="000000"/>
              </w:rPr>
              <w:t>980,02</w:t>
            </w:r>
          </w:p>
        </w:tc>
        <w:tc>
          <w:tcPr>
            <w:tcW w:w="814" w:type="pct"/>
            <w:vAlign w:val="bottom"/>
          </w:tcPr>
          <w:p w14:paraId="61282FFA" w14:textId="6673B7E9" w:rsidR="00C5115D" w:rsidRPr="00982248" w:rsidRDefault="00C5115D" w:rsidP="00C5115D">
            <w:pPr>
              <w:jc w:val="right"/>
              <w:rPr>
                <w:rFonts w:ascii="Arial" w:hAnsi="Arial" w:cs="Arial"/>
                <w:u w:val="single"/>
              </w:rPr>
            </w:pPr>
            <w:r w:rsidRPr="00982248">
              <w:rPr>
                <w:rFonts w:ascii="Arial" w:hAnsi="Arial" w:cs="Arial"/>
                <w:color w:val="000000"/>
              </w:rPr>
              <w:t>980,02</w:t>
            </w:r>
          </w:p>
        </w:tc>
        <w:tc>
          <w:tcPr>
            <w:tcW w:w="802" w:type="pct"/>
          </w:tcPr>
          <w:p w14:paraId="5DC56468" w14:textId="00929B02" w:rsidR="00C5115D" w:rsidRPr="00982248" w:rsidRDefault="00C5115D" w:rsidP="00C5115D">
            <w:pPr>
              <w:jc w:val="right"/>
              <w:rPr>
                <w:rFonts w:ascii="Arial" w:hAnsi="Arial" w:cs="Arial"/>
                <w:u w:val="single"/>
              </w:rPr>
            </w:pPr>
            <w:r w:rsidRPr="00982248">
              <w:rPr>
                <w:rFonts w:ascii="Arial" w:hAnsi="Arial" w:cs="Arial"/>
              </w:rPr>
              <w:t>4 287,28</w:t>
            </w:r>
          </w:p>
        </w:tc>
      </w:tr>
      <w:tr w:rsidR="00C5115D" w:rsidRPr="00982248" w14:paraId="39DCFD45" w14:textId="77777777" w:rsidTr="00CB5F3E">
        <w:trPr>
          <w:trHeight w:val="337"/>
        </w:trPr>
        <w:tc>
          <w:tcPr>
            <w:tcW w:w="596" w:type="pct"/>
          </w:tcPr>
          <w:p w14:paraId="40A8ED48" w14:textId="1351532D" w:rsidR="00C5115D" w:rsidRPr="00982248" w:rsidRDefault="00C5115D" w:rsidP="00C5115D">
            <w:pPr>
              <w:pStyle w:val="Pismenka"/>
              <w:tabs>
                <w:tab w:val="clear" w:pos="426"/>
              </w:tabs>
              <w:ind w:left="0" w:firstLine="0"/>
              <w:rPr>
                <w:rFonts w:ascii="Arial" w:hAnsi="Arial" w:cs="Arial"/>
                <w:bCs w:val="0"/>
                <w:sz w:val="20"/>
                <w:szCs w:val="20"/>
                <w:u w:val="thick"/>
              </w:rPr>
            </w:pPr>
            <w:r w:rsidRPr="00982248">
              <w:rPr>
                <w:rFonts w:ascii="Arial" w:hAnsi="Arial" w:cs="Arial"/>
                <w:bCs w:val="0"/>
                <w:sz w:val="20"/>
                <w:szCs w:val="20"/>
                <w:u w:val="thick"/>
              </w:rPr>
              <w:t>SPOLU   41</w:t>
            </w:r>
          </w:p>
        </w:tc>
        <w:tc>
          <w:tcPr>
            <w:tcW w:w="283" w:type="pct"/>
          </w:tcPr>
          <w:p w14:paraId="2BA3C697" w14:textId="77777777" w:rsidR="00C5115D" w:rsidRPr="00982248" w:rsidRDefault="00C5115D" w:rsidP="00C5115D">
            <w:pPr>
              <w:rPr>
                <w:rFonts w:ascii="Arial" w:hAnsi="Arial" w:cs="Arial"/>
                <w:b/>
                <w:u w:val="thick"/>
              </w:rPr>
            </w:pPr>
          </w:p>
        </w:tc>
        <w:tc>
          <w:tcPr>
            <w:tcW w:w="991" w:type="pct"/>
          </w:tcPr>
          <w:p w14:paraId="45065AC2" w14:textId="77777777" w:rsidR="00C5115D" w:rsidRPr="00982248" w:rsidRDefault="00C5115D" w:rsidP="00C5115D">
            <w:pPr>
              <w:rPr>
                <w:rFonts w:ascii="Arial" w:hAnsi="Arial" w:cs="Arial"/>
                <w:b/>
                <w:u w:val="thick"/>
              </w:rPr>
            </w:pPr>
          </w:p>
        </w:tc>
        <w:tc>
          <w:tcPr>
            <w:tcW w:w="762" w:type="pct"/>
            <w:vAlign w:val="bottom"/>
          </w:tcPr>
          <w:p w14:paraId="1FD49E65" w14:textId="7C86F2B2" w:rsidR="00C5115D" w:rsidRPr="00982248" w:rsidRDefault="00C5115D" w:rsidP="00C5115D">
            <w:pPr>
              <w:jc w:val="right"/>
              <w:rPr>
                <w:rFonts w:ascii="Arial" w:hAnsi="Arial" w:cs="Arial"/>
                <w:b/>
                <w:u w:val="thick"/>
              </w:rPr>
            </w:pPr>
            <w:r w:rsidRPr="00982248">
              <w:rPr>
                <w:rFonts w:ascii="Arial" w:hAnsi="Arial" w:cs="Arial"/>
                <w:b/>
                <w:color w:val="000000"/>
                <w:u w:val="thick"/>
              </w:rPr>
              <w:t>425 312,00</w:t>
            </w:r>
          </w:p>
        </w:tc>
        <w:tc>
          <w:tcPr>
            <w:tcW w:w="751" w:type="pct"/>
            <w:vAlign w:val="bottom"/>
          </w:tcPr>
          <w:p w14:paraId="3ACD3AF8" w14:textId="4FFA2B93" w:rsidR="00C5115D" w:rsidRPr="00982248" w:rsidRDefault="00C5115D" w:rsidP="00C5115D">
            <w:pPr>
              <w:jc w:val="right"/>
              <w:rPr>
                <w:rFonts w:ascii="Arial" w:hAnsi="Arial" w:cs="Arial"/>
                <w:b/>
                <w:u w:val="thick"/>
              </w:rPr>
            </w:pPr>
            <w:r w:rsidRPr="00982248">
              <w:rPr>
                <w:rFonts w:ascii="Arial" w:hAnsi="Arial" w:cs="Arial"/>
                <w:b/>
                <w:color w:val="000000"/>
                <w:u w:val="thick"/>
              </w:rPr>
              <w:t>436 129,57</w:t>
            </w:r>
          </w:p>
        </w:tc>
        <w:tc>
          <w:tcPr>
            <w:tcW w:w="814" w:type="pct"/>
            <w:vAlign w:val="bottom"/>
          </w:tcPr>
          <w:p w14:paraId="6E5C115C" w14:textId="3855250C" w:rsidR="00C5115D" w:rsidRPr="00982248" w:rsidRDefault="00C5115D" w:rsidP="00C5115D">
            <w:pPr>
              <w:jc w:val="right"/>
              <w:rPr>
                <w:rFonts w:ascii="Arial" w:hAnsi="Arial" w:cs="Arial"/>
                <w:b/>
                <w:u w:val="thick"/>
              </w:rPr>
            </w:pPr>
            <w:r w:rsidRPr="00982248">
              <w:rPr>
                <w:rFonts w:ascii="Arial" w:hAnsi="Arial" w:cs="Arial"/>
                <w:b/>
                <w:color w:val="000000"/>
                <w:u w:val="thick"/>
              </w:rPr>
              <w:t>436 129,57</w:t>
            </w:r>
          </w:p>
        </w:tc>
        <w:tc>
          <w:tcPr>
            <w:tcW w:w="802" w:type="pct"/>
          </w:tcPr>
          <w:p w14:paraId="2D94DBC8" w14:textId="77777777" w:rsidR="00C5115D" w:rsidRPr="00982248" w:rsidRDefault="00C5115D" w:rsidP="00C5115D">
            <w:pPr>
              <w:pStyle w:val="Pismenka"/>
              <w:tabs>
                <w:tab w:val="clear" w:pos="426"/>
              </w:tabs>
              <w:ind w:left="0" w:firstLine="0"/>
              <w:jc w:val="right"/>
              <w:rPr>
                <w:rFonts w:ascii="Arial" w:hAnsi="Arial" w:cs="Arial"/>
                <w:bCs w:val="0"/>
                <w:sz w:val="20"/>
                <w:szCs w:val="20"/>
                <w:u w:val="thick"/>
              </w:rPr>
            </w:pPr>
          </w:p>
          <w:p w14:paraId="5D12EB62" w14:textId="42C055F5" w:rsidR="00C5115D" w:rsidRPr="00982248" w:rsidRDefault="00C5115D" w:rsidP="00C5115D">
            <w:pPr>
              <w:jc w:val="right"/>
              <w:rPr>
                <w:rFonts w:ascii="Arial" w:hAnsi="Arial" w:cs="Arial"/>
                <w:b/>
                <w:u w:val="thick"/>
              </w:rPr>
            </w:pPr>
            <w:r w:rsidRPr="00982248">
              <w:rPr>
                <w:rFonts w:ascii="Arial" w:hAnsi="Arial" w:cs="Arial"/>
                <w:b/>
                <w:bCs/>
                <w:u w:val="thick"/>
              </w:rPr>
              <w:t>402 387,94</w:t>
            </w:r>
          </w:p>
        </w:tc>
      </w:tr>
      <w:tr w:rsidR="001E123F" w:rsidRPr="00982248" w14:paraId="5C229698" w14:textId="77777777" w:rsidTr="00CB5F3E">
        <w:tc>
          <w:tcPr>
            <w:tcW w:w="596" w:type="pct"/>
          </w:tcPr>
          <w:p w14:paraId="58C6E99B"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72 a</w:t>
            </w:r>
          </w:p>
        </w:tc>
        <w:tc>
          <w:tcPr>
            <w:tcW w:w="283" w:type="pct"/>
          </w:tcPr>
          <w:p w14:paraId="61FCC595"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3934E302" w14:textId="77777777" w:rsidR="001E123F" w:rsidRPr="00982248" w:rsidRDefault="001E123F" w:rsidP="001E123F">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Materiál</w:t>
            </w:r>
          </w:p>
        </w:tc>
        <w:tc>
          <w:tcPr>
            <w:tcW w:w="762" w:type="pct"/>
          </w:tcPr>
          <w:p w14:paraId="3CF5A38F" w14:textId="77777777"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751" w:type="pct"/>
          </w:tcPr>
          <w:p w14:paraId="36908B01" w14:textId="0C6AD405" w:rsidR="001E123F" w:rsidRPr="00982248" w:rsidRDefault="00C5115D"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14" w:type="pct"/>
          </w:tcPr>
          <w:p w14:paraId="623167F9" w14:textId="3B2EAA5D"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0,00</w:t>
            </w:r>
          </w:p>
        </w:tc>
        <w:tc>
          <w:tcPr>
            <w:tcW w:w="802" w:type="pct"/>
          </w:tcPr>
          <w:p w14:paraId="1C6EA7A8" w14:textId="76F570DA" w:rsidR="001E123F" w:rsidRPr="00982248" w:rsidRDefault="001E123F" w:rsidP="001E123F">
            <w:pPr>
              <w:pStyle w:val="Pismenka"/>
              <w:tabs>
                <w:tab w:val="clear" w:pos="426"/>
              </w:tabs>
              <w:ind w:left="0" w:firstLine="0"/>
              <w:jc w:val="right"/>
              <w:rPr>
                <w:rFonts w:ascii="Arial" w:hAnsi="Arial" w:cs="Arial"/>
                <w:b w:val="0"/>
                <w:bCs w:val="0"/>
                <w:sz w:val="20"/>
                <w:szCs w:val="20"/>
              </w:rPr>
            </w:pPr>
            <w:r w:rsidRPr="00982248">
              <w:rPr>
                <w:rFonts w:ascii="Arial" w:hAnsi="Arial" w:cs="Arial"/>
                <w:b w:val="0"/>
                <w:bCs w:val="0"/>
                <w:sz w:val="20"/>
                <w:szCs w:val="20"/>
              </w:rPr>
              <w:t>200,00</w:t>
            </w:r>
          </w:p>
        </w:tc>
      </w:tr>
      <w:tr w:rsidR="001E123F" w:rsidRPr="00982248" w14:paraId="2F156E87" w14:textId="77777777" w:rsidTr="00CB5F3E">
        <w:tc>
          <w:tcPr>
            <w:tcW w:w="596" w:type="pct"/>
          </w:tcPr>
          <w:p w14:paraId="35F838C2"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0EA647C4" w14:textId="77777777" w:rsidR="001E123F" w:rsidRPr="00982248" w:rsidRDefault="001E123F" w:rsidP="001E123F">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72 a</w:t>
            </w:r>
          </w:p>
        </w:tc>
        <w:tc>
          <w:tcPr>
            <w:tcW w:w="283" w:type="pct"/>
          </w:tcPr>
          <w:p w14:paraId="1C1BE327"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991" w:type="pct"/>
          </w:tcPr>
          <w:p w14:paraId="74E60470" w14:textId="77777777" w:rsidR="001E123F" w:rsidRPr="00982248" w:rsidRDefault="001E123F" w:rsidP="001E123F">
            <w:pPr>
              <w:pStyle w:val="Pismenka"/>
              <w:tabs>
                <w:tab w:val="clear" w:pos="426"/>
              </w:tabs>
              <w:ind w:left="0" w:firstLine="0"/>
              <w:rPr>
                <w:rFonts w:ascii="Arial" w:hAnsi="Arial" w:cs="Arial"/>
                <w:b w:val="0"/>
                <w:bCs w:val="0"/>
                <w:sz w:val="20"/>
                <w:szCs w:val="20"/>
              </w:rPr>
            </w:pPr>
          </w:p>
        </w:tc>
        <w:tc>
          <w:tcPr>
            <w:tcW w:w="762" w:type="pct"/>
          </w:tcPr>
          <w:p w14:paraId="37454283"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77155EF3"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751" w:type="pct"/>
          </w:tcPr>
          <w:p w14:paraId="09E8756F"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35EDDF31" w14:textId="559AA29D" w:rsidR="001E123F" w:rsidRPr="00982248" w:rsidRDefault="001E123F" w:rsidP="00982248">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14" w:type="pct"/>
          </w:tcPr>
          <w:p w14:paraId="019839AA"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47E8E096" w14:textId="2D995948"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0,00</w:t>
            </w:r>
          </w:p>
        </w:tc>
        <w:tc>
          <w:tcPr>
            <w:tcW w:w="802" w:type="pct"/>
          </w:tcPr>
          <w:p w14:paraId="6C40BA06" w14:textId="77777777" w:rsidR="001E123F" w:rsidRPr="00982248" w:rsidRDefault="001E123F" w:rsidP="001E123F">
            <w:pPr>
              <w:pStyle w:val="Pismenka"/>
              <w:tabs>
                <w:tab w:val="clear" w:pos="426"/>
              </w:tabs>
              <w:ind w:left="0" w:firstLine="0"/>
              <w:jc w:val="right"/>
              <w:rPr>
                <w:rFonts w:ascii="Arial" w:hAnsi="Arial" w:cs="Arial"/>
                <w:bCs w:val="0"/>
                <w:sz w:val="20"/>
                <w:szCs w:val="20"/>
                <w:u w:val="single"/>
              </w:rPr>
            </w:pPr>
          </w:p>
          <w:p w14:paraId="376B6BDA" w14:textId="0A2D607C" w:rsidR="001E123F" w:rsidRPr="00982248" w:rsidRDefault="001E123F" w:rsidP="001E123F">
            <w:pPr>
              <w:pStyle w:val="Pismenka"/>
              <w:tabs>
                <w:tab w:val="clear" w:pos="426"/>
              </w:tabs>
              <w:ind w:left="0" w:firstLine="0"/>
              <w:jc w:val="right"/>
              <w:rPr>
                <w:rFonts w:ascii="Arial" w:hAnsi="Arial" w:cs="Arial"/>
                <w:bCs w:val="0"/>
                <w:sz w:val="20"/>
                <w:szCs w:val="20"/>
                <w:u w:val="single"/>
              </w:rPr>
            </w:pPr>
            <w:r w:rsidRPr="00982248">
              <w:rPr>
                <w:rFonts w:ascii="Arial" w:hAnsi="Arial" w:cs="Arial"/>
                <w:bCs w:val="0"/>
                <w:sz w:val="20"/>
                <w:szCs w:val="20"/>
                <w:u w:val="single"/>
              </w:rPr>
              <w:t>200,00</w:t>
            </w:r>
          </w:p>
        </w:tc>
      </w:tr>
      <w:tr w:rsidR="00982248" w:rsidRPr="00982248" w14:paraId="47D4F1C8" w14:textId="77777777" w:rsidTr="00CB5F3E">
        <w:tc>
          <w:tcPr>
            <w:tcW w:w="596" w:type="pct"/>
          </w:tcPr>
          <w:p w14:paraId="643DECD5"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72 f</w:t>
            </w:r>
          </w:p>
        </w:tc>
        <w:tc>
          <w:tcPr>
            <w:tcW w:w="283" w:type="pct"/>
          </w:tcPr>
          <w:p w14:paraId="36B3A5A2"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632</w:t>
            </w:r>
          </w:p>
        </w:tc>
        <w:tc>
          <w:tcPr>
            <w:tcW w:w="991" w:type="pct"/>
          </w:tcPr>
          <w:p w14:paraId="24E6142A"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Energie</w:t>
            </w:r>
          </w:p>
        </w:tc>
        <w:tc>
          <w:tcPr>
            <w:tcW w:w="762" w:type="pct"/>
            <w:vAlign w:val="bottom"/>
          </w:tcPr>
          <w:p w14:paraId="29A060B5" w14:textId="38221B1C"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10 000,00</w:t>
            </w:r>
          </w:p>
        </w:tc>
        <w:tc>
          <w:tcPr>
            <w:tcW w:w="751" w:type="pct"/>
            <w:vAlign w:val="bottom"/>
          </w:tcPr>
          <w:p w14:paraId="08AAC43E" w14:textId="5D63B7C5" w:rsidR="00982248" w:rsidRPr="00982248" w:rsidRDefault="00982248" w:rsidP="00982248">
            <w:pPr>
              <w:jc w:val="right"/>
              <w:rPr>
                <w:rFonts w:ascii="Arial" w:hAnsi="Arial" w:cs="Arial"/>
              </w:rPr>
            </w:pPr>
            <w:r w:rsidRPr="00982248">
              <w:rPr>
                <w:rFonts w:ascii="Arial" w:hAnsi="Arial" w:cs="Arial"/>
                <w:color w:val="000000"/>
              </w:rPr>
              <w:t>4 394,79</w:t>
            </w:r>
          </w:p>
        </w:tc>
        <w:tc>
          <w:tcPr>
            <w:tcW w:w="814" w:type="pct"/>
            <w:vAlign w:val="bottom"/>
          </w:tcPr>
          <w:p w14:paraId="1A3732C0" w14:textId="3FD52460" w:rsidR="00982248" w:rsidRPr="00982248" w:rsidRDefault="00982248" w:rsidP="00982248">
            <w:pPr>
              <w:jc w:val="right"/>
              <w:rPr>
                <w:rFonts w:ascii="Arial" w:hAnsi="Arial" w:cs="Arial"/>
              </w:rPr>
            </w:pPr>
            <w:r w:rsidRPr="00982248">
              <w:rPr>
                <w:rFonts w:ascii="Arial" w:hAnsi="Arial" w:cs="Arial"/>
                <w:color w:val="000000"/>
              </w:rPr>
              <w:t>4 394,79</w:t>
            </w:r>
          </w:p>
        </w:tc>
        <w:tc>
          <w:tcPr>
            <w:tcW w:w="802" w:type="pct"/>
          </w:tcPr>
          <w:p w14:paraId="52A2BA61" w14:textId="36C878B3"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sz w:val="20"/>
                <w:szCs w:val="20"/>
              </w:rPr>
              <w:t>11 415,34</w:t>
            </w:r>
          </w:p>
        </w:tc>
      </w:tr>
      <w:tr w:rsidR="00982248" w:rsidRPr="00982248" w14:paraId="3D1056D8" w14:textId="77777777" w:rsidTr="00CB5F3E">
        <w:tc>
          <w:tcPr>
            <w:tcW w:w="596" w:type="pct"/>
          </w:tcPr>
          <w:p w14:paraId="4F4C57A1"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72 f</w:t>
            </w:r>
          </w:p>
        </w:tc>
        <w:tc>
          <w:tcPr>
            <w:tcW w:w="283" w:type="pct"/>
          </w:tcPr>
          <w:p w14:paraId="3ECA8A63"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633</w:t>
            </w:r>
          </w:p>
        </w:tc>
        <w:tc>
          <w:tcPr>
            <w:tcW w:w="991" w:type="pct"/>
          </w:tcPr>
          <w:p w14:paraId="7B2BDC11"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 xml:space="preserve">Materiál </w:t>
            </w:r>
          </w:p>
        </w:tc>
        <w:tc>
          <w:tcPr>
            <w:tcW w:w="762" w:type="pct"/>
            <w:vAlign w:val="bottom"/>
          </w:tcPr>
          <w:p w14:paraId="5CA66BCA" w14:textId="51E2D0AE"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6 000,00</w:t>
            </w:r>
          </w:p>
        </w:tc>
        <w:tc>
          <w:tcPr>
            <w:tcW w:w="751" w:type="pct"/>
            <w:vAlign w:val="bottom"/>
          </w:tcPr>
          <w:p w14:paraId="778208B5" w14:textId="31E300E8" w:rsidR="00982248" w:rsidRPr="00982248" w:rsidRDefault="00982248" w:rsidP="00982248">
            <w:pPr>
              <w:jc w:val="right"/>
              <w:rPr>
                <w:rFonts w:ascii="Arial" w:hAnsi="Arial" w:cs="Arial"/>
              </w:rPr>
            </w:pPr>
            <w:r w:rsidRPr="00982248">
              <w:rPr>
                <w:rFonts w:ascii="Arial" w:hAnsi="Arial" w:cs="Arial"/>
                <w:color w:val="000000"/>
              </w:rPr>
              <w:t>38 798,83</w:t>
            </w:r>
          </w:p>
        </w:tc>
        <w:tc>
          <w:tcPr>
            <w:tcW w:w="814" w:type="pct"/>
            <w:vAlign w:val="bottom"/>
          </w:tcPr>
          <w:p w14:paraId="52951046" w14:textId="4F409A9B" w:rsidR="00982248" w:rsidRPr="00982248" w:rsidRDefault="00982248" w:rsidP="00982248">
            <w:pPr>
              <w:jc w:val="right"/>
              <w:rPr>
                <w:rFonts w:ascii="Arial" w:hAnsi="Arial" w:cs="Arial"/>
              </w:rPr>
            </w:pPr>
            <w:r w:rsidRPr="00982248">
              <w:rPr>
                <w:rFonts w:ascii="Arial" w:hAnsi="Arial" w:cs="Arial"/>
                <w:color w:val="000000"/>
              </w:rPr>
              <w:t>27 554,89</w:t>
            </w:r>
          </w:p>
        </w:tc>
        <w:tc>
          <w:tcPr>
            <w:tcW w:w="802" w:type="pct"/>
          </w:tcPr>
          <w:p w14:paraId="3B9E2579" w14:textId="65B6A5FE"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sz w:val="20"/>
                <w:szCs w:val="20"/>
              </w:rPr>
              <w:t>38 978,41</w:t>
            </w:r>
          </w:p>
        </w:tc>
      </w:tr>
      <w:tr w:rsidR="00982248" w:rsidRPr="00982248" w14:paraId="55C44DF5" w14:textId="77777777" w:rsidTr="00CB5F3E">
        <w:tc>
          <w:tcPr>
            <w:tcW w:w="596" w:type="pct"/>
          </w:tcPr>
          <w:p w14:paraId="36E065AD"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72f</w:t>
            </w:r>
          </w:p>
        </w:tc>
        <w:tc>
          <w:tcPr>
            <w:tcW w:w="283" w:type="pct"/>
          </w:tcPr>
          <w:p w14:paraId="59A96315"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637</w:t>
            </w:r>
          </w:p>
        </w:tc>
        <w:tc>
          <w:tcPr>
            <w:tcW w:w="991" w:type="pct"/>
          </w:tcPr>
          <w:p w14:paraId="524AF02C" w14:textId="77777777" w:rsidR="00982248" w:rsidRPr="00982248" w:rsidRDefault="00982248" w:rsidP="00982248">
            <w:pPr>
              <w:pStyle w:val="Pismenka"/>
              <w:tabs>
                <w:tab w:val="clear" w:pos="426"/>
              </w:tabs>
              <w:ind w:left="0" w:firstLine="0"/>
              <w:rPr>
                <w:rFonts w:ascii="Arial" w:hAnsi="Arial" w:cs="Arial"/>
                <w:b w:val="0"/>
                <w:bCs w:val="0"/>
                <w:sz w:val="20"/>
                <w:szCs w:val="20"/>
              </w:rPr>
            </w:pPr>
            <w:r w:rsidRPr="00982248">
              <w:rPr>
                <w:rFonts w:ascii="Arial" w:hAnsi="Arial" w:cs="Arial"/>
                <w:b w:val="0"/>
                <w:bCs w:val="0"/>
                <w:sz w:val="20"/>
                <w:szCs w:val="20"/>
              </w:rPr>
              <w:t>Služby</w:t>
            </w:r>
          </w:p>
        </w:tc>
        <w:tc>
          <w:tcPr>
            <w:tcW w:w="762" w:type="pct"/>
            <w:vAlign w:val="bottom"/>
          </w:tcPr>
          <w:p w14:paraId="1FECB622" w14:textId="23E12DDC"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b w:val="0"/>
                <w:color w:val="000000"/>
                <w:sz w:val="20"/>
                <w:szCs w:val="20"/>
              </w:rPr>
              <w:t>0</w:t>
            </w:r>
          </w:p>
        </w:tc>
        <w:tc>
          <w:tcPr>
            <w:tcW w:w="751" w:type="pct"/>
            <w:vAlign w:val="bottom"/>
          </w:tcPr>
          <w:p w14:paraId="5713EA47" w14:textId="3F038FC3" w:rsidR="00982248" w:rsidRPr="00982248" w:rsidRDefault="00982248" w:rsidP="00982248">
            <w:pPr>
              <w:jc w:val="right"/>
              <w:rPr>
                <w:rFonts w:ascii="Arial" w:hAnsi="Arial" w:cs="Arial"/>
              </w:rPr>
            </w:pPr>
            <w:r w:rsidRPr="00982248">
              <w:rPr>
                <w:rFonts w:ascii="Arial" w:hAnsi="Arial" w:cs="Arial"/>
                <w:color w:val="000000"/>
              </w:rPr>
              <w:t>2 904,40</w:t>
            </w:r>
          </w:p>
        </w:tc>
        <w:tc>
          <w:tcPr>
            <w:tcW w:w="814" w:type="pct"/>
            <w:vAlign w:val="bottom"/>
          </w:tcPr>
          <w:p w14:paraId="320F7AEA" w14:textId="02997FF9" w:rsidR="00982248" w:rsidRPr="00982248" w:rsidRDefault="00982248" w:rsidP="00982248">
            <w:pPr>
              <w:jc w:val="right"/>
              <w:rPr>
                <w:rFonts w:ascii="Arial" w:hAnsi="Arial" w:cs="Arial"/>
              </w:rPr>
            </w:pPr>
            <w:r w:rsidRPr="00982248">
              <w:rPr>
                <w:rFonts w:ascii="Arial" w:hAnsi="Arial" w:cs="Arial"/>
                <w:color w:val="000000"/>
              </w:rPr>
              <w:t>2 904,40</w:t>
            </w:r>
          </w:p>
        </w:tc>
        <w:tc>
          <w:tcPr>
            <w:tcW w:w="802" w:type="pct"/>
          </w:tcPr>
          <w:p w14:paraId="16EB23AC" w14:textId="6021F88B" w:rsidR="00982248" w:rsidRPr="00982248" w:rsidRDefault="00982248" w:rsidP="00982248">
            <w:pPr>
              <w:pStyle w:val="Pismenka"/>
              <w:tabs>
                <w:tab w:val="clear" w:pos="426"/>
              </w:tabs>
              <w:ind w:left="0" w:firstLine="0"/>
              <w:jc w:val="right"/>
              <w:rPr>
                <w:rFonts w:ascii="Arial" w:hAnsi="Arial" w:cs="Arial"/>
                <w:b w:val="0"/>
                <w:bCs w:val="0"/>
                <w:sz w:val="20"/>
                <w:szCs w:val="20"/>
              </w:rPr>
            </w:pPr>
            <w:r w:rsidRPr="00982248">
              <w:rPr>
                <w:rFonts w:ascii="Arial" w:hAnsi="Arial" w:cs="Arial"/>
                <w:sz w:val="20"/>
                <w:szCs w:val="20"/>
              </w:rPr>
              <w:t>2 317,16</w:t>
            </w:r>
          </w:p>
        </w:tc>
      </w:tr>
      <w:tr w:rsidR="00982248" w:rsidRPr="00982248" w14:paraId="4CB15596" w14:textId="77777777" w:rsidTr="00CB5F3E">
        <w:tc>
          <w:tcPr>
            <w:tcW w:w="596" w:type="pct"/>
          </w:tcPr>
          <w:p w14:paraId="66EF8CFD" w14:textId="77777777" w:rsidR="00982248" w:rsidRPr="00982248" w:rsidRDefault="00982248" w:rsidP="00982248">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SPOLU</w:t>
            </w:r>
          </w:p>
          <w:p w14:paraId="0F00AFB6" w14:textId="77777777" w:rsidR="00982248" w:rsidRPr="00982248" w:rsidRDefault="00982248" w:rsidP="00982248">
            <w:pPr>
              <w:pStyle w:val="Pismenka"/>
              <w:tabs>
                <w:tab w:val="clear" w:pos="426"/>
              </w:tabs>
              <w:ind w:left="0" w:firstLine="0"/>
              <w:rPr>
                <w:rFonts w:ascii="Arial" w:hAnsi="Arial" w:cs="Arial"/>
                <w:bCs w:val="0"/>
                <w:sz w:val="20"/>
                <w:szCs w:val="20"/>
                <w:u w:val="single"/>
              </w:rPr>
            </w:pPr>
            <w:r w:rsidRPr="00982248">
              <w:rPr>
                <w:rFonts w:ascii="Arial" w:hAnsi="Arial" w:cs="Arial"/>
                <w:bCs w:val="0"/>
                <w:sz w:val="20"/>
                <w:szCs w:val="20"/>
                <w:u w:val="single"/>
              </w:rPr>
              <w:t>72 f</w:t>
            </w:r>
          </w:p>
        </w:tc>
        <w:tc>
          <w:tcPr>
            <w:tcW w:w="283" w:type="pct"/>
          </w:tcPr>
          <w:p w14:paraId="28619EE1" w14:textId="77777777" w:rsidR="00982248" w:rsidRPr="00982248" w:rsidRDefault="00982248" w:rsidP="00982248">
            <w:pPr>
              <w:pStyle w:val="Pismenka"/>
              <w:tabs>
                <w:tab w:val="clear" w:pos="426"/>
              </w:tabs>
              <w:ind w:left="0" w:firstLine="0"/>
              <w:rPr>
                <w:rFonts w:ascii="Arial" w:hAnsi="Arial" w:cs="Arial"/>
                <w:b w:val="0"/>
                <w:bCs w:val="0"/>
                <w:sz w:val="20"/>
                <w:szCs w:val="20"/>
              </w:rPr>
            </w:pPr>
          </w:p>
        </w:tc>
        <w:tc>
          <w:tcPr>
            <w:tcW w:w="991" w:type="pct"/>
          </w:tcPr>
          <w:p w14:paraId="4418D556" w14:textId="77777777" w:rsidR="00982248" w:rsidRPr="00982248" w:rsidRDefault="00982248" w:rsidP="00982248">
            <w:pPr>
              <w:pStyle w:val="Pismenka"/>
              <w:tabs>
                <w:tab w:val="clear" w:pos="426"/>
              </w:tabs>
              <w:ind w:left="0" w:firstLine="0"/>
              <w:rPr>
                <w:rFonts w:ascii="Arial" w:hAnsi="Arial" w:cs="Arial"/>
                <w:b w:val="0"/>
                <w:bCs w:val="0"/>
                <w:sz w:val="20"/>
                <w:szCs w:val="20"/>
              </w:rPr>
            </w:pPr>
          </w:p>
        </w:tc>
        <w:tc>
          <w:tcPr>
            <w:tcW w:w="762" w:type="pct"/>
            <w:vAlign w:val="bottom"/>
          </w:tcPr>
          <w:p w14:paraId="7BF02C0A" w14:textId="0931D830" w:rsidR="00982248" w:rsidRPr="00982248" w:rsidRDefault="00982248" w:rsidP="00982248">
            <w:pPr>
              <w:pStyle w:val="Pismenka"/>
              <w:tabs>
                <w:tab w:val="clear" w:pos="426"/>
              </w:tabs>
              <w:ind w:left="0" w:firstLine="0"/>
              <w:jc w:val="right"/>
              <w:rPr>
                <w:rFonts w:ascii="Arial" w:hAnsi="Arial" w:cs="Arial"/>
                <w:bCs w:val="0"/>
                <w:sz w:val="20"/>
                <w:szCs w:val="20"/>
                <w:u w:val="thick"/>
              </w:rPr>
            </w:pPr>
            <w:r w:rsidRPr="00982248">
              <w:rPr>
                <w:rFonts w:ascii="Arial" w:hAnsi="Arial" w:cs="Arial"/>
                <w:color w:val="000000"/>
                <w:sz w:val="20"/>
                <w:szCs w:val="20"/>
                <w:u w:val="thick"/>
              </w:rPr>
              <w:t>16 000,00</w:t>
            </w:r>
          </w:p>
        </w:tc>
        <w:tc>
          <w:tcPr>
            <w:tcW w:w="751" w:type="pct"/>
            <w:vAlign w:val="bottom"/>
          </w:tcPr>
          <w:p w14:paraId="0BB282F9" w14:textId="141E14B0" w:rsidR="00982248" w:rsidRPr="00982248" w:rsidRDefault="00982248" w:rsidP="00982248">
            <w:pPr>
              <w:jc w:val="right"/>
              <w:rPr>
                <w:rFonts w:ascii="Arial" w:hAnsi="Arial" w:cs="Arial"/>
                <w:b/>
                <w:u w:val="thick"/>
              </w:rPr>
            </w:pPr>
            <w:r w:rsidRPr="00982248">
              <w:rPr>
                <w:rFonts w:ascii="Arial" w:hAnsi="Arial" w:cs="Arial"/>
                <w:b/>
                <w:color w:val="000000"/>
                <w:u w:val="thick"/>
              </w:rPr>
              <w:t>46 098,02</w:t>
            </w:r>
          </w:p>
        </w:tc>
        <w:tc>
          <w:tcPr>
            <w:tcW w:w="814" w:type="pct"/>
            <w:vAlign w:val="bottom"/>
          </w:tcPr>
          <w:p w14:paraId="618AD900" w14:textId="33C9D4ED" w:rsidR="00982248" w:rsidRPr="00982248" w:rsidRDefault="00982248" w:rsidP="00982248">
            <w:pPr>
              <w:jc w:val="right"/>
              <w:rPr>
                <w:rFonts w:ascii="Arial" w:hAnsi="Arial" w:cs="Arial"/>
                <w:b/>
                <w:u w:val="thick"/>
              </w:rPr>
            </w:pPr>
            <w:r w:rsidRPr="00982248">
              <w:rPr>
                <w:rFonts w:ascii="Arial" w:hAnsi="Arial" w:cs="Arial"/>
                <w:b/>
                <w:color w:val="000000"/>
                <w:u w:val="thick"/>
              </w:rPr>
              <w:t>34 854,08</w:t>
            </w:r>
          </w:p>
        </w:tc>
        <w:tc>
          <w:tcPr>
            <w:tcW w:w="802" w:type="pct"/>
          </w:tcPr>
          <w:p w14:paraId="0E85D08E" w14:textId="77777777" w:rsidR="00982248" w:rsidRPr="00982248" w:rsidRDefault="00982248" w:rsidP="00982248">
            <w:pPr>
              <w:jc w:val="right"/>
              <w:rPr>
                <w:rFonts w:ascii="Arial" w:hAnsi="Arial" w:cs="Arial"/>
                <w:b/>
                <w:u w:val="single"/>
              </w:rPr>
            </w:pPr>
          </w:p>
          <w:p w14:paraId="59E1F643" w14:textId="3E9E80DF" w:rsidR="00982248" w:rsidRPr="00982248" w:rsidRDefault="00982248" w:rsidP="00982248">
            <w:pPr>
              <w:jc w:val="right"/>
              <w:rPr>
                <w:rFonts w:ascii="Arial" w:hAnsi="Arial" w:cs="Arial"/>
                <w:b/>
                <w:u w:val="single"/>
              </w:rPr>
            </w:pPr>
            <w:r w:rsidRPr="00982248">
              <w:rPr>
                <w:rFonts w:ascii="Arial" w:hAnsi="Arial" w:cs="Arial"/>
                <w:b/>
                <w:u w:val="single"/>
              </w:rPr>
              <w:t>52 710,91</w:t>
            </w:r>
          </w:p>
        </w:tc>
      </w:tr>
      <w:tr w:rsidR="00982248" w:rsidRPr="00982248" w14:paraId="2CDDB98B" w14:textId="77777777" w:rsidTr="00CB5F3E">
        <w:tc>
          <w:tcPr>
            <w:tcW w:w="596" w:type="pct"/>
          </w:tcPr>
          <w:p w14:paraId="426C9AAC" w14:textId="77777777" w:rsidR="00982248" w:rsidRPr="00982248" w:rsidRDefault="00982248" w:rsidP="00982248">
            <w:pPr>
              <w:pStyle w:val="Pismenka"/>
              <w:tabs>
                <w:tab w:val="clear" w:pos="426"/>
              </w:tabs>
              <w:ind w:left="0" w:firstLine="0"/>
              <w:rPr>
                <w:rFonts w:ascii="Arial" w:hAnsi="Arial" w:cs="Arial"/>
                <w:bCs w:val="0"/>
                <w:i/>
                <w:sz w:val="20"/>
                <w:szCs w:val="20"/>
                <w:u w:val="single"/>
              </w:rPr>
            </w:pPr>
            <w:r w:rsidRPr="00982248">
              <w:rPr>
                <w:rFonts w:ascii="Arial" w:hAnsi="Arial" w:cs="Arial"/>
                <w:bCs w:val="0"/>
                <w:i/>
                <w:sz w:val="20"/>
                <w:szCs w:val="20"/>
                <w:u w:val="single"/>
              </w:rPr>
              <w:t>SPOLU</w:t>
            </w:r>
          </w:p>
        </w:tc>
        <w:tc>
          <w:tcPr>
            <w:tcW w:w="283" w:type="pct"/>
          </w:tcPr>
          <w:p w14:paraId="5B769B04" w14:textId="77777777" w:rsidR="00982248" w:rsidRPr="00982248" w:rsidRDefault="00982248" w:rsidP="00982248">
            <w:pPr>
              <w:pStyle w:val="Pismenka"/>
              <w:tabs>
                <w:tab w:val="clear" w:pos="426"/>
              </w:tabs>
              <w:ind w:left="0" w:firstLine="0"/>
              <w:rPr>
                <w:rFonts w:ascii="Arial" w:hAnsi="Arial" w:cs="Arial"/>
                <w:bCs w:val="0"/>
                <w:i/>
                <w:sz w:val="20"/>
                <w:szCs w:val="20"/>
                <w:u w:val="single"/>
              </w:rPr>
            </w:pPr>
          </w:p>
        </w:tc>
        <w:tc>
          <w:tcPr>
            <w:tcW w:w="991" w:type="pct"/>
          </w:tcPr>
          <w:p w14:paraId="7025BCD2" w14:textId="77777777" w:rsidR="00982248" w:rsidRPr="00982248" w:rsidRDefault="00982248" w:rsidP="00982248">
            <w:pPr>
              <w:pStyle w:val="Pismenka"/>
              <w:tabs>
                <w:tab w:val="clear" w:pos="426"/>
              </w:tabs>
              <w:ind w:left="0" w:firstLine="0"/>
              <w:rPr>
                <w:rFonts w:ascii="Arial" w:hAnsi="Arial" w:cs="Arial"/>
                <w:bCs w:val="0"/>
                <w:i/>
                <w:sz w:val="20"/>
                <w:szCs w:val="20"/>
                <w:u w:val="single"/>
              </w:rPr>
            </w:pPr>
          </w:p>
        </w:tc>
        <w:tc>
          <w:tcPr>
            <w:tcW w:w="762" w:type="pct"/>
            <w:vAlign w:val="bottom"/>
          </w:tcPr>
          <w:p w14:paraId="3ECC46D1" w14:textId="322FBB4D" w:rsidR="00982248" w:rsidRPr="00982248" w:rsidRDefault="00982248" w:rsidP="00982248">
            <w:pPr>
              <w:pStyle w:val="Pismenka"/>
              <w:tabs>
                <w:tab w:val="clear" w:pos="426"/>
              </w:tabs>
              <w:ind w:left="0" w:firstLine="0"/>
              <w:rPr>
                <w:rFonts w:ascii="Arial" w:hAnsi="Arial" w:cs="Arial"/>
                <w:bCs w:val="0"/>
                <w:sz w:val="20"/>
                <w:szCs w:val="20"/>
                <w:u w:val="thick"/>
              </w:rPr>
            </w:pPr>
            <w:r w:rsidRPr="00982248">
              <w:rPr>
                <w:rFonts w:ascii="Arial" w:hAnsi="Arial" w:cs="Arial"/>
                <w:color w:val="000000"/>
                <w:sz w:val="20"/>
                <w:szCs w:val="20"/>
                <w:u w:val="thick"/>
              </w:rPr>
              <w:t>1 120 685,00</w:t>
            </w:r>
          </w:p>
        </w:tc>
        <w:tc>
          <w:tcPr>
            <w:tcW w:w="751" w:type="pct"/>
            <w:vAlign w:val="bottom"/>
          </w:tcPr>
          <w:p w14:paraId="619FFAC0" w14:textId="3C0BFE2F" w:rsidR="00982248" w:rsidRPr="00982248" w:rsidRDefault="00982248" w:rsidP="00982248">
            <w:pPr>
              <w:jc w:val="right"/>
              <w:rPr>
                <w:rFonts w:ascii="Arial" w:hAnsi="Arial" w:cs="Arial"/>
                <w:b/>
                <w:u w:val="thick"/>
              </w:rPr>
            </w:pPr>
            <w:r w:rsidRPr="00982248">
              <w:rPr>
                <w:rFonts w:ascii="Arial" w:hAnsi="Arial" w:cs="Arial"/>
                <w:b/>
                <w:color w:val="000000"/>
                <w:u w:val="thick"/>
              </w:rPr>
              <w:t>1 513 987,85</w:t>
            </w:r>
          </w:p>
        </w:tc>
        <w:tc>
          <w:tcPr>
            <w:tcW w:w="814" w:type="pct"/>
            <w:vAlign w:val="bottom"/>
          </w:tcPr>
          <w:p w14:paraId="73594DDD" w14:textId="642447DB" w:rsidR="00982248" w:rsidRPr="00982248" w:rsidRDefault="00982248" w:rsidP="00982248">
            <w:pPr>
              <w:jc w:val="right"/>
              <w:rPr>
                <w:rFonts w:ascii="Arial" w:hAnsi="Arial" w:cs="Arial"/>
                <w:b/>
                <w:u w:val="thick"/>
              </w:rPr>
            </w:pPr>
            <w:r w:rsidRPr="00982248">
              <w:rPr>
                <w:rFonts w:ascii="Arial" w:hAnsi="Arial" w:cs="Arial"/>
                <w:b/>
                <w:color w:val="000000"/>
                <w:u w:val="thick"/>
              </w:rPr>
              <w:t>1 489 668,24</w:t>
            </w:r>
          </w:p>
        </w:tc>
        <w:tc>
          <w:tcPr>
            <w:tcW w:w="802" w:type="pct"/>
          </w:tcPr>
          <w:p w14:paraId="43C9B97D" w14:textId="098FD757" w:rsidR="00982248" w:rsidRPr="00314E85" w:rsidRDefault="00982248" w:rsidP="00AA2D2D">
            <w:pPr>
              <w:pStyle w:val="Pismenka"/>
              <w:tabs>
                <w:tab w:val="clear" w:pos="426"/>
              </w:tabs>
              <w:ind w:left="0" w:firstLine="0"/>
              <w:rPr>
                <w:rFonts w:ascii="Arial" w:hAnsi="Arial" w:cs="Arial"/>
                <w:bCs w:val="0"/>
                <w:sz w:val="20"/>
                <w:szCs w:val="20"/>
                <w:u w:val="thick"/>
              </w:rPr>
            </w:pPr>
            <w:r w:rsidRPr="00314E85">
              <w:rPr>
                <w:rFonts w:ascii="Arial" w:hAnsi="Arial" w:cs="Arial"/>
                <w:sz w:val="20"/>
                <w:szCs w:val="20"/>
                <w:u w:val="thick"/>
              </w:rPr>
              <w:t>1 373 697,40</w:t>
            </w:r>
          </w:p>
        </w:tc>
      </w:tr>
    </w:tbl>
    <w:p w14:paraId="0179D6DE" w14:textId="77777777" w:rsidR="004C1BA8" w:rsidRPr="00120D63" w:rsidRDefault="004C1BA8" w:rsidP="00AA2D2D">
      <w:pPr>
        <w:pStyle w:val="Pismenka"/>
        <w:tabs>
          <w:tab w:val="clear" w:pos="426"/>
        </w:tabs>
        <w:ind w:left="0" w:firstLine="0"/>
        <w:rPr>
          <w:rFonts w:ascii="Arial" w:hAnsi="Arial" w:cs="Arial"/>
          <w:bCs w:val="0"/>
          <w:color w:val="FF0000"/>
          <w:sz w:val="20"/>
          <w:szCs w:val="20"/>
        </w:rPr>
      </w:pPr>
    </w:p>
    <w:p w14:paraId="3A34BB5F" w14:textId="77777777" w:rsidR="003360C6" w:rsidRPr="00120D63" w:rsidRDefault="003360C6" w:rsidP="002963BD">
      <w:pPr>
        <w:pStyle w:val="Pismenka"/>
        <w:tabs>
          <w:tab w:val="clear" w:pos="426"/>
        </w:tabs>
        <w:ind w:left="0" w:firstLine="0"/>
        <w:rPr>
          <w:rFonts w:ascii="Arial" w:hAnsi="Arial" w:cs="Arial"/>
          <w:bCs w:val="0"/>
          <w:color w:val="FF0000"/>
          <w:sz w:val="20"/>
          <w:szCs w:val="20"/>
        </w:rPr>
      </w:pPr>
    </w:p>
    <w:p w14:paraId="1404F240" w14:textId="77777777" w:rsidR="003360C6" w:rsidRPr="00120D63" w:rsidRDefault="003360C6" w:rsidP="00EF655B">
      <w:pPr>
        <w:pStyle w:val="Pismenka"/>
        <w:tabs>
          <w:tab w:val="clear" w:pos="426"/>
        </w:tabs>
        <w:jc w:val="center"/>
        <w:rPr>
          <w:rFonts w:ascii="Arial" w:hAnsi="Arial" w:cs="Arial"/>
          <w:bCs w:val="0"/>
          <w:color w:val="FF0000"/>
          <w:sz w:val="20"/>
          <w:szCs w:val="20"/>
        </w:rPr>
      </w:pPr>
    </w:p>
    <w:p w14:paraId="1CCE2BD0" w14:textId="77777777" w:rsidR="00706984" w:rsidRPr="002963BD" w:rsidRDefault="00656728" w:rsidP="00EF655B">
      <w:pPr>
        <w:pStyle w:val="Pismenka"/>
        <w:tabs>
          <w:tab w:val="clear" w:pos="426"/>
        </w:tabs>
        <w:jc w:val="center"/>
        <w:rPr>
          <w:rFonts w:ascii="Arial" w:hAnsi="Arial" w:cs="Arial"/>
          <w:bCs w:val="0"/>
          <w:sz w:val="20"/>
          <w:szCs w:val="20"/>
        </w:rPr>
      </w:pPr>
      <w:r w:rsidRPr="002963BD">
        <w:rPr>
          <w:rFonts w:ascii="Arial" w:hAnsi="Arial" w:cs="Arial"/>
          <w:bCs w:val="0"/>
          <w:sz w:val="20"/>
          <w:szCs w:val="20"/>
        </w:rPr>
        <w:t>Čl. X</w:t>
      </w:r>
    </w:p>
    <w:p w14:paraId="2C7384A2" w14:textId="77777777" w:rsidR="0071175B" w:rsidRPr="002963BD" w:rsidRDefault="0071175B" w:rsidP="00EF655B">
      <w:pPr>
        <w:pStyle w:val="Pismenka"/>
        <w:tabs>
          <w:tab w:val="clear" w:pos="426"/>
        </w:tabs>
        <w:jc w:val="center"/>
        <w:rPr>
          <w:rFonts w:ascii="Arial" w:hAnsi="Arial" w:cs="Arial"/>
          <w:bCs w:val="0"/>
          <w:sz w:val="20"/>
          <w:szCs w:val="20"/>
        </w:rPr>
      </w:pPr>
      <w:r w:rsidRPr="002963BD">
        <w:rPr>
          <w:rFonts w:ascii="Arial" w:hAnsi="Arial" w:cs="Arial"/>
          <w:bCs w:val="0"/>
          <w:sz w:val="20"/>
          <w:szCs w:val="20"/>
        </w:rPr>
        <w:t>Informácie o skutočnostiach, ktoré nastali po dni, ku ktorému sa zostavuje účtovná závierka do dňa zostavenia účtovnej závierky</w:t>
      </w:r>
    </w:p>
    <w:p w14:paraId="66B40BEC" w14:textId="77777777" w:rsidR="00706984" w:rsidRPr="002963BD" w:rsidRDefault="00706984">
      <w:pPr>
        <w:pStyle w:val="Pismenka"/>
        <w:tabs>
          <w:tab w:val="clear" w:pos="426"/>
        </w:tabs>
        <w:rPr>
          <w:rFonts w:ascii="Arial" w:hAnsi="Arial" w:cs="Arial"/>
          <w:b w:val="0"/>
          <w:bCs w:val="0"/>
          <w:sz w:val="20"/>
          <w:szCs w:val="20"/>
        </w:rPr>
      </w:pPr>
    </w:p>
    <w:p w14:paraId="4BFEC23F" w14:textId="77777777" w:rsidR="00AA2D2D" w:rsidRDefault="00EF655B" w:rsidP="00AA2D2D">
      <w:pPr>
        <w:pStyle w:val="Pismenka"/>
        <w:tabs>
          <w:tab w:val="clear" w:pos="426"/>
        </w:tabs>
        <w:ind w:left="0" w:firstLine="0"/>
        <w:rPr>
          <w:rFonts w:ascii="Arial" w:hAnsi="Arial" w:cs="Arial"/>
          <w:b w:val="0"/>
          <w:bCs w:val="0"/>
          <w:sz w:val="20"/>
          <w:szCs w:val="20"/>
        </w:rPr>
      </w:pPr>
      <w:r w:rsidRPr="002963BD">
        <w:rPr>
          <w:rFonts w:ascii="Arial" w:hAnsi="Arial" w:cs="Arial"/>
          <w:b w:val="0"/>
          <w:bCs w:val="0"/>
          <w:sz w:val="20"/>
          <w:szCs w:val="20"/>
        </w:rPr>
        <w:t>P</w:t>
      </w:r>
      <w:r w:rsidR="00CF3D47" w:rsidRPr="002963BD">
        <w:rPr>
          <w:rFonts w:ascii="Arial" w:hAnsi="Arial" w:cs="Arial"/>
          <w:b w:val="0"/>
          <w:bCs w:val="0"/>
          <w:sz w:val="20"/>
          <w:szCs w:val="20"/>
        </w:rPr>
        <w:t xml:space="preserve">o </w:t>
      </w:r>
      <w:r w:rsidR="00190B22">
        <w:rPr>
          <w:rFonts w:ascii="Arial" w:hAnsi="Arial" w:cs="Arial"/>
          <w:b w:val="0"/>
          <w:bCs w:val="0"/>
          <w:sz w:val="20"/>
          <w:szCs w:val="20"/>
        </w:rPr>
        <w:t>31.decembri 2024 n</w:t>
      </w:r>
      <w:r w:rsidR="00C473C4">
        <w:rPr>
          <w:rFonts w:ascii="Arial" w:hAnsi="Arial" w:cs="Arial"/>
          <w:b w:val="0"/>
          <w:bCs w:val="0"/>
          <w:sz w:val="20"/>
          <w:szCs w:val="20"/>
        </w:rPr>
        <w:t>e</w:t>
      </w:r>
      <w:r w:rsidR="00190B22">
        <w:rPr>
          <w:rFonts w:ascii="Arial" w:hAnsi="Arial" w:cs="Arial"/>
          <w:b w:val="0"/>
          <w:bCs w:val="0"/>
          <w:sz w:val="20"/>
          <w:szCs w:val="20"/>
        </w:rPr>
        <w:t>nastali také</w:t>
      </w:r>
      <w:r w:rsidR="00C473C4">
        <w:rPr>
          <w:rFonts w:ascii="Arial" w:hAnsi="Arial" w:cs="Arial"/>
          <w:b w:val="0"/>
          <w:bCs w:val="0"/>
          <w:sz w:val="20"/>
          <w:szCs w:val="20"/>
        </w:rPr>
        <w:t xml:space="preserve"> </w:t>
      </w:r>
      <w:r w:rsidR="00190B22">
        <w:rPr>
          <w:rFonts w:ascii="Arial" w:hAnsi="Arial" w:cs="Arial"/>
          <w:b w:val="0"/>
          <w:bCs w:val="0"/>
          <w:sz w:val="20"/>
          <w:szCs w:val="20"/>
        </w:rPr>
        <w:t>udalosti,</w:t>
      </w:r>
      <w:r w:rsidR="00CF3D47" w:rsidRPr="002963BD">
        <w:rPr>
          <w:rFonts w:ascii="Arial" w:hAnsi="Arial" w:cs="Arial"/>
          <w:b w:val="0"/>
          <w:bCs w:val="0"/>
          <w:sz w:val="20"/>
          <w:szCs w:val="20"/>
        </w:rPr>
        <w:t xml:space="preserve"> </w:t>
      </w:r>
      <w:r w:rsidR="00FE6F1E" w:rsidRPr="002963BD">
        <w:rPr>
          <w:rFonts w:ascii="Arial" w:hAnsi="Arial" w:cs="Arial"/>
          <w:b w:val="0"/>
          <w:bCs w:val="0"/>
          <w:sz w:val="20"/>
          <w:szCs w:val="20"/>
        </w:rPr>
        <w:t>ktoré</w:t>
      </w:r>
      <w:r w:rsidR="00C473C4">
        <w:rPr>
          <w:rFonts w:ascii="Arial" w:hAnsi="Arial" w:cs="Arial"/>
          <w:b w:val="0"/>
          <w:bCs w:val="0"/>
          <w:sz w:val="20"/>
          <w:szCs w:val="20"/>
        </w:rPr>
        <w:t xml:space="preserve"> by si vyžadovali zverejnenie v účtovnej závierke za </w:t>
      </w:r>
    </w:p>
    <w:p w14:paraId="243A4B1B" w14:textId="010C32A0" w:rsidR="00802A65" w:rsidRPr="002963BD" w:rsidRDefault="00C473C4" w:rsidP="00AA2D2D">
      <w:pPr>
        <w:pStyle w:val="Pismenka"/>
        <w:tabs>
          <w:tab w:val="clear" w:pos="426"/>
        </w:tabs>
        <w:ind w:left="0" w:firstLine="0"/>
        <w:rPr>
          <w:rFonts w:ascii="Arial" w:hAnsi="Arial" w:cs="Arial"/>
          <w:b w:val="0"/>
          <w:bCs w:val="0"/>
          <w:sz w:val="20"/>
          <w:szCs w:val="20"/>
        </w:rPr>
      </w:pPr>
      <w:r>
        <w:rPr>
          <w:rFonts w:ascii="Arial" w:hAnsi="Arial" w:cs="Arial"/>
          <w:b w:val="0"/>
          <w:bCs w:val="0"/>
          <w:sz w:val="20"/>
          <w:szCs w:val="20"/>
        </w:rPr>
        <w:t>rok 2024</w:t>
      </w:r>
      <w:r w:rsidR="00CF3D47" w:rsidRPr="002963BD">
        <w:rPr>
          <w:rFonts w:ascii="Arial" w:hAnsi="Arial" w:cs="Arial"/>
          <w:b w:val="0"/>
          <w:bCs w:val="0"/>
          <w:sz w:val="20"/>
          <w:szCs w:val="20"/>
        </w:rPr>
        <w:t>.</w:t>
      </w:r>
    </w:p>
    <w:p w14:paraId="6B6013A3" w14:textId="77777777" w:rsidR="00194ACC" w:rsidRPr="00120D63" w:rsidRDefault="00194ACC" w:rsidP="00EF655B">
      <w:pPr>
        <w:pStyle w:val="Pismenka"/>
        <w:tabs>
          <w:tab w:val="clear" w:pos="426"/>
        </w:tabs>
        <w:ind w:left="0" w:firstLine="0"/>
        <w:rPr>
          <w:rFonts w:ascii="Arial" w:hAnsi="Arial" w:cs="Arial"/>
          <w:b w:val="0"/>
          <w:bCs w:val="0"/>
          <w:color w:val="FF0000"/>
          <w:sz w:val="20"/>
          <w:szCs w:val="20"/>
        </w:rPr>
      </w:pPr>
    </w:p>
    <w:p w14:paraId="5FDE4355" w14:textId="77777777" w:rsidR="00BB50AF" w:rsidRPr="00120D63" w:rsidRDefault="00BB50AF" w:rsidP="00EF655B">
      <w:pPr>
        <w:pStyle w:val="Pismenka"/>
        <w:tabs>
          <w:tab w:val="clear" w:pos="426"/>
        </w:tabs>
        <w:ind w:left="0" w:firstLine="0"/>
        <w:rPr>
          <w:rFonts w:ascii="Arial" w:hAnsi="Arial" w:cs="Arial"/>
          <w:b w:val="0"/>
          <w:bCs w:val="0"/>
          <w:color w:val="FF0000"/>
          <w:sz w:val="20"/>
          <w:szCs w:val="20"/>
        </w:rPr>
      </w:pPr>
    </w:p>
    <w:p w14:paraId="6CC9FC1A" w14:textId="77777777" w:rsidR="00194ACC" w:rsidRPr="00120D63" w:rsidRDefault="00194ACC" w:rsidP="00EF655B">
      <w:pPr>
        <w:pStyle w:val="Pismenka"/>
        <w:tabs>
          <w:tab w:val="clear" w:pos="426"/>
        </w:tabs>
        <w:ind w:left="0" w:firstLine="0"/>
        <w:rPr>
          <w:rFonts w:ascii="Arial" w:hAnsi="Arial" w:cs="Arial"/>
          <w:b w:val="0"/>
          <w:bCs w:val="0"/>
          <w:color w:val="FF0000"/>
          <w:sz w:val="20"/>
          <w:szCs w:val="20"/>
        </w:rPr>
      </w:pPr>
    </w:p>
    <w:p w14:paraId="1BD964B0" w14:textId="77777777" w:rsidR="00194ACC" w:rsidRPr="002963BD" w:rsidRDefault="00194ACC" w:rsidP="00EF655B">
      <w:pPr>
        <w:pStyle w:val="Pismenka"/>
        <w:tabs>
          <w:tab w:val="clear" w:pos="426"/>
        </w:tabs>
        <w:ind w:left="0" w:firstLine="0"/>
        <w:rPr>
          <w:rFonts w:ascii="Arial" w:hAnsi="Arial" w:cs="Arial"/>
          <w:b w:val="0"/>
          <w:bCs w:val="0"/>
          <w:sz w:val="20"/>
          <w:szCs w:val="20"/>
        </w:rPr>
      </w:pPr>
      <w:r w:rsidRPr="002963BD">
        <w:rPr>
          <w:rFonts w:ascii="Arial" w:hAnsi="Arial" w:cs="Arial"/>
          <w:b w:val="0"/>
          <w:bCs w:val="0"/>
          <w:sz w:val="20"/>
          <w:szCs w:val="20"/>
        </w:rPr>
        <w:t xml:space="preserve">Poznámky spracovala: </w:t>
      </w:r>
      <w:r w:rsidR="00D821E1" w:rsidRPr="002963BD">
        <w:rPr>
          <w:rFonts w:ascii="Arial" w:hAnsi="Arial" w:cs="Arial"/>
          <w:b w:val="0"/>
          <w:bCs w:val="0"/>
          <w:sz w:val="20"/>
          <w:szCs w:val="20"/>
        </w:rPr>
        <w:t>Bc.</w:t>
      </w:r>
      <w:r w:rsidR="004A5447" w:rsidRPr="002963BD">
        <w:rPr>
          <w:rFonts w:ascii="Arial" w:hAnsi="Arial" w:cs="Arial"/>
          <w:b w:val="0"/>
          <w:bCs w:val="0"/>
          <w:sz w:val="20"/>
          <w:szCs w:val="20"/>
        </w:rPr>
        <w:t xml:space="preserve"> </w:t>
      </w:r>
      <w:r w:rsidR="00D821E1" w:rsidRPr="002963BD">
        <w:rPr>
          <w:rFonts w:ascii="Arial" w:hAnsi="Arial" w:cs="Arial"/>
          <w:b w:val="0"/>
          <w:bCs w:val="0"/>
          <w:sz w:val="20"/>
          <w:szCs w:val="20"/>
        </w:rPr>
        <w:t>Golianová Andrea</w:t>
      </w:r>
    </w:p>
    <w:p w14:paraId="7DF8757F" w14:textId="77777777" w:rsidR="00194ACC" w:rsidRPr="002963BD" w:rsidRDefault="00194ACC" w:rsidP="00EF655B">
      <w:pPr>
        <w:pStyle w:val="Pismenka"/>
        <w:tabs>
          <w:tab w:val="clear" w:pos="426"/>
        </w:tabs>
        <w:ind w:left="0" w:firstLine="0"/>
        <w:rPr>
          <w:rFonts w:ascii="Arial" w:hAnsi="Arial" w:cs="Arial"/>
          <w:b w:val="0"/>
          <w:bCs w:val="0"/>
          <w:sz w:val="20"/>
          <w:szCs w:val="20"/>
        </w:rPr>
      </w:pPr>
    </w:p>
    <w:p w14:paraId="3FC086DE" w14:textId="1D06C296" w:rsidR="00B35A56" w:rsidRPr="002963BD" w:rsidRDefault="00CF3624" w:rsidP="00655734">
      <w:pPr>
        <w:pStyle w:val="Pismenka"/>
        <w:tabs>
          <w:tab w:val="clear" w:pos="426"/>
        </w:tabs>
        <w:ind w:left="0" w:firstLine="0"/>
        <w:rPr>
          <w:rFonts w:ascii="Arial" w:hAnsi="Arial" w:cs="Arial"/>
          <w:b w:val="0"/>
          <w:bCs w:val="0"/>
          <w:sz w:val="20"/>
          <w:szCs w:val="20"/>
        </w:rPr>
      </w:pPr>
      <w:r w:rsidRPr="002963BD">
        <w:rPr>
          <w:rFonts w:ascii="Arial" w:hAnsi="Arial" w:cs="Arial"/>
          <w:b w:val="0"/>
          <w:bCs w:val="0"/>
          <w:sz w:val="20"/>
          <w:szCs w:val="20"/>
        </w:rPr>
        <w:t>Pliešovciac</w:t>
      </w:r>
      <w:r w:rsidR="00E81C2D" w:rsidRPr="002963BD">
        <w:rPr>
          <w:rFonts w:ascii="Arial" w:hAnsi="Arial" w:cs="Arial"/>
          <w:b w:val="0"/>
          <w:bCs w:val="0"/>
          <w:sz w:val="20"/>
          <w:szCs w:val="20"/>
        </w:rPr>
        <w:t>h</w:t>
      </w:r>
      <w:r w:rsidRPr="002963BD">
        <w:rPr>
          <w:rFonts w:ascii="Arial" w:hAnsi="Arial" w:cs="Arial"/>
          <w:b w:val="0"/>
          <w:bCs w:val="0"/>
          <w:sz w:val="20"/>
          <w:szCs w:val="20"/>
        </w:rPr>
        <w:t>, dňa</w:t>
      </w:r>
      <w:r w:rsidR="00495A8A" w:rsidRPr="002963BD">
        <w:rPr>
          <w:rFonts w:ascii="Arial" w:hAnsi="Arial" w:cs="Arial"/>
          <w:b w:val="0"/>
          <w:bCs w:val="0"/>
          <w:sz w:val="20"/>
          <w:szCs w:val="20"/>
        </w:rPr>
        <w:t xml:space="preserve"> </w:t>
      </w:r>
      <w:r w:rsidR="0003421A">
        <w:rPr>
          <w:rFonts w:ascii="Arial" w:hAnsi="Arial" w:cs="Arial"/>
          <w:b w:val="0"/>
          <w:bCs w:val="0"/>
          <w:sz w:val="20"/>
          <w:szCs w:val="20"/>
        </w:rPr>
        <w:t>24</w:t>
      </w:r>
      <w:r w:rsidR="00DE76F4" w:rsidRPr="002963BD">
        <w:rPr>
          <w:rFonts w:ascii="Arial" w:hAnsi="Arial" w:cs="Arial"/>
          <w:b w:val="0"/>
          <w:bCs w:val="0"/>
          <w:sz w:val="20"/>
          <w:szCs w:val="20"/>
        </w:rPr>
        <w:t>.</w:t>
      </w:r>
      <w:r w:rsidR="00A5016E" w:rsidRPr="002963BD">
        <w:rPr>
          <w:rFonts w:ascii="Arial" w:hAnsi="Arial" w:cs="Arial"/>
          <w:b w:val="0"/>
          <w:bCs w:val="0"/>
          <w:sz w:val="20"/>
          <w:szCs w:val="20"/>
        </w:rPr>
        <w:t>3</w:t>
      </w:r>
      <w:r w:rsidR="00D821E1" w:rsidRPr="002963BD">
        <w:rPr>
          <w:rFonts w:ascii="Arial" w:hAnsi="Arial" w:cs="Arial"/>
          <w:b w:val="0"/>
          <w:bCs w:val="0"/>
          <w:sz w:val="20"/>
          <w:szCs w:val="20"/>
        </w:rPr>
        <w:t>.20</w:t>
      </w:r>
      <w:r w:rsidR="00DE76F4" w:rsidRPr="002963BD">
        <w:rPr>
          <w:rFonts w:ascii="Arial" w:hAnsi="Arial" w:cs="Arial"/>
          <w:b w:val="0"/>
          <w:bCs w:val="0"/>
          <w:sz w:val="20"/>
          <w:szCs w:val="20"/>
        </w:rPr>
        <w:t>2</w:t>
      </w:r>
      <w:r w:rsidR="006410C1">
        <w:rPr>
          <w:rFonts w:ascii="Arial" w:hAnsi="Arial" w:cs="Arial"/>
          <w:b w:val="0"/>
          <w:bCs w:val="0"/>
          <w:sz w:val="20"/>
          <w:szCs w:val="20"/>
        </w:rPr>
        <w:t>5</w:t>
      </w:r>
    </w:p>
    <w:sectPr w:rsidR="00B35A56" w:rsidRPr="002963BD" w:rsidSect="0018732B">
      <w:headerReference w:type="default" r:id="rId8"/>
      <w:footerReference w:type="default" r:id="rId9"/>
      <w:footnotePr>
        <w:pos w:val="beneathText"/>
      </w:footnotePr>
      <w:pgSz w:w="11905" w:h="16837"/>
      <w:pgMar w:top="851" w:right="1134" w:bottom="0"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7BED5" w14:textId="77777777" w:rsidR="008163B7" w:rsidRDefault="008163B7">
      <w:r>
        <w:separator/>
      </w:r>
    </w:p>
  </w:endnote>
  <w:endnote w:type="continuationSeparator" w:id="0">
    <w:p w14:paraId="0776E66C" w14:textId="77777777" w:rsidR="008163B7" w:rsidRDefault="00816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981E" w14:textId="77777777" w:rsidR="0003421A" w:rsidRDefault="0003421A">
    <w:pPr>
      <w:pStyle w:val="Pta"/>
      <w:ind w:right="360"/>
    </w:pPr>
    <w:r>
      <w:rPr>
        <w:noProof/>
      </w:rPr>
      <mc:AlternateContent>
        <mc:Choice Requires="wps">
          <w:drawing>
            <wp:anchor distT="0" distB="0" distL="0" distR="0" simplePos="0" relativeHeight="251658240" behindDoc="0" locked="0" layoutInCell="1" allowOverlap="1" wp14:anchorId="1B71AB29" wp14:editId="72BFFA84">
              <wp:simplePos x="0" y="0"/>
              <wp:positionH relativeFrom="margin">
                <wp:align>center</wp:align>
              </wp:positionH>
              <wp:positionV relativeFrom="paragraph">
                <wp:posOffset>635</wp:posOffset>
              </wp:positionV>
              <wp:extent cx="127000" cy="146050"/>
              <wp:effectExtent l="1905" t="0" r="444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A83C0" w14:textId="77777777" w:rsidR="0003421A" w:rsidRDefault="0003421A">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12</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1AB29" id="_x0000_t202" coordsize="21600,21600" o:spt="202" path="m,l,21600r21600,l21600,xe">
              <v:stroke joinstyle="miter"/>
              <v:path gradientshapeok="t" o:connecttype="rect"/>
            </v:shapetype>
            <v:shape id="Text Box 1" o:spid="_x0000_s1026" type="#_x0000_t202" style="position:absolute;margin-left:0;margin-top:.05pt;width:10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" stroked="f">
              <v:fill opacity="0"/>
              <v:textbox inset="0,0,0,0">
                <w:txbxContent>
                  <w:p w14:paraId="49FA83C0" w14:textId="77777777" w:rsidR="0003421A" w:rsidRDefault="0003421A">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12</w:t>
                    </w:r>
                    <w:r>
                      <w:rPr>
                        <w:rStyle w:val="slostra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571C5" w14:textId="77777777" w:rsidR="008163B7" w:rsidRDefault="008163B7">
      <w:r>
        <w:separator/>
      </w:r>
    </w:p>
  </w:footnote>
  <w:footnote w:type="continuationSeparator" w:id="0">
    <w:p w14:paraId="2DAC08F6" w14:textId="77777777" w:rsidR="008163B7" w:rsidRDefault="00816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7FE4B" w14:textId="230B8F86" w:rsidR="0018732B" w:rsidRPr="00AA2D2D" w:rsidRDefault="0018732B" w:rsidP="0018732B">
    <w:pPr>
      <w:pStyle w:val="Hlavika"/>
      <w:jc w:val="center"/>
      <w:rPr>
        <w:rFonts w:asciiTheme="minorHAnsi" w:hAnsiTheme="minorHAnsi" w:cstheme="minorHAnsi"/>
        <w:b/>
        <w:sz w:val="22"/>
        <w:szCs w:val="22"/>
        <w:u w:val="single"/>
      </w:rPr>
    </w:pPr>
    <w:r w:rsidRPr="00AA2D2D">
      <w:rPr>
        <w:rFonts w:asciiTheme="minorHAnsi" w:hAnsiTheme="minorHAnsi" w:cstheme="minorHAnsi"/>
        <w:b/>
        <w:sz w:val="22"/>
        <w:szCs w:val="22"/>
        <w:u w:val="single"/>
      </w:rPr>
      <w:t>Základná</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 škola</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 s </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materskou </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školou </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Pliešovce, </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 xml:space="preserve">Školská 27/14, </w:t>
    </w:r>
    <w:r w:rsidR="005B3E88" w:rsidRPr="00AA2D2D">
      <w:rPr>
        <w:rFonts w:asciiTheme="minorHAnsi" w:hAnsiTheme="minorHAnsi" w:cstheme="minorHAnsi"/>
        <w:b/>
        <w:sz w:val="22"/>
        <w:szCs w:val="22"/>
        <w:u w:val="single"/>
      </w:rPr>
      <w:t xml:space="preserve"> </w:t>
    </w:r>
    <w:r w:rsidRPr="00AA2D2D">
      <w:rPr>
        <w:rFonts w:asciiTheme="minorHAnsi" w:hAnsiTheme="minorHAnsi" w:cstheme="minorHAnsi"/>
        <w:b/>
        <w:sz w:val="22"/>
        <w:szCs w:val="22"/>
        <w:u w:val="single"/>
      </w:rPr>
      <w:t>962 93 Pliešovce</w:t>
    </w:r>
  </w:p>
  <w:p w14:paraId="55A9976F" w14:textId="77777777" w:rsidR="0018732B" w:rsidRPr="00AA2D2D" w:rsidRDefault="0018732B" w:rsidP="0018732B">
    <w:pPr>
      <w:pStyle w:val="Hlavika"/>
      <w:jc w:val="center"/>
      <w:rPr>
        <w:rFonts w:asciiTheme="minorHAnsi" w:hAnsiTheme="minorHAnsi" w:cstheme="minorHAnsi"/>
        <w:b/>
        <w:sz w:val="10"/>
        <w:szCs w:val="10"/>
        <w:u w:val="single"/>
      </w:rPr>
    </w:pPr>
  </w:p>
  <w:p w14:paraId="49F946FE" w14:textId="0D8DBDB5" w:rsidR="0018732B" w:rsidRPr="00AA2D2D" w:rsidRDefault="0018732B" w:rsidP="0018732B">
    <w:pPr>
      <w:pStyle w:val="Hlavika"/>
      <w:jc w:val="center"/>
      <w:rPr>
        <w:rFonts w:asciiTheme="minorHAnsi" w:hAnsiTheme="minorHAnsi" w:cstheme="minorHAnsi"/>
        <w:b/>
        <w:sz w:val="22"/>
        <w:szCs w:val="22"/>
      </w:rPr>
    </w:pPr>
    <w:r w:rsidRPr="00AA2D2D">
      <w:rPr>
        <w:rFonts w:asciiTheme="minorHAnsi" w:hAnsiTheme="minorHAnsi" w:cstheme="minorHAnsi"/>
        <w:b/>
        <w:sz w:val="22"/>
        <w:szCs w:val="22"/>
      </w:rPr>
      <w:t>Poznámky</w:t>
    </w:r>
    <w:r w:rsidR="005B3E88" w:rsidRPr="00AA2D2D">
      <w:rPr>
        <w:rFonts w:asciiTheme="minorHAnsi" w:hAnsiTheme="minorHAnsi" w:cstheme="minorHAnsi"/>
        <w:b/>
        <w:sz w:val="22"/>
        <w:szCs w:val="22"/>
      </w:rPr>
      <w:t xml:space="preserve"> </w:t>
    </w:r>
    <w:r w:rsidRPr="00AA2D2D">
      <w:rPr>
        <w:rFonts w:asciiTheme="minorHAnsi" w:hAnsiTheme="minorHAnsi" w:cstheme="minorHAnsi"/>
        <w:b/>
        <w:sz w:val="22"/>
        <w:szCs w:val="22"/>
      </w:rPr>
      <w:t xml:space="preserve"> individuálnej účtovnej závierky zostavenej k 31.d</w:t>
    </w:r>
    <w:r w:rsidR="005B3E88" w:rsidRPr="00AA2D2D">
      <w:rPr>
        <w:rFonts w:asciiTheme="minorHAnsi" w:hAnsiTheme="minorHAnsi" w:cstheme="minorHAnsi"/>
        <w:b/>
        <w:sz w:val="22"/>
        <w:szCs w:val="22"/>
      </w:rPr>
      <w:t>e</w:t>
    </w:r>
    <w:r w:rsidRPr="00AA2D2D">
      <w:rPr>
        <w:rFonts w:asciiTheme="minorHAnsi" w:hAnsiTheme="minorHAnsi" w:cstheme="minorHAnsi"/>
        <w:b/>
        <w:sz w:val="22"/>
        <w:szCs w:val="22"/>
      </w:rPr>
      <w:t>ce</w:t>
    </w:r>
    <w:r w:rsidR="005B3E88" w:rsidRPr="00AA2D2D">
      <w:rPr>
        <w:rFonts w:asciiTheme="minorHAnsi" w:hAnsiTheme="minorHAnsi" w:cstheme="minorHAnsi"/>
        <w:b/>
        <w:sz w:val="22"/>
        <w:szCs w:val="22"/>
      </w:rPr>
      <w:t>m</w:t>
    </w:r>
    <w:r w:rsidRPr="00AA2D2D">
      <w:rPr>
        <w:rFonts w:asciiTheme="minorHAnsi" w:hAnsiTheme="minorHAnsi" w:cstheme="minorHAnsi"/>
        <w:b/>
        <w:sz w:val="22"/>
        <w:szCs w:val="22"/>
      </w:rPr>
      <w:t>bru 2024</w:t>
    </w:r>
  </w:p>
  <w:p w14:paraId="166783AF" w14:textId="77777777" w:rsidR="0018732B" w:rsidRPr="0018732B" w:rsidRDefault="0018732B" w:rsidP="0018732B">
    <w:pPr>
      <w:pStyle w:val="Hlavika"/>
      <w:jc w:val="center"/>
      <w:rPr>
        <w:rFonts w:asciiTheme="minorHAnsi" w:hAnsiTheme="minorHAnsi" w:cstheme="minorHAnsi"/>
        <w:b/>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4"/>
    <w:lvl w:ilvl="0">
      <w:start w:val="1"/>
      <w:numFmt w:val="upperRoman"/>
      <w:lvlText w:val="%1."/>
      <w:lvlJc w:val="left"/>
      <w:pPr>
        <w:tabs>
          <w:tab w:val="num" w:pos="1080"/>
        </w:tabs>
        <w:ind w:left="1080" w:hanging="720"/>
      </w:pPr>
      <w:rPr>
        <w:rFonts w:cs="Times New Roman"/>
      </w:rPr>
    </w:lvl>
  </w:abstractNum>
  <w:abstractNum w:abstractNumId="3" w15:restartNumberingAfterBreak="0">
    <w:nsid w:val="00000004"/>
    <w:multiLevelType w:val="singleLevel"/>
    <w:tmpl w:val="00000004"/>
    <w:name w:val="WW8Num5"/>
    <w:lvl w:ilvl="0">
      <w:start w:val="1"/>
      <w:numFmt w:val="lowerLetter"/>
      <w:lvlText w:val="%1)"/>
      <w:lvlJc w:val="left"/>
      <w:pPr>
        <w:tabs>
          <w:tab w:val="num" w:pos="1440"/>
        </w:tabs>
        <w:ind w:left="1440" w:hanging="360"/>
      </w:pPr>
      <w:rPr>
        <w:rFonts w:cs="Times New Roman"/>
      </w:rPr>
    </w:lvl>
  </w:abstractNum>
  <w:abstractNum w:abstractNumId="4" w15:restartNumberingAfterBreak="0">
    <w:nsid w:val="00000005"/>
    <w:multiLevelType w:val="singleLevel"/>
    <w:tmpl w:val="00000005"/>
    <w:name w:val="WW8Num6"/>
    <w:lvl w:ilvl="0">
      <w:start w:val="1"/>
      <w:numFmt w:val="decimal"/>
      <w:lvlText w:val="%1."/>
      <w:lvlJc w:val="left"/>
      <w:pPr>
        <w:tabs>
          <w:tab w:val="num" w:pos="720"/>
        </w:tabs>
        <w:ind w:left="720" w:hanging="360"/>
      </w:pPr>
      <w:rPr>
        <w:rFonts w:cs="Times New Roman"/>
      </w:rPr>
    </w:lvl>
  </w:abstractNum>
  <w:abstractNum w:abstractNumId="5" w15:restartNumberingAfterBreak="0">
    <w:nsid w:val="00000006"/>
    <w:multiLevelType w:val="multilevel"/>
    <w:tmpl w:val="00000006"/>
    <w:name w:val="WW8Num7"/>
    <w:lvl w:ilvl="0">
      <w:start w:val="2"/>
      <w:numFmt w:val="lowerLetter"/>
      <w:lvlText w:val="%1)"/>
      <w:lvlJc w:val="left"/>
      <w:pPr>
        <w:tabs>
          <w:tab w:val="num" w:pos="420"/>
        </w:tabs>
        <w:ind w:left="420" w:hanging="420"/>
      </w:pPr>
      <w:rPr>
        <w:rFonts w:cs="Times New Roman"/>
        <w:b w:val="0"/>
        <w:bCs w:val="0"/>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20"/>
        </w:tabs>
        <w:ind w:left="2320" w:hanging="340"/>
      </w:pPr>
      <w:rPr>
        <w:rFonts w:ascii="Symbol" w:hAnsi="Symbol"/>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2"/>
      <w:numFmt w:val="upperRoman"/>
      <w:lvlText w:val="%6."/>
      <w:lvlJc w:val="left"/>
      <w:pPr>
        <w:tabs>
          <w:tab w:val="num" w:pos="4860"/>
        </w:tabs>
        <w:ind w:left="4860" w:hanging="7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7"/>
    <w:multiLevelType w:val="singleLevel"/>
    <w:tmpl w:val="00000007"/>
    <w:name w:val="WW8Num8"/>
    <w:lvl w:ilvl="0">
      <w:start w:val="1"/>
      <w:numFmt w:val="decimal"/>
      <w:lvlText w:val="%1."/>
      <w:lvlJc w:val="left"/>
      <w:pPr>
        <w:tabs>
          <w:tab w:val="num" w:pos="720"/>
        </w:tabs>
        <w:ind w:left="720" w:hanging="360"/>
      </w:pPr>
      <w:rPr>
        <w:rFonts w:cs="Times New Roman"/>
      </w:rPr>
    </w:lvl>
  </w:abstractNum>
  <w:abstractNum w:abstractNumId="7" w15:restartNumberingAfterBreak="0">
    <w:nsid w:val="00000008"/>
    <w:multiLevelType w:val="multilevel"/>
    <w:tmpl w:val="00000008"/>
    <w:name w:val="WW8Num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0000009"/>
    <w:multiLevelType w:val="singleLevel"/>
    <w:tmpl w:val="00000009"/>
    <w:name w:val="WW8Num10"/>
    <w:lvl w:ilvl="0">
      <w:start w:val="1"/>
      <w:numFmt w:val="decimal"/>
      <w:lvlText w:val="%1."/>
      <w:lvlJc w:val="left"/>
      <w:pPr>
        <w:tabs>
          <w:tab w:val="num" w:pos="1620"/>
        </w:tabs>
        <w:ind w:left="1620" w:hanging="360"/>
      </w:pPr>
      <w:rPr>
        <w:rFonts w:cs="Times New Roman"/>
      </w:rPr>
    </w:lvl>
  </w:abstractNum>
  <w:abstractNum w:abstractNumId="9" w15:restartNumberingAfterBreak="0">
    <w:nsid w:val="0000000A"/>
    <w:multiLevelType w:val="singleLevel"/>
    <w:tmpl w:val="0000000A"/>
    <w:name w:val="WW8Num11"/>
    <w:lvl w:ilvl="0">
      <w:start w:val="1"/>
      <w:numFmt w:val="decimal"/>
      <w:lvlText w:val="%1."/>
      <w:lvlJc w:val="left"/>
      <w:pPr>
        <w:tabs>
          <w:tab w:val="num" w:pos="720"/>
        </w:tabs>
        <w:ind w:left="720" w:hanging="360"/>
      </w:pPr>
      <w:rPr>
        <w:rFonts w:cs="Times New Roman"/>
      </w:rPr>
    </w:lvl>
  </w:abstractNum>
  <w:abstractNum w:abstractNumId="10" w15:restartNumberingAfterBreak="0">
    <w:nsid w:val="0000000B"/>
    <w:multiLevelType w:val="singleLevel"/>
    <w:tmpl w:val="0000000B"/>
    <w:name w:val="WW8Num12"/>
    <w:lvl w:ilvl="0">
      <w:start w:val="1"/>
      <w:numFmt w:val="bullet"/>
      <w:lvlText w:val="-"/>
      <w:lvlJc w:val="left"/>
      <w:pPr>
        <w:tabs>
          <w:tab w:val="num" w:pos="720"/>
        </w:tabs>
        <w:ind w:left="720" w:hanging="360"/>
      </w:pPr>
      <w:rPr>
        <w:rFonts w:ascii="Times New Roman" w:hAnsi="Times New Roman"/>
      </w:rPr>
    </w:lvl>
  </w:abstractNum>
  <w:abstractNum w:abstractNumId="11"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Times New Roman" w:hAnsi="Times New Roman"/>
      </w:rPr>
    </w:lvl>
  </w:abstractNum>
  <w:abstractNum w:abstractNumId="12" w15:restartNumberingAfterBreak="0">
    <w:nsid w:val="0000000D"/>
    <w:multiLevelType w:val="singleLevel"/>
    <w:tmpl w:val="0000000D"/>
    <w:name w:val="WW8Num14"/>
    <w:lvl w:ilvl="0">
      <w:start w:val="1"/>
      <w:numFmt w:val="lowerLetter"/>
      <w:lvlText w:val="%1)"/>
      <w:lvlJc w:val="left"/>
      <w:pPr>
        <w:tabs>
          <w:tab w:val="num" w:pos="1440"/>
        </w:tabs>
        <w:ind w:left="1440" w:hanging="360"/>
      </w:pPr>
      <w:rPr>
        <w:rFonts w:cs="Times New Roman"/>
      </w:r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rPr>
        <w:rFonts w:cs="Times New Roman"/>
      </w:rPr>
    </w:lvl>
  </w:abstractNum>
  <w:abstractNum w:abstractNumId="14" w15:restartNumberingAfterBreak="0">
    <w:nsid w:val="0000000F"/>
    <w:multiLevelType w:val="singleLevel"/>
    <w:tmpl w:val="0000000F"/>
    <w:name w:val="WW8Num17"/>
    <w:lvl w:ilvl="0">
      <w:start w:val="24"/>
      <w:numFmt w:val="bullet"/>
      <w:lvlText w:val="-"/>
      <w:lvlJc w:val="left"/>
      <w:pPr>
        <w:tabs>
          <w:tab w:val="num" w:pos="720"/>
        </w:tabs>
        <w:ind w:left="720" w:hanging="360"/>
      </w:pPr>
      <w:rPr>
        <w:rFonts w:ascii="Arial" w:hAnsi="Arial"/>
      </w:rPr>
    </w:lvl>
  </w:abstractNum>
  <w:abstractNum w:abstractNumId="15"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cs="Times New Roman"/>
      </w:rPr>
    </w:lvl>
  </w:abstractNum>
  <w:abstractNum w:abstractNumId="16" w15:restartNumberingAfterBreak="0">
    <w:nsid w:val="00000011"/>
    <w:multiLevelType w:val="singleLevel"/>
    <w:tmpl w:val="00000011"/>
    <w:name w:val="WW8Num19"/>
    <w:lvl w:ilvl="0">
      <w:start w:val="1"/>
      <w:numFmt w:val="decimal"/>
      <w:lvlText w:val="%1."/>
      <w:lvlJc w:val="left"/>
      <w:pPr>
        <w:tabs>
          <w:tab w:val="num" w:pos="720"/>
        </w:tabs>
        <w:ind w:left="720" w:hanging="360"/>
      </w:pPr>
      <w:rPr>
        <w:rFonts w:cs="Times New Roman"/>
      </w:rPr>
    </w:lvl>
  </w:abstractNum>
  <w:abstractNum w:abstractNumId="17" w15:restartNumberingAfterBreak="0">
    <w:nsid w:val="00000012"/>
    <w:multiLevelType w:val="singleLevel"/>
    <w:tmpl w:val="00000012"/>
    <w:name w:val="WW8Num21"/>
    <w:lvl w:ilvl="0">
      <w:start w:val="1"/>
      <w:numFmt w:val="decimal"/>
      <w:lvlText w:val="%1."/>
      <w:lvlJc w:val="left"/>
      <w:pPr>
        <w:tabs>
          <w:tab w:val="num" w:pos="720"/>
        </w:tabs>
        <w:ind w:left="720" w:hanging="360"/>
      </w:pPr>
      <w:rPr>
        <w:rFonts w:cs="Times New Roman"/>
        <w:b w:val="0"/>
        <w:bCs w:val="0"/>
      </w:rPr>
    </w:lvl>
  </w:abstractNum>
  <w:abstractNum w:abstractNumId="18" w15:restartNumberingAfterBreak="0">
    <w:nsid w:val="00000013"/>
    <w:multiLevelType w:val="singleLevel"/>
    <w:tmpl w:val="00000013"/>
    <w:name w:val="WW8Num23"/>
    <w:lvl w:ilvl="0">
      <w:start w:val="1"/>
      <w:numFmt w:val="decimal"/>
      <w:lvlText w:val="%1."/>
      <w:lvlJc w:val="left"/>
      <w:pPr>
        <w:tabs>
          <w:tab w:val="num" w:pos="720"/>
        </w:tabs>
        <w:ind w:left="720" w:hanging="360"/>
      </w:pPr>
      <w:rPr>
        <w:rFonts w:cs="Times New Roman"/>
      </w:rPr>
    </w:lvl>
  </w:abstractNum>
  <w:abstractNum w:abstractNumId="19" w15:restartNumberingAfterBreak="0">
    <w:nsid w:val="00000014"/>
    <w:multiLevelType w:val="singleLevel"/>
    <w:tmpl w:val="00000014"/>
    <w:name w:val="WW8Num24"/>
    <w:lvl w:ilvl="0">
      <w:start w:val="1"/>
      <w:numFmt w:val="decimal"/>
      <w:lvlText w:val="%1."/>
      <w:lvlJc w:val="left"/>
      <w:pPr>
        <w:tabs>
          <w:tab w:val="num" w:pos="720"/>
        </w:tabs>
        <w:ind w:left="720" w:hanging="360"/>
      </w:pPr>
      <w:rPr>
        <w:rFonts w:cs="Times New Roman"/>
      </w:rPr>
    </w:lvl>
  </w:abstractNum>
  <w:abstractNum w:abstractNumId="20" w15:restartNumberingAfterBreak="0">
    <w:nsid w:val="00000015"/>
    <w:multiLevelType w:val="singleLevel"/>
    <w:tmpl w:val="00000015"/>
    <w:name w:val="WW8Num26"/>
    <w:lvl w:ilvl="0">
      <w:start w:val="1"/>
      <w:numFmt w:val="decimal"/>
      <w:lvlText w:val="%1."/>
      <w:lvlJc w:val="left"/>
      <w:pPr>
        <w:tabs>
          <w:tab w:val="num" w:pos="720"/>
        </w:tabs>
        <w:ind w:left="720" w:hanging="360"/>
      </w:pPr>
      <w:rPr>
        <w:rFonts w:cs="Times New Roman"/>
      </w:rPr>
    </w:lvl>
  </w:abstractNum>
  <w:abstractNum w:abstractNumId="21" w15:restartNumberingAfterBreak="0">
    <w:nsid w:val="00000016"/>
    <w:multiLevelType w:val="multilevel"/>
    <w:tmpl w:val="00000016"/>
    <w:name w:val="WW8Num27"/>
    <w:lvl w:ilvl="0">
      <w:start w:val="1"/>
      <w:numFmt w:val="decimal"/>
      <w:lvlText w:val="%1."/>
      <w:lvlJc w:val="left"/>
      <w:pPr>
        <w:tabs>
          <w:tab w:val="num" w:pos="720"/>
        </w:tabs>
        <w:ind w:left="720" w:hanging="360"/>
      </w:pPr>
      <w:rPr>
        <w:rFonts w:cs="Times New Roman"/>
      </w:rPr>
    </w:lvl>
    <w:lvl w:ilvl="1">
      <w:start w:val="1"/>
      <w:numFmt w:val="upp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00000017"/>
    <w:multiLevelType w:val="singleLevel"/>
    <w:tmpl w:val="00000017"/>
    <w:name w:val="WW8Num28"/>
    <w:lvl w:ilvl="0">
      <w:start w:val="1"/>
      <w:numFmt w:val="decimal"/>
      <w:lvlText w:val="%1."/>
      <w:lvlJc w:val="left"/>
      <w:pPr>
        <w:tabs>
          <w:tab w:val="num" w:pos="720"/>
        </w:tabs>
        <w:ind w:left="720" w:hanging="360"/>
      </w:pPr>
      <w:rPr>
        <w:rFonts w:cs="Times New Roman"/>
      </w:rPr>
    </w:lvl>
  </w:abstractNum>
  <w:abstractNum w:abstractNumId="23" w15:restartNumberingAfterBreak="0">
    <w:nsid w:val="00000018"/>
    <w:multiLevelType w:val="singleLevel"/>
    <w:tmpl w:val="EC82D8D6"/>
    <w:name w:val="WW8Num29"/>
    <w:lvl w:ilvl="0">
      <w:start w:val="1"/>
      <w:numFmt w:val="decimal"/>
      <w:lvlText w:val="%1."/>
      <w:lvlJc w:val="left"/>
      <w:pPr>
        <w:tabs>
          <w:tab w:val="num" w:pos="720"/>
        </w:tabs>
        <w:ind w:left="720" w:hanging="360"/>
      </w:pPr>
      <w:rPr>
        <w:rFonts w:cs="Times New Roman"/>
        <w:b/>
      </w:rPr>
    </w:lvl>
  </w:abstractNum>
  <w:abstractNum w:abstractNumId="24" w15:restartNumberingAfterBreak="0">
    <w:nsid w:val="00000019"/>
    <w:multiLevelType w:val="multilevel"/>
    <w:tmpl w:val="00000019"/>
    <w:name w:val="WW8Num3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0000001A"/>
    <w:multiLevelType w:val="singleLevel"/>
    <w:tmpl w:val="0000001A"/>
    <w:name w:val="WW8Num31"/>
    <w:lvl w:ilvl="0">
      <w:start w:val="1"/>
      <w:numFmt w:val="decimal"/>
      <w:lvlText w:val="%1."/>
      <w:lvlJc w:val="left"/>
      <w:pPr>
        <w:tabs>
          <w:tab w:val="num" w:pos="720"/>
        </w:tabs>
        <w:ind w:left="720" w:hanging="360"/>
      </w:pPr>
      <w:rPr>
        <w:rFonts w:cs="Times New Roman"/>
      </w:rPr>
    </w:lvl>
  </w:abstractNum>
  <w:abstractNum w:abstractNumId="26" w15:restartNumberingAfterBreak="0">
    <w:nsid w:val="0000001B"/>
    <w:multiLevelType w:val="singleLevel"/>
    <w:tmpl w:val="0000001B"/>
    <w:name w:val="WW8Num32"/>
    <w:lvl w:ilvl="0">
      <w:start w:val="1"/>
      <w:numFmt w:val="decimal"/>
      <w:lvlText w:val="%1."/>
      <w:lvlJc w:val="left"/>
      <w:pPr>
        <w:tabs>
          <w:tab w:val="num" w:pos="720"/>
        </w:tabs>
        <w:ind w:left="720" w:hanging="360"/>
      </w:pPr>
      <w:rPr>
        <w:rFonts w:cs="Times New Roman"/>
        <w:b w:val="0"/>
        <w:bCs w:val="0"/>
      </w:rPr>
    </w:lvl>
  </w:abstractNum>
  <w:abstractNum w:abstractNumId="27" w15:restartNumberingAfterBreak="0">
    <w:nsid w:val="0000001C"/>
    <w:multiLevelType w:val="singleLevel"/>
    <w:tmpl w:val="0000001C"/>
    <w:name w:val="WW8Num33"/>
    <w:lvl w:ilvl="0">
      <w:start w:val="1"/>
      <w:numFmt w:val="decimal"/>
      <w:lvlText w:val="%1."/>
      <w:lvlJc w:val="left"/>
      <w:pPr>
        <w:tabs>
          <w:tab w:val="num" w:pos="720"/>
        </w:tabs>
        <w:ind w:left="720" w:hanging="360"/>
      </w:pPr>
      <w:rPr>
        <w:rFonts w:cs="Times New Roman"/>
        <w:b w:val="0"/>
        <w:bCs w:val="0"/>
      </w:rPr>
    </w:lvl>
  </w:abstractNum>
  <w:abstractNum w:abstractNumId="28" w15:restartNumberingAfterBreak="0">
    <w:nsid w:val="0000001D"/>
    <w:multiLevelType w:val="singleLevel"/>
    <w:tmpl w:val="0000001D"/>
    <w:name w:val="WW8Num34"/>
    <w:lvl w:ilvl="0">
      <w:start w:val="1"/>
      <w:numFmt w:val="bullet"/>
      <w:lvlText w:val="-"/>
      <w:lvlJc w:val="left"/>
      <w:pPr>
        <w:tabs>
          <w:tab w:val="num" w:pos="720"/>
        </w:tabs>
        <w:ind w:left="720" w:hanging="360"/>
      </w:pPr>
      <w:rPr>
        <w:rFonts w:ascii="Times New Roman" w:hAnsi="Times New Roman"/>
      </w:rPr>
    </w:lvl>
  </w:abstractNum>
  <w:abstractNum w:abstractNumId="29" w15:restartNumberingAfterBreak="0">
    <w:nsid w:val="06215F83"/>
    <w:multiLevelType w:val="hybridMultilevel"/>
    <w:tmpl w:val="DEC496C2"/>
    <w:lvl w:ilvl="0" w:tplc="DDC6B33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E442CF"/>
    <w:multiLevelType w:val="hybridMultilevel"/>
    <w:tmpl w:val="DEC496C2"/>
    <w:lvl w:ilvl="0" w:tplc="DDC6B33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BD2A3D"/>
    <w:multiLevelType w:val="hybridMultilevel"/>
    <w:tmpl w:val="DEC496C2"/>
    <w:lvl w:ilvl="0" w:tplc="DDC6B330">
      <w:start w:val="1"/>
      <w:numFmt w:val="decimal"/>
      <w:lvlText w:val="%1.)"/>
      <w:lvlJc w:val="left"/>
      <w:pPr>
        <w:ind w:left="502"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68C07BF"/>
    <w:multiLevelType w:val="multilevel"/>
    <w:tmpl w:val="B7D4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22991"/>
    <w:multiLevelType w:val="hybridMultilevel"/>
    <w:tmpl w:val="9AA415A2"/>
    <w:lvl w:ilvl="0" w:tplc="D656408C">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B116B1D"/>
    <w:multiLevelType w:val="hybridMultilevel"/>
    <w:tmpl w:val="DEC496C2"/>
    <w:lvl w:ilvl="0" w:tplc="DDC6B33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B596B02"/>
    <w:multiLevelType w:val="hybridMultilevel"/>
    <w:tmpl w:val="B930E932"/>
    <w:lvl w:ilvl="0" w:tplc="FFDC4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23"/>
  </w:num>
  <w:num w:numId="5">
    <w:abstractNumId w:val="25"/>
  </w:num>
  <w:num w:numId="6">
    <w:abstractNumId w:val="30"/>
  </w:num>
  <w:num w:numId="7">
    <w:abstractNumId w:val="32"/>
  </w:num>
  <w:num w:numId="8">
    <w:abstractNumId w:val="35"/>
  </w:num>
  <w:num w:numId="9">
    <w:abstractNumId w:val="29"/>
  </w:num>
  <w:num w:numId="10">
    <w:abstractNumId w:val="34"/>
  </w:num>
  <w:num w:numId="11">
    <w:abstractNumId w:val="31"/>
  </w:num>
  <w:num w:numId="12">
    <w:abstractNumId w:val="33"/>
  </w:num>
  <w:num w:numId="13">
    <w:abstractNumId w:val="36"/>
  </w:num>
  <w:num w:numId="14">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65"/>
    <w:rsid w:val="00000614"/>
    <w:rsid w:val="00000E1E"/>
    <w:rsid w:val="00006828"/>
    <w:rsid w:val="00010434"/>
    <w:rsid w:val="0001330E"/>
    <w:rsid w:val="00014BE1"/>
    <w:rsid w:val="00014FE1"/>
    <w:rsid w:val="00022974"/>
    <w:rsid w:val="000239EE"/>
    <w:rsid w:val="00023C16"/>
    <w:rsid w:val="00024647"/>
    <w:rsid w:val="000246C6"/>
    <w:rsid w:val="00026E78"/>
    <w:rsid w:val="00027578"/>
    <w:rsid w:val="0003279F"/>
    <w:rsid w:val="00033694"/>
    <w:rsid w:val="0003421A"/>
    <w:rsid w:val="0004111E"/>
    <w:rsid w:val="00041A0D"/>
    <w:rsid w:val="00047692"/>
    <w:rsid w:val="0005135E"/>
    <w:rsid w:val="000529E4"/>
    <w:rsid w:val="00053D6A"/>
    <w:rsid w:val="00054A77"/>
    <w:rsid w:val="0005798C"/>
    <w:rsid w:val="00064601"/>
    <w:rsid w:val="000646DE"/>
    <w:rsid w:val="000676E8"/>
    <w:rsid w:val="00067EBA"/>
    <w:rsid w:val="000719DD"/>
    <w:rsid w:val="00076F99"/>
    <w:rsid w:val="00081646"/>
    <w:rsid w:val="000836F5"/>
    <w:rsid w:val="00087909"/>
    <w:rsid w:val="00087A93"/>
    <w:rsid w:val="00090434"/>
    <w:rsid w:val="000911B2"/>
    <w:rsid w:val="00091257"/>
    <w:rsid w:val="000926FA"/>
    <w:rsid w:val="00092778"/>
    <w:rsid w:val="0009484A"/>
    <w:rsid w:val="00097E1B"/>
    <w:rsid w:val="000A08CF"/>
    <w:rsid w:val="000A316D"/>
    <w:rsid w:val="000A5F6A"/>
    <w:rsid w:val="000A7F8C"/>
    <w:rsid w:val="000B554F"/>
    <w:rsid w:val="000C1CD3"/>
    <w:rsid w:val="000C20F5"/>
    <w:rsid w:val="000C3C01"/>
    <w:rsid w:val="000C4CEB"/>
    <w:rsid w:val="000C615D"/>
    <w:rsid w:val="000C716E"/>
    <w:rsid w:val="000C737E"/>
    <w:rsid w:val="000D2CD9"/>
    <w:rsid w:val="000D3A60"/>
    <w:rsid w:val="000D6336"/>
    <w:rsid w:val="000D6CF6"/>
    <w:rsid w:val="000E11DD"/>
    <w:rsid w:val="000E1D19"/>
    <w:rsid w:val="000E3DD2"/>
    <w:rsid w:val="000E728F"/>
    <w:rsid w:val="000F042D"/>
    <w:rsid w:val="000F72A8"/>
    <w:rsid w:val="00101D21"/>
    <w:rsid w:val="001034B1"/>
    <w:rsid w:val="001039C6"/>
    <w:rsid w:val="00104033"/>
    <w:rsid w:val="00104255"/>
    <w:rsid w:val="00104314"/>
    <w:rsid w:val="00104568"/>
    <w:rsid w:val="0010479C"/>
    <w:rsid w:val="0010508F"/>
    <w:rsid w:val="00106DF2"/>
    <w:rsid w:val="0011037D"/>
    <w:rsid w:val="001125AD"/>
    <w:rsid w:val="001135BC"/>
    <w:rsid w:val="00115AC8"/>
    <w:rsid w:val="001163CE"/>
    <w:rsid w:val="00117FC1"/>
    <w:rsid w:val="00120D63"/>
    <w:rsid w:val="00124C6C"/>
    <w:rsid w:val="00126847"/>
    <w:rsid w:val="00126FDB"/>
    <w:rsid w:val="0013046A"/>
    <w:rsid w:val="00130EF5"/>
    <w:rsid w:val="0013221D"/>
    <w:rsid w:val="00133208"/>
    <w:rsid w:val="00133B5F"/>
    <w:rsid w:val="0013686F"/>
    <w:rsid w:val="00140C4B"/>
    <w:rsid w:val="0014222A"/>
    <w:rsid w:val="00142BB4"/>
    <w:rsid w:val="001448AF"/>
    <w:rsid w:val="0014701D"/>
    <w:rsid w:val="00151EDC"/>
    <w:rsid w:val="001526EF"/>
    <w:rsid w:val="00153DFC"/>
    <w:rsid w:val="00156266"/>
    <w:rsid w:val="00157E48"/>
    <w:rsid w:val="0016162A"/>
    <w:rsid w:val="001642E4"/>
    <w:rsid w:val="001644BF"/>
    <w:rsid w:val="00164BF7"/>
    <w:rsid w:val="00165D5A"/>
    <w:rsid w:val="00166366"/>
    <w:rsid w:val="00167A50"/>
    <w:rsid w:val="00170B63"/>
    <w:rsid w:val="0017267E"/>
    <w:rsid w:val="001755C1"/>
    <w:rsid w:val="0018193C"/>
    <w:rsid w:val="00181E46"/>
    <w:rsid w:val="00182023"/>
    <w:rsid w:val="00183167"/>
    <w:rsid w:val="0018371F"/>
    <w:rsid w:val="00183847"/>
    <w:rsid w:val="00184BDE"/>
    <w:rsid w:val="00186C69"/>
    <w:rsid w:val="0018732B"/>
    <w:rsid w:val="00190B22"/>
    <w:rsid w:val="00193FF5"/>
    <w:rsid w:val="00194ACC"/>
    <w:rsid w:val="00196121"/>
    <w:rsid w:val="001A1B57"/>
    <w:rsid w:val="001A1F93"/>
    <w:rsid w:val="001A4449"/>
    <w:rsid w:val="001A5531"/>
    <w:rsid w:val="001A6DB1"/>
    <w:rsid w:val="001A6FAF"/>
    <w:rsid w:val="001B02C5"/>
    <w:rsid w:val="001B36B0"/>
    <w:rsid w:val="001B3AED"/>
    <w:rsid w:val="001C2E8A"/>
    <w:rsid w:val="001C2EDF"/>
    <w:rsid w:val="001D14C4"/>
    <w:rsid w:val="001D3764"/>
    <w:rsid w:val="001D54C0"/>
    <w:rsid w:val="001D6F66"/>
    <w:rsid w:val="001E123F"/>
    <w:rsid w:val="001E13A3"/>
    <w:rsid w:val="001E33E8"/>
    <w:rsid w:val="001E6F98"/>
    <w:rsid w:val="001F3DEE"/>
    <w:rsid w:val="001F589E"/>
    <w:rsid w:val="001F5C2A"/>
    <w:rsid w:val="001F69C4"/>
    <w:rsid w:val="001F77CD"/>
    <w:rsid w:val="002014E5"/>
    <w:rsid w:val="002074A1"/>
    <w:rsid w:val="00210726"/>
    <w:rsid w:val="002124C3"/>
    <w:rsid w:val="002144A3"/>
    <w:rsid w:val="00214994"/>
    <w:rsid w:val="00214A1D"/>
    <w:rsid w:val="002156B5"/>
    <w:rsid w:val="00215B3C"/>
    <w:rsid w:val="00216B02"/>
    <w:rsid w:val="0022156D"/>
    <w:rsid w:val="0023169B"/>
    <w:rsid w:val="00233507"/>
    <w:rsid w:val="00236835"/>
    <w:rsid w:val="002370C9"/>
    <w:rsid w:val="0023725D"/>
    <w:rsid w:val="002379C8"/>
    <w:rsid w:val="002400E3"/>
    <w:rsid w:val="002401D4"/>
    <w:rsid w:val="002430DA"/>
    <w:rsid w:val="002469C3"/>
    <w:rsid w:val="00246A75"/>
    <w:rsid w:val="002518D3"/>
    <w:rsid w:val="00254107"/>
    <w:rsid w:val="0025617F"/>
    <w:rsid w:val="002575DB"/>
    <w:rsid w:val="00257A40"/>
    <w:rsid w:val="002665DE"/>
    <w:rsid w:val="002678E8"/>
    <w:rsid w:val="002700AE"/>
    <w:rsid w:val="002745A6"/>
    <w:rsid w:val="00275950"/>
    <w:rsid w:val="00276846"/>
    <w:rsid w:val="0027704E"/>
    <w:rsid w:val="0028173E"/>
    <w:rsid w:val="00281D6A"/>
    <w:rsid w:val="00282542"/>
    <w:rsid w:val="00282FAE"/>
    <w:rsid w:val="00285DAD"/>
    <w:rsid w:val="00290ACE"/>
    <w:rsid w:val="0029175F"/>
    <w:rsid w:val="00291E5B"/>
    <w:rsid w:val="00293D41"/>
    <w:rsid w:val="002963BD"/>
    <w:rsid w:val="002979F7"/>
    <w:rsid w:val="002A0039"/>
    <w:rsid w:val="002A2B47"/>
    <w:rsid w:val="002B0F33"/>
    <w:rsid w:val="002B232D"/>
    <w:rsid w:val="002B2B9D"/>
    <w:rsid w:val="002B3582"/>
    <w:rsid w:val="002B3781"/>
    <w:rsid w:val="002B3B67"/>
    <w:rsid w:val="002C283D"/>
    <w:rsid w:val="002C4011"/>
    <w:rsid w:val="002C472E"/>
    <w:rsid w:val="002C5835"/>
    <w:rsid w:val="002D0EBD"/>
    <w:rsid w:val="002D2DE4"/>
    <w:rsid w:val="002D31EA"/>
    <w:rsid w:val="002D4031"/>
    <w:rsid w:val="002D4146"/>
    <w:rsid w:val="002D598A"/>
    <w:rsid w:val="002D7C50"/>
    <w:rsid w:val="002E340D"/>
    <w:rsid w:val="002E3DC1"/>
    <w:rsid w:val="002E408E"/>
    <w:rsid w:val="002E4825"/>
    <w:rsid w:val="002E4D6E"/>
    <w:rsid w:val="002E5E2E"/>
    <w:rsid w:val="002E66D7"/>
    <w:rsid w:val="002E6F93"/>
    <w:rsid w:val="002F1EC7"/>
    <w:rsid w:val="002F3314"/>
    <w:rsid w:val="002F497C"/>
    <w:rsid w:val="003003C2"/>
    <w:rsid w:val="00302558"/>
    <w:rsid w:val="00306FB2"/>
    <w:rsid w:val="00311FEF"/>
    <w:rsid w:val="0031256E"/>
    <w:rsid w:val="00314E85"/>
    <w:rsid w:val="00324A19"/>
    <w:rsid w:val="00330325"/>
    <w:rsid w:val="00331D67"/>
    <w:rsid w:val="003360C6"/>
    <w:rsid w:val="003379C0"/>
    <w:rsid w:val="003400E1"/>
    <w:rsid w:val="003417F7"/>
    <w:rsid w:val="00341C5A"/>
    <w:rsid w:val="003451D0"/>
    <w:rsid w:val="00346973"/>
    <w:rsid w:val="00350C74"/>
    <w:rsid w:val="0035318C"/>
    <w:rsid w:val="00353253"/>
    <w:rsid w:val="003540B4"/>
    <w:rsid w:val="003572E6"/>
    <w:rsid w:val="00357E56"/>
    <w:rsid w:val="00363A6E"/>
    <w:rsid w:val="00364299"/>
    <w:rsid w:val="00364340"/>
    <w:rsid w:val="003665BB"/>
    <w:rsid w:val="00370EE3"/>
    <w:rsid w:val="003750C2"/>
    <w:rsid w:val="0037542B"/>
    <w:rsid w:val="0037548B"/>
    <w:rsid w:val="003761CF"/>
    <w:rsid w:val="003814B6"/>
    <w:rsid w:val="0038544E"/>
    <w:rsid w:val="00387A65"/>
    <w:rsid w:val="003923F1"/>
    <w:rsid w:val="00397B6F"/>
    <w:rsid w:val="003A1CE2"/>
    <w:rsid w:val="003A29F8"/>
    <w:rsid w:val="003A3599"/>
    <w:rsid w:val="003A42A1"/>
    <w:rsid w:val="003A77E2"/>
    <w:rsid w:val="003B3F41"/>
    <w:rsid w:val="003B3F7A"/>
    <w:rsid w:val="003C209B"/>
    <w:rsid w:val="003C41EA"/>
    <w:rsid w:val="003C75D9"/>
    <w:rsid w:val="003D2A87"/>
    <w:rsid w:val="003D696A"/>
    <w:rsid w:val="003D71F8"/>
    <w:rsid w:val="003D7A0D"/>
    <w:rsid w:val="003E1F4D"/>
    <w:rsid w:val="003E2B77"/>
    <w:rsid w:val="003E3494"/>
    <w:rsid w:val="003E3912"/>
    <w:rsid w:val="003E3D94"/>
    <w:rsid w:val="003E6EBD"/>
    <w:rsid w:val="003E7C33"/>
    <w:rsid w:val="003F1A10"/>
    <w:rsid w:val="003F4F51"/>
    <w:rsid w:val="003F5014"/>
    <w:rsid w:val="003F6151"/>
    <w:rsid w:val="003F6DDC"/>
    <w:rsid w:val="00400AA6"/>
    <w:rsid w:val="00401BFC"/>
    <w:rsid w:val="00405D91"/>
    <w:rsid w:val="00405F60"/>
    <w:rsid w:val="004065AC"/>
    <w:rsid w:val="00407B60"/>
    <w:rsid w:val="0041309B"/>
    <w:rsid w:val="0041360E"/>
    <w:rsid w:val="004137A8"/>
    <w:rsid w:val="00413844"/>
    <w:rsid w:val="00414B8C"/>
    <w:rsid w:val="0041542B"/>
    <w:rsid w:val="00415F8C"/>
    <w:rsid w:val="004160F5"/>
    <w:rsid w:val="00424357"/>
    <w:rsid w:val="00424985"/>
    <w:rsid w:val="00427CA9"/>
    <w:rsid w:val="00430CF2"/>
    <w:rsid w:val="00430FF1"/>
    <w:rsid w:val="004315A7"/>
    <w:rsid w:val="0043247A"/>
    <w:rsid w:val="00432699"/>
    <w:rsid w:val="0043338F"/>
    <w:rsid w:val="004333CE"/>
    <w:rsid w:val="00434E8B"/>
    <w:rsid w:val="00434F07"/>
    <w:rsid w:val="0043586A"/>
    <w:rsid w:val="00440555"/>
    <w:rsid w:val="00443493"/>
    <w:rsid w:val="00443C59"/>
    <w:rsid w:val="00443FF4"/>
    <w:rsid w:val="00445C50"/>
    <w:rsid w:val="004478A4"/>
    <w:rsid w:val="00450261"/>
    <w:rsid w:val="00452871"/>
    <w:rsid w:val="00453328"/>
    <w:rsid w:val="00453756"/>
    <w:rsid w:val="004611F1"/>
    <w:rsid w:val="004642EF"/>
    <w:rsid w:val="00467FDB"/>
    <w:rsid w:val="00472991"/>
    <w:rsid w:val="0047707C"/>
    <w:rsid w:val="00477E8A"/>
    <w:rsid w:val="0048205C"/>
    <w:rsid w:val="004831A8"/>
    <w:rsid w:val="00485087"/>
    <w:rsid w:val="00485C76"/>
    <w:rsid w:val="00487E55"/>
    <w:rsid w:val="0049075D"/>
    <w:rsid w:val="00491B76"/>
    <w:rsid w:val="004927D9"/>
    <w:rsid w:val="00492BF2"/>
    <w:rsid w:val="00493D24"/>
    <w:rsid w:val="00494336"/>
    <w:rsid w:val="00495A8A"/>
    <w:rsid w:val="00495F76"/>
    <w:rsid w:val="00496585"/>
    <w:rsid w:val="004A5447"/>
    <w:rsid w:val="004B506B"/>
    <w:rsid w:val="004B54B7"/>
    <w:rsid w:val="004C0C2D"/>
    <w:rsid w:val="004C1BA8"/>
    <w:rsid w:val="004C5BB9"/>
    <w:rsid w:val="004C5E7F"/>
    <w:rsid w:val="004C7570"/>
    <w:rsid w:val="004C75A6"/>
    <w:rsid w:val="004C7E3F"/>
    <w:rsid w:val="004D4106"/>
    <w:rsid w:val="004D4AA8"/>
    <w:rsid w:val="004D674F"/>
    <w:rsid w:val="004E12AF"/>
    <w:rsid w:val="004E22F4"/>
    <w:rsid w:val="004E4544"/>
    <w:rsid w:val="004E5EF8"/>
    <w:rsid w:val="004E6842"/>
    <w:rsid w:val="004E7E14"/>
    <w:rsid w:val="004E7FBD"/>
    <w:rsid w:val="004F0C61"/>
    <w:rsid w:val="004F118E"/>
    <w:rsid w:val="004F21F2"/>
    <w:rsid w:val="004F2F1C"/>
    <w:rsid w:val="004F3361"/>
    <w:rsid w:val="004F5F1E"/>
    <w:rsid w:val="004F706D"/>
    <w:rsid w:val="004F7FA0"/>
    <w:rsid w:val="00500EAC"/>
    <w:rsid w:val="00502A5A"/>
    <w:rsid w:val="00502FF9"/>
    <w:rsid w:val="00507E7E"/>
    <w:rsid w:val="005108AA"/>
    <w:rsid w:val="005116F8"/>
    <w:rsid w:val="0051392E"/>
    <w:rsid w:val="005212E8"/>
    <w:rsid w:val="00522988"/>
    <w:rsid w:val="005230A1"/>
    <w:rsid w:val="00534561"/>
    <w:rsid w:val="00534AB7"/>
    <w:rsid w:val="00536AFB"/>
    <w:rsid w:val="005404F1"/>
    <w:rsid w:val="0054265E"/>
    <w:rsid w:val="005431FA"/>
    <w:rsid w:val="00552E6D"/>
    <w:rsid w:val="00553080"/>
    <w:rsid w:val="005548E2"/>
    <w:rsid w:val="00556677"/>
    <w:rsid w:val="00557144"/>
    <w:rsid w:val="0056075D"/>
    <w:rsid w:val="00563CF1"/>
    <w:rsid w:val="00564C6F"/>
    <w:rsid w:val="00565ED5"/>
    <w:rsid w:val="005702AF"/>
    <w:rsid w:val="005709A0"/>
    <w:rsid w:val="00572E53"/>
    <w:rsid w:val="00576D1A"/>
    <w:rsid w:val="0057785D"/>
    <w:rsid w:val="00577CEB"/>
    <w:rsid w:val="005837D2"/>
    <w:rsid w:val="005850F9"/>
    <w:rsid w:val="0059257C"/>
    <w:rsid w:val="00592B9C"/>
    <w:rsid w:val="005A25B3"/>
    <w:rsid w:val="005A3A46"/>
    <w:rsid w:val="005A53E4"/>
    <w:rsid w:val="005B1192"/>
    <w:rsid w:val="005B3DDD"/>
    <w:rsid w:val="005B3E88"/>
    <w:rsid w:val="005B7775"/>
    <w:rsid w:val="005B7DBB"/>
    <w:rsid w:val="005B7EAE"/>
    <w:rsid w:val="005C4567"/>
    <w:rsid w:val="005C5C24"/>
    <w:rsid w:val="005C612D"/>
    <w:rsid w:val="005C6D08"/>
    <w:rsid w:val="005D106B"/>
    <w:rsid w:val="005D1875"/>
    <w:rsid w:val="005D2C86"/>
    <w:rsid w:val="005D34A2"/>
    <w:rsid w:val="005D73AA"/>
    <w:rsid w:val="005E0B21"/>
    <w:rsid w:val="005E12A6"/>
    <w:rsid w:val="005E5CA0"/>
    <w:rsid w:val="005E6864"/>
    <w:rsid w:val="005E7BB3"/>
    <w:rsid w:val="005E7C6B"/>
    <w:rsid w:val="005F2B5E"/>
    <w:rsid w:val="005F2D3D"/>
    <w:rsid w:val="005F450C"/>
    <w:rsid w:val="006014D1"/>
    <w:rsid w:val="006168E6"/>
    <w:rsid w:val="00621F48"/>
    <w:rsid w:val="00622797"/>
    <w:rsid w:val="00623BA4"/>
    <w:rsid w:val="00625F5C"/>
    <w:rsid w:val="00634595"/>
    <w:rsid w:val="006401A4"/>
    <w:rsid w:val="006410C1"/>
    <w:rsid w:val="00641E05"/>
    <w:rsid w:val="006450F7"/>
    <w:rsid w:val="006514C5"/>
    <w:rsid w:val="00653B74"/>
    <w:rsid w:val="00655734"/>
    <w:rsid w:val="00656728"/>
    <w:rsid w:val="0065773B"/>
    <w:rsid w:val="00661ADB"/>
    <w:rsid w:val="00663EE4"/>
    <w:rsid w:val="006676FC"/>
    <w:rsid w:val="00671D4A"/>
    <w:rsid w:val="00672253"/>
    <w:rsid w:val="006743E4"/>
    <w:rsid w:val="00677CC1"/>
    <w:rsid w:val="00682FB8"/>
    <w:rsid w:val="00683B77"/>
    <w:rsid w:val="0068425F"/>
    <w:rsid w:val="00686925"/>
    <w:rsid w:val="006914D8"/>
    <w:rsid w:val="00697133"/>
    <w:rsid w:val="006A1345"/>
    <w:rsid w:val="006A1A07"/>
    <w:rsid w:val="006A4AB8"/>
    <w:rsid w:val="006A534A"/>
    <w:rsid w:val="006A5B66"/>
    <w:rsid w:val="006B017E"/>
    <w:rsid w:val="006B0568"/>
    <w:rsid w:val="006B1B8C"/>
    <w:rsid w:val="006B1D6F"/>
    <w:rsid w:val="006B355A"/>
    <w:rsid w:val="006C1FF0"/>
    <w:rsid w:val="006D5252"/>
    <w:rsid w:val="006D607F"/>
    <w:rsid w:val="006E25FB"/>
    <w:rsid w:val="006E3A85"/>
    <w:rsid w:val="006E3B9B"/>
    <w:rsid w:val="006F0D14"/>
    <w:rsid w:val="006F26D5"/>
    <w:rsid w:val="006F354A"/>
    <w:rsid w:val="006F461E"/>
    <w:rsid w:val="006F5D11"/>
    <w:rsid w:val="006F6CFF"/>
    <w:rsid w:val="007000E0"/>
    <w:rsid w:val="007020FD"/>
    <w:rsid w:val="00704123"/>
    <w:rsid w:val="00705BAD"/>
    <w:rsid w:val="00706984"/>
    <w:rsid w:val="00706B0A"/>
    <w:rsid w:val="00707A23"/>
    <w:rsid w:val="00710C34"/>
    <w:rsid w:val="0071127B"/>
    <w:rsid w:val="0071175B"/>
    <w:rsid w:val="00713BB3"/>
    <w:rsid w:val="00713FBE"/>
    <w:rsid w:val="00720D8D"/>
    <w:rsid w:val="007216CE"/>
    <w:rsid w:val="00722AD8"/>
    <w:rsid w:val="00723E95"/>
    <w:rsid w:val="00723FB6"/>
    <w:rsid w:val="00724F19"/>
    <w:rsid w:val="007325E3"/>
    <w:rsid w:val="0073309C"/>
    <w:rsid w:val="00734BE7"/>
    <w:rsid w:val="007354B3"/>
    <w:rsid w:val="00743607"/>
    <w:rsid w:val="00746A9D"/>
    <w:rsid w:val="00751061"/>
    <w:rsid w:val="00756F83"/>
    <w:rsid w:val="00760158"/>
    <w:rsid w:val="00765F4F"/>
    <w:rsid w:val="00770367"/>
    <w:rsid w:val="00771A5D"/>
    <w:rsid w:val="00771DB2"/>
    <w:rsid w:val="00773677"/>
    <w:rsid w:val="007754CF"/>
    <w:rsid w:val="00782DD4"/>
    <w:rsid w:val="007835A9"/>
    <w:rsid w:val="00784651"/>
    <w:rsid w:val="00790BD8"/>
    <w:rsid w:val="00793FF6"/>
    <w:rsid w:val="00794D52"/>
    <w:rsid w:val="007A1ED9"/>
    <w:rsid w:val="007A3F32"/>
    <w:rsid w:val="007A440C"/>
    <w:rsid w:val="007A7AC9"/>
    <w:rsid w:val="007B1530"/>
    <w:rsid w:val="007B1EC1"/>
    <w:rsid w:val="007B6DDC"/>
    <w:rsid w:val="007C1402"/>
    <w:rsid w:val="007C2781"/>
    <w:rsid w:val="007C7F31"/>
    <w:rsid w:val="007D63D0"/>
    <w:rsid w:val="007E3DCE"/>
    <w:rsid w:val="007E4C0D"/>
    <w:rsid w:val="007E7CC7"/>
    <w:rsid w:val="007F0C38"/>
    <w:rsid w:val="007F52FA"/>
    <w:rsid w:val="007F5E2A"/>
    <w:rsid w:val="007F6CED"/>
    <w:rsid w:val="007F7D4A"/>
    <w:rsid w:val="00800602"/>
    <w:rsid w:val="00800750"/>
    <w:rsid w:val="00802A65"/>
    <w:rsid w:val="0080499A"/>
    <w:rsid w:val="00804B98"/>
    <w:rsid w:val="0080680B"/>
    <w:rsid w:val="00807F45"/>
    <w:rsid w:val="00811F4C"/>
    <w:rsid w:val="00814080"/>
    <w:rsid w:val="008163B7"/>
    <w:rsid w:val="008179EE"/>
    <w:rsid w:val="00820961"/>
    <w:rsid w:val="0082103C"/>
    <w:rsid w:val="00821041"/>
    <w:rsid w:val="008226B5"/>
    <w:rsid w:val="00827135"/>
    <w:rsid w:val="008271ED"/>
    <w:rsid w:val="008276FB"/>
    <w:rsid w:val="00830485"/>
    <w:rsid w:val="00833C13"/>
    <w:rsid w:val="00837C95"/>
    <w:rsid w:val="00840A72"/>
    <w:rsid w:val="008442D6"/>
    <w:rsid w:val="00844BAC"/>
    <w:rsid w:val="00845AD5"/>
    <w:rsid w:val="00852BA8"/>
    <w:rsid w:val="00852DF3"/>
    <w:rsid w:val="00856C0F"/>
    <w:rsid w:val="00860755"/>
    <w:rsid w:val="00861D27"/>
    <w:rsid w:val="0086353E"/>
    <w:rsid w:val="008636FE"/>
    <w:rsid w:val="008638CA"/>
    <w:rsid w:val="008649D9"/>
    <w:rsid w:val="0086537C"/>
    <w:rsid w:val="00867A86"/>
    <w:rsid w:val="008704A1"/>
    <w:rsid w:val="00873BE5"/>
    <w:rsid w:val="0087458B"/>
    <w:rsid w:val="00875D98"/>
    <w:rsid w:val="00875FE7"/>
    <w:rsid w:val="00877A51"/>
    <w:rsid w:val="00881842"/>
    <w:rsid w:val="00885174"/>
    <w:rsid w:val="00886E53"/>
    <w:rsid w:val="00891379"/>
    <w:rsid w:val="00893748"/>
    <w:rsid w:val="0089587A"/>
    <w:rsid w:val="008A25AC"/>
    <w:rsid w:val="008A301C"/>
    <w:rsid w:val="008A311A"/>
    <w:rsid w:val="008A5255"/>
    <w:rsid w:val="008A7AC2"/>
    <w:rsid w:val="008B1F8E"/>
    <w:rsid w:val="008B324C"/>
    <w:rsid w:val="008B3BE1"/>
    <w:rsid w:val="008B5513"/>
    <w:rsid w:val="008C1E09"/>
    <w:rsid w:val="008C3A68"/>
    <w:rsid w:val="008C4547"/>
    <w:rsid w:val="008C593D"/>
    <w:rsid w:val="008D4659"/>
    <w:rsid w:val="008D547B"/>
    <w:rsid w:val="008D57E5"/>
    <w:rsid w:val="008D6A57"/>
    <w:rsid w:val="008D6FC7"/>
    <w:rsid w:val="008E18BD"/>
    <w:rsid w:val="008F5D1E"/>
    <w:rsid w:val="00900B67"/>
    <w:rsid w:val="00902CCD"/>
    <w:rsid w:val="009053A4"/>
    <w:rsid w:val="0091017F"/>
    <w:rsid w:val="00911B8B"/>
    <w:rsid w:val="00913FBC"/>
    <w:rsid w:val="00915D76"/>
    <w:rsid w:val="009164C6"/>
    <w:rsid w:val="009201D1"/>
    <w:rsid w:val="00924DD7"/>
    <w:rsid w:val="009314A2"/>
    <w:rsid w:val="0093283A"/>
    <w:rsid w:val="00932993"/>
    <w:rsid w:val="00933205"/>
    <w:rsid w:val="00933D0B"/>
    <w:rsid w:val="00936402"/>
    <w:rsid w:val="00941543"/>
    <w:rsid w:val="0094513C"/>
    <w:rsid w:val="00946441"/>
    <w:rsid w:val="00950006"/>
    <w:rsid w:val="00950BF1"/>
    <w:rsid w:val="00952E90"/>
    <w:rsid w:val="00957FAB"/>
    <w:rsid w:val="0096091F"/>
    <w:rsid w:val="00964DF8"/>
    <w:rsid w:val="00965202"/>
    <w:rsid w:val="00966420"/>
    <w:rsid w:val="00967988"/>
    <w:rsid w:val="00967A7F"/>
    <w:rsid w:val="00970CCE"/>
    <w:rsid w:val="00973EC3"/>
    <w:rsid w:val="009740F4"/>
    <w:rsid w:val="00982248"/>
    <w:rsid w:val="0098295A"/>
    <w:rsid w:val="00990C50"/>
    <w:rsid w:val="00992ED9"/>
    <w:rsid w:val="009947EB"/>
    <w:rsid w:val="0099539E"/>
    <w:rsid w:val="00995EEE"/>
    <w:rsid w:val="009A02AB"/>
    <w:rsid w:val="009A2563"/>
    <w:rsid w:val="009A2E3F"/>
    <w:rsid w:val="009A5A86"/>
    <w:rsid w:val="009A66B0"/>
    <w:rsid w:val="009A71BF"/>
    <w:rsid w:val="009B18C9"/>
    <w:rsid w:val="009B190B"/>
    <w:rsid w:val="009B1FD2"/>
    <w:rsid w:val="009B7A43"/>
    <w:rsid w:val="009C664B"/>
    <w:rsid w:val="009C6F7B"/>
    <w:rsid w:val="009C7BAE"/>
    <w:rsid w:val="009D017F"/>
    <w:rsid w:val="009D02F8"/>
    <w:rsid w:val="009D0B8D"/>
    <w:rsid w:val="009D19FF"/>
    <w:rsid w:val="009D27E8"/>
    <w:rsid w:val="009D46C7"/>
    <w:rsid w:val="009D6485"/>
    <w:rsid w:val="009D74E8"/>
    <w:rsid w:val="009D7B29"/>
    <w:rsid w:val="009E1B64"/>
    <w:rsid w:val="009E2CBB"/>
    <w:rsid w:val="009E7E4B"/>
    <w:rsid w:val="009F0CC4"/>
    <w:rsid w:val="009F1989"/>
    <w:rsid w:val="009F23EA"/>
    <w:rsid w:val="009F26FC"/>
    <w:rsid w:val="009F2DD4"/>
    <w:rsid w:val="009F2F60"/>
    <w:rsid w:val="009F31CF"/>
    <w:rsid w:val="00A04534"/>
    <w:rsid w:val="00A047E1"/>
    <w:rsid w:val="00A0504B"/>
    <w:rsid w:val="00A05882"/>
    <w:rsid w:val="00A0694D"/>
    <w:rsid w:val="00A06A20"/>
    <w:rsid w:val="00A163EE"/>
    <w:rsid w:val="00A20079"/>
    <w:rsid w:val="00A254BD"/>
    <w:rsid w:val="00A255D9"/>
    <w:rsid w:val="00A2607C"/>
    <w:rsid w:val="00A26720"/>
    <w:rsid w:val="00A26B27"/>
    <w:rsid w:val="00A31268"/>
    <w:rsid w:val="00A34CDD"/>
    <w:rsid w:val="00A3641B"/>
    <w:rsid w:val="00A41FFD"/>
    <w:rsid w:val="00A42AC0"/>
    <w:rsid w:val="00A44AFF"/>
    <w:rsid w:val="00A44F44"/>
    <w:rsid w:val="00A44F7D"/>
    <w:rsid w:val="00A4554A"/>
    <w:rsid w:val="00A4582D"/>
    <w:rsid w:val="00A471A1"/>
    <w:rsid w:val="00A47501"/>
    <w:rsid w:val="00A5016E"/>
    <w:rsid w:val="00A527C4"/>
    <w:rsid w:val="00A72938"/>
    <w:rsid w:val="00A80A6A"/>
    <w:rsid w:val="00A822A2"/>
    <w:rsid w:val="00A82593"/>
    <w:rsid w:val="00A82910"/>
    <w:rsid w:val="00A9263D"/>
    <w:rsid w:val="00AA218B"/>
    <w:rsid w:val="00AA2D2D"/>
    <w:rsid w:val="00AA6C5F"/>
    <w:rsid w:val="00AB0598"/>
    <w:rsid w:val="00AB2004"/>
    <w:rsid w:val="00AB27B9"/>
    <w:rsid w:val="00AB42B5"/>
    <w:rsid w:val="00AB6904"/>
    <w:rsid w:val="00AC1329"/>
    <w:rsid w:val="00AC2277"/>
    <w:rsid w:val="00AC28A5"/>
    <w:rsid w:val="00AC30E6"/>
    <w:rsid w:val="00AC4F89"/>
    <w:rsid w:val="00AC6428"/>
    <w:rsid w:val="00AD3E3A"/>
    <w:rsid w:val="00AD4CE9"/>
    <w:rsid w:val="00AD60AC"/>
    <w:rsid w:val="00AD638A"/>
    <w:rsid w:val="00AD7AA8"/>
    <w:rsid w:val="00AE00C7"/>
    <w:rsid w:val="00AE150F"/>
    <w:rsid w:val="00AE6E4E"/>
    <w:rsid w:val="00AE79B3"/>
    <w:rsid w:val="00AF02B3"/>
    <w:rsid w:val="00AF29B1"/>
    <w:rsid w:val="00AF2D59"/>
    <w:rsid w:val="00AF2F95"/>
    <w:rsid w:val="00AF34E8"/>
    <w:rsid w:val="00AF3D58"/>
    <w:rsid w:val="00AF4A95"/>
    <w:rsid w:val="00AF60F4"/>
    <w:rsid w:val="00AF7DF8"/>
    <w:rsid w:val="00B046D2"/>
    <w:rsid w:val="00B05B93"/>
    <w:rsid w:val="00B06AF2"/>
    <w:rsid w:val="00B07306"/>
    <w:rsid w:val="00B07F55"/>
    <w:rsid w:val="00B14238"/>
    <w:rsid w:val="00B170FA"/>
    <w:rsid w:val="00B2295E"/>
    <w:rsid w:val="00B232A9"/>
    <w:rsid w:val="00B253A7"/>
    <w:rsid w:val="00B259DB"/>
    <w:rsid w:val="00B261AF"/>
    <w:rsid w:val="00B3323F"/>
    <w:rsid w:val="00B35A56"/>
    <w:rsid w:val="00B36148"/>
    <w:rsid w:val="00B37F8A"/>
    <w:rsid w:val="00B42E9F"/>
    <w:rsid w:val="00B43528"/>
    <w:rsid w:val="00B454FA"/>
    <w:rsid w:val="00B53845"/>
    <w:rsid w:val="00B548B0"/>
    <w:rsid w:val="00B54C49"/>
    <w:rsid w:val="00B633EF"/>
    <w:rsid w:val="00B643DB"/>
    <w:rsid w:val="00B70AB0"/>
    <w:rsid w:val="00B72074"/>
    <w:rsid w:val="00B77278"/>
    <w:rsid w:val="00B7784E"/>
    <w:rsid w:val="00B81686"/>
    <w:rsid w:val="00B81C50"/>
    <w:rsid w:val="00B81E06"/>
    <w:rsid w:val="00B82542"/>
    <w:rsid w:val="00B82B84"/>
    <w:rsid w:val="00B84156"/>
    <w:rsid w:val="00B85D75"/>
    <w:rsid w:val="00B862E7"/>
    <w:rsid w:val="00B8720A"/>
    <w:rsid w:val="00B87889"/>
    <w:rsid w:val="00B878F1"/>
    <w:rsid w:val="00B921D2"/>
    <w:rsid w:val="00B93784"/>
    <w:rsid w:val="00B94C45"/>
    <w:rsid w:val="00B963EC"/>
    <w:rsid w:val="00BA040A"/>
    <w:rsid w:val="00BA16BC"/>
    <w:rsid w:val="00BA5346"/>
    <w:rsid w:val="00BA6075"/>
    <w:rsid w:val="00BA6E1C"/>
    <w:rsid w:val="00BB38CD"/>
    <w:rsid w:val="00BB3E81"/>
    <w:rsid w:val="00BB50AF"/>
    <w:rsid w:val="00BB65A4"/>
    <w:rsid w:val="00BB7833"/>
    <w:rsid w:val="00BC463D"/>
    <w:rsid w:val="00BC5620"/>
    <w:rsid w:val="00BD140C"/>
    <w:rsid w:val="00BD2B98"/>
    <w:rsid w:val="00BD3567"/>
    <w:rsid w:val="00BD4C5D"/>
    <w:rsid w:val="00BD6679"/>
    <w:rsid w:val="00BD66FF"/>
    <w:rsid w:val="00BD688F"/>
    <w:rsid w:val="00BD7E41"/>
    <w:rsid w:val="00BE221B"/>
    <w:rsid w:val="00BE3492"/>
    <w:rsid w:val="00BE75E0"/>
    <w:rsid w:val="00BF082D"/>
    <w:rsid w:val="00BF15C4"/>
    <w:rsid w:val="00BF3C6B"/>
    <w:rsid w:val="00BF599C"/>
    <w:rsid w:val="00C00908"/>
    <w:rsid w:val="00C011D1"/>
    <w:rsid w:val="00C02079"/>
    <w:rsid w:val="00C0331F"/>
    <w:rsid w:val="00C0456D"/>
    <w:rsid w:val="00C04823"/>
    <w:rsid w:val="00C110DE"/>
    <w:rsid w:val="00C11584"/>
    <w:rsid w:val="00C116B2"/>
    <w:rsid w:val="00C1204E"/>
    <w:rsid w:val="00C12C57"/>
    <w:rsid w:val="00C167A2"/>
    <w:rsid w:val="00C305B2"/>
    <w:rsid w:val="00C31B43"/>
    <w:rsid w:val="00C365F5"/>
    <w:rsid w:val="00C375CE"/>
    <w:rsid w:val="00C37D78"/>
    <w:rsid w:val="00C41BB3"/>
    <w:rsid w:val="00C44999"/>
    <w:rsid w:val="00C45180"/>
    <w:rsid w:val="00C473C4"/>
    <w:rsid w:val="00C5115D"/>
    <w:rsid w:val="00C529B3"/>
    <w:rsid w:val="00C53323"/>
    <w:rsid w:val="00C53F7B"/>
    <w:rsid w:val="00C555EF"/>
    <w:rsid w:val="00C55F17"/>
    <w:rsid w:val="00C56CE9"/>
    <w:rsid w:val="00C61972"/>
    <w:rsid w:val="00C630AA"/>
    <w:rsid w:val="00C65947"/>
    <w:rsid w:val="00C65F95"/>
    <w:rsid w:val="00C73249"/>
    <w:rsid w:val="00C736FD"/>
    <w:rsid w:val="00C75AD6"/>
    <w:rsid w:val="00C76E41"/>
    <w:rsid w:val="00C87D0C"/>
    <w:rsid w:val="00C901C4"/>
    <w:rsid w:val="00C92C77"/>
    <w:rsid w:val="00C935E9"/>
    <w:rsid w:val="00C9380B"/>
    <w:rsid w:val="00C93AF3"/>
    <w:rsid w:val="00C93C5A"/>
    <w:rsid w:val="00C95C52"/>
    <w:rsid w:val="00C970DD"/>
    <w:rsid w:val="00CA25AA"/>
    <w:rsid w:val="00CA2AD8"/>
    <w:rsid w:val="00CA714F"/>
    <w:rsid w:val="00CB136E"/>
    <w:rsid w:val="00CB29E0"/>
    <w:rsid w:val="00CB29F8"/>
    <w:rsid w:val="00CB3024"/>
    <w:rsid w:val="00CB3064"/>
    <w:rsid w:val="00CB32E7"/>
    <w:rsid w:val="00CB5F3E"/>
    <w:rsid w:val="00CC4D8D"/>
    <w:rsid w:val="00CD12CF"/>
    <w:rsid w:val="00CD1A8B"/>
    <w:rsid w:val="00CD2F63"/>
    <w:rsid w:val="00CD3FD2"/>
    <w:rsid w:val="00CD3FE9"/>
    <w:rsid w:val="00CE1156"/>
    <w:rsid w:val="00CE2929"/>
    <w:rsid w:val="00CE4F20"/>
    <w:rsid w:val="00CE5025"/>
    <w:rsid w:val="00CE5D96"/>
    <w:rsid w:val="00CE69E1"/>
    <w:rsid w:val="00CF01CE"/>
    <w:rsid w:val="00CF3624"/>
    <w:rsid w:val="00CF3D47"/>
    <w:rsid w:val="00CF5447"/>
    <w:rsid w:val="00CF583F"/>
    <w:rsid w:val="00CF6AC6"/>
    <w:rsid w:val="00CF791F"/>
    <w:rsid w:val="00D00077"/>
    <w:rsid w:val="00D03949"/>
    <w:rsid w:val="00D04DBB"/>
    <w:rsid w:val="00D07784"/>
    <w:rsid w:val="00D10DEB"/>
    <w:rsid w:val="00D136A9"/>
    <w:rsid w:val="00D15EC0"/>
    <w:rsid w:val="00D177BE"/>
    <w:rsid w:val="00D17E90"/>
    <w:rsid w:val="00D24DB5"/>
    <w:rsid w:val="00D26357"/>
    <w:rsid w:val="00D26721"/>
    <w:rsid w:val="00D2674E"/>
    <w:rsid w:val="00D278E2"/>
    <w:rsid w:val="00D34DCE"/>
    <w:rsid w:val="00D362F7"/>
    <w:rsid w:val="00D375F3"/>
    <w:rsid w:val="00D40223"/>
    <w:rsid w:val="00D40CF3"/>
    <w:rsid w:val="00D44DDA"/>
    <w:rsid w:val="00D45E34"/>
    <w:rsid w:val="00D47A36"/>
    <w:rsid w:val="00D50CE5"/>
    <w:rsid w:val="00D51C65"/>
    <w:rsid w:val="00D52EFF"/>
    <w:rsid w:val="00D55D26"/>
    <w:rsid w:val="00D568EA"/>
    <w:rsid w:val="00D57A8F"/>
    <w:rsid w:val="00D608F7"/>
    <w:rsid w:val="00D60D69"/>
    <w:rsid w:val="00D60F4B"/>
    <w:rsid w:val="00D61322"/>
    <w:rsid w:val="00D62374"/>
    <w:rsid w:val="00D62F84"/>
    <w:rsid w:val="00D6384F"/>
    <w:rsid w:val="00D670BA"/>
    <w:rsid w:val="00D7013D"/>
    <w:rsid w:val="00D76EFE"/>
    <w:rsid w:val="00D77E5F"/>
    <w:rsid w:val="00D81070"/>
    <w:rsid w:val="00D81E51"/>
    <w:rsid w:val="00D821E1"/>
    <w:rsid w:val="00D919FB"/>
    <w:rsid w:val="00D93F4E"/>
    <w:rsid w:val="00D9451E"/>
    <w:rsid w:val="00DA47DA"/>
    <w:rsid w:val="00DA57DD"/>
    <w:rsid w:val="00DA6590"/>
    <w:rsid w:val="00DB077E"/>
    <w:rsid w:val="00DB15D2"/>
    <w:rsid w:val="00DB1D66"/>
    <w:rsid w:val="00DB3675"/>
    <w:rsid w:val="00DB513E"/>
    <w:rsid w:val="00DB593D"/>
    <w:rsid w:val="00DB7F3B"/>
    <w:rsid w:val="00DC0541"/>
    <w:rsid w:val="00DC19AD"/>
    <w:rsid w:val="00DC28D2"/>
    <w:rsid w:val="00DC493B"/>
    <w:rsid w:val="00DD0789"/>
    <w:rsid w:val="00DD184B"/>
    <w:rsid w:val="00DD259D"/>
    <w:rsid w:val="00DD2F7E"/>
    <w:rsid w:val="00DD4925"/>
    <w:rsid w:val="00DE332B"/>
    <w:rsid w:val="00DE3F88"/>
    <w:rsid w:val="00DE76F4"/>
    <w:rsid w:val="00DE7745"/>
    <w:rsid w:val="00DF0F86"/>
    <w:rsid w:val="00DF398A"/>
    <w:rsid w:val="00DF45E0"/>
    <w:rsid w:val="00DF549C"/>
    <w:rsid w:val="00DF6E37"/>
    <w:rsid w:val="00E0140B"/>
    <w:rsid w:val="00E037A7"/>
    <w:rsid w:val="00E062F2"/>
    <w:rsid w:val="00E114AD"/>
    <w:rsid w:val="00E154EE"/>
    <w:rsid w:val="00E21631"/>
    <w:rsid w:val="00E22CF6"/>
    <w:rsid w:val="00E235CA"/>
    <w:rsid w:val="00E261A9"/>
    <w:rsid w:val="00E261FC"/>
    <w:rsid w:val="00E27B20"/>
    <w:rsid w:val="00E30DB5"/>
    <w:rsid w:val="00E31C43"/>
    <w:rsid w:val="00E32491"/>
    <w:rsid w:val="00E33AE8"/>
    <w:rsid w:val="00E34468"/>
    <w:rsid w:val="00E361F7"/>
    <w:rsid w:val="00E3671C"/>
    <w:rsid w:val="00E367E3"/>
    <w:rsid w:val="00E40DD5"/>
    <w:rsid w:val="00E4650A"/>
    <w:rsid w:val="00E46E83"/>
    <w:rsid w:val="00E51592"/>
    <w:rsid w:val="00E520CF"/>
    <w:rsid w:val="00E5245A"/>
    <w:rsid w:val="00E52A48"/>
    <w:rsid w:val="00E54657"/>
    <w:rsid w:val="00E602F1"/>
    <w:rsid w:val="00E660E2"/>
    <w:rsid w:val="00E66568"/>
    <w:rsid w:val="00E715F1"/>
    <w:rsid w:val="00E7263E"/>
    <w:rsid w:val="00E74F65"/>
    <w:rsid w:val="00E75F1D"/>
    <w:rsid w:val="00E761D6"/>
    <w:rsid w:val="00E76BCB"/>
    <w:rsid w:val="00E77D20"/>
    <w:rsid w:val="00E81C2D"/>
    <w:rsid w:val="00E84722"/>
    <w:rsid w:val="00E87C23"/>
    <w:rsid w:val="00E9171D"/>
    <w:rsid w:val="00E947FE"/>
    <w:rsid w:val="00E95FC3"/>
    <w:rsid w:val="00E9651A"/>
    <w:rsid w:val="00EA2732"/>
    <w:rsid w:val="00EA4905"/>
    <w:rsid w:val="00EA6CDF"/>
    <w:rsid w:val="00EB41F3"/>
    <w:rsid w:val="00EB6634"/>
    <w:rsid w:val="00EC0C90"/>
    <w:rsid w:val="00EC19B9"/>
    <w:rsid w:val="00EC1CF0"/>
    <w:rsid w:val="00EC48CC"/>
    <w:rsid w:val="00EC7864"/>
    <w:rsid w:val="00ED031C"/>
    <w:rsid w:val="00ED18B9"/>
    <w:rsid w:val="00ED2247"/>
    <w:rsid w:val="00ED369F"/>
    <w:rsid w:val="00ED4B64"/>
    <w:rsid w:val="00ED55C0"/>
    <w:rsid w:val="00EE0CB6"/>
    <w:rsid w:val="00EE4A85"/>
    <w:rsid w:val="00EF1003"/>
    <w:rsid w:val="00EF4E98"/>
    <w:rsid w:val="00EF624F"/>
    <w:rsid w:val="00EF655B"/>
    <w:rsid w:val="00F01D72"/>
    <w:rsid w:val="00F048E3"/>
    <w:rsid w:val="00F05CD4"/>
    <w:rsid w:val="00F05DA3"/>
    <w:rsid w:val="00F117F2"/>
    <w:rsid w:val="00F12FB0"/>
    <w:rsid w:val="00F148C6"/>
    <w:rsid w:val="00F230A9"/>
    <w:rsid w:val="00F248B8"/>
    <w:rsid w:val="00F2522A"/>
    <w:rsid w:val="00F26B62"/>
    <w:rsid w:val="00F369DD"/>
    <w:rsid w:val="00F40111"/>
    <w:rsid w:val="00F41533"/>
    <w:rsid w:val="00F43CF0"/>
    <w:rsid w:val="00F51695"/>
    <w:rsid w:val="00F51C5B"/>
    <w:rsid w:val="00F53EF2"/>
    <w:rsid w:val="00F63AD2"/>
    <w:rsid w:val="00F71DEE"/>
    <w:rsid w:val="00F74B37"/>
    <w:rsid w:val="00F77933"/>
    <w:rsid w:val="00F92D82"/>
    <w:rsid w:val="00F93C6D"/>
    <w:rsid w:val="00FA30A3"/>
    <w:rsid w:val="00FA3B4A"/>
    <w:rsid w:val="00FB1E0D"/>
    <w:rsid w:val="00FB23F0"/>
    <w:rsid w:val="00FB4CA6"/>
    <w:rsid w:val="00FC16FA"/>
    <w:rsid w:val="00FC210A"/>
    <w:rsid w:val="00FC325F"/>
    <w:rsid w:val="00FC4CEB"/>
    <w:rsid w:val="00FC666E"/>
    <w:rsid w:val="00FD04FB"/>
    <w:rsid w:val="00FD1912"/>
    <w:rsid w:val="00FD30EB"/>
    <w:rsid w:val="00FD5A6A"/>
    <w:rsid w:val="00FD74FD"/>
    <w:rsid w:val="00FD79B6"/>
    <w:rsid w:val="00FE025C"/>
    <w:rsid w:val="00FE3EA8"/>
    <w:rsid w:val="00FE4810"/>
    <w:rsid w:val="00FE59BC"/>
    <w:rsid w:val="00FE6F1E"/>
    <w:rsid w:val="00FF0B3D"/>
    <w:rsid w:val="00FF11D2"/>
    <w:rsid w:val="00FF39DC"/>
    <w:rsid w:val="00FF4FA8"/>
    <w:rsid w:val="00FF6A13"/>
    <w:rsid w:val="00FF7E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16B61A"/>
  <w14:defaultImageDpi w14:val="0"/>
  <w15:docId w15:val="{446F1F9C-0D80-4F05-99E8-95EEB77C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rPr>
      <w:rFonts w:ascii="Symbol" w:hAnsi="Symbol"/>
    </w:rPr>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rPr>
      <w:rFonts w:ascii="Times New Roman" w:hAnsi="Times New Roman"/>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hAnsi="Times New Roman"/>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7z0">
    <w:name w:val="WW8Num17z0"/>
    <w:rPr>
      <w:rFonts w:ascii="Arial" w:hAnsi="Aria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1z0">
    <w:name w:val="WW8Num21z0"/>
  </w:style>
  <w:style w:type="character" w:customStyle="1" w:styleId="WW8Num21z1">
    <w:name w:val="WW8Num21z1"/>
  </w:style>
  <w:style w:type="character" w:customStyle="1" w:styleId="WW8Num22z0">
    <w:name w:val="WW8Num22z0"/>
    <w:rPr>
      <w:b/>
    </w:rPr>
  </w:style>
  <w:style w:type="character" w:customStyle="1" w:styleId="WW8Num22z1">
    <w:name w:val="WW8Num22z1"/>
  </w:style>
  <w:style w:type="character" w:customStyle="1" w:styleId="WW8Num23z0">
    <w:name w:val="WW8Num23z0"/>
  </w:style>
  <w:style w:type="character" w:customStyle="1" w:styleId="WW8Num24z0">
    <w:name w:val="WW8Num24z0"/>
  </w:style>
  <w:style w:type="character" w:customStyle="1" w:styleId="WW8Num25z0">
    <w:name w:val="WW8Num25z0"/>
  </w:style>
  <w:style w:type="character" w:customStyle="1" w:styleId="WW8Num26z0">
    <w:name w:val="WW8Num26z0"/>
  </w:style>
  <w:style w:type="character" w:customStyle="1" w:styleId="WW8Num27z0">
    <w:name w:val="WW8Num27z0"/>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style>
  <w:style w:type="character" w:customStyle="1" w:styleId="WW8Num32z0">
    <w:name w:val="WW8Num32z0"/>
  </w:style>
  <w:style w:type="character" w:customStyle="1" w:styleId="WW8Num32z1">
    <w:name w:val="WW8Num32z1"/>
  </w:style>
  <w:style w:type="character" w:customStyle="1" w:styleId="WW8Num33z0">
    <w:name w:val="WW8Num33z0"/>
  </w:style>
  <w:style w:type="character" w:customStyle="1" w:styleId="WW8Num33z1">
    <w:name w:val="WW8Num33z1"/>
  </w:style>
  <w:style w:type="character" w:customStyle="1" w:styleId="WW8Num34z0">
    <w:name w:val="WW8Num34z0"/>
    <w:rPr>
      <w:rFonts w:ascii="Times New Roman" w:hAnsi="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Predvolenpsmoodseku1">
    <w:name w:val="Predvolené písmo odseku1"/>
  </w:style>
  <w:style w:type="character" w:customStyle="1" w:styleId="PtaChar">
    <w:name w:val="Päta Char"/>
    <w:rPr>
      <w:sz w:val="20"/>
    </w:rPr>
  </w:style>
  <w:style w:type="character" w:customStyle="1" w:styleId="TextbublinyChar">
    <w:name w:val="Text bubliny Char"/>
    <w:rPr>
      <w:rFonts w:ascii="Tahoma" w:hAnsi="Tahoma"/>
      <w:sz w:val="16"/>
    </w:rPr>
  </w:style>
  <w:style w:type="character" w:styleId="slostrany">
    <w:name w:val="page number"/>
    <w:basedOn w:val="Predvolenpsmoodseku"/>
    <w:uiPriority w:val="99"/>
    <w:rPr>
      <w:rFonts w:cs="Times New Roman"/>
    </w:rPr>
  </w:style>
  <w:style w:type="character" w:customStyle="1" w:styleId="ZkladntextChar">
    <w:name w:val="Základný text Char"/>
    <w:rPr>
      <w:sz w:val="20"/>
    </w:rPr>
  </w:style>
  <w:style w:type="character" w:customStyle="1" w:styleId="HlavikaChar">
    <w:name w:val="Hlavička Char"/>
    <w:rPr>
      <w:sz w:val="20"/>
    </w:rPr>
  </w:style>
  <w:style w:type="paragraph" w:customStyle="1" w:styleId="Nadpis">
    <w:name w:val="Nadpis"/>
    <w:basedOn w:val="Normlny"/>
    <w:next w:val="Zkladntext"/>
    <w:pPr>
      <w:keepNext/>
      <w:spacing w:before="240" w:after="120"/>
    </w:pPr>
    <w:rPr>
      <w:rFonts w:ascii="Arial" w:hAnsi="Arial" w:cs="Tahoma"/>
      <w:sz w:val="28"/>
      <w:szCs w:val="28"/>
    </w:rPr>
  </w:style>
  <w:style w:type="paragraph" w:styleId="Zkladntext">
    <w:name w:val="Body Text"/>
    <w:basedOn w:val="Normlny"/>
    <w:link w:val="ZkladntextChar1"/>
    <w:uiPriority w:val="99"/>
    <w:pPr>
      <w:ind w:left="426"/>
      <w:jc w:val="both"/>
    </w:pPr>
    <w:rPr>
      <w:sz w:val="18"/>
      <w:szCs w:val="18"/>
    </w:rPr>
  </w:style>
  <w:style w:type="character" w:customStyle="1" w:styleId="ZkladntextChar1">
    <w:name w:val="Základný text Char1"/>
    <w:basedOn w:val="Predvolenpsmoodseku"/>
    <w:link w:val="Zkladntext"/>
    <w:uiPriority w:val="99"/>
    <w:semiHidden/>
    <w:locked/>
    <w:rPr>
      <w:rFonts w:cs="Times New Roman"/>
      <w:lang w:val="x-none" w:eastAsia="ar-SA" w:bidi="ar-SA"/>
    </w:rPr>
  </w:style>
  <w:style w:type="paragraph" w:styleId="Zoznam">
    <w:name w:val="List"/>
    <w:basedOn w:val="Zkladntext"/>
    <w:uiPriority w:val="99"/>
    <w:rPr>
      <w:rFonts w:cs="Tahoma"/>
    </w:rPr>
  </w:style>
  <w:style w:type="paragraph" w:customStyle="1" w:styleId="Popisok">
    <w:name w:val="Popisok"/>
    <w:basedOn w:val="Normlny"/>
    <w:pPr>
      <w:suppressLineNumbers/>
      <w:spacing w:before="120" w:after="120"/>
    </w:pPr>
    <w:rPr>
      <w:rFonts w:cs="Tahoma"/>
      <w:i/>
      <w:iCs/>
      <w:sz w:val="24"/>
      <w:szCs w:val="24"/>
    </w:rPr>
  </w:style>
  <w:style w:type="paragraph" w:customStyle="1" w:styleId="Index">
    <w:name w:val="Index"/>
    <w:basedOn w:val="Normlny"/>
    <w:pPr>
      <w:suppressLineNumbers/>
    </w:pPr>
    <w:rPr>
      <w:rFonts w:cs="Tahoma"/>
    </w:rPr>
  </w:style>
  <w:style w:type="paragraph" w:styleId="Pta">
    <w:name w:val="footer"/>
    <w:basedOn w:val="Normlny"/>
    <w:link w:val="PtaChar1"/>
    <w:uiPriority w:val="99"/>
    <w:pPr>
      <w:tabs>
        <w:tab w:val="center" w:pos="4536"/>
        <w:tab w:val="right" w:pos="9072"/>
      </w:tabs>
    </w:pPr>
  </w:style>
  <w:style w:type="character" w:customStyle="1" w:styleId="PtaChar1">
    <w:name w:val="Päta Char1"/>
    <w:basedOn w:val="Predvolenpsmoodseku"/>
    <w:link w:val="Pta"/>
    <w:uiPriority w:val="99"/>
    <w:semiHidden/>
    <w:locked/>
    <w:rPr>
      <w:rFonts w:cs="Times New Roman"/>
      <w:lang w:val="x-none" w:eastAsia="ar-SA" w:bidi="ar-SA"/>
    </w:rPr>
  </w:style>
  <w:style w:type="paragraph" w:styleId="Textbubliny">
    <w:name w:val="Balloon Text"/>
    <w:basedOn w:val="Normlny"/>
    <w:link w:val="TextbublinyChar1"/>
    <w:uiPriority w:val="99"/>
    <w:rPr>
      <w:rFonts w:ascii="Tahoma" w:hAnsi="Tahoma" w:cs="Tahoma"/>
      <w:sz w:val="16"/>
      <w:szCs w:val="16"/>
    </w:rPr>
  </w:style>
  <w:style w:type="character" w:customStyle="1" w:styleId="TextbublinyChar1">
    <w:name w:val="Text bubliny Char1"/>
    <w:basedOn w:val="Predvolenpsmoodseku"/>
    <w:link w:val="Textbubliny"/>
    <w:uiPriority w:val="99"/>
    <w:semiHidden/>
    <w:locked/>
    <w:rPr>
      <w:rFonts w:ascii="Segoe UI" w:hAnsi="Segoe UI" w:cs="Segoe UI"/>
      <w:sz w:val="18"/>
      <w:szCs w:val="18"/>
      <w:lang w:val="x-none" w:eastAsia="ar-SA" w:bidi="ar-SA"/>
    </w:rPr>
  </w:style>
  <w:style w:type="paragraph" w:customStyle="1" w:styleId="Zkladntext1">
    <w:name w:val="Základní text1"/>
    <w:pPr>
      <w:suppressAutoHyphens/>
      <w:spacing w:before="144" w:after="144"/>
      <w:ind w:firstLine="709"/>
      <w:jc w:val="both"/>
    </w:pPr>
    <w:rPr>
      <w:color w:val="000000"/>
      <w:sz w:val="24"/>
      <w:szCs w:val="24"/>
      <w:lang w:eastAsia="ar-SA"/>
    </w:rPr>
  </w:style>
  <w:style w:type="paragraph" w:customStyle="1" w:styleId="Pismenka">
    <w:name w:val="Pismenka"/>
    <w:basedOn w:val="Zkladntext"/>
    <w:pPr>
      <w:tabs>
        <w:tab w:val="left" w:pos="426"/>
      </w:tabs>
      <w:ind w:hanging="426"/>
    </w:pPr>
    <w:rPr>
      <w:b/>
      <w:bCs/>
    </w:rPr>
  </w:style>
  <w:style w:type="paragraph" w:styleId="Hlavika">
    <w:name w:val="header"/>
    <w:basedOn w:val="Normlny"/>
    <w:link w:val="HlavikaChar1"/>
    <w:uiPriority w:val="99"/>
    <w:pPr>
      <w:tabs>
        <w:tab w:val="center" w:pos="4536"/>
        <w:tab w:val="right" w:pos="9072"/>
      </w:tabs>
    </w:pPr>
  </w:style>
  <w:style w:type="character" w:customStyle="1" w:styleId="HlavikaChar1">
    <w:name w:val="Hlavička Char1"/>
    <w:basedOn w:val="Predvolenpsmoodseku"/>
    <w:link w:val="Hlavika"/>
    <w:uiPriority w:val="99"/>
    <w:semiHidden/>
    <w:locked/>
    <w:rPr>
      <w:rFonts w:cs="Times New Roman"/>
      <w:lang w:val="x-none" w:eastAsia="ar-SA" w:bidi="ar-SA"/>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table" w:styleId="Mriekatabuky">
    <w:name w:val="Table Grid"/>
    <w:basedOn w:val="Normlnatabuka"/>
    <w:uiPriority w:val="39"/>
    <w:rsid w:val="00EA6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34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588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1415E-91FD-4385-AFB4-D06C7244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15</Pages>
  <Words>3998</Words>
  <Characters>22794</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Poznámky k 31</vt:lpstr>
    </vt:vector>
  </TitlesOfParts>
  <Company>OcU</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Andrea Golianová</cp:lastModifiedBy>
  <cp:revision>19</cp:revision>
  <cp:lastPrinted>2024-03-25T10:43:00Z</cp:lastPrinted>
  <dcterms:created xsi:type="dcterms:W3CDTF">2025-03-14T14:54:00Z</dcterms:created>
  <dcterms:modified xsi:type="dcterms:W3CDTF">2025-03-25T08:44:00Z</dcterms:modified>
</cp:coreProperties>
</file>