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FB54A2D" w14:textId="18BFEC99" w:rsidR="00B84480" w:rsidRPr="00B84480" w:rsidRDefault="00B84480" w:rsidP="007036F0">
      <w:pPr>
        <w:pStyle w:val="Nadpis1"/>
      </w:pPr>
      <w:r w:rsidRPr="00B84480">
        <w:t>P</w:t>
      </w:r>
      <w:r w:rsidR="007036F0">
        <w:t>OZNÁMKY K ÚČTOVNEJ ZÁVIERKE 202</w:t>
      </w:r>
      <w:r w:rsidR="00C17B7F">
        <w:t>4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č.MF/23377/2014-74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8EFB5" w14:textId="628A396D" w:rsidR="00084B79" w:rsidRPr="00B84480" w:rsidRDefault="00AA2666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T A N E X</w:t>
            </w:r>
            <w:r w:rsidR="008C3AEE">
              <w:rPr>
                <w:b/>
              </w:rPr>
              <w:t>,</w:t>
            </w:r>
            <w:r>
              <w:rPr>
                <w:b/>
              </w:rPr>
              <w:t xml:space="preserve"> spol. s r.o.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00E8E" w14:textId="77777777" w:rsidR="00084B79" w:rsidRDefault="009E614B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91D0E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Nitrianska 25 , 917 00 Trnava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2CAF2" w14:textId="77777777" w:rsidR="00084B79" w:rsidRDefault="00AA2666" w:rsidP="00AA2666">
            <w:pPr>
              <w:tabs>
                <w:tab w:val="left" w:pos="6663"/>
              </w:tabs>
              <w:snapToGrid w:val="0"/>
              <w:jc w:val="both"/>
            </w:pPr>
            <w:r>
              <w:t>07.10.1991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31ACC" w14:textId="77777777" w:rsidR="00084B79" w:rsidRDefault="00AA2666" w:rsidP="00B6663C">
            <w:pPr>
              <w:tabs>
                <w:tab w:val="left" w:pos="6663"/>
              </w:tabs>
              <w:snapToGrid w:val="0"/>
              <w:jc w:val="both"/>
            </w:pPr>
            <w:r>
              <w:t>18.10.1991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6F204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18048871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73D58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-autobazár</w:t>
      </w:r>
    </w:p>
    <w:p w14:paraId="14790200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88643A">
        <w:rPr>
          <w:lang w:eastAsia="sk-SK"/>
        </w:rPr>
        <w:t>požičovňa osobných motorových vozidiel a prívesov</w:t>
      </w:r>
    </w:p>
    <w:p w14:paraId="014E7A38" w14:textId="77777777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-predaj súčiastok a príslušenstva k osobným motorovým vozidlám</w:t>
      </w:r>
    </w:p>
    <w:p w14:paraId="3AB35D02" w14:textId="77777777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-sprostredkovanie obchodu s textilným tovarom, tabakovými  výrobkami a      </w:t>
      </w:r>
    </w:p>
    <w:p w14:paraId="0E03E515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fajčiarskymi potrebami, spotrebnou elektronikou a malou mechanizáciou,</w:t>
      </w:r>
    </w:p>
    <w:p w14:paraId="4677FCEB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novinami a časopismi</w:t>
      </w:r>
    </w:p>
    <w:p w14:paraId="042E963F" w14:textId="77777777" w:rsidR="00BE5778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-kľúčová služba pomocou plnoautomatizovaného stroja</w:t>
      </w:r>
    </w:p>
    <w:p w14:paraId="0A469E52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-vykonávanie odťahovej služby</w:t>
      </w:r>
    </w:p>
    <w:p w14:paraId="52346271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-cestná motorová doprava</w:t>
      </w:r>
    </w:p>
    <w:p w14:paraId="34F52478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-kúpa tovaru za účelom jeho predaja konečnému spotrebiteľovi (maloobchod)</w:t>
      </w:r>
      <w:r w:rsidR="00EB550D">
        <w:rPr>
          <w:lang w:eastAsia="sk-SK"/>
        </w:rPr>
        <w:t>,</w:t>
      </w:r>
    </w:p>
    <w:p w14:paraId="3B84D9B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alebo za účelom jeho predaja iným prevádzkovateľom živnosti (veľkoobchod)</w:t>
      </w:r>
    </w:p>
    <w:p w14:paraId="72A07427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v rozsahu voľnej živnosti</w:t>
      </w:r>
    </w:p>
    <w:p w14:paraId="1094EAF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-sprostredkovateľská činnosť (s výnimkou činností vylúčených z pôsobnosti</w:t>
      </w:r>
    </w:p>
    <w:p w14:paraId="3C07B84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živnostenského zákona)</w:t>
      </w:r>
    </w:p>
    <w:p w14:paraId="0F34BFB4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-obchodné poradenstvo v rozsahu voľnej živnosti</w:t>
      </w:r>
    </w:p>
    <w:p w14:paraId="75AB1C4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-sprostredkovanie kúpy a predaja nehnuteľností</w:t>
      </w:r>
    </w:p>
    <w:p w14:paraId="4069B3D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-podnikateľské poradenstvo v rozsahu voľnej živnosti</w:t>
      </w:r>
    </w:p>
    <w:p w14:paraId="3225920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-agentúra činnosť</w:t>
      </w:r>
    </w:p>
    <w:p w14:paraId="665FFC9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-prenájom nehnuteľností vrátane poskytovania základných služieb a doplnkových</w:t>
      </w:r>
    </w:p>
    <w:p w14:paraId="0B6A3C32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činností</w:t>
      </w:r>
    </w:p>
    <w:p w14:paraId="0594100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-leasing všetkých druhov tovarov, na ktoré sa nevyžaduje osobitné povolenie</w:t>
      </w:r>
    </w:p>
    <w:p w14:paraId="1C368E9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-faktoring a forfaiting</w:t>
      </w:r>
    </w:p>
    <w:p w14:paraId="74081DD9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-reklamná činnosť</w:t>
      </w:r>
    </w:p>
    <w:p w14:paraId="766E117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motorových vozidiel</w:t>
      </w:r>
    </w:p>
    <w:p w14:paraId="77A17B1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karosérií</w:t>
      </w:r>
    </w:p>
    <w:p w14:paraId="08FB1DDC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-zasielateľstvo</w:t>
      </w:r>
    </w:p>
    <w:p w14:paraId="24B53CF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152419">
        <w:rPr>
          <w:lang w:eastAsia="sk-SK"/>
        </w:rPr>
        <w:t>medzinárodná nákladná cestná doprava</w:t>
      </w:r>
      <w:r>
        <w:rPr>
          <w:lang w:eastAsia="sk-SK"/>
        </w:rPr>
        <w:t xml:space="preserve">     </w:t>
      </w:r>
    </w:p>
    <w:p w14:paraId="57EFAFFB" w14:textId="77777777" w:rsidR="00EB550D" w:rsidRDefault="00EB550D" w:rsidP="009E614B">
      <w:p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785F3140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C17B7F">
        <w:rPr>
          <w:b/>
        </w:rPr>
        <w:t>3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7EBCBA0D" w:rsidR="00BE5778" w:rsidRPr="000A41E1" w:rsidRDefault="00BE5778" w:rsidP="00BE5778">
      <w:pPr>
        <w:tabs>
          <w:tab w:val="left" w:pos="426"/>
        </w:tabs>
        <w:jc w:val="both"/>
        <w:rPr>
          <w:color w:val="000000" w:themeColor="text1"/>
        </w:rPr>
      </w:pPr>
      <w:r>
        <w:tab/>
      </w:r>
      <w:r w:rsidRPr="001D3180">
        <w:t xml:space="preserve">Účtovná </w:t>
      </w:r>
      <w:r w:rsidR="007036F0">
        <w:t>závierka za rok 202</w:t>
      </w:r>
      <w:r w:rsidR="00C17B7F">
        <w:t>3</w:t>
      </w:r>
      <w:r w:rsidRPr="001D3180">
        <w:t xml:space="preserve"> bola schválená valným zhromaždením </w:t>
      </w:r>
      <w:r w:rsidR="000A41E1" w:rsidRPr="000A41E1">
        <w:rPr>
          <w:color w:val="000000" w:themeColor="text1"/>
        </w:rPr>
        <w:t>29.02.2024</w:t>
      </w:r>
      <w:r w:rsidR="00A64B67" w:rsidRPr="000A41E1">
        <w:rPr>
          <w:color w:val="000000" w:themeColor="text1"/>
        </w:rPr>
        <w:t>.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31D30017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C17B7F">
        <w:rPr>
          <w:lang w:val="sk-SK"/>
        </w:rPr>
        <w:t>4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P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77777777" w:rsidR="003E6655" w:rsidRPr="00B6663C" w:rsidRDefault="003E6655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1EE71DDA" w14:textId="77777777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2F769A7D" w:rsidR="00930036" w:rsidRPr="00B6663C" w:rsidRDefault="001B1F3E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</w:tcPr>
          <w:p w14:paraId="7BCD55D7" w14:textId="77777777" w:rsidR="00930036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59EC839B" w:rsidR="00930036" w:rsidRPr="00B6663C" w:rsidRDefault="00D85A8B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</w:tcPr>
          <w:p w14:paraId="067D9840" w14:textId="41FC1334" w:rsidR="00930036" w:rsidRPr="00B6663C" w:rsidRDefault="000A41E1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3E2A0BE9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C17B7F">
        <w:rPr>
          <w:b/>
        </w:rPr>
        <w:t>4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ABE1D3B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 xml:space="preserve">Zvážili sme všetky potenciálne dopady </w:t>
      </w:r>
      <w:r w:rsidR="00413348">
        <w:rPr>
          <w:b/>
        </w:rPr>
        <w:t>pretrvávajúceho</w:t>
      </w:r>
      <w:r w:rsidR="00077EE2">
        <w:rPr>
          <w:b/>
        </w:rPr>
        <w:t xml:space="preserve">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lastRenderedPageBreak/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2E773388" w14:textId="77777777" w:rsidR="00397290" w:rsidRDefault="00397290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77777777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</w:p>
    <w:p w14:paraId="21BA738E" w14:textId="77777777" w:rsidR="004666E2" w:rsidRDefault="004666E2" w:rsidP="004666E2">
      <w:pPr>
        <w:pStyle w:val="Odsekzoznamu"/>
      </w:pPr>
    </w:p>
    <w:p w14:paraId="08EFCBF5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>nakupovaný materiál - obstarávacou cenou</w:t>
      </w:r>
      <w:r w:rsidRPr="004666E2">
        <w:rPr>
          <w:lang w:val="en-US"/>
        </w:rPr>
        <w:t>;</w:t>
      </w:r>
      <w:r>
        <w:t xml:space="preserve"> nakupovaný tovar - obstarávacou cenou; pri úbytku rovnakého druhu zásob</w:t>
      </w:r>
      <w:r w:rsidR="005F254F">
        <w:t xml:space="preserve"> a tovaru</w:t>
      </w:r>
      <w:r>
        <w:t xml:space="preserve"> sa používa metóda </w:t>
      </w:r>
      <w:r w:rsidR="005F254F" w:rsidRPr="005F254F">
        <w:t>pevnej ceny</w:t>
      </w:r>
    </w:p>
    <w:p w14:paraId="72702069" w14:textId="77777777" w:rsidR="004666E2" w:rsidRDefault="004666E2" w:rsidP="004666E2">
      <w:pPr>
        <w:pStyle w:val="Odsekzoznamu"/>
      </w:pPr>
    </w:p>
    <w:p w14:paraId="52985501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3901E0C1" w14:textId="77777777" w:rsidR="004666E2" w:rsidRDefault="004666E2" w:rsidP="004666E2">
      <w:pPr>
        <w:pStyle w:val="Odsekzoznamu"/>
      </w:pPr>
    </w:p>
    <w:p w14:paraId="18181A57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r>
        <w:t>pri ich vzniku alebo bezodplatnom nadobudnutí - menovitou hodnotou,</w:t>
      </w:r>
      <w:r w:rsidR="00D8060C">
        <w:t xml:space="preserve"> </w:t>
      </w:r>
      <w:r>
        <w:t xml:space="preserve">pri odplatnom nadobudnutí (postúpení) alebo nadobudnutí vkladom do základného imania – </w:t>
      </w:r>
      <w:r w:rsidR="005F254F">
        <w:t>nominálnou hodnotou</w:t>
      </w:r>
      <w:r w:rsidR="00D8060C">
        <w:t xml:space="preserve">. </w:t>
      </w:r>
      <w:r>
        <w:t xml:space="preserve">Pri dlhodobých pohľadávkach sa uvádza opravná položka v stĺpci korekcia, čím sa vyjadruje ich hodnota </w:t>
      </w:r>
      <w:r w:rsidR="004666E2">
        <w:t>v čase účtovania a vykazovania</w:t>
      </w:r>
    </w:p>
    <w:p w14:paraId="6FB7475B" w14:textId="77777777" w:rsidR="004666E2" w:rsidRDefault="004666E2" w:rsidP="004666E2">
      <w:pPr>
        <w:pStyle w:val="Odsekzoznamu"/>
      </w:pPr>
    </w:p>
    <w:p w14:paraId="65396066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</w:p>
    <w:p w14:paraId="65340A16" w14:textId="77777777" w:rsidR="004666E2" w:rsidRDefault="004666E2" w:rsidP="004666E2">
      <w:pPr>
        <w:pStyle w:val="Odsekzoznamu"/>
      </w:pPr>
    </w:p>
    <w:p w14:paraId="1873D073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hodnotou,</w:t>
      </w:r>
    </w:p>
    <w:p w14:paraId="2E10992E" w14:textId="77777777" w:rsidR="004666E2" w:rsidRDefault="004666E2" w:rsidP="004666E2">
      <w:pPr>
        <w:pStyle w:val="Odsekzoznamu"/>
      </w:pPr>
    </w:p>
    <w:p w14:paraId="4DD1458A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r>
        <w:t>pri ich vzniku - menovitou hodnotou</w:t>
      </w:r>
      <w:r w:rsidR="00D8060C">
        <w:t xml:space="preserve">, </w:t>
      </w:r>
      <w:r>
        <w:t>pri prevzatí - obstarávacou cenou,</w:t>
      </w:r>
    </w:p>
    <w:p w14:paraId="70659213" w14:textId="77777777" w:rsidR="004666E2" w:rsidRDefault="004666E2" w:rsidP="004666E2">
      <w:pPr>
        <w:pStyle w:val="Odsekzoznamu"/>
      </w:pPr>
    </w:p>
    <w:p w14:paraId="03A1E608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záväzku,</w:t>
      </w:r>
    </w:p>
    <w:p w14:paraId="75026F95" w14:textId="77777777" w:rsidR="004666E2" w:rsidRDefault="004666E2" w:rsidP="004666E2">
      <w:pPr>
        <w:pStyle w:val="Odsekzoznamu"/>
      </w:pPr>
    </w:p>
    <w:p w14:paraId="797FAD8C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lastRenderedPageBreak/>
        <w:t xml:space="preserve">pôžičky, úvery: </w:t>
      </w:r>
      <w:r>
        <w:t>pri ich vzniku - menovitou hodnotou</w:t>
      </w:r>
      <w:r w:rsidR="00D8060C">
        <w:t xml:space="preserve">, </w:t>
      </w:r>
      <w:r>
        <w:t>pri prevzatí - obstarávacou cenou</w:t>
      </w:r>
      <w:r w:rsidR="00D8060C">
        <w:t xml:space="preserve">. </w:t>
      </w:r>
      <w:r>
        <w:t xml:space="preserve">Úroky </w:t>
      </w:r>
      <w:proofErr w:type="gramStart"/>
      <w:r>
        <w:t>z  pôžičiek</w:t>
      </w:r>
      <w:proofErr w:type="gramEnd"/>
      <w:r>
        <w:t xml:space="preserve"> a úverov sa účtujú do obdobia, s ktorým časovo a vecne súvisia.</w:t>
      </w:r>
    </w:p>
    <w:p w14:paraId="3231CEF8" w14:textId="77777777" w:rsidR="004666E2" w:rsidRDefault="004666E2" w:rsidP="004666E2">
      <w:pPr>
        <w:pStyle w:val="Odsekzoznamu"/>
      </w:pPr>
    </w:p>
    <w:p w14:paraId="3BDDC45B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hodnotou,</w:t>
      </w:r>
    </w:p>
    <w:p w14:paraId="45C29CBE" w14:textId="77777777" w:rsidR="004666E2" w:rsidRDefault="004666E2" w:rsidP="004666E2">
      <w:pPr>
        <w:pStyle w:val="Odsekzoznamu"/>
      </w:pPr>
    </w:p>
    <w:p w14:paraId="5603FC04" w14:textId="4FE92114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A4543A">
        <w:rPr>
          <w:lang w:val="sk-SK"/>
        </w:rPr>
        <w:t>1</w:t>
      </w:r>
      <w:r w:rsidR="00084B79" w:rsidRPr="004666E2">
        <w:rPr>
          <w:lang w:val="sk-SK"/>
        </w:rPr>
        <w:t xml:space="preserve"> %, po úpravách o niektoré položky na daňové účely,</w:t>
      </w:r>
    </w:p>
    <w:p w14:paraId="71E7FADE" w14:textId="77777777" w:rsidR="004666E2" w:rsidRDefault="004666E2" w:rsidP="004666E2">
      <w:pPr>
        <w:pStyle w:val="Odsekzoznamu"/>
      </w:pPr>
    </w:p>
    <w:p w14:paraId="6B90198C" w14:textId="6B6A9417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671914">
        <w:rPr>
          <w:iCs/>
          <w:lang w:val="sk-SK"/>
        </w:rPr>
        <w:t>2</w:t>
      </w:r>
      <w:r w:rsidR="00A4543A">
        <w:rPr>
          <w:iCs/>
          <w:lang w:val="sk-SK"/>
        </w:rPr>
        <w:t>4</w:t>
      </w:r>
      <w:r w:rsidRPr="004666E2">
        <w:rPr>
          <w:iCs/>
          <w:lang w:val="sk-SK"/>
        </w:rPr>
        <w:t xml:space="preserve"> %</w:t>
      </w:r>
      <w:r w:rsidRPr="004666E2">
        <w:rPr>
          <w:i/>
          <w:iCs/>
          <w:lang w:val="sk-SK"/>
        </w:rPr>
        <w:t>.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77777777" w:rsidR="0088735C" w:rsidRPr="002A17E3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 xml:space="preserve">v očakávanej výške záväzku. </w:t>
      </w:r>
    </w:p>
    <w:p w14:paraId="0EB982E4" w14:textId="77777777" w:rsidR="002A17E3" w:rsidRDefault="002A17E3" w:rsidP="002A17E3">
      <w:pPr>
        <w:pStyle w:val="Zarkazkladnhotextu31"/>
        <w:tabs>
          <w:tab w:val="left" w:pos="11340"/>
        </w:tabs>
        <w:ind w:left="785" w:firstLine="0"/>
        <w:rPr>
          <w:b/>
          <w:bCs/>
          <w:color w:val="000000"/>
          <w:szCs w:val="24"/>
          <w:shd w:val="clear" w:color="auto" w:fill="C0C0C0"/>
          <w:lang w:val="sk-SK"/>
        </w:rPr>
      </w:pP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77777777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imania,</w:t>
      </w:r>
    </w:p>
    <w:p w14:paraId="415DC8E1" w14:textId="77777777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7777777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D8060C" w:rsidRPr="0088735C">
        <w:rPr>
          <w:bCs/>
          <w:iCs/>
        </w:rPr>
        <w:t>.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77777777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hodnotu.</w:t>
      </w:r>
      <w:r>
        <w:t xml:space="preserve"> 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1E91164B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alebo</w:t>
      </w:r>
      <w:r w:rsidR="00D8060C">
        <w:t xml:space="preserve"> </w:t>
      </w:r>
      <w:r>
        <w:t xml:space="preserve">v deň, ku ktorému sa zostavuje účtovná závierka. </w:t>
      </w:r>
    </w:p>
    <w:p w14:paraId="1D46B16E" w14:textId="77777777" w:rsidR="00084B79" w:rsidRDefault="00084B79" w:rsidP="00C17B7F">
      <w:pPr>
        <w:ind w:firstLine="50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lastRenderedPageBreak/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77777777" w:rsidR="00FA24DC" w:rsidRPr="00FA24DC" w:rsidRDefault="00614C2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="008320DB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77777777" w:rsidR="00E87ABF" w:rsidRPr="00E87ABF" w:rsidRDefault="00060B44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77777777" w:rsidR="00E87ABF" w:rsidRPr="00E87ABF" w:rsidRDefault="0003704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444B04D2" w:rsidR="00755F92" w:rsidRPr="00E87ABF" w:rsidRDefault="000A41E1" w:rsidP="00A64B6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0CA3854E" w:rsidR="00663798" w:rsidRPr="00E87ABF" w:rsidRDefault="00A64B67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850B5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896 633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0461DE65" w:rsidR="00663798" w:rsidRPr="00E87ABF" w:rsidRDefault="00850B56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1 636 687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64D73820" w:rsidR="00663798" w:rsidRPr="00E87ABF" w:rsidRDefault="00850B56" w:rsidP="00194A50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799201A4" w:rsidR="00663798" w:rsidRPr="00E87ABF" w:rsidRDefault="00850B56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4 684 051</w:t>
            </w:r>
          </w:p>
        </w:tc>
      </w:tr>
      <w:tr w:rsidR="00E87ABF" w:rsidRPr="00E87ABF" w14:paraId="4F369BBB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0EBB21" w14:textId="1472615D" w:rsidR="00755F92" w:rsidRPr="00E87ABF" w:rsidRDefault="000A41E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5 760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2DC4F2" w14:textId="3D23C9DB" w:rsidR="00E87ABF" w:rsidRPr="00E87ABF" w:rsidRDefault="00850B56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60 469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683BA01A" w:rsidR="00E87ABF" w:rsidRPr="00E87ABF" w:rsidRDefault="00850B56" w:rsidP="00CE2C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305 982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6AFEF161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430 712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560AE1AA" w:rsidR="00E87ABF" w:rsidRPr="00E87ABF" w:rsidRDefault="00850B56" w:rsidP="00850B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802 923</w:t>
            </w:r>
          </w:p>
        </w:tc>
      </w:tr>
      <w:tr w:rsidR="00E87ABF" w:rsidRPr="00E87ABF" w14:paraId="5476605F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D0CF14" w14:textId="030DE7E8" w:rsidR="00E87ABF" w:rsidRPr="00E87ABF" w:rsidRDefault="000A41E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72 184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A4EE96" w14:textId="2103A802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786 562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5BCBD5C6" w:rsidR="00E87ABF" w:rsidRPr="00E87ABF" w:rsidRDefault="00850B56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240 549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117616DB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549 089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43D35E59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1 648 384</w:t>
            </w: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4D4BA255" w:rsidR="00E87ABF" w:rsidRPr="00E87ABF" w:rsidRDefault="00850B56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41E7E5EA" w:rsidR="00E87ABF" w:rsidRPr="00E87ABF" w:rsidRDefault="000A791D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850B5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098CD6AE" w:rsidR="00E87ABF" w:rsidRPr="00E87ABF" w:rsidRDefault="00850B56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1 702 120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0B2817FD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300CF8F4" w:rsidR="00E87ABF" w:rsidRPr="00E87ABF" w:rsidRDefault="00D74686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3 838 590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194A50" w:rsidRPr="00E87ABF" w:rsidRDefault="00194A50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79EB9064" w:rsidR="00194A50" w:rsidRPr="00E87ABF" w:rsidRDefault="00D74686" w:rsidP="00D7468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826 766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2E7C34A4" w:rsidR="00194A50" w:rsidRPr="00E87ABF" w:rsidRDefault="00D74686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833 767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3084E4F7" w:rsidR="00194A50" w:rsidRPr="00E87ABF" w:rsidRDefault="00D74686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1 660 533</w:t>
            </w:r>
          </w:p>
        </w:tc>
      </w:tr>
      <w:tr w:rsidR="00E87ABF" w:rsidRPr="00E87ABF" w14:paraId="0E3C3649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0FE52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2A959" w14:textId="2B7215C0" w:rsidR="00E87ABF" w:rsidRPr="00E87ABF" w:rsidRDefault="00D74686" w:rsidP="00D7468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739 461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23FF51CF" w:rsidR="00E87ABF" w:rsidRPr="00E87ABF" w:rsidRDefault="00D74686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463 804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09DBFBE3" w:rsidR="00E87ABF" w:rsidRPr="00E87ABF" w:rsidRDefault="00D74686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1 203 265</w:t>
            </w:r>
          </w:p>
        </w:tc>
      </w:tr>
      <w:tr w:rsidR="00E87ABF" w:rsidRPr="00E87ABF" w14:paraId="383E367C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64C648" w14:textId="281AD097" w:rsidR="00E87ABF" w:rsidRPr="00E87ABF" w:rsidRDefault="00D7468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786 562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14F2303E" w:rsidR="00E87ABF" w:rsidRPr="00E87ABF" w:rsidRDefault="00D7468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240 550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485F2972" w:rsidR="00E87ABF" w:rsidRPr="00E87ABF" w:rsidRDefault="00D74686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1 027 112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302F2998" w:rsidR="00E87ABF" w:rsidRPr="00E87ABF" w:rsidRDefault="00D74686" w:rsidP="00CF0AAA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779 665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11E44AF8" w:rsidR="00E87ABF" w:rsidRPr="00E87ABF" w:rsidRDefault="00D74686" w:rsidP="00D546E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1 057 021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2B4BEB63" w:rsidR="00E87ABF" w:rsidRPr="00E87ABF" w:rsidRDefault="00D74686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1 836 686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194A50" w:rsidRPr="00E87ABF" w:rsidRDefault="00194A50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3B429FD4" w:rsidR="00194A50" w:rsidRPr="00E87ABF" w:rsidRDefault="00916CBE" w:rsidP="00916CBE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540BE0B8" w:rsidR="00194A50" w:rsidRPr="00E87ABF" w:rsidRDefault="00916CBE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1 069 867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40BEDC62" w:rsidR="00194A50" w:rsidRPr="00E87ABF" w:rsidRDefault="00916CBE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802 920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7D4684E3" w:rsidR="00194A50" w:rsidRPr="00E87ABF" w:rsidRDefault="00916CBE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54302A32" w:rsidR="00194A50" w:rsidRPr="00E87ABF" w:rsidRDefault="00916CBE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3 023 51</w:t>
            </w:r>
            <w:r w:rsidR="00A92781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  <w:tr w:rsidR="00194A50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194A50" w:rsidRPr="00E87ABF" w:rsidRDefault="00194A50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7240D7F3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5CDB8CDD" w:rsidR="00194A50" w:rsidRPr="00E87ABF" w:rsidRDefault="00916CBE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390 875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6C3147EE" w:rsidR="00194A50" w:rsidRPr="00E87ABF" w:rsidRDefault="00916CBE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645 099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5DAD298E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51C0EB41" w:rsidR="00194A50" w:rsidRPr="00E87ABF" w:rsidRDefault="00916CBE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2 001 904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A64B67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253EE762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2DEF948E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1 888 613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15BF849E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1 403 074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36CE1BC9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5C53F9FE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3 530 243</w:t>
            </w:r>
          </w:p>
        </w:tc>
      </w:tr>
      <w:tr w:rsidR="00A64B67" w:rsidRPr="00FB3FE1" w14:paraId="20559F70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30A405" w14:textId="1CAA6F39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892 480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110319" w14:textId="3F8B0C32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8 020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545FB80C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566 363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0FACDCC6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1 486 579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736D6F2A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2 953 462</w:t>
            </w:r>
          </w:p>
        </w:tc>
      </w:tr>
      <w:tr w:rsidR="00A64B67" w:rsidRPr="00FB3FE1" w14:paraId="172D60C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FE2FB2" w14:textId="7A001B6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787012" w14:textId="4E99B6A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484E8788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332 770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7B100852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1 499 884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38816550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1 799 654</w:t>
            </w:r>
          </w:p>
        </w:tc>
      </w:tr>
      <w:tr w:rsidR="00A64B67" w:rsidRPr="00FB3FE1" w14:paraId="3840146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48F52B" w14:textId="25D0A06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21DDC" w14:textId="7127FA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71216A6B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E66769" w14:textId="16FEF372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1A2F10" w14:textId="32BCAB34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1 896 633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7A057261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1 636 687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3E01E535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50A2DB2B" w:rsidR="00A64B67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4 684 052</w:t>
            </w:r>
          </w:p>
        </w:tc>
      </w:tr>
      <w:tr w:rsidR="00A64B67" w:rsidRPr="00FB3FE1" w14:paraId="4DDF7158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4EF51FF" w14:textId="3545AE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C2997C6" w14:textId="20A000A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15E8D78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1B0E7D4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1ADC936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23309BF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14913F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519322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0830C21A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194A50" w:rsidRPr="00FB3FE1" w14:paraId="24B55D45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F67ED4" w14:textId="56BF8EDD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6C6ED2" w14:textId="12BECE8D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776 769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3D06A71A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673 316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5B2B4E1F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1 450 085</w:t>
            </w:r>
          </w:p>
        </w:tc>
      </w:tr>
      <w:tr w:rsidR="00194A50" w:rsidRPr="00FB3FE1" w14:paraId="0CB00357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89C779" w14:textId="3F0DBE3F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B67733" w14:textId="2760E536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49 998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4B461C50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519 661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5BB8FEC7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569 659</w:t>
            </w:r>
          </w:p>
        </w:tc>
      </w:tr>
      <w:tr w:rsidR="00194A50" w:rsidRPr="00FB3FE1" w14:paraId="28274A7B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95BC21" w14:textId="4AAFA745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5F4204" w14:textId="20111718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631310B3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359 210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6D749F42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359 210</w:t>
            </w:r>
          </w:p>
        </w:tc>
      </w:tr>
      <w:tr w:rsidR="00194A50" w:rsidRPr="00FB3FE1" w14:paraId="5215F7C0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86D56A" w14:textId="7BE1C3E2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B61720" w14:textId="2E0E86F6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826 767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7E5C5910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833 767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7DD2F830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1 660 533</w:t>
            </w:r>
          </w:p>
        </w:tc>
      </w:tr>
      <w:tr w:rsidR="00A64B67" w:rsidRPr="00FB3FE1" w14:paraId="57BCB91A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8DDF6E5" w14:textId="352CB4A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6556BF6" w14:textId="1B29FF1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61B7BC1" w14:textId="2BDB67C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7678E94" w14:textId="6BE784B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AD59A15" w14:textId="4EF6C4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84FB10" w14:textId="509A6A8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BA049C9" w14:textId="1503DF4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F3B8DF7" w14:textId="5EE1BC5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AC236CB" w14:textId="1F24B934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5EE4EB0B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1E73A5" w14:textId="7AB41E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73AB5" w14:textId="0B05DB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A433AE" w14:textId="553FC8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5F72DB" w14:textId="1F387DD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C5EA76" w14:textId="239B7DD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C0A5D4" w14:textId="03FD330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6A49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5D26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65C289" w14:textId="0F1A6E1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185A1CF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B45BD5" w14:textId="6A8DAC0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33EF6A" w14:textId="221068B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74AB38" w14:textId="7734077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D96AF8" w14:textId="4115AA5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E98DF4" w14:textId="2E6DB06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785CE" w14:textId="288C6E3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D52A92" w14:textId="20EFBF5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CEEAC0" w14:textId="209F78F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1074B5" w14:textId="6B11B02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3DE3C1AC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A3B218" w14:textId="63C9F9F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40DF3" w14:textId="2FA83A1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7E4D7" w14:textId="3D8197C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A2E37A" w14:textId="7FBE2AE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D6ADA" w14:textId="5708980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F91B7D" w14:textId="7101398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072A3" w14:textId="249E892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5AA42B" w14:textId="003FA4B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458CE00" w14:textId="580CDB2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42BF63D1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4AC9A8" w14:textId="5CD3B64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273310" w14:textId="5C845C3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DE9831" w14:textId="4E6A3BC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819686" w14:textId="00155BA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786B2C" w14:textId="5EA878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B43E51" w14:textId="289E5ED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C7804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909E8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81F45A3" w14:textId="568788F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320A84ED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BB3F6B4" w14:textId="300D40C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0C13B5" w14:textId="6BDA481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45CE910" w14:textId="315383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B65CA46" w14:textId="051C7F7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B0DD9DE" w14:textId="019325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6BC5A2" w14:textId="142C465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A89A33B" w14:textId="4C953C0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47DDEF" w14:textId="6715DB9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919E8F3" w14:textId="41049005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194A50" w:rsidRPr="00FB3FE1" w14:paraId="56B1701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900ED" w14:textId="21883C3B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F554B9" w14:textId="62D50D09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1 111 846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12AE969F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729 758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3291C1D0" w:rsidR="00194A50" w:rsidRPr="00E87ABF" w:rsidRDefault="00A92781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518FA7D6" w:rsidR="00194A50" w:rsidRPr="00E87ABF" w:rsidRDefault="00A92781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2 080 160</w:t>
            </w:r>
          </w:p>
        </w:tc>
      </w:tr>
      <w:tr w:rsidR="00194A50" w:rsidRPr="00FB3FE1" w14:paraId="797D0F39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57B253" w14:textId="1A42E98B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60D652" w14:textId="440F7719" w:rsidR="00194A50" w:rsidRPr="00E87ABF" w:rsidRDefault="00CC1197" w:rsidP="00A92781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1 069 86</w:t>
            </w:r>
            <w:r w:rsidR="00A92781">
              <w:rPr>
                <w:rFonts w:ascii="Arial" w:hAnsi="Arial"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4ED4FAE6" w:rsidR="00194A50" w:rsidRPr="00E87ABF" w:rsidRDefault="00CC119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802 920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1CC50794" w:rsidR="00194A50" w:rsidRPr="00E87ABF" w:rsidRDefault="00A92781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7650DEA7" w:rsidR="00194A50" w:rsidRPr="00E87ABF" w:rsidRDefault="00A92781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3 023 519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E7A4A5" w14:textId="6FC1AD96" w:rsidR="00671914" w:rsidRPr="003A60E7" w:rsidRDefault="00D56328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A92781">
              <w:rPr>
                <w:sz w:val="22"/>
                <w:u w:val="none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A43A97" w14:textId="559A9789" w:rsidR="00671914" w:rsidRPr="003A60E7" w:rsidRDefault="0071275A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A92781">
              <w:rPr>
                <w:sz w:val="22"/>
                <w:u w:val="none"/>
                <w:lang w:val="sk-SK"/>
              </w:rPr>
              <w:t>3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28DC532" w14:textId="31AC294F" w:rsidR="00957ADF" w:rsidRPr="001631B4" w:rsidRDefault="00722F81" w:rsidP="00957ADF">
            <w:pPr>
              <w:jc w:val="center"/>
            </w:pPr>
            <w:r>
              <w:t>53566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3D2F7D7" w14:textId="0702673E" w:rsidR="00957ADF" w:rsidRPr="001631B4" w:rsidRDefault="00A92781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44095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01E1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6D2DB" w14:textId="77777777" w:rsidR="00957ADF" w:rsidRDefault="00957ADF" w:rsidP="00CA0355">
            <w:pPr>
              <w:snapToGrid w:val="0"/>
            </w:pPr>
            <w:r>
              <w:t>Budovy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3DDA6" w14:textId="77777777" w:rsidR="00957ADF" w:rsidRDefault="00957ADF" w:rsidP="00CA0355">
            <w:pPr>
              <w:snapToGrid w:val="0"/>
            </w:pPr>
            <w:r>
              <w:t>Poistenie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AFAFBB9" w14:textId="130E9664" w:rsidR="00957ADF" w:rsidRPr="001631B4" w:rsidRDefault="00722F81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7741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997E0EB" w14:textId="57EADCCE" w:rsidR="00957ADF" w:rsidRPr="001631B4" w:rsidRDefault="00A92781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7756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C62D4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2A17E3" w:rsidRDefault="00704AA2" w:rsidP="008F4D0C">
            <w:pPr>
              <w:rPr>
                <w:sz w:val="16"/>
                <w:szCs w:val="16"/>
              </w:rPr>
            </w:pPr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363AE6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6838" w:h="11906" w:orient="landscape"/>
          <w:pgMar w:top="1253" w:right="1303" w:bottom="1412" w:left="1303" w:header="426" w:footer="502" w:gutter="0"/>
          <w:cols w:space="708"/>
          <w:titlePg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34B99145" w14:textId="77777777" w:rsidR="00722F81" w:rsidRDefault="00722F81" w:rsidP="00A210BE">
      <w:pPr>
        <w:pStyle w:val="Odsekzoznamu"/>
        <w:ind w:left="360"/>
      </w:pPr>
    </w:p>
    <w:p w14:paraId="4E06C82D" w14:textId="77777777" w:rsidR="00722F81" w:rsidRDefault="00722F81" w:rsidP="00A210BE">
      <w:pPr>
        <w:pStyle w:val="Odsekzoznamu"/>
        <w:ind w:left="360"/>
      </w:pPr>
    </w:p>
    <w:p w14:paraId="1F4B7FDF" w14:textId="74116CA6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>4.1. 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 w:rsidTr="00361E2C">
        <w:trPr>
          <w:trHeight w:val="563"/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26B1CB0C" w:rsidR="00D56328" w:rsidRPr="008F7D7D" w:rsidRDefault="00EE2593" w:rsidP="001B1F3E">
            <w:pPr>
              <w:jc w:val="right"/>
            </w:pPr>
            <w:r>
              <w:t>1 539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4A921227" w:rsidR="00D56328" w:rsidRPr="008F7D7D" w:rsidRDefault="00EE2593" w:rsidP="001B1F3E">
            <w:pPr>
              <w:jc w:val="right"/>
            </w:pPr>
            <w:r>
              <w:t>1 539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38C4119C" w:rsidR="00D56328" w:rsidRPr="008F7D7D" w:rsidRDefault="00EE2593" w:rsidP="001B1F3E">
            <w:pPr>
              <w:jc w:val="right"/>
              <w:rPr>
                <w:b/>
              </w:rPr>
            </w:pPr>
            <w:r>
              <w:rPr>
                <w:b/>
              </w:rPr>
              <w:t>1 539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537AE6AF" w:rsidR="00D56328" w:rsidRPr="008F7D7D" w:rsidRDefault="00EE2593" w:rsidP="001B1F3E">
            <w:pPr>
              <w:jc w:val="right"/>
              <w:rPr>
                <w:b/>
              </w:rPr>
            </w:pPr>
            <w:r>
              <w:rPr>
                <w:b/>
              </w:rPr>
              <w:t>1 539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3005D9C4" w:rsidR="006D62D3" w:rsidRPr="00E10BC0" w:rsidRDefault="00EE2593" w:rsidP="00361E2C">
            <w:pPr>
              <w:jc w:val="right"/>
            </w:pPr>
            <w:r>
              <w:t>3 729 521</w:t>
            </w:r>
          </w:p>
        </w:tc>
        <w:tc>
          <w:tcPr>
            <w:tcW w:w="2077" w:type="dxa"/>
            <w:vAlign w:val="center"/>
          </w:tcPr>
          <w:p w14:paraId="6DC371A0" w14:textId="37B8C354" w:rsidR="006D62D3" w:rsidRPr="00E10BC0" w:rsidRDefault="004468A9" w:rsidP="00361E2C">
            <w:pPr>
              <w:jc w:val="right"/>
            </w:pPr>
            <w:r>
              <w:t>7 125</w:t>
            </w:r>
          </w:p>
        </w:tc>
        <w:tc>
          <w:tcPr>
            <w:tcW w:w="2077" w:type="dxa"/>
            <w:vAlign w:val="center"/>
          </w:tcPr>
          <w:p w14:paraId="7DEB01A1" w14:textId="5D13D1F1" w:rsidR="006D62D3" w:rsidRPr="008F7D7D" w:rsidRDefault="004468A9" w:rsidP="004468A9">
            <w:pPr>
              <w:jc w:val="right"/>
            </w:pPr>
            <w:r>
              <w:t>3 722 396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77777777" w:rsidR="00337B9B" w:rsidRPr="00337B9B" w:rsidRDefault="00337B9B" w:rsidP="00361E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FCB873" w14:textId="77777777" w:rsidR="00337B9B" w:rsidRPr="008F7D7D" w:rsidRDefault="00337B9B" w:rsidP="00361E2C">
            <w:pPr>
              <w:jc w:val="right"/>
            </w:pP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6EE1B575" w:rsidR="006D62D3" w:rsidRPr="008F7D7D" w:rsidRDefault="00EE2593" w:rsidP="00361E2C">
            <w:pPr>
              <w:jc w:val="right"/>
            </w:pPr>
            <w:r>
              <w:t>25 012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43A809F" w14:textId="5CEF0EF8" w:rsidR="006D62D3" w:rsidRDefault="00EE2593" w:rsidP="00361E2C">
            <w:pPr>
              <w:jc w:val="right"/>
            </w:pPr>
            <w:r>
              <w:t>25 012</w:t>
            </w:r>
          </w:p>
          <w:p w14:paraId="2BE6D9C1" w14:textId="609ECCC0" w:rsidR="00EE2593" w:rsidRPr="008F7D7D" w:rsidRDefault="00EE2593" w:rsidP="00361E2C">
            <w:pPr>
              <w:jc w:val="right"/>
            </w:pP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7AF89A1" w14:textId="77777777" w:rsidR="006D62D3" w:rsidRPr="008F7D7D" w:rsidRDefault="006D62D3" w:rsidP="00361E2C">
            <w:pPr>
              <w:jc w:val="right"/>
            </w:pP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554E9940" w:rsidR="008066D6" w:rsidRPr="00E10BC0" w:rsidRDefault="00EE2593" w:rsidP="00361E2C">
            <w:pPr>
              <w:jc w:val="right"/>
              <w:rPr>
                <w:b/>
              </w:rPr>
            </w:pPr>
            <w:r>
              <w:rPr>
                <w:b/>
              </w:rPr>
              <w:t>3 754 533</w:t>
            </w:r>
          </w:p>
        </w:tc>
        <w:tc>
          <w:tcPr>
            <w:tcW w:w="2077" w:type="dxa"/>
            <w:vAlign w:val="center"/>
          </w:tcPr>
          <w:p w14:paraId="08232799" w14:textId="728AC514" w:rsidR="008066D6" w:rsidRPr="00E10BC0" w:rsidRDefault="004468A9" w:rsidP="00361E2C">
            <w:pPr>
              <w:jc w:val="right"/>
              <w:rPr>
                <w:b/>
              </w:rPr>
            </w:pPr>
            <w:r>
              <w:rPr>
                <w:b/>
              </w:rPr>
              <w:t>7 125</w:t>
            </w:r>
          </w:p>
        </w:tc>
        <w:tc>
          <w:tcPr>
            <w:tcW w:w="2077" w:type="dxa"/>
            <w:vAlign w:val="center"/>
          </w:tcPr>
          <w:p w14:paraId="47B2DBDE" w14:textId="370FF4CB" w:rsidR="008066D6" w:rsidRPr="008F7D7D" w:rsidRDefault="00EE2593" w:rsidP="00361E2C">
            <w:pPr>
              <w:jc w:val="right"/>
              <w:rPr>
                <w:b/>
              </w:rPr>
            </w:pPr>
            <w:r>
              <w:rPr>
                <w:b/>
              </w:rPr>
              <w:t>3 747 408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33D9D535" w14:textId="77777777" w:rsidR="00084B79" w:rsidRPr="008F7D7D" w:rsidRDefault="00084B79">
      <w:pPr>
        <w:jc w:val="both"/>
      </w:pPr>
      <w:r w:rsidRPr="008F7D7D">
        <w:lastRenderedPageBreak/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Zúčtovanie OP z dôvodu zániku opodstat-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4AC31540" w:rsidR="00DF5A08" w:rsidRPr="004718C6" w:rsidRDefault="004468A9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6 696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416E045B" w:rsidR="00DF5A08" w:rsidRPr="004718C6" w:rsidRDefault="004468A9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 xml:space="preserve">2 026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73DF5801" w:rsidR="00DF5A08" w:rsidRPr="004718C6" w:rsidRDefault="00361E2C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-</w:t>
            </w:r>
            <w:r w:rsidR="004468A9">
              <w:rPr>
                <w:b/>
                <w:bCs/>
                <w:color w:val="000000" w:themeColor="text1"/>
                <w:lang w:eastAsia="sk-SK"/>
              </w:rPr>
              <w:t>1 597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66520FE8" w:rsidR="00DF5A08" w:rsidRPr="004718C6" w:rsidRDefault="004468A9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7 125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2D211818" w:rsidR="00860ED8" w:rsidRPr="004718C6" w:rsidRDefault="004468A9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6 696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2448DDD1" w:rsidR="00860ED8" w:rsidRPr="004718C6" w:rsidRDefault="004468A9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2 026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308C7C31" w:rsidR="00860ED8" w:rsidRPr="004718C6" w:rsidRDefault="00361E2C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-</w:t>
            </w:r>
            <w:r w:rsidR="004468A9">
              <w:rPr>
                <w:b/>
                <w:bCs/>
                <w:color w:val="000000" w:themeColor="text1"/>
                <w:lang w:eastAsia="sk-SK"/>
              </w:rPr>
              <w:t>1 597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488F65C9" w:rsidR="00860ED8" w:rsidRPr="004718C6" w:rsidRDefault="004468A9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7 125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0"/>
        <w:gridCol w:w="2384"/>
        <w:gridCol w:w="2237"/>
        <w:gridCol w:w="1258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  <w:shd w:val="clear" w:color="auto" w:fill="auto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  <w:shd w:val="clear" w:color="auto" w:fill="auto"/>
          </w:tcPr>
          <w:p w14:paraId="548D8C6A" w14:textId="77777777" w:rsidR="0092480C" w:rsidRPr="006239B2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55509786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FD1C16E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7CF652F4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4ED9A3FD" w14:textId="77777777" w:rsidTr="008F4D0C">
        <w:tc>
          <w:tcPr>
            <w:tcW w:w="3614" w:type="dxa"/>
            <w:shd w:val="clear" w:color="auto" w:fill="auto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  <w:shd w:val="clear" w:color="auto" w:fill="auto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3CC9B8D1" w14:textId="77777777" w:rsidR="00DC30C5" w:rsidRDefault="00DC30C5">
      <w:pPr>
        <w:jc w:val="both"/>
      </w:pPr>
    </w:p>
    <w:p w14:paraId="6181AD2B" w14:textId="77777777" w:rsidR="00D85A8B" w:rsidRDefault="00D85A8B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316"/>
        <w:gridCol w:w="1178"/>
        <w:gridCol w:w="1734"/>
        <w:gridCol w:w="1872"/>
        <w:gridCol w:w="1339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1DD77AD2" w:rsidR="00C361E8" w:rsidRPr="00860ED8" w:rsidRDefault="00C361E8" w:rsidP="00254E67">
            <w:r w:rsidRPr="00860ED8">
              <w:t>Pohľadávky z</w:t>
            </w:r>
            <w:r w:rsidR="00765389">
              <w:t> </w:t>
            </w:r>
            <w:r w:rsidRPr="00860ED8">
              <w:t>obchod</w:t>
            </w:r>
            <w:r w:rsidR="00765389">
              <w:t>.</w:t>
            </w:r>
            <w:r w:rsidRPr="00860ED8">
              <w:t xml:space="preserve">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4904432B" w:rsidR="00C361E8" w:rsidRPr="00860ED8" w:rsidRDefault="004468A9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8 367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46DB65FA" w:rsidR="00C361E8" w:rsidRPr="00860ED8" w:rsidRDefault="004468A9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4 038</w:t>
            </w:r>
            <w:r w:rsidR="00C361E8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6A996824" w:rsidR="00C361E8" w:rsidRPr="00860ED8" w:rsidRDefault="004468A9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-5 709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3835925F" w:rsidR="00C361E8" w:rsidRPr="00860ED8" w:rsidRDefault="004468A9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6 696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2BDCA1AE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</w:t>
            </w:r>
            <w:r w:rsidR="00765389">
              <w:rPr>
                <w:color w:val="000000"/>
                <w:lang w:eastAsia="sk-SK"/>
              </w:rPr>
              <w:t xml:space="preserve"> </w:t>
            </w:r>
            <w:r w:rsidRPr="00860ED8">
              <w:rPr>
                <w:color w:val="000000"/>
                <w:lang w:eastAsia="sk-SK"/>
              </w:rPr>
              <w:t>a</w:t>
            </w:r>
            <w:r w:rsidR="00765389">
              <w:rPr>
                <w:color w:val="000000"/>
                <w:lang w:eastAsia="sk-SK"/>
              </w:rPr>
              <w:t> </w:t>
            </w:r>
            <w:r w:rsidRPr="00860ED8">
              <w:rPr>
                <w:color w:val="000000"/>
                <w:lang w:eastAsia="sk-SK"/>
              </w:rPr>
              <w:t>mater</w:t>
            </w:r>
            <w:r w:rsidR="00765389">
              <w:rPr>
                <w:color w:val="000000"/>
                <w:lang w:eastAsia="sk-SK"/>
              </w:rPr>
              <w:t>-</w:t>
            </w:r>
            <w:r w:rsidRPr="00860ED8">
              <w:rPr>
                <w:color w:val="000000"/>
                <w:lang w:eastAsia="sk-SK"/>
              </w:rPr>
              <w:t>skej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0370B89E" w:rsidR="00C361E8" w:rsidRPr="00860ED8" w:rsidRDefault="00C361E8" w:rsidP="00254E67">
            <w:r w:rsidRPr="00860ED8">
              <w:rPr>
                <w:color w:val="000000"/>
                <w:lang w:eastAsia="sk-SK"/>
              </w:rPr>
              <w:t>Ostatné pohľ</w:t>
            </w:r>
            <w:r w:rsidR="00765389">
              <w:rPr>
                <w:color w:val="000000"/>
                <w:lang w:eastAsia="sk-SK"/>
              </w:rPr>
              <w:t>.</w:t>
            </w:r>
            <w:r w:rsidRPr="00860ED8">
              <w:rPr>
                <w:color w:val="000000"/>
                <w:lang w:eastAsia="sk-SK"/>
              </w:rPr>
              <w:t xml:space="preserve">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65432570" w:rsidR="00C361E8" w:rsidRPr="00860ED8" w:rsidRDefault="00C361E8" w:rsidP="00254E67">
            <w:r w:rsidRPr="00860ED8">
              <w:t>Pohľadávky voči spoločníkom, členom a</w:t>
            </w:r>
            <w:r w:rsidR="00765389">
              <w:t> </w:t>
            </w:r>
            <w:r w:rsidRPr="00860ED8">
              <w:t>združ</w:t>
            </w:r>
            <w:r w:rsidR="00765389">
              <w:t>.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03C997C2" w:rsidR="00C361E8" w:rsidRPr="00860ED8" w:rsidRDefault="004468A9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8 367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5D6BACB5" w:rsidR="00C361E8" w:rsidRPr="00860ED8" w:rsidRDefault="004468A9" w:rsidP="004468A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4 038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14C30745" w:rsidR="00C361E8" w:rsidRPr="00860ED8" w:rsidRDefault="004468A9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-5 709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634464C4" w:rsidR="00C361E8" w:rsidRPr="00860ED8" w:rsidRDefault="004468A9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6 696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77777777" w:rsidR="0092480C" w:rsidRPr="0092480C" w:rsidRDefault="008F7D7D" w:rsidP="0092480C">
      <w:pPr>
        <w:jc w:val="both"/>
      </w:pPr>
      <w:r>
        <w:rPr>
          <w:b/>
        </w:rPr>
        <w:t xml:space="preserve">4.4. </w:t>
      </w:r>
      <w:r w:rsidR="0092480C" w:rsidRPr="00482EC1">
        <w:rPr>
          <w:b/>
        </w:rPr>
        <w:t>Výpočet odloženej daňovej pohľadávky</w:t>
      </w:r>
      <w:r w:rsidR="0092480C" w:rsidRPr="0092480C">
        <w:t>: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  <w:shd w:val="clear" w:color="auto" w:fill="auto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  <w:shd w:val="clear" w:color="auto" w:fill="auto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  <w:shd w:val="clear" w:color="auto" w:fill="auto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  <w:shd w:val="clear" w:color="auto" w:fill="auto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  <w:shd w:val="clear" w:color="auto" w:fill="auto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  <w:shd w:val="clear" w:color="auto" w:fill="auto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  <w:shd w:val="clear" w:color="auto" w:fill="auto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  <w:shd w:val="clear" w:color="auto" w:fill="auto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  <w:shd w:val="clear" w:color="auto" w:fill="auto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  <w:shd w:val="clear" w:color="auto" w:fill="auto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  <w:shd w:val="clear" w:color="auto" w:fill="auto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  <w:shd w:val="clear" w:color="auto" w:fill="auto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  <w:shd w:val="clear" w:color="auto" w:fill="auto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  <w:shd w:val="clear" w:color="auto" w:fill="auto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  <w:shd w:val="clear" w:color="auto" w:fill="auto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  <w:shd w:val="clear" w:color="auto" w:fill="auto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  <w:shd w:val="clear" w:color="auto" w:fill="auto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  <w:shd w:val="clear" w:color="auto" w:fill="auto"/>
          </w:tcPr>
          <w:p w14:paraId="16A6B32F" w14:textId="0DAF1F80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1434CE78" w14:textId="356434F0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8E19481" w14:textId="5D9A5972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110AFA93" w14:textId="12583949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D3B877B" w14:textId="2F83FF3A" w:rsidR="00D45824" w:rsidRPr="00A12E67" w:rsidRDefault="00A4543A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1539</w:t>
            </w:r>
          </w:p>
        </w:tc>
      </w:tr>
      <w:tr w:rsidR="006D5343" w:rsidRPr="0092480C" w14:paraId="349E14CB" w14:textId="77777777" w:rsidTr="00A172BA">
        <w:trPr>
          <w:trHeight w:val="330"/>
        </w:trPr>
        <w:tc>
          <w:tcPr>
            <w:tcW w:w="2985" w:type="dxa"/>
            <w:shd w:val="clear" w:color="auto" w:fill="auto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  <w:shd w:val="clear" w:color="auto" w:fill="auto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1E300E37" w14:textId="27528613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A172BA">
        <w:tc>
          <w:tcPr>
            <w:tcW w:w="2985" w:type="dxa"/>
            <w:tcBorders>
              <w:bottom w:val="nil"/>
            </w:tcBorders>
            <w:shd w:val="clear" w:color="auto" w:fill="auto"/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tcBorders>
              <w:bottom w:val="nil"/>
            </w:tcBorders>
            <w:shd w:val="clear" w:color="auto" w:fill="auto"/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tcBorders>
              <w:bottom w:val="nil"/>
            </w:tcBorders>
            <w:shd w:val="clear" w:color="auto" w:fill="auto"/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auto"/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tcBorders>
              <w:bottom w:val="nil"/>
            </w:tcBorders>
            <w:shd w:val="clear" w:color="auto" w:fill="auto"/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tcBorders>
              <w:bottom w:val="nil"/>
            </w:tcBorders>
            <w:shd w:val="clear" w:color="auto" w:fill="auto"/>
          </w:tcPr>
          <w:p w14:paraId="65876E2A" w14:textId="08FA9FDB" w:rsidR="006D5343" w:rsidRPr="00347E79" w:rsidRDefault="00A4543A" w:rsidP="00361E2C">
            <w:pPr>
              <w:jc w:val="right"/>
            </w:pPr>
            <w:r>
              <w:t>1539</w:t>
            </w:r>
          </w:p>
        </w:tc>
      </w:tr>
      <w:tr w:rsidR="00A172BA" w:rsidRPr="00765389" w14:paraId="770FD4D0" w14:textId="77777777" w:rsidTr="00A172BA"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BA19B5" w14:textId="53CEFE9B" w:rsidR="00A172BA" w:rsidRPr="00765389" w:rsidRDefault="00A172BA" w:rsidP="00A172BA">
            <w:pPr>
              <w:rPr>
                <w:bCs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790E8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ECF0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C8D053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ECF45D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67896C" w14:textId="77777777" w:rsidR="00A172BA" w:rsidRPr="00765389" w:rsidRDefault="00A172BA" w:rsidP="00361E2C">
            <w:pPr>
              <w:jc w:val="right"/>
              <w:rPr>
                <w:bCs/>
              </w:rPr>
            </w:pPr>
          </w:p>
        </w:tc>
      </w:tr>
    </w:tbl>
    <w:p w14:paraId="1DC0D65D" w14:textId="72631A70" w:rsidR="00765389" w:rsidRPr="00765389" w:rsidRDefault="00765389">
      <w:pPr>
        <w:jc w:val="both"/>
        <w:rPr>
          <w:bCs/>
        </w:rPr>
      </w:pPr>
      <w:r w:rsidRPr="00765389">
        <w:rPr>
          <w:bCs/>
        </w:rPr>
        <w:t>Odloženú daňovú pohľadávku tvoria záväzky podmienené zaplatením §17/19 a § 17/27 ZDP – neuhradené nájomné služby spojené s</w:t>
      </w:r>
      <w:r>
        <w:rPr>
          <w:bCs/>
        </w:rPr>
        <w:t> </w:t>
      </w:r>
      <w:r w:rsidRPr="00765389">
        <w:rPr>
          <w:bCs/>
        </w:rPr>
        <w:t>nájmom</w:t>
      </w:r>
      <w:r>
        <w:rPr>
          <w:bCs/>
        </w:rPr>
        <w:t>, neuhradené účtovné, právne, audítorské služby</w:t>
      </w:r>
    </w:p>
    <w:p w14:paraId="71B006CE" w14:textId="77777777" w:rsidR="00765389" w:rsidRDefault="00765389" w:rsidP="00765389">
      <w:pPr>
        <w:jc w:val="both"/>
        <w:rPr>
          <w:b/>
        </w:rPr>
      </w:pPr>
    </w:p>
    <w:p w14:paraId="2B2EB340" w14:textId="77777777" w:rsidR="00765389" w:rsidRDefault="00765389" w:rsidP="00765389">
      <w:pPr>
        <w:jc w:val="both"/>
        <w:rPr>
          <w:b/>
        </w:rPr>
      </w:pPr>
    </w:p>
    <w:p w14:paraId="5660C015" w14:textId="0901F55D" w:rsidR="00765389" w:rsidRDefault="00765389" w:rsidP="00765389">
      <w:pPr>
        <w:jc w:val="both"/>
        <w:rPr>
          <w:b/>
        </w:rPr>
      </w:pPr>
      <w:r>
        <w:rPr>
          <w:b/>
        </w:rPr>
        <w:t xml:space="preserve">5.   Finančné účty  </w:t>
      </w:r>
    </w:p>
    <w:p w14:paraId="58B5DC3D" w14:textId="77777777" w:rsidR="00765389" w:rsidRDefault="00765389" w:rsidP="00765389">
      <w:pPr>
        <w:jc w:val="both"/>
        <w:rPr>
          <w:b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4F992FAE" w:rsidR="00C361E8" w:rsidRPr="001631B4" w:rsidRDefault="00D318D5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29 457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0EDA8AE7" w:rsidR="00C361E8" w:rsidRPr="001631B4" w:rsidRDefault="004468A9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45 560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65E0036D" w:rsidR="00C361E8" w:rsidRPr="001631B4" w:rsidRDefault="00AA5ACC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7ABEE4DB" w:rsidR="00C361E8" w:rsidRPr="001631B4" w:rsidRDefault="004468A9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165A9433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F123F" w14:textId="67BE5FDE" w:rsidR="00C361E8" w:rsidRPr="008F7D7D" w:rsidRDefault="00D318D5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29 457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6BD326" w14:textId="33BEE7EE" w:rsidR="00C361E8" w:rsidRPr="008F7D7D" w:rsidRDefault="004468A9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45 560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4"/>
        <w:gridCol w:w="2614"/>
        <w:gridCol w:w="2493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47AD07AA" w:rsidR="00C361E8" w:rsidRPr="00B72D94" w:rsidRDefault="00D318D5" w:rsidP="00361E2C">
            <w:pPr>
              <w:spacing w:line="360" w:lineRule="auto"/>
              <w:jc w:val="right"/>
            </w:pPr>
            <w:r>
              <w:t>27 279</w:t>
            </w:r>
          </w:p>
        </w:tc>
        <w:tc>
          <w:tcPr>
            <w:tcW w:w="2493" w:type="dxa"/>
            <w:vAlign w:val="center"/>
          </w:tcPr>
          <w:p w14:paraId="67AF924D" w14:textId="36405AF4" w:rsidR="00C361E8" w:rsidRPr="00B72D94" w:rsidRDefault="00D318D5" w:rsidP="00361E2C">
            <w:pPr>
              <w:spacing w:line="360" w:lineRule="auto"/>
              <w:jc w:val="right"/>
            </w:pPr>
            <w:r>
              <w:t>22 726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6492DA55" w:rsidR="00C361E8" w:rsidRPr="00B72D94" w:rsidRDefault="00D318D5" w:rsidP="00361E2C">
            <w:pPr>
              <w:spacing w:line="360" w:lineRule="auto"/>
              <w:jc w:val="right"/>
            </w:pPr>
            <w:r>
              <w:t>27 279</w:t>
            </w:r>
          </w:p>
        </w:tc>
        <w:tc>
          <w:tcPr>
            <w:tcW w:w="2493" w:type="dxa"/>
            <w:vAlign w:val="center"/>
          </w:tcPr>
          <w:p w14:paraId="4D72D3C8" w14:textId="0F71B2C5" w:rsidR="00C361E8" w:rsidRPr="00B72D94" w:rsidRDefault="00D318D5" w:rsidP="00361E2C">
            <w:pPr>
              <w:spacing w:line="360" w:lineRule="auto"/>
              <w:jc w:val="right"/>
            </w:pPr>
            <w:r>
              <w:t>22 726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4AD40B8A" w:rsidR="00254E67" w:rsidRPr="00B72D94" w:rsidRDefault="00D318D5" w:rsidP="00361E2C">
            <w:pPr>
              <w:spacing w:line="360" w:lineRule="auto"/>
              <w:jc w:val="right"/>
            </w:pPr>
            <w:r>
              <w:t>4 883</w:t>
            </w:r>
          </w:p>
        </w:tc>
        <w:tc>
          <w:tcPr>
            <w:tcW w:w="2493" w:type="dxa"/>
            <w:vAlign w:val="center"/>
          </w:tcPr>
          <w:p w14:paraId="6ECAC7C5" w14:textId="17E3DEED" w:rsidR="00254E67" w:rsidRPr="00B72D94" w:rsidRDefault="00D318D5" w:rsidP="00D318D5">
            <w:pPr>
              <w:spacing w:line="360" w:lineRule="auto"/>
              <w:jc w:val="right"/>
            </w:pPr>
            <w:r>
              <w:t>548</w:t>
            </w: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6FB5AAC4" w:rsidR="00690D58" w:rsidRPr="00B72D94" w:rsidRDefault="00D318D5" w:rsidP="00361E2C">
            <w:pPr>
              <w:spacing w:line="360" w:lineRule="auto"/>
              <w:jc w:val="right"/>
            </w:pPr>
            <w:r>
              <w:t>4 883</w:t>
            </w:r>
          </w:p>
        </w:tc>
        <w:tc>
          <w:tcPr>
            <w:tcW w:w="2493" w:type="dxa"/>
            <w:vAlign w:val="center"/>
          </w:tcPr>
          <w:p w14:paraId="23AFB373" w14:textId="1BEBD5C9" w:rsidR="00690D58" w:rsidRPr="00B72D94" w:rsidRDefault="00D318D5" w:rsidP="00D318D5">
            <w:pPr>
              <w:spacing w:line="360" w:lineRule="auto"/>
              <w:jc w:val="right"/>
            </w:pPr>
            <w:r>
              <w:t>548</w:t>
            </w: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Default="00B72D94">
      <w:pPr>
        <w:rPr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.1. Informácie o vlastnom imaní</w:t>
      </w:r>
    </w:p>
    <w:p w14:paraId="7901AA7A" w14:textId="77777777" w:rsidR="009D30EE" w:rsidRPr="00746909" w:rsidRDefault="009D30EE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u w:val="single"/>
        </w:rPr>
      </w:pPr>
    </w:p>
    <w:p w14:paraId="4FF60D5F" w14:textId="2C59F6B0" w:rsidR="002C0723" w:rsidRPr="00746909" w:rsidRDefault="0055145A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Bezprostredne predchádzajúce účtovné obdobie:</w:t>
      </w:r>
      <w:r w:rsidR="001119A4" w:rsidRPr="00746909">
        <w:rPr>
          <w:sz w:val="22"/>
          <w:szCs w:val="22"/>
          <w:lang w:eastAsia="sk-SK"/>
        </w:rPr>
        <w:t xml:space="preserve"> </w:t>
      </w:r>
      <w:r w:rsidR="00976588">
        <w:rPr>
          <w:sz w:val="22"/>
          <w:szCs w:val="22"/>
          <w:lang w:eastAsia="sk-SK"/>
        </w:rPr>
        <w:t>2</w:t>
      </w:r>
      <w:r w:rsidR="00D318D5">
        <w:rPr>
          <w:sz w:val="22"/>
          <w:szCs w:val="22"/>
          <w:lang w:eastAsia="sk-SK"/>
        </w:rPr>
        <w:t> 197 695</w:t>
      </w:r>
    </w:p>
    <w:p w14:paraId="2D6BCF0D" w14:textId="2D4B2B72" w:rsidR="00EE0F2A" w:rsidRPr="00746909" w:rsidRDefault="0055145A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Vlastné imanie bežné obdobie</w:t>
      </w:r>
      <w:r w:rsidR="001119A4" w:rsidRPr="00746909">
        <w:rPr>
          <w:sz w:val="22"/>
          <w:szCs w:val="22"/>
          <w:lang w:eastAsia="sk-SK"/>
        </w:rPr>
        <w:t>:</w:t>
      </w:r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 w:rsidR="001119A4" w:rsidRPr="00746909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ab/>
        <w:t xml:space="preserve">  </w:t>
      </w:r>
      <w:r w:rsidR="00413348">
        <w:rPr>
          <w:sz w:val="22"/>
          <w:szCs w:val="22"/>
          <w:lang w:eastAsia="sk-SK"/>
        </w:rPr>
        <w:t>2</w:t>
      </w:r>
      <w:r w:rsidR="00D318D5">
        <w:rPr>
          <w:sz w:val="22"/>
          <w:szCs w:val="22"/>
          <w:lang w:eastAsia="sk-SK"/>
        </w:rPr>
        <w:t> </w:t>
      </w:r>
      <w:r w:rsidR="00F1072A">
        <w:rPr>
          <w:sz w:val="22"/>
          <w:szCs w:val="22"/>
          <w:lang w:eastAsia="sk-SK"/>
        </w:rPr>
        <w:t>32</w:t>
      </w:r>
      <w:r w:rsidR="00A13DAB">
        <w:rPr>
          <w:sz w:val="22"/>
          <w:szCs w:val="22"/>
          <w:lang w:eastAsia="sk-SK"/>
        </w:rPr>
        <w:t>1</w:t>
      </w:r>
      <w:r w:rsidR="00F1072A">
        <w:rPr>
          <w:sz w:val="22"/>
          <w:szCs w:val="22"/>
          <w:lang w:eastAsia="sk-SK"/>
        </w:rPr>
        <w:t xml:space="preserve"> 327</w:t>
      </w:r>
    </w:p>
    <w:p w14:paraId="549C24F9" w14:textId="07C1CD7C" w:rsidR="00971BEF" w:rsidRPr="00746909" w:rsidRDefault="00971BEF" w:rsidP="0055145A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 xml:space="preserve">toho: </w:t>
      </w:r>
      <w:r w:rsidR="0055145A">
        <w:rPr>
          <w:sz w:val="22"/>
          <w:szCs w:val="22"/>
          <w:lang w:eastAsia="sk-SK"/>
        </w:rPr>
        <w:tab/>
        <w:t xml:space="preserve">     -     </w:t>
      </w:r>
      <w:r w:rsidRPr="00746909">
        <w:rPr>
          <w:sz w:val="22"/>
          <w:szCs w:val="22"/>
          <w:lang w:eastAsia="sk-SK"/>
        </w:rPr>
        <w:t>základné imanie</w:t>
      </w:r>
      <w:r w:rsidR="00AA5ACC">
        <w:rPr>
          <w:sz w:val="22"/>
          <w:szCs w:val="22"/>
          <w:lang w:eastAsia="sk-SK"/>
        </w:rPr>
        <w:t xml:space="preserve">          </w:t>
      </w:r>
      <w:r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C55E60" w:rsidRPr="00746909">
        <w:rPr>
          <w:sz w:val="22"/>
          <w:szCs w:val="22"/>
          <w:lang w:eastAsia="sk-SK"/>
        </w:rPr>
        <w:t>595 682</w:t>
      </w:r>
    </w:p>
    <w:p w14:paraId="0543578D" w14:textId="38DC216A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  </w:t>
      </w:r>
      <w:r w:rsidR="00C55E60" w:rsidRPr="00746909">
        <w:rPr>
          <w:sz w:val="22"/>
          <w:szCs w:val="22"/>
          <w:lang w:eastAsia="sk-SK"/>
        </w:rPr>
        <w:t>59 568</w:t>
      </w:r>
    </w:p>
    <w:p w14:paraId="03826FB4" w14:textId="1025BA85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1</w:t>
      </w:r>
      <w:r w:rsidR="00D318D5">
        <w:rPr>
          <w:sz w:val="22"/>
          <w:szCs w:val="22"/>
          <w:lang w:eastAsia="sk-SK"/>
        </w:rPr>
        <w:t> 542 113</w:t>
      </w:r>
    </w:p>
    <w:p w14:paraId="3E03F7B3" w14:textId="143EA2D4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F1072A">
        <w:rPr>
          <w:sz w:val="22"/>
          <w:szCs w:val="22"/>
          <w:lang w:eastAsia="sk-SK"/>
        </w:rPr>
        <w:t>123 632</w:t>
      </w:r>
    </w:p>
    <w:p w14:paraId="3942676B" w14:textId="182F3170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</w:t>
      </w:r>
      <w:r w:rsidR="00AA5ACC">
        <w:rPr>
          <w:sz w:val="22"/>
          <w:szCs w:val="22"/>
          <w:lang w:eastAsia="sk-SK"/>
        </w:rPr>
        <w:t xml:space="preserve">   </w:t>
      </w:r>
      <w:r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 xml:space="preserve">        </w:t>
      </w:r>
      <w:r>
        <w:rPr>
          <w:sz w:val="22"/>
          <w:szCs w:val="22"/>
          <w:lang w:eastAsia="sk-SK"/>
        </w:rPr>
        <w:t>332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77777777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2C0723" w:rsidRPr="00746909">
        <w:rPr>
          <w:sz w:val="28"/>
          <w:u w:val="single"/>
        </w:rPr>
        <w:t xml:space="preserve">ebo vysporiadanie straty 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5B175EAD" w:rsidR="002C0723" w:rsidRPr="00746909" w:rsidRDefault="00D318D5" w:rsidP="00361E2C">
            <w:pPr>
              <w:jc w:val="right"/>
            </w:pPr>
            <w:r>
              <w:t>120 107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361E2C">
            <w:pPr>
              <w:jc w:val="right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21267033" w:rsidR="002C0723" w:rsidRPr="00746909" w:rsidRDefault="00D318D5" w:rsidP="00361E2C">
            <w:pPr>
              <w:jc w:val="right"/>
            </w:pPr>
            <w:r>
              <w:t>120 107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6F2816FB" w:rsidR="002C0723" w:rsidRPr="00746909" w:rsidRDefault="00D318D5" w:rsidP="00361E2C">
            <w:pPr>
              <w:jc w:val="right"/>
            </w:pPr>
            <w:r>
              <w:t>120 107</w:t>
            </w:r>
          </w:p>
        </w:tc>
      </w:tr>
    </w:tbl>
    <w:p w14:paraId="70042CFA" w14:textId="77777777" w:rsidR="00252C6F" w:rsidRPr="00746909" w:rsidRDefault="00252C6F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8"/>
        <w:gridCol w:w="1843"/>
        <w:gridCol w:w="991"/>
        <w:gridCol w:w="991"/>
        <w:gridCol w:w="938"/>
        <w:gridCol w:w="1468"/>
      </w:tblGrid>
      <w:tr w:rsidR="00746909" w:rsidRPr="00746909" w14:paraId="0EDCDE43" w14:textId="77777777" w:rsidTr="00D318D5">
        <w:trPr>
          <w:trHeight w:val="330"/>
          <w:jc w:val="center"/>
        </w:trPr>
        <w:tc>
          <w:tcPr>
            <w:tcW w:w="1706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94" w:type="pct"/>
            <w:gridSpan w:val="5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D318D5">
        <w:trPr>
          <w:trHeight w:val="835"/>
          <w:jc w:val="center"/>
        </w:trPr>
        <w:tc>
          <w:tcPr>
            <w:tcW w:w="1706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4" w:type="pct"/>
            <w:noWrap/>
            <w:vAlign w:val="center"/>
          </w:tcPr>
          <w:p w14:paraId="2EB08767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2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5A4D729B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683299CB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83F9B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6" w:type="pct"/>
            <w:noWrap/>
            <w:vAlign w:val="center"/>
          </w:tcPr>
          <w:p w14:paraId="7842F9C1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83F9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AA5ACC" w:rsidRPr="00746909" w14:paraId="3116092B" w14:textId="77777777" w:rsidTr="00D318D5">
        <w:trPr>
          <w:trHeight w:val="330"/>
          <w:jc w:val="center"/>
        </w:trPr>
        <w:tc>
          <w:tcPr>
            <w:tcW w:w="1706" w:type="pct"/>
            <w:vAlign w:val="center"/>
          </w:tcPr>
          <w:p w14:paraId="5408FD50" w14:textId="77777777" w:rsidR="00AA5ACC" w:rsidRPr="007A37BB" w:rsidRDefault="00AA5ACC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74" w:type="pct"/>
            <w:noWrap/>
            <w:vAlign w:val="center"/>
          </w:tcPr>
          <w:p w14:paraId="77EAC49E" w14:textId="4B2694AD" w:rsidR="00AA5ACC" w:rsidRPr="007A37BB" w:rsidRDefault="00D318D5" w:rsidP="00361E2C">
            <w:pPr>
              <w:jc w:val="right"/>
            </w:pPr>
            <w:r>
              <w:rPr>
                <w:color w:val="000000" w:themeColor="text1"/>
              </w:rPr>
              <w:t>12 642</w:t>
            </w:r>
          </w:p>
        </w:tc>
        <w:tc>
          <w:tcPr>
            <w:tcW w:w="524" w:type="pct"/>
            <w:noWrap/>
            <w:vAlign w:val="center"/>
          </w:tcPr>
          <w:p w14:paraId="0485EA72" w14:textId="5FA76134" w:rsidR="00AA5ACC" w:rsidRPr="007A37BB" w:rsidRDefault="00D318D5" w:rsidP="00783F9B">
            <w:pPr>
              <w:jc w:val="right"/>
            </w:pPr>
            <w:r>
              <w:t>10 22</w:t>
            </w:r>
            <w:r w:rsidR="00783F9B">
              <w:t>5</w:t>
            </w:r>
          </w:p>
        </w:tc>
        <w:tc>
          <w:tcPr>
            <w:tcW w:w="524" w:type="pct"/>
            <w:noWrap/>
            <w:vAlign w:val="center"/>
          </w:tcPr>
          <w:p w14:paraId="207FD36F" w14:textId="5FB3C0F1" w:rsidR="00AA5ACC" w:rsidRPr="007A37BB" w:rsidRDefault="00D318D5" w:rsidP="00783F9B">
            <w:pPr>
              <w:jc w:val="right"/>
            </w:pPr>
            <w:r>
              <w:t>12 64</w:t>
            </w:r>
            <w:r w:rsidR="00783F9B">
              <w:t>2</w:t>
            </w:r>
          </w:p>
        </w:tc>
        <w:tc>
          <w:tcPr>
            <w:tcW w:w="496" w:type="pct"/>
            <w:noWrap/>
            <w:vAlign w:val="center"/>
          </w:tcPr>
          <w:p w14:paraId="62DF0FC1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226C556D" w14:textId="7C5D360C" w:rsidR="00AA5ACC" w:rsidRPr="007A37BB" w:rsidRDefault="00783F9B" w:rsidP="00783F9B">
            <w:pPr>
              <w:jc w:val="right"/>
            </w:pPr>
            <w:r>
              <w:t>10 225</w:t>
            </w:r>
          </w:p>
        </w:tc>
      </w:tr>
      <w:tr w:rsidR="00AA5ACC" w:rsidRPr="00746909" w14:paraId="66E1910D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356A96E8" w14:textId="0D96274C" w:rsidR="00AA5ACC" w:rsidRPr="007A37BB" w:rsidRDefault="00AA5ACC" w:rsidP="0055145A">
            <w:r w:rsidRPr="007A37BB">
              <w:t xml:space="preserve">Rezerva na dovolenky </w:t>
            </w:r>
          </w:p>
        </w:tc>
        <w:tc>
          <w:tcPr>
            <w:tcW w:w="974" w:type="pct"/>
            <w:noWrap/>
            <w:vAlign w:val="center"/>
          </w:tcPr>
          <w:p w14:paraId="552C056B" w14:textId="457619E3" w:rsidR="00AA5ACC" w:rsidRPr="007A37BB" w:rsidRDefault="00D318D5" w:rsidP="00361E2C">
            <w:pPr>
              <w:jc w:val="right"/>
            </w:pPr>
            <w:r>
              <w:t>8 020</w:t>
            </w:r>
          </w:p>
        </w:tc>
        <w:tc>
          <w:tcPr>
            <w:tcW w:w="524" w:type="pct"/>
            <w:noWrap/>
            <w:vAlign w:val="center"/>
          </w:tcPr>
          <w:p w14:paraId="14D8AA1F" w14:textId="243DC872" w:rsidR="00AA5ACC" w:rsidRPr="007A37BB" w:rsidRDefault="00783F9B" w:rsidP="00361E2C">
            <w:pPr>
              <w:jc w:val="right"/>
            </w:pPr>
            <w:r>
              <w:t>6 595</w:t>
            </w:r>
          </w:p>
        </w:tc>
        <w:tc>
          <w:tcPr>
            <w:tcW w:w="524" w:type="pct"/>
            <w:noWrap/>
            <w:vAlign w:val="center"/>
          </w:tcPr>
          <w:p w14:paraId="57032F57" w14:textId="713F8904" w:rsidR="00AA5ACC" w:rsidRPr="007A37BB" w:rsidRDefault="00783F9B" w:rsidP="00361E2C">
            <w:pPr>
              <w:jc w:val="right"/>
            </w:pPr>
            <w:r>
              <w:t>8 020</w:t>
            </w:r>
          </w:p>
        </w:tc>
        <w:tc>
          <w:tcPr>
            <w:tcW w:w="496" w:type="pct"/>
            <w:noWrap/>
            <w:vAlign w:val="center"/>
          </w:tcPr>
          <w:p w14:paraId="303C12C5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0BA8D434" w14:textId="0C9157CC" w:rsidR="00AA5ACC" w:rsidRPr="007A37BB" w:rsidRDefault="00783F9B" w:rsidP="00361E2C">
            <w:pPr>
              <w:jc w:val="right"/>
            </w:pPr>
            <w:r>
              <w:t>6 595</w:t>
            </w:r>
          </w:p>
        </w:tc>
      </w:tr>
      <w:tr w:rsidR="0055145A" w:rsidRPr="00746909" w14:paraId="0195C4FC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5F3AEC12" w14:textId="083AC121" w:rsidR="0055145A" w:rsidRPr="007A37BB" w:rsidRDefault="0055145A" w:rsidP="00E50CE1">
            <w:r>
              <w:t>Rezerva na poistné</w:t>
            </w:r>
          </w:p>
        </w:tc>
        <w:tc>
          <w:tcPr>
            <w:tcW w:w="974" w:type="pct"/>
            <w:noWrap/>
            <w:vAlign w:val="center"/>
          </w:tcPr>
          <w:p w14:paraId="727F62D3" w14:textId="23C1C181" w:rsidR="0055145A" w:rsidRPr="007A37BB" w:rsidRDefault="00D318D5" w:rsidP="00D318D5">
            <w:pPr>
              <w:jc w:val="right"/>
            </w:pPr>
            <w:r>
              <w:t>2 897</w:t>
            </w:r>
          </w:p>
        </w:tc>
        <w:tc>
          <w:tcPr>
            <w:tcW w:w="524" w:type="pct"/>
            <w:noWrap/>
            <w:vAlign w:val="center"/>
          </w:tcPr>
          <w:p w14:paraId="1BFF3543" w14:textId="60C5EDB9" w:rsidR="0055145A" w:rsidRPr="007A37BB" w:rsidRDefault="00783F9B" w:rsidP="00314D56">
            <w:pPr>
              <w:jc w:val="right"/>
            </w:pPr>
            <w:r>
              <w:t>2 305</w:t>
            </w:r>
          </w:p>
        </w:tc>
        <w:tc>
          <w:tcPr>
            <w:tcW w:w="524" w:type="pct"/>
            <w:noWrap/>
            <w:vAlign w:val="center"/>
          </w:tcPr>
          <w:p w14:paraId="28AB0184" w14:textId="3951DCB4" w:rsidR="0055145A" w:rsidRPr="007A37BB" w:rsidRDefault="00783F9B" w:rsidP="00361E2C">
            <w:pPr>
              <w:jc w:val="right"/>
            </w:pPr>
            <w:r>
              <w:t>2 897</w:t>
            </w:r>
          </w:p>
        </w:tc>
        <w:tc>
          <w:tcPr>
            <w:tcW w:w="496" w:type="pct"/>
            <w:noWrap/>
            <w:vAlign w:val="center"/>
          </w:tcPr>
          <w:p w14:paraId="4365E4F1" w14:textId="77777777" w:rsidR="0055145A" w:rsidRPr="007A37BB" w:rsidRDefault="0055145A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370CD009" w14:textId="49DBB3E6" w:rsidR="0055145A" w:rsidRDefault="000F6604" w:rsidP="00783F9B">
            <w:pPr>
              <w:jc w:val="right"/>
            </w:pPr>
            <w:r>
              <w:t xml:space="preserve">2 </w:t>
            </w:r>
            <w:r w:rsidR="00783F9B">
              <w:t>305</w:t>
            </w:r>
          </w:p>
        </w:tc>
      </w:tr>
      <w:tr w:rsidR="00AA5ACC" w:rsidRPr="00746909" w14:paraId="1D4C1D6B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76868878" w14:textId="77777777" w:rsidR="00AA5ACC" w:rsidRPr="007A37BB" w:rsidRDefault="00AA5ACC" w:rsidP="00E50CE1">
            <w:r w:rsidRPr="007A37BB">
              <w:t>Rezervy ostatné</w:t>
            </w:r>
          </w:p>
        </w:tc>
        <w:tc>
          <w:tcPr>
            <w:tcW w:w="974" w:type="pct"/>
            <w:noWrap/>
            <w:vAlign w:val="center"/>
          </w:tcPr>
          <w:p w14:paraId="222E6140" w14:textId="59FF4D6C" w:rsidR="00AA5ACC" w:rsidRPr="007A37BB" w:rsidRDefault="00AA5ACC" w:rsidP="00D318D5">
            <w:pPr>
              <w:jc w:val="right"/>
            </w:pPr>
            <w:r w:rsidRPr="007A37BB">
              <w:t xml:space="preserve">1 </w:t>
            </w:r>
            <w:r w:rsidR="00D318D5">
              <w:t>7</w:t>
            </w:r>
            <w:r w:rsidRPr="007A37BB">
              <w:t>25</w:t>
            </w:r>
          </w:p>
        </w:tc>
        <w:tc>
          <w:tcPr>
            <w:tcW w:w="524" w:type="pct"/>
            <w:noWrap/>
            <w:vAlign w:val="center"/>
          </w:tcPr>
          <w:p w14:paraId="68559F40" w14:textId="6EAE0A66" w:rsidR="00AA5ACC" w:rsidRPr="007A37BB" w:rsidRDefault="002A43C2" w:rsidP="00361E2C">
            <w:pPr>
              <w:jc w:val="right"/>
            </w:pPr>
            <w:r>
              <w:t>1 7</w:t>
            </w:r>
            <w:r w:rsidR="000F6604">
              <w:t>25</w:t>
            </w:r>
          </w:p>
        </w:tc>
        <w:tc>
          <w:tcPr>
            <w:tcW w:w="524" w:type="pct"/>
            <w:noWrap/>
            <w:vAlign w:val="center"/>
          </w:tcPr>
          <w:p w14:paraId="37CB53A2" w14:textId="79A9B4AE" w:rsidR="00AA5ACC" w:rsidRPr="007A37BB" w:rsidRDefault="00783F9B" w:rsidP="00783F9B">
            <w:pPr>
              <w:jc w:val="right"/>
            </w:pPr>
            <w:r>
              <w:t>1 325</w:t>
            </w:r>
          </w:p>
        </w:tc>
        <w:tc>
          <w:tcPr>
            <w:tcW w:w="496" w:type="pct"/>
            <w:noWrap/>
            <w:vAlign w:val="center"/>
          </w:tcPr>
          <w:p w14:paraId="0E545196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53CA91E7" w14:textId="605A19CE" w:rsidR="00AA5ACC" w:rsidRPr="007A37BB" w:rsidRDefault="0055145A" w:rsidP="00783F9B">
            <w:pPr>
              <w:jc w:val="right"/>
            </w:pPr>
            <w:r>
              <w:t>1</w:t>
            </w:r>
            <w:r w:rsidR="000F6604">
              <w:t xml:space="preserve"> </w:t>
            </w:r>
            <w:r w:rsidR="00783F9B">
              <w:t>32</w:t>
            </w:r>
            <w:r>
              <w:t>5</w:t>
            </w:r>
          </w:p>
        </w:tc>
      </w:tr>
      <w:tr w:rsidR="00746909" w:rsidRPr="00746909" w14:paraId="7786DCED" w14:textId="77777777" w:rsidTr="00D318D5">
        <w:trPr>
          <w:trHeight w:val="330"/>
          <w:jc w:val="center"/>
        </w:trPr>
        <w:tc>
          <w:tcPr>
            <w:tcW w:w="1706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74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6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D318D5">
        <w:trPr>
          <w:trHeight w:val="345"/>
          <w:jc w:val="center"/>
        </w:trPr>
        <w:tc>
          <w:tcPr>
            <w:tcW w:w="170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0"/>
        <w:gridCol w:w="1739"/>
        <w:gridCol w:w="1165"/>
        <w:gridCol w:w="991"/>
        <w:gridCol w:w="938"/>
        <w:gridCol w:w="1466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AA5ACC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AA5ACC" w:rsidRPr="008F7D7D" w:rsidRDefault="00AA5ACC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56D5138C" w:rsidR="00AA5ACC" w:rsidRPr="008F7D7D" w:rsidRDefault="004F2D79" w:rsidP="00361E2C">
            <w:pPr>
              <w:jc w:val="right"/>
            </w:pPr>
            <w:r>
              <w:t>9 450</w:t>
            </w:r>
          </w:p>
        </w:tc>
        <w:tc>
          <w:tcPr>
            <w:tcW w:w="616" w:type="pct"/>
            <w:noWrap/>
            <w:vAlign w:val="center"/>
          </w:tcPr>
          <w:p w14:paraId="41682E54" w14:textId="11EE9F51" w:rsidR="00AA5ACC" w:rsidRPr="008F7D7D" w:rsidRDefault="004F2D79" w:rsidP="00361E2C">
            <w:pPr>
              <w:jc w:val="right"/>
            </w:pPr>
            <w:r>
              <w:t>12 642</w:t>
            </w:r>
          </w:p>
        </w:tc>
        <w:tc>
          <w:tcPr>
            <w:tcW w:w="524" w:type="pct"/>
            <w:noWrap/>
            <w:vAlign w:val="center"/>
          </w:tcPr>
          <w:p w14:paraId="54C62801" w14:textId="254DD2ED" w:rsidR="00AA5ACC" w:rsidRPr="008F7D7D" w:rsidRDefault="004F2D79" w:rsidP="00361E2C">
            <w:pPr>
              <w:jc w:val="right"/>
            </w:pPr>
            <w:r>
              <w:t>9 450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EABF2EC" w14:textId="0DA9B8E0" w:rsidR="00AA5ACC" w:rsidRPr="008F7D7D" w:rsidRDefault="00783F9B" w:rsidP="00361E2C">
            <w:pPr>
              <w:jc w:val="right"/>
            </w:pPr>
            <w:r>
              <w:rPr>
                <w:color w:val="000000" w:themeColor="text1"/>
              </w:rPr>
              <w:t>12 642</w:t>
            </w:r>
          </w:p>
        </w:tc>
      </w:tr>
      <w:tr w:rsidR="00AA5ACC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AA5ACC" w:rsidRPr="008F7D7D" w:rsidRDefault="00AA5ACC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042FBF29" w:rsidR="00AA5ACC" w:rsidRPr="008F7D7D" w:rsidRDefault="004F2D79" w:rsidP="00361E2C">
            <w:pPr>
              <w:jc w:val="right"/>
            </w:pPr>
            <w:r>
              <w:t>8 225</w:t>
            </w:r>
          </w:p>
        </w:tc>
        <w:tc>
          <w:tcPr>
            <w:tcW w:w="616" w:type="pct"/>
            <w:noWrap/>
            <w:vAlign w:val="center"/>
          </w:tcPr>
          <w:p w14:paraId="77691A66" w14:textId="64977520" w:rsidR="00AA5ACC" w:rsidRPr="008F7D7D" w:rsidRDefault="004F2D79" w:rsidP="00361E2C">
            <w:pPr>
              <w:jc w:val="right"/>
            </w:pPr>
            <w:r>
              <w:t>10 917</w:t>
            </w:r>
          </w:p>
        </w:tc>
        <w:tc>
          <w:tcPr>
            <w:tcW w:w="524" w:type="pct"/>
            <w:noWrap/>
            <w:vAlign w:val="center"/>
          </w:tcPr>
          <w:p w14:paraId="1626AE13" w14:textId="4A40DDA1" w:rsidR="00AA5ACC" w:rsidRPr="008F7D7D" w:rsidRDefault="004F2D79" w:rsidP="00361E2C">
            <w:pPr>
              <w:jc w:val="right"/>
            </w:pPr>
            <w:r>
              <w:t>8 225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25560D0" w14:textId="2B3E6590" w:rsidR="00AA5ACC" w:rsidRPr="008F7D7D" w:rsidRDefault="00783F9B" w:rsidP="00361E2C">
            <w:pPr>
              <w:jc w:val="right"/>
            </w:pPr>
            <w:r>
              <w:t>10 917</w:t>
            </w:r>
          </w:p>
        </w:tc>
      </w:tr>
      <w:tr w:rsidR="00AA5ACC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AA5ACC" w:rsidRPr="008F7D7D" w:rsidRDefault="00AA5ACC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376AC61F" w:rsidR="00AA5ACC" w:rsidRPr="008F7D7D" w:rsidRDefault="00AA5ACC" w:rsidP="00361E2C">
            <w:pPr>
              <w:jc w:val="right"/>
            </w:pPr>
            <w:r w:rsidRPr="007A37BB">
              <w:t>1 225</w:t>
            </w:r>
          </w:p>
        </w:tc>
        <w:tc>
          <w:tcPr>
            <w:tcW w:w="616" w:type="pct"/>
            <w:noWrap/>
            <w:vAlign w:val="center"/>
          </w:tcPr>
          <w:p w14:paraId="5C9F91DC" w14:textId="06730DEF" w:rsidR="00AA5ACC" w:rsidRPr="008F7D7D" w:rsidRDefault="00AA5ACC" w:rsidP="004F2D79">
            <w:pPr>
              <w:jc w:val="right"/>
            </w:pPr>
            <w:r w:rsidRPr="007A37BB">
              <w:t xml:space="preserve">1 </w:t>
            </w:r>
            <w:r w:rsidR="004F2D79">
              <w:t>7</w:t>
            </w:r>
            <w:r w:rsidRPr="007A37BB">
              <w:t>25</w:t>
            </w:r>
          </w:p>
        </w:tc>
        <w:tc>
          <w:tcPr>
            <w:tcW w:w="524" w:type="pct"/>
            <w:noWrap/>
            <w:vAlign w:val="center"/>
          </w:tcPr>
          <w:p w14:paraId="70AB81AE" w14:textId="6F66D58C" w:rsidR="00AA5ACC" w:rsidRPr="008F7D7D" w:rsidRDefault="00AA5ACC" w:rsidP="00361E2C">
            <w:pPr>
              <w:jc w:val="right"/>
            </w:pPr>
            <w:r>
              <w:t>1 225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18482CCB" w14:textId="7085A336" w:rsidR="00AA5ACC" w:rsidRPr="008F7D7D" w:rsidRDefault="00AA5ACC" w:rsidP="00783F9B">
            <w:pPr>
              <w:jc w:val="right"/>
            </w:pPr>
            <w:r w:rsidRPr="007A37BB">
              <w:t xml:space="preserve">1 </w:t>
            </w:r>
            <w:r w:rsidR="00783F9B">
              <w:t>7</w:t>
            </w:r>
            <w:r w:rsidRPr="007A37BB">
              <w:t>25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5FFAE866" w14:textId="77777777" w:rsidR="00084B79" w:rsidRDefault="00084B79">
      <w:pPr>
        <w:jc w:val="both"/>
        <w:rPr>
          <w:b/>
        </w:rPr>
      </w:pPr>
    </w:p>
    <w:p w14:paraId="37B27A41" w14:textId="77777777" w:rsidR="00084B79" w:rsidRDefault="00E1726B">
      <w:pPr>
        <w:jc w:val="both"/>
        <w:rPr>
          <w:b/>
        </w:rPr>
      </w:pPr>
      <w:r>
        <w:rPr>
          <w:b/>
        </w:rPr>
        <w:t>9</w:t>
      </w:r>
      <w:r w:rsidR="00084B79">
        <w:rPr>
          <w:b/>
        </w:rPr>
        <w:t xml:space="preserve">. </w:t>
      </w:r>
      <w:r w:rsidR="00A536CB">
        <w:rPr>
          <w:b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p w14:paraId="4B0773A4" w14:textId="77777777" w:rsidR="00084B79" w:rsidRDefault="00084B79">
      <w:pPr>
        <w:jc w:val="both"/>
        <w:rPr>
          <w:u w:val="single"/>
        </w:rPr>
      </w:pPr>
    </w:p>
    <w:p w14:paraId="77EC2D4C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0F6604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0F6604" w:rsidRPr="00CC53CB" w:rsidRDefault="000F6604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5D2215AD" w:rsidR="000F6604" w:rsidRPr="00482EC1" w:rsidRDefault="00A16CC2" w:rsidP="00EF7FA9">
            <w:pPr>
              <w:jc w:val="right"/>
              <w:rPr>
                <w:bCs/>
              </w:rPr>
            </w:pPr>
            <w:r>
              <w:rPr>
                <w:bCs/>
              </w:rPr>
              <w:t>4 764 68</w:t>
            </w:r>
            <w:r w:rsidR="00313BDA">
              <w:rPr>
                <w:bCs/>
              </w:rPr>
              <w:t>4</w:t>
            </w:r>
          </w:p>
        </w:tc>
        <w:tc>
          <w:tcPr>
            <w:tcW w:w="1405" w:type="pct"/>
            <w:vAlign w:val="center"/>
          </w:tcPr>
          <w:p w14:paraId="5B448726" w14:textId="3EC8C975" w:rsidR="000F6604" w:rsidRPr="00482EC1" w:rsidRDefault="00313BDA" w:rsidP="00A16CC2">
            <w:pPr>
              <w:jc w:val="right"/>
              <w:rPr>
                <w:bCs/>
              </w:rPr>
            </w:pPr>
            <w:r>
              <w:rPr>
                <w:bCs/>
              </w:rPr>
              <w:t>3 248 432</w:t>
            </w:r>
          </w:p>
        </w:tc>
      </w:tr>
      <w:tr w:rsidR="000F6604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2F1B0EA5" w:rsidR="000F6604" w:rsidRPr="00CC53CB" w:rsidRDefault="00A16CC2" w:rsidP="00EF7FA9">
            <w:pPr>
              <w:jc w:val="right"/>
              <w:rPr>
                <w:b/>
              </w:rPr>
            </w:pPr>
            <w:r>
              <w:rPr>
                <w:b/>
              </w:rPr>
              <w:t>4 764 68</w:t>
            </w:r>
            <w:r w:rsidR="00313BDA">
              <w:rPr>
                <w:b/>
              </w:rPr>
              <w:t>4</w:t>
            </w:r>
          </w:p>
        </w:tc>
        <w:tc>
          <w:tcPr>
            <w:tcW w:w="1405" w:type="pct"/>
            <w:noWrap/>
            <w:vAlign w:val="center"/>
          </w:tcPr>
          <w:p w14:paraId="0B9D8A19" w14:textId="334A8E30" w:rsidR="000F6604" w:rsidRPr="00CC53CB" w:rsidRDefault="00313BDA" w:rsidP="00A16CC2">
            <w:pPr>
              <w:jc w:val="right"/>
              <w:rPr>
                <w:b/>
              </w:rPr>
            </w:pPr>
            <w:r>
              <w:rPr>
                <w:b/>
              </w:rPr>
              <w:t>3 248 432</w:t>
            </w:r>
          </w:p>
        </w:tc>
      </w:tr>
      <w:tr w:rsidR="000F6604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0F6604" w:rsidRPr="00CC53CB" w:rsidRDefault="000F6604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46E1A64A" w:rsidR="000F6604" w:rsidRPr="00CC53CB" w:rsidRDefault="004F2D79" w:rsidP="00EF7FA9">
            <w:pPr>
              <w:jc w:val="right"/>
            </w:pPr>
            <w:r>
              <w:t>156 156</w:t>
            </w:r>
          </w:p>
        </w:tc>
        <w:tc>
          <w:tcPr>
            <w:tcW w:w="1405" w:type="pct"/>
            <w:noWrap/>
            <w:vAlign w:val="center"/>
          </w:tcPr>
          <w:p w14:paraId="4A3C5BBC" w14:textId="7F4239C4" w:rsidR="000F6604" w:rsidRPr="00CC53CB" w:rsidRDefault="004F2D79" w:rsidP="00EF7FA9">
            <w:pPr>
              <w:jc w:val="right"/>
            </w:pPr>
            <w:r>
              <w:t>194 424</w:t>
            </w:r>
          </w:p>
        </w:tc>
      </w:tr>
      <w:tr w:rsidR="000F6604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0F6604" w:rsidRPr="00CC53CB" w:rsidRDefault="000F6604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0F6604" w:rsidRPr="00CC53CB" w:rsidRDefault="000F6604" w:rsidP="00EF7FA9">
            <w:pPr>
              <w:jc w:val="right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0F6604" w:rsidRPr="00CC53CB" w:rsidRDefault="000F6604" w:rsidP="00EF7FA9">
            <w:pPr>
              <w:jc w:val="right"/>
            </w:pPr>
          </w:p>
        </w:tc>
      </w:tr>
      <w:tr w:rsidR="000F6604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1679904F" w:rsidR="000F6604" w:rsidRPr="00CC53CB" w:rsidRDefault="004F2D79" w:rsidP="00EF7FA9">
            <w:pPr>
              <w:jc w:val="right"/>
              <w:rPr>
                <w:b/>
              </w:rPr>
            </w:pPr>
            <w:r>
              <w:rPr>
                <w:b/>
              </w:rPr>
              <w:t>156 156</w:t>
            </w:r>
          </w:p>
        </w:tc>
        <w:tc>
          <w:tcPr>
            <w:tcW w:w="1405" w:type="pct"/>
            <w:noWrap/>
            <w:vAlign w:val="center"/>
          </w:tcPr>
          <w:p w14:paraId="2A364D33" w14:textId="1B2A1A76" w:rsidR="000F6604" w:rsidRPr="00CC53CB" w:rsidRDefault="004F2D79" w:rsidP="00EF7FA9">
            <w:pPr>
              <w:jc w:val="right"/>
              <w:rPr>
                <w:b/>
              </w:rPr>
            </w:pPr>
            <w:r>
              <w:rPr>
                <w:b/>
              </w:rPr>
              <w:t>194 424</w:t>
            </w: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4845E4C7" w14:textId="77777777" w:rsidR="00EA7D3E" w:rsidRDefault="00EA7D3E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BD941C" w14:textId="6FB657AD" w:rsidR="00367F84" w:rsidRPr="00482EC1" w:rsidRDefault="00EF7FA9" w:rsidP="00A16CC2">
            <w:pPr>
              <w:shd w:val="clear" w:color="auto" w:fill="FFFFFF"/>
              <w:snapToGrid w:val="0"/>
              <w:jc w:val="right"/>
            </w:pPr>
            <w:r>
              <w:t>3</w:t>
            </w:r>
            <w:r w:rsidR="00A16CC2">
              <w:t> 919 54</w:t>
            </w:r>
            <w:r w:rsidR="00313BDA">
              <w:t>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4FF2182" w14:textId="33FCD654" w:rsidR="00367F84" w:rsidRPr="00CC53CB" w:rsidRDefault="00A16CC2" w:rsidP="00185A79">
            <w:pPr>
              <w:snapToGrid w:val="0"/>
              <w:jc w:val="right"/>
            </w:pPr>
            <w:r>
              <w:t>548 984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D2FA4B8" w14:textId="3A6897A7" w:rsidR="00367F84" w:rsidRPr="00CC53CB" w:rsidRDefault="00A16CC2" w:rsidP="00EF7FA9">
            <w:pPr>
              <w:snapToGrid w:val="0"/>
              <w:jc w:val="right"/>
            </w:pPr>
            <w:r>
              <w:t>28 144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648050" w14:textId="556B6880" w:rsidR="00367F84" w:rsidRPr="00CC53CB" w:rsidRDefault="000448D7" w:rsidP="00A16CC2">
            <w:pPr>
              <w:snapToGrid w:val="0"/>
              <w:jc w:val="right"/>
            </w:pPr>
            <w:r>
              <w:t xml:space="preserve">17 </w:t>
            </w:r>
            <w:r w:rsidR="00A16CC2">
              <w:t>770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lastRenderedPageBreak/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E74C208" w14:textId="52894F14" w:rsidR="00367F84" w:rsidRPr="00CC53CB" w:rsidRDefault="00A16CC2" w:rsidP="002450C5">
            <w:pPr>
              <w:snapToGrid w:val="0"/>
              <w:jc w:val="right"/>
            </w:pPr>
            <w:r>
              <w:t>14 938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5FB0A" w14:textId="69EB254E" w:rsidR="00367F84" w:rsidRPr="00CC53CB" w:rsidRDefault="00A16CC2" w:rsidP="002450C5">
            <w:pPr>
              <w:snapToGrid w:val="0"/>
              <w:jc w:val="right"/>
            </w:pPr>
            <w:r>
              <w:t>235 299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BF1D8" w14:textId="79EC0D51" w:rsidR="00367F84" w:rsidRPr="00482EC1" w:rsidRDefault="00A16CC2" w:rsidP="00EF7FA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4 764 68</w:t>
            </w:r>
            <w:r w:rsidR="00313BDA">
              <w:rPr>
                <w:b/>
              </w:rPr>
              <w:t>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550AAC2D" w14:textId="77777777" w:rsidR="00084B79" w:rsidRDefault="00084B79">
      <w:pPr>
        <w:jc w:val="both"/>
        <w:rPr>
          <w:b/>
          <w:bCs/>
          <w:color w:val="FF0000"/>
          <w:sz w:val="20"/>
          <w:szCs w:val="20"/>
        </w:rPr>
      </w:pPr>
    </w:p>
    <w:p w14:paraId="157C21E7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562D4F71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8B7CE71" w14:textId="33938C01" w:rsidR="0062151D" w:rsidRPr="00CC53CB" w:rsidRDefault="00A16CC2" w:rsidP="0062151D">
            <w:pPr>
              <w:shd w:val="clear" w:color="auto" w:fill="FFFFFF"/>
              <w:snapToGrid w:val="0"/>
              <w:jc w:val="right"/>
            </w:pPr>
            <w:r>
              <w:t>3 003 148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5B4A134" w14:textId="6D61DFA0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61023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F63FD1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F0E911" w14:textId="5BBA15ED" w:rsidR="00861023" w:rsidRPr="00CC53CB" w:rsidRDefault="00A16CC2" w:rsidP="0062151D">
            <w:pPr>
              <w:snapToGrid w:val="0"/>
              <w:jc w:val="right"/>
            </w:pPr>
            <w:r>
              <w:t>29 587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A2A144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59DA17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DD6BD2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F7E3AB9" w14:textId="2B51738E" w:rsidR="00861023" w:rsidRPr="00CC53CB" w:rsidRDefault="00861023" w:rsidP="00A16CC2">
            <w:pPr>
              <w:snapToGrid w:val="0"/>
              <w:jc w:val="right"/>
            </w:pPr>
            <w:r>
              <w:t xml:space="preserve">17 </w:t>
            </w:r>
            <w:r w:rsidR="00A16CC2">
              <w:t>007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89F801B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A026EC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2A60DF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9D32095" w14:textId="62360E0B" w:rsidR="00861023" w:rsidRPr="00CC53CB" w:rsidRDefault="00313BDA" w:rsidP="00A16CC2">
            <w:pPr>
              <w:snapToGrid w:val="0"/>
              <w:jc w:val="right"/>
            </w:pPr>
            <w:r>
              <w:t>3 330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395B83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1C9DA45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926A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C454E" w14:textId="0DF23A54" w:rsidR="00861023" w:rsidRPr="00CC53CB" w:rsidRDefault="00A16CC2" w:rsidP="0062151D">
            <w:pPr>
              <w:snapToGrid w:val="0"/>
              <w:jc w:val="right"/>
            </w:pPr>
            <w:r>
              <w:t>195 36</w:t>
            </w:r>
            <w:r w:rsidR="00313BDA">
              <w:t>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B879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0CC9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4BEB2" w14:textId="568D0AF7" w:rsidR="0062151D" w:rsidRPr="00313BDA" w:rsidRDefault="00313BDA" w:rsidP="0062151D">
            <w:pPr>
              <w:snapToGrid w:val="0"/>
              <w:ind w:left="142" w:hanging="142"/>
              <w:rPr>
                <w:bCs/>
                <w:color w:val="FF0000"/>
              </w:rPr>
            </w:pPr>
            <w:r w:rsidRPr="00313BDA">
              <w:rPr>
                <w:bCs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46ADD" w14:textId="16BBB485" w:rsidR="0062151D" w:rsidRPr="00CC53CB" w:rsidRDefault="00313BDA" w:rsidP="0041334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3 248 432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7B92E55" w14:textId="77777777" w:rsidR="00367F84" w:rsidRDefault="00367F84" w:rsidP="008A0FF0">
      <w:pPr>
        <w:jc w:val="both"/>
        <w:rPr>
          <w:u w:val="single"/>
        </w:rPr>
      </w:pPr>
    </w:p>
    <w:p w14:paraId="46336B70" w14:textId="77777777" w:rsidR="00A5410B" w:rsidRDefault="00A5410B" w:rsidP="008A0FF0">
      <w:pPr>
        <w:jc w:val="both"/>
        <w:rPr>
          <w:u w:val="single"/>
        </w:rPr>
      </w:pPr>
    </w:p>
    <w:p w14:paraId="3DAD8B7E" w14:textId="77777777" w:rsidR="00A5410B" w:rsidRDefault="00A5410B" w:rsidP="008A0FF0">
      <w:pPr>
        <w:jc w:val="both"/>
        <w:rPr>
          <w:u w:val="single"/>
        </w:rPr>
      </w:pPr>
    </w:p>
    <w:p w14:paraId="45CD3884" w14:textId="77777777" w:rsidR="00A5410B" w:rsidRDefault="00A5410B" w:rsidP="008A0FF0">
      <w:pPr>
        <w:jc w:val="both"/>
        <w:rPr>
          <w:u w:val="single"/>
        </w:rPr>
      </w:pPr>
    </w:p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CC53CB" w:rsidRPr="00CC53CB" w14:paraId="561D4D0E" w14:textId="77777777" w:rsidTr="003D4AC7">
        <w:tc>
          <w:tcPr>
            <w:tcW w:w="3047" w:type="dxa"/>
            <w:shd w:val="clear" w:color="auto" w:fill="auto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3D4AC7">
        <w:tc>
          <w:tcPr>
            <w:tcW w:w="3047" w:type="dxa"/>
            <w:shd w:val="clear" w:color="auto" w:fill="auto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  <w:shd w:val="clear" w:color="auto" w:fill="auto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  <w:shd w:val="clear" w:color="auto" w:fill="auto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3D4AC7">
        <w:tc>
          <w:tcPr>
            <w:tcW w:w="3047" w:type="dxa"/>
            <w:shd w:val="clear" w:color="auto" w:fill="auto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  <w:shd w:val="clear" w:color="auto" w:fill="auto"/>
          </w:tcPr>
          <w:p w14:paraId="1A384D5B" w14:textId="12322BB0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  <w:shd w:val="clear" w:color="auto" w:fill="auto"/>
          </w:tcPr>
          <w:p w14:paraId="7CFC4DF5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7647AF27" w14:textId="0CBF1E51" w:rsidR="00CC53CB" w:rsidRPr="00CC53CB" w:rsidRDefault="00CC53CB" w:rsidP="00324CB0">
            <w:pPr>
              <w:jc w:val="center"/>
            </w:pPr>
          </w:p>
        </w:tc>
        <w:tc>
          <w:tcPr>
            <w:tcW w:w="992" w:type="dxa"/>
            <w:shd w:val="clear" w:color="auto" w:fill="auto"/>
          </w:tcPr>
          <w:p w14:paraId="371774D0" w14:textId="2BCDAEFE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19E91CF7" w14:textId="29C2A8AD" w:rsidR="00D70966" w:rsidRPr="00CC53CB" w:rsidRDefault="00D70966" w:rsidP="00F604EC">
            <w:pPr>
              <w:jc w:val="center"/>
            </w:pPr>
          </w:p>
        </w:tc>
      </w:tr>
      <w:tr w:rsidR="00CC53CB" w:rsidRPr="00CC53CB" w14:paraId="063193B6" w14:textId="77777777" w:rsidTr="003D4AC7">
        <w:tc>
          <w:tcPr>
            <w:tcW w:w="3047" w:type="dxa"/>
            <w:shd w:val="clear" w:color="auto" w:fill="auto"/>
          </w:tcPr>
          <w:p w14:paraId="36A76FE5" w14:textId="77777777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  <w:shd w:val="clear" w:color="auto" w:fill="auto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6D518AE3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6C4A29A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42D3AB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4ABB0410" w14:textId="77777777" w:rsidTr="003D4AC7">
        <w:tc>
          <w:tcPr>
            <w:tcW w:w="3047" w:type="dxa"/>
            <w:shd w:val="clear" w:color="auto" w:fill="auto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  <w:shd w:val="clear" w:color="auto" w:fill="auto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  <w:shd w:val="clear" w:color="auto" w:fill="auto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  <w:shd w:val="clear" w:color="auto" w:fill="auto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  <w:shd w:val="clear" w:color="auto" w:fill="auto"/>
          </w:tcPr>
          <w:p w14:paraId="1CCEF5DE" w14:textId="6D087886" w:rsidR="00CC53CB" w:rsidRPr="00CC53CB" w:rsidRDefault="00CC53CB" w:rsidP="007D7623">
            <w:pPr>
              <w:jc w:val="both"/>
            </w:pP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4BB0D42A" w14:textId="77777777" w:rsidR="00126E12" w:rsidRDefault="00126E12" w:rsidP="008A0FF0">
      <w:pPr>
        <w:jc w:val="both"/>
        <w:rPr>
          <w:u w:val="single"/>
        </w:rPr>
      </w:pPr>
    </w:p>
    <w:p w14:paraId="155AD6D5" w14:textId="77777777" w:rsidR="00A5410B" w:rsidRDefault="00A5410B" w:rsidP="008A0FF0">
      <w:pPr>
        <w:jc w:val="both"/>
        <w:rPr>
          <w:u w:val="single"/>
        </w:rPr>
      </w:pPr>
    </w:p>
    <w:p w14:paraId="20B64AD5" w14:textId="77777777" w:rsidR="00F769DA" w:rsidRDefault="00F769DA" w:rsidP="008A0FF0">
      <w:pPr>
        <w:jc w:val="both"/>
        <w:rPr>
          <w:u w:val="single"/>
        </w:rPr>
      </w:pPr>
    </w:p>
    <w:p w14:paraId="58F065D8" w14:textId="77777777" w:rsidR="00A5410B" w:rsidRDefault="00A5410B" w:rsidP="008A0FF0">
      <w:pPr>
        <w:jc w:val="both"/>
        <w:rPr>
          <w:u w:val="single"/>
        </w:rPr>
      </w:pPr>
    </w:p>
    <w:p w14:paraId="197FFFB7" w14:textId="77777777" w:rsidR="00A5410B" w:rsidRDefault="00A5410B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lastRenderedPageBreak/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4"/>
        <w:gridCol w:w="2537"/>
        <w:gridCol w:w="254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F769DA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1AF71BD4" w:rsidR="00F769DA" w:rsidRPr="00CC53CB" w:rsidRDefault="00F769DA" w:rsidP="00F769DA">
            <w:pPr>
              <w:jc w:val="right"/>
            </w:pPr>
            <w:r>
              <w:t>2 399</w:t>
            </w:r>
          </w:p>
        </w:tc>
        <w:tc>
          <w:tcPr>
            <w:tcW w:w="2546" w:type="dxa"/>
            <w:noWrap/>
            <w:vAlign w:val="center"/>
          </w:tcPr>
          <w:p w14:paraId="08E36660" w14:textId="05D1028E" w:rsidR="00F769DA" w:rsidRPr="00CC53CB" w:rsidRDefault="00F769DA" w:rsidP="00EF7FA9">
            <w:pPr>
              <w:jc w:val="right"/>
            </w:pPr>
            <w:r>
              <w:t>4 112</w:t>
            </w:r>
          </w:p>
        </w:tc>
      </w:tr>
      <w:tr w:rsidR="00F769DA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F769DA" w:rsidRPr="00CC53CB" w:rsidRDefault="00F769DA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58462DB0" w:rsidR="00F769DA" w:rsidRPr="00CC53CB" w:rsidRDefault="00F769DA" w:rsidP="00EF7FA9">
            <w:pPr>
              <w:jc w:val="right"/>
            </w:pPr>
            <w:r>
              <w:t>2 305</w:t>
            </w:r>
          </w:p>
        </w:tc>
        <w:tc>
          <w:tcPr>
            <w:tcW w:w="2546" w:type="dxa"/>
            <w:noWrap/>
            <w:vAlign w:val="center"/>
          </w:tcPr>
          <w:p w14:paraId="02AA0E5C" w14:textId="5D9A4B5D" w:rsidR="00F769DA" w:rsidRPr="00CC53CB" w:rsidRDefault="00F769DA" w:rsidP="00EF7FA9">
            <w:pPr>
              <w:jc w:val="right"/>
            </w:pPr>
            <w:r>
              <w:t>2 502</w:t>
            </w:r>
          </w:p>
        </w:tc>
      </w:tr>
      <w:tr w:rsidR="00F769DA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F769DA" w:rsidRPr="00CC53CB" w:rsidRDefault="00F769DA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77777777" w:rsidR="00F769DA" w:rsidRPr="00CC53CB" w:rsidRDefault="00F769DA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6255FF2A" w14:textId="77777777" w:rsidR="00F769DA" w:rsidRPr="00CC53CB" w:rsidRDefault="00F769DA" w:rsidP="00EF7FA9">
            <w:pPr>
              <w:jc w:val="right"/>
            </w:pPr>
          </w:p>
        </w:tc>
      </w:tr>
      <w:tr w:rsidR="00F769DA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F769DA" w:rsidRPr="00CC53CB" w:rsidRDefault="00F769DA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F769DA" w:rsidRPr="00CC53CB" w:rsidRDefault="00F769DA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F769DA" w:rsidRPr="00CC53CB" w:rsidRDefault="00F769DA" w:rsidP="00EF7FA9">
            <w:pPr>
              <w:jc w:val="right"/>
            </w:pPr>
          </w:p>
        </w:tc>
      </w:tr>
      <w:tr w:rsidR="00F769DA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1F523462" w:rsidR="00F769DA" w:rsidRPr="00CC53CB" w:rsidRDefault="00F769DA" w:rsidP="00EF7FA9">
            <w:pPr>
              <w:jc w:val="right"/>
            </w:pPr>
            <w:r>
              <w:t xml:space="preserve">4 704 </w:t>
            </w:r>
          </w:p>
        </w:tc>
        <w:tc>
          <w:tcPr>
            <w:tcW w:w="2546" w:type="dxa"/>
            <w:noWrap/>
            <w:vAlign w:val="center"/>
          </w:tcPr>
          <w:p w14:paraId="2D983F13" w14:textId="4E16874F" w:rsidR="00F769DA" w:rsidRPr="00CC53CB" w:rsidRDefault="00F769DA" w:rsidP="00EF7FA9">
            <w:pPr>
              <w:jc w:val="right"/>
            </w:pPr>
            <w:r>
              <w:t>6 614</w:t>
            </w:r>
          </w:p>
        </w:tc>
      </w:tr>
      <w:tr w:rsidR="00F769DA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1C0A94C1" w:rsidR="00F769DA" w:rsidRPr="00CC53CB" w:rsidRDefault="00F769DA" w:rsidP="00EF7FA9">
            <w:pPr>
              <w:jc w:val="right"/>
            </w:pPr>
            <w:r>
              <w:t>3 980</w:t>
            </w:r>
          </w:p>
        </w:tc>
        <w:tc>
          <w:tcPr>
            <w:tcW w:w="2546" w:type="dxa"/>
            <w:noWrap/>
            <w:vAlign w:val="center"/>
          </w:tcPr>
          <w:p w14:paraId="5438A2CC" w14:textId="47C8437B" w:rsidR="00F769DA" w:rsidRPr="00CC53CB" w:rsidRDefault="00F769DA" w:rsidP="00EF7FA9">
            <w:pPr>
              <w:jc w:val="right"/>
            </w:pPr>
            <w:r>
              <w:t>4 215</w:t>
            </w:r>
          </w:p>
        </w:tc>
      </w:tr>
      <w:tr w:rsidR="00F769DA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68F52C6D" w:rsidR="00F769DA" w:rsidRPr="00CC53CB" w:rsidRDefault="00F769DA" w:rsidP="00EF7FA9">
            <w:pPr>
              <w:jc w:val="right"/>
            </w:pPr>
            <w:r>
              <w:t>724</w:t>
            </w:r>
          </w:p>
        </w:tc>
        <w:tc>
          <w:tcPr>
            <w:tcW w:w="2546" w:type="dxa"/>
            <w:noWrap/>
            <w:vAlign w:val="center"/>
          </w:tcPr>
          <w:p w14:paraId="01F62139" w14:textId="4BD65561" w:rsidR="00F769DA" w:rsidRPr="00CC53CB" w:rsidRDefault="00F769DA" w:rsidP="00EF7FA9">
            <w:pPr>
              <w:jc w:val="right"/>
            </w:pPr>
            <w:r>
              <w:t>2 399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809"/>
        <w:gridCol w:w="1277"/>
        <w:gridCol w:w="1723"/>
        <w:gridCol w:w="1813"/>
      </w:tblGrid>
      <w:tr w:rsidR="00C56E87" w:rsidRPr="00C56E87" w14:paraId="57539D81" w14:textId="77777777" w:rsidTr="00596AF9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809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77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F769DA" w:rsidRPr="00C56E87" w14:paraId="3EA6C97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4AE4F72F" w14:textId="299096CD" w:rsidR="00F769DA" w:rsidRPr="00596AF9" w:rsidRDefault="00F769DA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4CEBB1AC" w14:textId="7C2509D4" w:rsidR="00F769DA" w:rsidRPr="00596AF9" w:rsidRDefault="00F769DA" w:rsidP="003F66F3">
            <w:r w:rsidRPr="00E06EE1">
              <w:t>EUR</w:t>
            </w:r>
          </w:p>
        </w:tc>
        <w:tc>
          <w:tcPr>
            <w:tcW w:w="809" w:type="dxa"/>
            <w:noWrap/>
            <w:vAlign w:val="center"/>
          </w:tcPr>
          <w:p w14:paraId="090BE708" w14:textId="7550A17B" w:rsidR="00F769DA" w:rsidRPr="00A52038" w:rsidRDefault="00F769DA" w:rsidP="006D60FA"/>
        </w:tc>
        <w:tc>
          <w:tcPr>
            <w:tcW w:w="1277" w:type="dxa"/>
            <w:noWrap/>
            <w:vAlign w:val="center"/>
          </w:tcPr>
          <w:p w14:paraId="28AAE5B0" w14:textId="499D6141" w:rsidR="00F769DA" w:rsidRPr="00A52038" w:rsidRDefault="00F769DA" w:rsidP="003F66F3">
            <w:r w:rsidRPr="00A52038">
              <w:t>31.</w:t>
            </w:r>
            <w:r>
              <w:t>11</w:t>
            </w:r>
            <w:r w:rsidRPr="00A52038">
              <w:t>.</w:t>
            </w:r>
            <w:r>
              <w:t>25</w:t>
            </w:r>
          </w:p>
        </w:tc>
        <w:tc>
          <w:tcPr>
            <w:tcW w:w="1723" w:type="dxa"/>
            <w:noWrap/>
            <w:vAlign w:val="center"/>
          </w:tcPr>
          <w:p w14:paraId="3F3A6B3A" w14:textId="0DC85BB9" w:rsidR="00F769DA" w:rsidRPr="008A0F15" w:rsidRDefault="00F769DA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3F306530" w14:textId="6B4BD405" w:rsidR="00F769DA" w:rsidRPr="00596AF9" w:rsidRDefault="00F769DA" w:rsidP="00874811">
            <w:pPr>
              <w:jc w:val="right"/>
            </w:pPr>
            <w:r>
              <w:t>76 560</w:t>
            </w:r>
          </w:p>
        </w:tc>
      </w:tr>
      <w:tr w:rsidR="006C11A7" w:rsidRPr="00C56E87" w14:paraId="0EFE6AB3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1F8BAAB5" w14:textId="1ED58E8E" w:rsidR="006C11A7" w:rsidRPr="00596AF9" w:rsidRDefault="006C11A7" w:rsidP="003F66F3"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4C209860" w14:textId="33F70DE4" w:rsidR="006C11A7" w:rsidRDefault="006C11A7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198284AD" w14:textId="77777777" w:rsidR="006C11A7" w:rsidRPr="00596AF9" w:rsidRDefault="006C11A7" w:rsidP="006D60FA"/>
        </w:tc>
        <w:tc>
          <w:tcPr>
            <w:tcW w:w="1277" w:type="dxa"/>
            <w:noWrap/>
            <w:vAlign w:val="center"/>
          </w:tcPr>
          <w:p w14:paraId="3F28A69B" w14:textId="61DC9B04" w:rsidR="006C11A7" w:rsidRDefault="006C11A7" w:rsidP="006D60FA">
            <w:r>
              <w:t>30.11.29</w:t>
            </w:r>
          </w:p>
        </w:tc>
        <w:tc>
          <w:tcPr>
            <w:tcW w:w="1723" w:type="dxa"/>
            <w:noWrap/>
            <w:vAlign w:val="center"/>
          </w:tcPr>
          <w:p w14:paraId="158C6646" w14:textId="27329DC7" w:rsidR="006C11A7" w:rsidRPr="009672CF" w:rsidRDefault="006C11A7" w:rsidP="006C11A7">
            <w:pPr>
              <w:jc w:val="right"/>
              <w:rPr>
                <w:color w:val="FF0000"/>
              </w:rPr>
            </w:pPr>
            <w:r>
              <w:t>433 188</w:t>
            </w:r>
          </w:p>
        </w:tc>
        <w:tc>
          <w:tcPr>
            <w:tcW w:w="1813" w:type="dxa"/>
            <w:noWrap/>
            <w:vAlign w:val="center"/>
          </w:tcPr>
          <w:p w14:paraId="463C365D" w14:textId="12EA23D9" w:rsidR="006C11A7" w:rsidRPr="00596AF9" w:rsidRDefault="006C11A7" w:rsidP="006C11A7">
            <w:pPr>
              <w:jc w:val="right"/>
            </w:pPr>
            <w:r>
              <w:t>543 792</w:t>
            </w:r>
          </w:p>
        </w:tc>
      </w:tr>
      <w:tr w:rsidR="006C11A7" w:rsidRPr="00C56E87" w14:paraId="7E2C2F4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2AB4C65" w14:textId="283F1B9F" w:rsidR="006C11A7" w:rsidRDefault="006C11A7" w:rsidP="003F66F3"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209E9024" w14:textId="09B4E796" w:rsidR="006C11A7" w:rsidRDefault="006C11A7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7E0C798F" w14:textId="77777777" w:rsidR="006C11A7" w:rsidRPr="00596AF9" w:rsidRDefault="006C11A7" w:rsidP="006D60FA"/>
        </w:tc>
        <w:tc>
          <w:tcPr>
            <w:tcW w:w="1277" w:type="dxa"/>
            <w:noWrap/>
            <w:vAlign w:val="center"/>
          </w:tcPr>
          <w:p w14:paraId="3FA063E7" w14:textId="47DCA6FA" w:rsidR="006C11A7" w:rsidRDefault="006C11A7" w:rsidP="006D60FA">
            <w:r>
              <w:t>25.09.27</w:t>
            </w:r>
          </w:p>
        </w:tc>
        <w:tc>
          <w:tcPr>
            <w:tcW w:w="1723" w:type="dxa"/>
            <w:noWrap/>
            <w:vAlign w:val="center"/>
          </w:tcPr>
          <w:p w14:paraId="07255FA0" w14:textId="36867176" w:rsidR="006C11A7" w:rsidRPr="002A0A30" w:rsidRDefault="006C11A7" w:rsidP="006C11A7">
            <w:pPr>
              <w:jc w:val="right"/>
            </w:pPr>
            <w:r>
              <w:t>239 994</w:t>
            </w:r>
          </w:p>
        </w:tc>
        <w:tc>
          <w:tcPr>
            <w:tcW w:w="1813" w:type="dxa"/>
            <w:noWrap/>
            <w:vAlign w:val="center"/>
          </w:tcPr>
          <w:p w14:paraId="3FD23446" w14:textId="2574D844" w:rsidR="006C11A7" w:rsidRPr="00177C8B" w:rsidRDefault="006C11A7" w:rsidP="00874811">
            <w:pPr>
              <w:jc w:val="right"/>
            </w:pPr>
            <w:r>
              <w:t>377 142</w:t>
            </w:r>
          </w:p>
        </w:tc>
      </w:tr>
      <w:tr w:rsidR="006C11A7" w:rsidRPr="00C56E87" w14:paraId="2C1F2186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997EE1D" w14:textId="12707533" w:rsidR="006C11A7" w:rsidRDefault="006C11A7" w:rsidP="006C11A7">
            <w:r>
              <w:t>VÚB 369 / 300.000</w:t>
            </w:r>
          </w:p>
        </w:tc>
        <w:tc>
          <w:tcPr>
            <w:tcW w:w="849" w:type="dxa"/>
            <w:noWrap/>
            <w:vAlign w:val="center"/>
          </w:tcPr>
          <w:p w14:paraId="4496AA53" w14:textId="3C11D0A4" w:rsidR="006C11A7" w:rsidRDefault="006C11A7" w:rsidP="006D60FA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6310F92F" w14:textId="77777777" w:rsidR="006C11A7" w:rsidRPr="00596AF9" w:rsidRDefault="006C11A7" w:rsidP="006D60FA"/>
        </w:tc>
        <w:tc>
          <w:tcPr>
            <w:tcW w:w="1277" w:type="dxa"/>
            <w:noWrap/>
            <w:vAlign w:val="center"/>
          </w:tcPr>
          <w:p w14:paraId="1D346169" w14:textId="7F4CF2A0" w:rsidR="006C11A7" w:rsidRDefault="006C11A7" w:rsidP="006D60FA">
            <w:r>
              <w:t>31.03.28</w:t>
            </w:r>
          </w:p>
        </w:tc>
        <w:tc>
          <w:tcPr>
            <w:tcW w:w="1723" w:type="dxa"/>
            <w:noWrap/>
            <w:vAlign w:val="center"/>
          </w:tcPr>
          <w:p w14:paraId="7D89AABE" w14:textId="44312244" w:rsidR="006C11A7" w:rsidRPr="002A0A30" w:rsidRDefault="006C11A7" w:rsidP="00EB272B">
            <w:pPr>
              <w:jc w:val="right"/>
            </w:pPr>
            <w:r>
              <w:t>176 082</w:t>
            </w:r>
          </w:p>
        </w:tc>
        <w:tc>
          <w:tcPr>
            <w:tcW w:w="1813" w:type="dxa"/>
            <w:noWrap/>
            <w:vAlign w:val="center"/>
          </w:tcPr>
          <w:p w14:paraId="256844AB" w14:textId="4604E0CE" w:rsidR="006C11A7" w:rsidRPr="00177C8B" w:rsidRDefault="006C11A7" w:rsidP="00874811">
            <w:pPr>
              <w:jc w:val="right"/>
            </w:pPr>
            <w:r>
              <w:t>0</w:t>
            </w:r>
          </w:p>
        </w:tc>
      </w:tr>
      <w:tr w:rsidR="006C11A7" w:rsidRPr="00C56E87" w14:paraId="07BBFF05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5150117E" w14:textId="77777777" w:rsidR="006C11A7" w:rsidRPr="00596AF9" w:rsidRDefault="006C11A7" w:rsidP="006D60FA">
            <w:r w:rsidRPr="00596AF9">
              <w:rPr>
                <w:b/>
                <w:bCs/>
              </w:rPr>
              <w:t>Krátkodobé bankové úvery</w:t>
            </w:r>
          </w:p>
        </w:tc>
      </w:tr>
      <w:tr w:rsidR="006C11A7" w:rsidRPr="00C56E87" w14:paraId="52ED9384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D91ECB7" w14:textId="5B83945E" w:rsidR="006C11A7" w:rsidRPr="0033585F" w:rsidRDefault="006C11A7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5232F37C" w14:textId="39303713" w:rsidR="006C11A7" w:rsidRPr="003F66F3" w:rsidRDefault="006C11A7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07B3AF12" w14:textId="01E2BE2C" w:rsidR="006C11A7" w:rsidRPr="0033585F" w:rsidRDefault="006C11A7" w:rsidP="006D60FA"/>
        </w:tc>
        <w:tc>
          <w:tcPr>
            <w:tcW w:w="1277" w:type="dxa"/>
            <w:noWrap/>
            <w:vAlign w:val="center"/>
          </w:tcPr>
          <w:p w14:paraId="135002E9" w14:textId="522C0306" w:rsidR="006C11A7" w:rsidRPr="0033585F" w:rsidRDefault="006C11A7" w:rsidP="006441CF">
            <w:r w:rsidRPr="006441CF">
              <w:t>31.12.</w:t>
            </w:r>
            <w:r>
              <w:t>24</w:t>
            </w:r>
          </w:p>
        </w:tc>
        <w:tc>
          <w:tcPr>
            <w:tcW w:w="1723" w:type="dxa"/>
            <w:noWrap/>
            <w:vAlign w:val="center"/>
          </w:tcPr>
          <w:p w14:paraId="7F8C4F0D" w14:textId="330E913E" w:rsidR="006C11A7" w:rsidRPr="0033585F" w:rsidRDefault="006C11A7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44C19E95" w14:textId="458122E8" w:rsidR="006C11A7" w:rsidRPr="0033585F" w:rsidRDefault="006C11A7" w:rsidP="005F14B7">
            <w:pPr>
              <w:jc w:val="right"/>
            </w:pPr>
            <w:r>
              <w:t>82 680</w:t>
            </w:r>
          </w:p>
        </w:tc>
      </w:tr>
      <w:tr w:rsidR="006C11A7" w:rsidRPr="00C56E87" w14:paraId="0F96709B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F41238A" w14:textId="5ED7B945" w:rsidR="006C11A7" w:rsidRPr="00E06EE1" w:rsidRDefault="006C11A7" w:rsidP="003F66F3">
            <w:pPr>
              <w:rPr>
                <w:bCs/>
              </w:rPr>
            </w:pPr>
            <w:r>
              <w:rPr>
                <w:bCs/>
              </w:rPr>
              <w:t>VÚB 9711 / 500.000</w:t>
            </w:r>
          </w:p>
        </w:tc>
        <w:tc>
          <w:tcPr>
            <w:tcW w:w="849" w:type="dxa"/>
            <w:noWrap/>
            <w:vAlign w:val="center"/>
          </w:tcPr>
          <w:p w14:paraId="00FD5741" w14:textId="340416FF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208FE4E" w14:textId="77777777" w:rsidR="006C11A7" w:rsidRPr="00F056A9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7E10B7D2" w14:textId="3ABBDC32" w:rsidR="006C11A7" w:rsidRPr="006441CF" w:rsidRDefault="006C11A7" w:rsidP="003F66F3">
            <w:r w:rsidRPr="00A52038">
              <w:t>31.12.</w:t>
            </w:r>
            <w:r>
              <w:t>24</w:t>
            </w:r>
          </w:p>
        </w:tc>
        <w:tc>
          <w:tcPr>
            <w:tcW w:w="1723" w:type="dxa"/>
            <w:noWrap/>
            <w:vAlign w:val="center"/>
          </w:tcPr>
          <w:p w14:paraId="6268F58D" w14:textId="3F236F2D" w:rsidR="006C11A7" w:rsidRPr="002C379D" w:rsidRDefault="006C11A7" w:rsidP="00EB272B">
            <w:pPr>
              <w:jc w:val="right"/>
              <w:rPr>
                <w:color w:val="FF0000"/>
              </w:rPr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6FA10700" w14:textId="524CDA92" w:rsidR="006C11A7" w:rsidRPr="00E06EE1" w:rsidRDefault="006C11A7" w:rsidP="00874811">
            <w:pPr>
              <w:jc w:val="right"/>
            </w:pPr>
            <w:r>
              <w:t>88 232</w:t>
            </w:r>
          </w:p>
        </w:tc>
      </w:tr>
      <w:tr w:rsidR="006C11A7" w:rsidRPr="00C56E87" w14:paraId="6D81D8F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196AA97A" w14:textId="2726F624" w:rsidR="006C11A7" w:rsidRPr="00E06EE1" w:rsidRDefault="006C11A7" w:rsidP="003F66F3">
            <w:pPr>
              <w:rPr>
                <w:bCs/>
              </w:rPr>
            </w:pPr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2BF46585" w14:textId="1BF31632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59E75BA2" w14:textId="77777777" w:rsidR="006C11A7" w:rsidRPr="00A52038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1BB33829" w14:textId="6647D03F" w:rsidR="006C11A7" w:rsidRPr="00A52038" w:rsidRDefault="006C11A7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57E3C5C" w14:textId="677BB71D" w:rsidR="006C11A7" w:rsidRPr="002C379D" w:rsidRDefault="006C11A7" w:rsidP="00EB272B">
            <w:pPr>
              <w:jc w:val="right"/>
              <w:rPr>
                <w:color w:val="FF0000"/>
              </w:rPr>
            </w:pPr>
            <w:r>
              <w:t>110 604</w:t>
            </w:r>
          </w:p>
        </w:tc>
        <w:tc>
          <w:tcPr>
            <w:tcW w:w="1813" w:type="dxa"/>
            <w:noWrap/>
            <w:vAlign w:val="center"/>
          </w:tcPr>
          <w:p w14:paraId="16DE697F" w14:textId="237719F5" w:rsidR="006C11A7" w:rsidRDefault="006C11A7" w:rsidP="00874811">
            <w:pPr>
              <w:jc w:val="right"/>
            </w:pPr>
            <w:r>
              <w:t>110 604</w:t>
            </w:r>
          </w:p>
        </w:tc>
      </w:tr>
      <w:tr w:rsidR="006C11A7" w:rsidRPr="00C56E87" w14:paraId="6817EB45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56B2832" w14:textId="315C337E" w:rsidR="006C11A7" w:rsidRDefault="006C11A7" w:rsidP="003F66F3">
            <w:pPr>
              <w:rPr>
                <w:bCs/>
              </w:rPr>
            </w:pPr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2AF1F7C2" w14:textId="27DCB1AE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FBA8F0B" w14:textId="77777777" w:rsidR="006C11A7" w:rsidRPr="00F056A9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530E4A00" w14:textId="44919ED8" w:rsidR="006C11A7" w:rsidRDefault="006C11A7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639B3E5" w14:textId="21F1F4C6" w:rsidR="006C11A7" w:rsidRDefault="006C11A7" w:rsidP="00D70966">
            <w:pPr>
              <w:jc w:val="right"/>
            </w:pPr>
            <w:r>
              <w:t>137 148</w:t>
            </w:r>
          </w:p>
        </w:tc>
        <w:tc>
          <w:tcPr>
            <w:tcW w:w="1813" w:type="dxa"/>
            <w:noWrap/>
            <w:vAlign w:val="center"/>
          </w:tcPr>
          <w:p w14:paraId="4EB7467C" w14:textId="43EAE820" w:rsidR="006C11A7" w:rsidRDefault="006C11A7" w:rsidP="00874811">
            <w:pPr>
              <w:jc w:val="right"/>
            </w:pPr>
            <w:r>
              <w:t>22 858</w:t>
            </w:r>
          </w:p>
        </w:tc>
      </w:tr>
      <w:tr w:rsidR="006C11A7" w:rsidRPr="00C56E87" w14:paraId="5F18A5B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C83BB5A" w14:textId="6FC32E1D" w:rsidR="006C11A7" w:rsidRDefault="006C11A7" w:rsidP="003F66F3">
            <w:pPr>
              <w:rPr>
                <w:bCs/>
              </w:rPr>
            </w:pPr>
            <w:r>
              <w:t>VÚB 369 / 300.000</w:t>
            </w:r>
          </w:p>
        </w:tc>
        <w:tc>
          <w:tcPr>
            <w:tcW w:w="849" w:type="dxa"/>
            <w:noWrap/>
            <w:vAlign w:val="center"/>
          </w:tcPr>
          <w:p w14:paraId="74B739B1" w14:textId="58992F7C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342D3EE0" w14:textId="77777777" w:rsidR="006C11A7" w:rsidRPr="00F056A9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46D1EFB7" w14:textId="7EC30CF4" w:rsidR="006C11A7" w:rsidRDefault="006C11A7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7EE61F3C" w14:textId="14EBD830" w:rsidR="006C11A7" w:rsidRDefault="006C11A7" w:rsidP="00D70966">
            <w:pPr>
              <w:jc w:val="right"/>
            </w:pPr>
            <w:r>
              <w:t>78 264</w:t>
            </w:r>
          </w:p>
        </w:tc>
        <w:tc>
          <w:tcPr>
            <w:tcW w:w="1813" w:type="dxa"/>
            <w:noWrap/>
            <w:vAlign w:val="center"/>
          </w:tcPr>
          <w:p w14:paraId="5D49463E" w14:textId="2CAD3200" w:rsidR="006C11A7" w:rsidRDefault="006C11A7" w:rsidP="00874811">
            <w:pPr>
              <w:jc w:val="right"/>
            </w:pPr>
            <w:r>
              <w:t>0</w:t>
            </w:r>
          </w:p>
        </w:tc>
      </w:tr>
      <w:tr w:rsidR="006C11A7" w:rsidRPr="00C56E87" w14:paraId="75292720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296D85E6" w14:textId="20A6967F" w:rsidR="006C11A7" w:rsidRPr="00E06EE1" w:rsidRDefault="006C11A7" w:rsidP="003F66F3">
            <w:pPr>
              <w:rPr>
                <w:bCs/>
              </w:rPr>
            </w:pPr>
            <w:r>
              <w:rPr>
                <w:bCs/>
              </w:rPr>
              <w:t>SLSP-kontokorent</w:t>
            </w:r>
          </w:p>
        </w:tc>
        <w:tc>
          <w:tcPr>
            <w:tcW w:w="849" w:type="dxa"/>
            <w:noWrap/>
            <w:vAlign w:val="center"/>
          </w:tcPr>
          <w:p w14:paraId="69B6A04B" w14:textId="57A742AC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E3051FD" w14:textId="77777777" w:rsidR="006C11A7" w:rsidRPr="00F056A9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3EC60A3D" w14:textId="070F65DC" w:rsidR="006C11A7" w:rsidRPr="006441CF" w:rsidRDefault="006C11A7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E8389E5" w14:textId="74C044CA" w:rsidR="006C11A7" w:rsidRDefault="006C11A7" w:rsidP="00D70966">
            <w:pPr>
              <w:jc w:val="right"/>
            </w:pPr>
            <w:r>
              <w:t>141 600</w:t>
            </w:r>
          </w:p>
        </w:tc>
        <w:tc>
          <w:tcPr>
            <w:tcW w:w="1813" w:type="dxa"/>
            <w:noWrap/>
            <w:vAlign w:val="center"/>
          </w:tcPr>
          <w:p w14:paraId="274DF7D3" w14:textId="15A43C6E" w:rsidR="006C11A7" w:rsidRDefault="006C11A7" w:rsidP="00874811">
            <w:pPr>
              <w:jc w:val="right"/>
            </w:pPr>
            <w:r>
              <w:t>158 484</w:t>
            </w:r>
          </w:p>
        </w:tc>
      </w:tr>
      <w:tr w:rsidR="006C11A7" w:rsidRPr="00C56E87" w14:paraId="01812E5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6CEEFC9" w14:textId="31E84454" w:rsidR="006C11A7" w:rsidRPr="00E06EE1" w:rsidRDefault="006C11A7" w:rsidP="003F66F3">
            <w:pPr>
              <w:rPr>
                <w:bCs/>
              </w:rPr>
            </w:pPr>
            <w:r>
              <w:rPr>
                <w:bCs/>
              </w:rPr>
              <w:t>VÚB-kontokorent</w:t>
            </w:r>
          </w:p>
        </w:tc>
        <w:tc>
          <w:tcPr>
            <w:tcW w:w="849" w:type="dxa"/>
            <w:noWrap/>
            <w:vAlign w:val="center"/>
          </w:tcPr>
          <w:p w14:paraId="0BD1C0EC" w14:textId="46B59767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08E2DB7B" w14:textId="77777777" w:rsidR="006C11A7" w:rsidRPr="00F056A9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020AA493" w14:textId="1A7279AF" w:rsidR="006C11A7" w:rsidRPr="006441CF" w:rsidRDefault="006C11A7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D58594A" w14:textId="3C1B05A8" w:rsidR="006C11A7" w:rsidRDefault="006C11A7" w:rsidP="00EB272B">
            <w:pPr>
              <w:jc w:val="right"/>
            </w:pPr>
            <w:r>
              <w:t>836 278</w:t>
            </w:r>
          </w:p>
        </w:tc>
        <w:tc>
          <w:tcPr>
            <w:tcW w:w="1813" w:type="dxa"/>
            <w:noWrap/>
            <w:vAlign w:val="center"/>
          </w:tcPr>
          <w:p w14:paraId="71666D6F" w14:textId="4DD3B3A2" w:rsidR="006C11A7" w:rsidRDefault="006C11A7" w:rsidP="00874811">
            <w:pPr>
              <w:jc w:val="right"/>
            </w:pPr>
            <w:r>
              <w:t>743 456</w:t>
            </w:r>
          </w:p>
        </w:tc>
      </w:tr>
      <w:tr w:rsidR="006C11A7" w:rsidRPr="00C56E87" w14:paraId="13D74DA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53DB928D" w14:textId="36921B37" w:rsidR="006C11A7" w:rsidRPr="00E06EE1" w:rsidRDefault="006C11A7" w:rsidP="003F66F3">
            <w:pPr>
              <w:rPr>
                <w:bCs/>
              </w:rPr>
            </w:pPr>
            <w:r>
              <w:rPr>
                <w:bCs/>
              </w:rPr>
              <w:t>UniCreditBank-kontokorent</w:t>
            </w:r>
          </w:p>
        </w:tc>
        <w:tc>
          <w:tcPr>
            <w:tcW w:w="849" w:type="dxa"/>
            <w:noWrap/>
            <w:vAlign w:val="center"/>
          </w:tcPr>
          <w:p w14:paraId="299207FD" w14:textId="3F7E18DE" w:rsidR="006C11A7" w:rsidRPr="003F66F3" w:rsidRDefault="006C11A7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62492EE7" w14:textId="77777777" w:rsidR="006C11A7" w:rsidRPr="00F056A9" w:rsidRDefault="006C11A7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2C994463" w14:textId="164B4181" w:rsidR="006C11A7" w:rsidRPr="006441CF" w:rsidRDefault="006C11A7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0EE15618" w14:textId="79211655" w:rsidR="006C11A7" w:rsidRDefault="006C11A7" w:rsidP="00EB272B">
            <w:pPr>
              <w:jc w:val="right"/>
            </w:pPr>
            <w:r>
              <w:t>351 641</w:t>
            </w:r>
          </w:p>
        </w:tc>
        <w:tc>
          <w:tcPr>
            <w:tcW w:w="1813" w:type="dxa"/>
            <w:noWrap/>
            <w:vAlign w:val="center"/>
          </w:tcPr>
          <w:p w14:paraId="75B09F2C" w14:textId="6D6C46DA" w:rsidR="006C11A7" w:rsidRDefault="006C11A7" w:rsidP="00874811">
            <w:pPr>
              <w:jc w:val="right"/>
            </w:pPr>
            <w:r>
              <w:t>372 292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94A7717" w14:textId="77777777" w:rsidR="007B72C8" w:rsidRDefault="007B72C8">
      <w:pPr>
        <w:rPr>
          <w:sz w:val="22"/>
          <w:u w:val="single"/>
        </w:rPr>
      </w:pPr>
    </w:p>
    <w:p w14:paraId="68C7A29E" w14:textId="77777777" w:rsidR="007B72C8" w:rsidRDefault="007B72C8">
      <w:pPr>
        <w:rPr>
          <w:sz w:val="22"/>
          <w:u w:val="single"/>
        </w:rPr>
      </w:pPr>
    </w:p>
    <w:p w14:paraId="4DB66B81" w14:textId="77777777" w:rsidR="007B72C8" w:rsidRDefault="007B72C8">
      <w:pPr>
        <w:rPr>
          <w:sz w:val="22"/>
          <w:u w:val="single"/>
        </w:rPr>
      </w:pPr>
    </w:p>
    <w:p w14:paraId="78A9A94E" w14:textId="77777777" w:rsidR="002A0A30" w:rsidRDefault="002A0A30">
      <w:pPr>
        <w:rPr>
          <w:sz w:val="22"/>
          <w:u w:val="single"/>
        </w:rPr>
      </w:pPr>
    </w:p>
    <w:p w14:paraId="72D40AD7" w14:textId="77777777" w:rsidR="00126E12" w:rsidRDefault="00126E12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lastRenderedPageBreak/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563"/>
        <w:gridCol w:w="1843"/>
      </w:tblGrid>
      <w:tr w:rsidR="00C56E87" w:rsidRPr="00C56E87" w14:paraId="49F63FF2" w14:textId="77777777" w:rsidTr="00D70966">
        <w:trPr>
          <w:trHeight w:val="228"/>
          <w:jc w:val="center"/>
        </w:trPr>
        <w:tc>
          <w:tcPr>
            <w:tcW w:w="2652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2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2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77777777" w:rsidR="008F7F42" w:rsidRPr="00596AF9" w:rsidRDefault="008524F8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77777777" w:rsidR="008F7F42" w:rsidRPr="00596AF9" w:rsidRDefault="008524F8" w:rsidP="00E06EE1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D70966" w:rsidRPr="00C56E87" w14:paraId="6B286962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8F38B77" w14:textId="77777777" w:rsidR="00D70966" w:rsidRPr="00596AF9" w:rsidRDefault="00D70966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30514AC2" w:rsidR="00D70966" w:rsidRPr="00596AF9" w:rsidRDefault="00D01B61" w:rsidP="000A69C3">
            <w:pPr>
              <w:jc w:val="center"/>
            </w:pPr>
            <w:r>
              <w:t>1 479</w:t>
            </w:r>
          </w:p>
        </w:tc>
        <w:tc>
          <w:tcPr>
            <w:tcW w:w="982" w:type="pct"/>
            <w:noWrap/>
            <w:vAlign w:val="center"/>
          </w:tcPr>
          <w:p w14:paraId="4E032ED4" w14:textId="5E9A18FB" w:rsidR="00D70966" w:rsidRPr="00596AF9" w:rsidRDefault="00D01B61" w:rsidP="000A69C3">
            <w:pPr>
              <w:jc w:val="center"/>
            </w:pPr>
            <w:r>
              <w:t>1 009</w:t>
            </w:r>
          </w:p>
        </w:tc>
      </w:tr>
      <w:tr w:rsidR="00D70966" w:rsidRPr="00C56E87" w14:paraId="7F6C3598" w14:textId="77777777" w:rsidTr="00D70966">
        <w:trPr>
          <w:trHeight w:val="97"/>
          <w:jc w:val="center"/>
        </w:trPr>
        <w:tc>
          <w:tcPr>
            <w:tcW w:w="2652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D70966" w:rsidRPr="00596AF9" w:rsidRDefault="00D70966" w:rsidP="00E06EE1">
            <w:r w:rsidRPr="00596AF9">
              <w:t xml:space="preserve">Tržby za </w:t>
            </w:r>
            <w:r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5A5DFBC8" w:rsidR="00D70966" w:rsidRPr="00596AF9" w:rsidRDefault="00D01B61" w:rsidP="000A69C3">
            <w:pPr>
              <w:jc w:val="center"/>
            </w:pPr>
            <w:r>
              <w:t>1 479</w:t>
            </w:r>
          </w:p>
        </w:tc>
        <w:tc>
          <w:tcPr>
            <w:tcW w:w="982" w:type="pct"/>
            <w:noWrap/>
            <w:vAlign w:val="center"/>
          </w:tcPr>
          <w:p w14:paraId="2C70D370" w14:textId="6EBE93F5" w:rsidR="00D70966" w:rsidRPr="00596AF9" w:rsidRDefault="00D01B61" w:rsidP="000A69C3">
            <w:pPr>
              <w:jc w:val="center"/>
            </w:pPr>
            <w:r>
              <w:t>1 009</w:t>
            </w:r>
          </w:p>
        </w:tc>
      </w:tr>
      <w:tr w:rsidR="008F7F42" w:rsidRPr="00C56E87" w14:paraId="7294BEA1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57F3B9F1" w14:textId="1D624BA6" w:rsidR="00C56E87" w:rsidRDefault="00180E3A">
      <w:pPr>
        <w:jc w:val="both"/>
      </w:pPr>
      <w:r>
        <w:t>Firma má majetok prenajatý formou operatívneho prenájmu.</w:t>
      </w:r>
    </w:p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6F102106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D01B61">
        <w:t>4</w:t>
      </w:r>
      <w:r w:rsidRPr="00B83664">
        <w:t xml:space="preserve"> je </w:t>
      </w:r>
      <w:r w:rsidR="0020146C">
        <w:t>21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09624EBB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</w:t>
      </w:r>
      <w:r w:rsidR="00A13DAB">
        <w:t>4</w:t>
      </w:r>
      <w:r w:rsidRPr="00B83664">
        <w:t>%.</w:t>
      </w:r>
    </w:p>
    <w:p w14:paraId="711DD779" w14:textId="5E958BB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5"/>
        <w:gridCol w:w="1672"/>
        <w:gridCol w:w="1037"/>
        <w:gridCol w:w="683"/>
        <w:gridCol w:w="1480"/>
        <w:gridCol w:w="1227"/>
        <w:gridCol w:w="683"/>
      </w:tblGrid>
      <w:tr w:rsidR="003B577F" w:rsidRPr="006D60FA" w14:paraId="462A8E2F" w14:textId="77777777" w:rsidTr="00795B5C">
        <w:trPr>
          <w:trHeight w:val="642"/>
          <w:jc w:val="center"/>
        </w:trPr>
        <w:tc>
          <w:tcPr>
            <w:tcW w:w="2675" w:type="dxa"/>
            <w:vMerge w:val="restart"/>
            <w:shd w:val="clear" w:color="auto" w:fill="auto"/>
            <w:noWrap/>
            <w:vAlign w:val="center"/>
          </w:tcPr>
          <w:p w14:paraId="20E01F3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shd w:val="clear" w:color="auto" w:fill="auto"/>
            <w:noWrap/>
            <w:vAlign w:val="center"/>
          </w:tcPr>
          <w:p w14:paraId="511953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shd w:val="clear" w:color="auto" w:fill="auto"/>
            <w:vAlign w:val="center"/>
          </w:tcPr>
          <w:p w14:paraId="53A042AB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795B5C">
        <w:trPr>
          <w:trHeight w:val="345"/>
          <w:jc w:val="center"/>
        </w:trPr>
        <w:tc>
          <w:tcPr>
            <w:tcW w:w="2675" w:type="dxa"/>
            <w:vMerge/>
            <w:shd w:val="clear" w:color="auto" w:fill="auto"/>
            <w:vAlign w:val="center"/>
          </w:tcPr>
          <w:p w14:paraId="699D88C6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5B94FCC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7DB156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174B67A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42D57113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15FD134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3E96F90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D01B61" w:rsidRPr="006D60FA" w14:paraId="38764C46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6CE7698E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04C94FCC" w14:textId="68AE19D4" w:rsidR="00D01B61" w:rsidRPr="00AD3EEA" w:rsidRDefault="00D01B61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159 63</w:t>
            </w:r>
            <w:r w:rsidR="00A413AF">
              <w:rPr>
                <w:color w:val="000000" w:themeColor="text1"/>
              </w:rPr>
              <w:t>8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A06E51B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59005CA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713AED12" w14:textId="6DC03BFE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156 745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7CA5D1C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06EDF39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D01B61" w:rsidRPr="006D60FA" w14:paraId="36DC1CB2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2D58E69C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693B10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2AFC63BE" w14:textId="1742FB0E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33 524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F8B3AF4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B616EB2" w14:textId="2E275608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33E06427" w14:textId="25B593D6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32 916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26EFC9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</w:tr>
      <w:tr w:rsidR="00D01B61" w:rsidRPr="006D60FA" w14:paraId="194CDE37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3545A039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B207017" w14:textId="319B88E0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21 387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67903D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5B950EA5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05FAAFC" w14:textId="73392EEB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26 101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712F2D4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9E82128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153E0951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34F59FED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E050690" w14:textId="4FA4B8F2" w:rsidR="00D01B61" w:rsidRPr="00AD3EEA" w:rsidRDefault="00664DCF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  <w:r w:rsidR="00A4543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880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1D9966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36AFFCD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3AE418EA" w14:textId="21089C0E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5 910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5B9CA0B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2CFB42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24B054D2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07F82C2A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56C302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1244C2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2E73B1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2BD3965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6F3C248E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153535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6D444D1B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1BB2C2A6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33E22349" w14:textId="7D57EFE8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172 145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05707E3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7A6BD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62C1AAB3" w14:textId="50967F89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176 936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3ABE79E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856994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5C086927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704EE3BD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1D83CF4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F09DC64" w14:textId="36DEBAF0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36 150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858CD6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1CCE9E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51F37091" w14:textId="77777777" w:rsidR="00D01B61" w:rsidRPr="00AD3EEA" w:rsidRDefault="00D01B61" w:rsidP="00D01B6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37 157</w:t>
            </w:r>
          </w:p>
          <w:p w14:paraId="2D35CB3D" w14:textId="33644BB4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3C29CD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11C4F38D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49B6F713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0B31820D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0556E0A7" w14:textId="67F89324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-145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0F5156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543B744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1DA55E4" w14:textId="3BD9FDD9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-517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01DC96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5128CA2D" w14:textId="77777777" w:rsidTr="00795B5C">
        <w:trPr>
          <w:trHeight w:val="345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4BC02E5B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26BF41DE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124EA16A" w14:textId="19B6608E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36 005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6D93291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419C191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C7A868E" w14:textId="66DA01EB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36 640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388C63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 w:rsidP="00795B5C">
      <w:pPr>
        <w:jc w:val="both"/>
      </w:pPr>
    </w:p>
    <w:p w14:paraId="5B53074C" w14:textId="77777777" w:rsidR="00A5410B" w:rsidRPr="00596AF9" w:rsidRDefault="00A5410B" w:rsidP="00795B5C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36"/>
        <w:gridCol w:w="1707"/>
        <w:gridCol w:w="1116"/>
        <w:gridCol w:w="1707"/>
        <w:gridCol w:w="9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D2FB1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34C89878" w:rsidR="004D2FB1" w:rsidRPr="008F7D7D" w:rsidRDefault="00D01B6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7 355 095</w:t>
            </w:r>
          </w:p>
        </w:tc>
        <w:tc>
          <w:tcPr>
            <w:tcW w:w="1707" w:type="dxa"/>
            <w:noWrap/>
            <w:vAlign w:val="center"/>
          </w:tcPr>
          <w:p w14:paraId="1B161580" w14:textId="2CC9415E" w:rsidR="004D2FB1" w:rsidRPr="008F7D7D" w:rsidRDefault="00D01B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7 030 978</w:t>
            </w:r>
          </w:p>
        </w:tc>
        <w:tc>
          <w:tcPr>
            <w:tcW w:w="1116" w:type="dxa"/>
            <w:noWrap/>
            <w:vAlign w:val="center"/>
          </w:tcPr>
          <w:p w14:paraId="394390FD" w14:textId="794EF8A2" w:rsidR="004D2FB1" w:rsidRPr="008F7D7D" w:rsidRDefault="00D01B6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2 070 259</w:t>
            </w:r>
          </w:p>
        </w:tc>
        <w:tc>
          <w:tcPr>
            <w:tcW w:w="1707" w:type="dxa"/>
            <w:noWrap/>
            <w:vAlign w:val="center"/>
          </w:tcPr>
          <w:p w14:paraId="701E0A4E" w14:textId="27FE822A" w:rsidR="004D2FB1" w:rsidRPr="008F7D7D" w:rsidRDefault="00D01B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2 186 100</w:t>
            </w:r>
          </w:p>
        </w:tc>
        <w:tc>
          <w:tcPr>
            <w:tcW w:w="996" w:type="dxa"/>
            <w:noWrap/>
            <w:vAlign w:val="center"/>
          </w:tcPr>
          <w:p w14:paraId="4B7E4EB7" w14:textId="44761D4A" w:rsidR="004D2FB1" w:rsidRPr="008F7D7D" w:rsidRDefault="00A413AF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46 213</w:t>
            </w:r>
          </w:p>
        </w:tc>
        <w:tc>
          <w:tcPr>
            <w:tcW w:w="1707" w:type="dxa"/>
            <w:noWrap/>
            <w:vAlign w:val="center"/>
          </w:tcPr>
          <w:p w14:paraId="479EB066" w14:textId="402680B8" w:rsidR="004D2FB1" w:rsidRPr="008F7D7D" w:rsidRDefault="00A413A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217 558</w:t>
            </w:r>
          </w:p>
        </w:tc>
      </w:tr>
      <w:tr w:rsidR="004D2FB1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9E04F8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D586289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02C8EFD9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1A615A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0B99558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A413AF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A413AF" w:rsidRPr="00F779B9" w:rsidRDefault="00A413AF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62605911" w:rsidR="00A413AF" w:rsidRPr="008F7D7D" w:rsidRDefault="00A413AF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7 355 095</w:t>
            </w:r>
          </w:p>
        </w:tc>
        <w:tc>
          <w:tcPr>
            <w:tcW w:w="1707" w:type="dxa"/>
            <w:noWrap/>
            <w:vAlign w:val="center"/>
          </w:tcPr>
          <w:p w14:paraId="1C7579B7" w14:textId="0088CA18" w:rsidR="00A413AF" w:rsidRPr="008F7D7D" w:rsidRDefault="00A413A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7 030 978</w:t>
            </w:r>
          </w:p>
        </w:tc>
        <w:tc>
          <w:tcPr>
            <w:tcW w:w="1116" w:type="dxa"/>
            <w:noWrap/>
            <w:vAlign w:val="center"/>
          </w:tcPr>
          <w:p w14:paraId="61CB13C1" w14:textId="77E7DBD2" w:rsidR="00A413AF" w:rsidRPr="008F7D7D" w:rsidRDefault="00A413AF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2 070 259</w:t>
            </w:r>
          </w:p>
        </w:tc>
        <w:tc>
          <w:tcPr>
            <w:tcW w:w="1707" w:type="dxa"/>
            <w:noWrap/>
            <w:vAlign w:val="center"/>
          </w:tcPr>
          <w:p w14:paraId="46C1CEBF" w14:textId="483AAC5E" w:rsidR="00A413AF" w:rsidRPr="008F7D7D" w:rsidRDefault="00A413A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2 186 100</w:t>
            </w:r>
          </w:p>
        </w:tc>
        <w:tc>
          <w:tcPr>
            <w:tcW w:w="996" w:type="dxa"/>
            <w:noWrap/>
            <w:vAlign w:val="center"/>
          </w:tcPr>
          <w:p w14:paraId="142543FD" w14:textId="4EA23929" w:rsidR="00A413AF" w:rsidRPr="008F7D7D" w:rsidRDefault="00A413AF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46 213</w:t>
            </w:r>
          </w:p>
        </w:tc>
        <w:tc>
          <w:tcPr>
            <w:tcW w:w="1707" w:type="dxa"/>
            <w:noWrap/>
            <w:vAlign w:val="center"/>
          </w:tcPr>
          <w:p w14:paraId="74AE0923" w14:textId="4A1A71C6" w:rsidR="00A413AF" w:rsidRPr="008F7D7D" w:rsidRDefault="00A413A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217 558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3"/>
        <w:gridCol w:w="1458"/>
        <w:gridCol w:w="1545"/>
      </w:tblGrid>
      <w:tr w:rsidR="00D67F2A" w:rsidRPr="00D67F2A" w14:paraId="74F383D8" w14:textId="77777777" w:rsidTr="002C379D">
        <w:trPr>
          <w:trHeight w:val="884"/>
          <w:jc w:val="center"/>
        </w:trPr>
        <w:tc>
          <w:tcPr>
            <w:tcW w:w="6723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58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45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2039E200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D15E3FD" w14:textId="77777777" w:rsidR="004D2FB1" w:rsidRPr="00B16A37" w:rsidRDefault="004D2FB1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58" w:type="dxa"/>
            <w:noWrap/>
            <w:vAlign w:val="center"/>
          </w:tcPr>
          <w:p w14:paraId="0BD837C1" w14:textId="0FD1173F" w:rsidR="004D2FB1" w:rsidRPr="00B16A37" w:rsidRDefault="00A413AF" w:rsidP="00250DB4">
            <w:pPr>
              <w:jc w:val="right"/>
            </w:pPr>
            <w:r>
              <w:t>2 339 858</w:t>
            </w:r>
          </w:p>
        </w:tc>
        <w:tc>
          <w:tcPr>
            <w:tcW w:w="1545" w:type="dxa"/>
            <w:noWrap/>
            <w:vAlign w:val="center"/>
          </w:tcPr>
          <w:p w14:paraId="00DFAE99" w14:textId="4A5F9A33" w:rsidR="004D2FB1" w:rsidRPr="00B16A37" w:rsidRDefault="00A413AF" w:rsidP="00F503E3">
            <w:pPr>
              <w:jc w:val="right"/>
            </w:pPr>
            <w:r>
              <w:t>424 920</w:t>
            </w:r>
          </w:p>
        </w:tc>
      </w:tr>
      <w:tr w:rsidR="004D2FB1" w:rsidRPr="00D67F2A" w14:paraId="6D68AD1E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79FD93D" w14:textId="77777777" w:rsidR="004D2FB1" w:rsidRPr="00B16A37" w:rsidRDefault="004D2FB1" w:rsidP="00250DB4">
            <w:r w:rsidRPr="00B16A37">
              <w:t>Zmluvné pokuty</w:t>
            </w:r>
          </w:p>
        </w:tc>
        <w:tc>
          <w:tcPr>
            <w:tcW w:w="1458" w:type="dxa"/>
            <w:noWrap/>
            <w:vAlign w:val="center"/>
          </w:tcPr>
          <w:p w14:paraId="7A5DEA30" w14:textId="2C4F759A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7FEE20AE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A0A7D5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3C6461E" w14:textId="590A157D" w:rsidR="004D2FB1" w:rsidRPr="00B16A37" w:rsidRDefault="004D2FB1" w:rsidP="00250DB4">
            <w:r w:rsidRPr="00B16A37">
              <w:t>Tržby z predaného  majetku</w:t>
            </w:r>
            <w:r>
              <w:t>, materiálu</w:t>
            </w:r>
          </w:p>
        </w:tc>
        <w:tc>
          <w:tcPr>
            <w:tcW w:w="1458" w:type="dxa"/>
            <w:noWrap/>
            <w:vAlign w:val="center"/>
          </w:tcPr>
          <w:p w14:paraId="487CCE3B" w14:textId="3AD21680" w:rsidR="004D2FB1" w:rsidRPr="00B16A37" w:rsidRDefault="00A413AF" w:rsidP="00250DB4">
            <w:pPr>
              <w:jc w:val="right"/>
            </w:pPr>
            <w:r>
              <w:t>2 339 858</w:t>
            </w:r>
          </w:p>
        </w:tc>
        <w:tc>
          <w:tcPr>
            <w:tcW w:w="1545" w:type="dxa"/>
            <w:noWrap/>
            <w:vAlign w:val="center"/>
          </w:tcPr>
          <w:p w14:paraId="77008565" w14:textId="5A6A6A2F" w:rsidR="004D2FB1" w:rsidRPr="00B16A37" w:rsidRDefault="00A413AF" w:rsidP="00F503E3">
            <w:pPr>
              <w:jc w:val="right"/>
            </w:pPr>
            <w:r>
              <w:t>424 920</w:t>
            </w:r>
          </w:p>
        </w:tc>
      </w:tr>
      <w:tr w:rsidR="004D2FB1" w:rsidRPr="00D67F2A" w14:paraId="1514605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2F7719A5" w14:textId="77777777" w:rsidR="004D2FB1" w:rsidRPr="00B16A37" w:rsidRDefault="004D2FB1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58" w:type="dxa"/>
            <w:noWrap/>
            <w:vAlign w:val="center"/>
          </w:tcPr>
          <w:p w14:paraId="071F9AC6" w14:textId="5BE6C3AB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62814A83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3ECCA6E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9C13197" w14:textId="77777777" w:rsidR="004D2FB1" w:rsidRPr="00B16A37" w:rsidRDefault="004D2FB1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58" w:type="dxa"/>
            <w:noWrap/>
            <w:vAlign w:val="center"/>
          </w:tcPr>
          <w:p w14:paraId="13983FFB" w14:textId="5B30CB7E" w:rsidR="004D2FB1" w:rsidRPr="00B16A37" w:rsidRDefault="00A413AF" w:rsidP="00250DB4">
            <w:pPr>
              <w:jc w:val="right"/>
            </w:pPr>
            <w:r>
              <w:t>800</w:t>
            </w:r>
          </w:p>
        </w:tc>
        <w:tc>
          <w:tcPr>
            <w:tcW w:w="1545" w:type="dxa"/>
            <w:noWrap/>
            <w:vAlign w:val="center"/>
          </w:tcPr>
          <w:p w14:paraId="52DB36A8" w14:textId="0A7560A6" w:rsidR="004D2FB1" w:rsidRPr="00B16A37" w:rsidRDefault="00A413AF" w:rsidP="00F503E3">
            <w:pPr>
              <w:jc w:val="right"/>
            </w:pPr>
            <w:r>
              <w:t>0</w:t>
            </w:r>
          </w:p>
        </w:tc>
      </w:tr>
      <w:tr w:rsidR="004D2FB1" w:rsidRPr="00D67F2A" w14:paraId="621358B8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C2B6D31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58" w:type="dxa"/>
            <w:noWrap/>
            <w:vAlign w:val="center"/>
          </w:tcPr>
          <w:p w14:paraId="3908CE03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1D4216F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7C2DD949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1B3F69EE" w14:textId="77777777" w:rsidR="004D2FB1" w:rsidRPr="00B16A37" w:rsidRDefault="004D2FB1" w:rsidP="00250DB4">
            <w:r w:rsidRPr="00B16A37">
              <w:t>kurzové zisky ku dňu, ku ktorému sa zostavuje účtovná závierka</w:t>
            </w:r>
          </w:p>
        </w:tc>
        <w:tc>
          <w:tcPr>
            <w:tcW w:w="1458" w:type="dxa"/>
            <w:noWrap/>
            <w:vAlign w:val="center"/>
          </w:tcPr>
          <w:p w14:paraId="6ACF9631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38C1C1A0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E2C6487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05F5AE46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58" w:type="dxa"/>
            <w:noWrap/>
            <w:vAlign w:val="center"/>
          </w:tcPr>
          <w:p w14:paraId="3D2B6482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44BBA817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5C9C8FF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81977A5" w14:textId="77777777" w:rsidR="004D2FB1" w:rsidRPr="00B16A37" w:rsidRDefault="004D2FB1" w:rsidP="00250DB4">
            <w:r w:rsidRPr="00B16A37">
              <w:t>Úroky</w:t>
            </w:r>
          </w:p>
        </w:tc>
        <w:tc>
          <w:tcPr>
            <w:tcW w:w="1458" w:type="dxa"/>
            <w:noWrap/>
            <w:vAlign w:val="center"/>
          </w:tcPr>
          <w:p w14:paraId="440FBE4C" w14:textId="79FB7C08" w:rsidR="004D2FB1" w:rsidRPr="00B16A37" w:rsidRDefault="00A413AF" w:rsidP="00250DB4">
            <w:pPr>
              <w:jc w:val="right"/>
            </w:pPr>
            <w:r>
              <w:t>800</w:t>
            </w:r>
          </w:p>
        </w:tc>
        <w:tc>
          <w:tcPr>
            <w:tcW w:w="1545" w:type="dxa"/>
            <w:noWrap/>
            <w:vAlign w:val="center"/>
          </w:tcPr>
          <w:p w14:paraId="2B043CC8" w14:textId="07C2E751" w:rsidR="004D2FB1" w:rsidRPr="00B16A37" w:rsidRDefault="00A413AF" w:rsidP="00F503E3">
            <w:pPr>
              <w:jc w:val="right"/>
            </w:pPr>
            <w:r>
              <w:t>0</w:t>
            </w:r>
          </w:p>
        </w:tc>
      </w:tr>
      <w:tr w:rsidR="004D2FB1" w:rsidRPr="00D67F2A" w14:paraId="317677A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7D4B98E5" w14:textId="77777777" w:rsidR="004D2FB1" w:rsidRPr="00B16A37" w:rsidRDefault="004D2FB1" w:rsidP="00250DB4">
            <w:pPr>
              <w:rPr>
                <w:bCs/>
              </w:rPr>
            </w:pPr>
            <w:r w:rsidRPr="00B16A37">
              <w:rPr>
                <w:bCs/>
              </w:rPr>
              <w:t>Ostané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58" w:type="dxa"/>
            <w:noWrap/>
            <w:vAlign w:val="center"/>
          </w:tcPr>
          <w:p w14:paraId="583582CD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17E7C4D2" w14:textId="77777777" w:rsidR="004D2FB1" w:rsidRPr="00B16A37" w:rsidRDefault="004D2FB1" w:rsidP="00250DB4">
            <w:pPr>
              <w:jc w:val="right"/>
            </w:pPr>
          </w:p>
        </w:tc>
      </w:tr>
      <w:tr w:rsidR="00A1744C" w:rsidRPr="00D67F2A" w14:paraId="1F6CB86D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3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7ED1BE89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F47A75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5457524C" w:rsidR="00A413AF" w:rsidRPr="00363E95" w:rsidRDefault="00A413AF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2 070 259</w:t>
            </w:r>
          </w:p>
        </w:tc>
        <w:tc>
          <w:tcPr>
            <w:tcW w:w="1843" w:type="dxa"/>
            <w:noWrap/>
            <w:vAlign w:val="center"/>
          </w:tcPr>
          <w:p w14:paraId="59098539" w14:textId="46C6281E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2 186 100</w:t>
            </w:r>
          </w:p>
        </w:tc>
      </w:tr>
      <w:tr w:rsidR="00A413AF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6C54AE0D" w:rsidR="00A413AF" w:rsidRPr="00363E95" w:rsidRDefault="00A413AF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7 355 095</w:t>
            </w:r>
          </w:p>
        </w:tc>
        <w:tc>
          <w:tcPr>
            <w:tcW w:w="1843" w:type="dxa"/>
            <w:noWrap/>
            <w:vAlign w:val="center"/>
          </w:tcPr>
          <w:p w14:paraId="47C168FA" w14:textId="394A3CD5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7 030 978</w:t>
            </w:r>
          </w:p>
        </w:tc>
      </w:tr>
      <w:tr w:rsidR="00A413AF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F7E3A3E" w14:textId="77777777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288D5A68" w14:textId="77777777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7DA1256F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350DC39E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2A2607C4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A413AF" w:rsidRPr="00363E95" w:rsidRDefault="00A413AF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19D04EB5" w:rsidR="00A413AF" w:rsidRPr="00363E95" w:rsidRDefault="00A413AF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9 425 354</w:t>
            </w:r>
          </w:p>
        </w:tc>
        <w:tc>
          <w:tcPr>
            <w:tcW w:w="1843" w:type="dxa"/>
            <w:noWrap/>
            <w:vAlign w:val="center"/>
          </w:tcPr>
          <w:p w14:paraId="14170EE6" w14:textId="2BC7730E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9 217 078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lastRenderedPageBreak/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01"/>
        <w:gridCol w:w="1741"/>
        <w:gridCol w:w="1984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A413AF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A413AF" w:rsidRPr="008F7D7D" w:rsidRDefault="00A413AF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244C4967" w:rsidR="00A413AF" w:rsidRPr="008F7D7D" w:rsidRDefault="00A413AF" w:rsidP="00A413AF">
            <w:pPr>
              <w:jc w:val="right"/>
            </w:pPr>
            <w:r>
              <w:t>1 081 755</w:t>
            </w:r>
          </w:p>
        </w:tc>
        <w:tc>
          <w:tcPr>
            <w:tcW w:w="1020" w:type="pct"/>
            <w:noWrap/>
            <w:vAlign w:val="center"/>
          </w:tcPr>
          <w:p w14:paraId="5A57D42A" w14:textId="79D1FA80" w:rsidR="00A413AF" w:rsidRPr="008F7D7D" w:rsidRDefault="00A413AF" w:rsidP="00E82F55">
            <w:pPr>
              <w:jc w:val="right"/>
            </w:pPr>
            <w:r>
              <w:t>640 470</w:t>
            </w:r>
          </w:p>
        </w:tc>
      </w:tr>
      <w:tr w:rsidR="00A413AF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3ED86401" w:rsidR="00A413AF" w:rsidRPr="008F7D7D" w:rsidRDefault="00D01111" w:rsidP="00515579">
            <w:pPr>
              <w:jc w:val="right"/>
            </w:pPr>
            <w:r>
              <w:t>2 500</w:t>
            </w:r>
          </w:p>
        </w:tc>
        <w:tc>
          <w:tcPr>
            <w:tcW w:w="1020" w:type="pct"/>
            <w:noWrap/>
            <w:vAlign w:val="center"/>
          </w:tcPr>
          <w:p w14:paraId="4A56226A" w14:textId="6D49F4A7" w:rsidR="00A413AF" w:rsidRPr="008F7D7D" w:rsidRDefault="00A413AF" w:rsidP="00515579">
            <w:pPr>
              <w:jc w:val="right"/>
            </w:pPr>
            <w:r>
              <w:t>1 325</w:t>
            </w:r>
          </w:p>
        </w:tc>
      </w:tr>
      <w:tr w:rsidR="00A413AF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A413AF" w:rsidRPr="008F7D7D" w:rsidRDefault="00A413AF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7C2D74EC" w:rsidR="00A413AF" w:rsidRPr="008F7D7D" w:rsidRDefault="00A413AF" w:rsidP="00515579">
            <w:pPr>
              <w:jc w:val="right"/>
            </w:pPr>
            <w:r>
              <w:t>1 325</w:t>
            </w:r>
          </w:p>
        </w:tc>
        <w:tc>
          <w:tcPr>
            <w:tcW w:w="1020" w:type="pct"/>
            <w:noWrap/>
            <w:vAlign w:val="center"/>
          </w:tcPr>
          <w:p w14:paraId="5211FAAD" w14:textId="0C73D440" w:rsidR="00A413AF" w:rsidRPr="008F7D7D" w:rsidRDefault="00A413AF" w:rsidP="00515579">
            <w:pPr>
              <w:jc w:val="right"/>
            </w:pPr>
            <w:r>
              <w:t>1 325</w:t>
            </w:r>
          </w:p>
        </w:tc>
      </w:tr>
      <w:tr w:rsidR="00A413AF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A413AF" w:rsidRPr="008F7D7D" w:rsidRDefault="00A413AF" w:rsidP="00515579">
            <w:r w:rsidRPr="008F7D7D">
              <w:t>iné uisťovacie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7777777" w:rsidR="00A413AF" w:rsidRPr="008F7D7D" w:rsidRDefault="00A413AF" w:rsidP="00515579">
            <w:r w:rsidRPr="008F7D7D">
              <w:t>súvisiace audítorské služby</w:t>
            </w:r>
          </w:p>
        </w:tc>
        <w:tc>
          <w:tcPr>
            <w:tcW w:w="895" w:type="pct"/>
            <w:noWrap/>
            <w:vAlign w:val="center"/>
          </w:tcPr>
          <w:p w14:paraId="4945340B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EEA69FA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77777777" w:rsidR="00A413AF" w:rsidRPr="008F7D7D" w:rsidRDefault="00A413AF" w:rsidP="00515579">
            <w:r w:rsidRPr="008F7D7D">
              <w:t>daňové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11FFDAA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neaudítorské služby</w:t>
            </w:r>
          </w:p>
        </w:tc>
        <w:tc>
          <w:tcPr>
            <w:tcW w:w="895" w:type="pct"/>
            <w:noWrap/>
            <w:vAlign w:val="center"/>
          </w:tcPr>
          <w:p w14:paraId="4EBF082B" w14:textId="0E814D3D" w:rsidR="00A413AF" w:rsidRPr="008F7D7D" w:rsidRDefault="00D01111" w:rsidP="00515579">
            <w:pPr>
              <w:jc w:val="right"/>
            </w:pPr>
            <w:r>
              <w:t>39 600</w:t>
            </w:r>
          </w:p>
        </w:tc>
        <w:tc>
          <w:tcPr>
            <w:tcW w:w="1020" w:type="pct"/>
            <w:noWrap/>
            <w:vAlign w:val="center"/>
          </w:tcPr>
          <w:p w14:paraId="11A946B8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280C4CC3" w:rsidR="00A413AF" w:rsidRPr="008F7D7D" w:rsidRDefault="007C7BC0" w:rsidP="00515579">
            <w:pPr>
              <w:jc w:val="right"/>
            </w:pPr>
            <w:r>
              <w:t>544 307</w:t>
            </w:r>
          </w:p>
        </w:tc>
        <w:tc>
          <w:tcPr>
            <w:tcW w:w="1020" w:type="pct"/>
            <w:noWrap/>
            <w:vAlign w:val="center"/>
          </w:tcPr>
          <w:p w14:paraId="006401DF" w14:textId="361239FF" w:rsidR="00A413AF" w:rsidRPr="008F7D7D" w:rsidRDefault="00A413AF" w:rsidP="00515579">
            <w:pPr>
              <w:jc w:val="right"/>
            </w:pPr>
            <w:r>
              <w:t>637 889</w:t>
            </w:r>
          </w:p>
        </w:tc>
      </w:tr>
      <w:tr w:rsidR="00A413AF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0373DAAC" w:rsidR="00A413AF" w:rsidRPr="009F2338" w:rsidRDefault="00A413AF" w:rsidP="00515579">
            <w:r>
              <w:t xml:space="preserve">Nájomné, sprostredkovanie predaja </w:t>
            </w:r>
          </w:p>
        </w:tc>
        <w:tc>
          <w:tcPr>
            <w:tcW w:w="895" w:type="pct"/>
            <w:noWrap/>
            <w:vAlign w:val="center"/>
          </w:tcPr>
          <w:p w14:paraId="7F6F77B0" w14:textId="7AE99AE5" w:rsidR="00A413AF" w:rsidRPr="008F7D7D" w:rsidRDefault="00D01111" w:rsidP="00515579">
            <w:pPr>
              <w:jc w:val="right"/>
            </w:pPr>
            <w:r>
              <w:t>97</w:t>
            </w:r>
            <w:r w:rsidR="007C7BC0">
              <w:t xml:space="preserve"> </w:t>
            </w:r>
            <w:r>
              <w:t>706</w:t>
            </w:r>
          </w:p>
        </w:tc>
        <w:tc>
          <w:tcPr>
            <w:tcW w:w="1020" w:type="pct"/>
            <w:noWrap/>
            <w:vAlign w:val="center"/>
          </w:tcPr>
          <w:p w14:paraId="724F92E5" w14:textId="7DEEA7D4" w:rsidR="00A413AF" w:rsidRPr="008F7D7D" w:rsidRDefault="00A413AF" w:rsidP="00515579">
            <w:pPr>
              <w:jc w:val="right"/>
            </w:pPr>
            <w:r>
              <w:t>126 020</w:t>
            </w:r>
          </w:p>
        </w:tc>
      </w:tr>
      <w:tr w:rsidR="00A413AF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77777777" w:rsidR="00A413AF" w:rsidRPr="008F7D7D" w:rsidRDefault="00A413AF" w:rsidP="00515579">
            <w:r w:rsidRPr="008F7D7D">
              <w:t>Reklamné služby, monitoring</w:t>
            </w:r>
          </w:p>
        </w:tc>
        <w:tc>
          <w:tcPr>
            <w:tcW w:w="895" w:type="pct"/>
            <w:noWrap/>
            <w:vAlign w:val="center"/>
          </w:tcPr>
          <w:p w14:paraId="551A36D6" w14:textId="6EE83D06" w:rsidR="00A413AF" w:rsidRPr="008F7D7D" w:rsidRDefault="00D01111" w:rsidP="00515579">
            <w:pPr>
              <w:jc w:val="right"/>
            </w:pPr>
            <w:r>
              <w:t>58</w:t>
            </w:r>
            <w:r w:rsidR="007C7BC0">
              <w:t xml:space="preserve"> </w:t>
            </w:r>
            <w:r>
              <w:t>398</w:t>
            </w:r>
          </w:p>
        </w:tc>
        <w:tc>
          <w:tcPr>
            <w:tcW w:w="1020" w:type="pct"/>
            <w:noWrap/>
            <w:vAlign w:val="center"/>
          </w:tcPr>
          <w:p w14:paraId="69B68289" w14:textId="49F269B6" w:rsidR="00A413AF" w:rsidRPr="008F7D7D" w:rsidRDefault="00A413AF" w:rsidP="00515579">
            <w:pPr>
              <w:jc w:val="right"/>
            </w:pPr>
            <w:r>
              <w:t>53 230</w:t>
            </w:r>
          </w:p>
        </w:tc>
      </w:tr>
      <w:tr w:rsidR="00A413AF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77777777" w:rsidR="00A413AF" w:rsidRPr="008F7D7D" w:rsidRDefault="00A413AF" w:rsidP="00515579">
            <w:r>
              <w:t>Automechanické práce - subdodávky</w:t>
            </w:r>
          </w:p>
        </w:tc>
        <w:tc>
          <w:tcPr>
            <w:tcW w:w="895" w:type="pct"/>
            <w:noWrap/>
            <w:vAlign w:val="center"/>
          </w:tcPr>
          <w:p w14:paraId="2E03E074" w14:textId="49DE7A65" w:rsidR="00A413AF" w:rsidRPr="008F7D7D" w:rsidRDefault="00D01111" w:rsidP="00515579">
            <w:pPr>
              <w:jc w:val="right"/>
            </w:pPr>
            <w:r>
              <w:t>65 306</w:t>
            </w:r>
          </w:p>
        </w:tc>
        <w:tc>
          <w:tcPr>
            <w:tcW w:w="1020" w:type="pct"/>
            <w:noWrap/>
            <w:vAlign w:val="center"/>
          </w:tcPr>
          <w:p w14:paraId="65C67FA8" w14:textId="4C3DD0E8" w:rsidR="00A413AF" w:rsidRPr="008F7D7D" w:rsidRDefault="00A413AF" w:rsidP="00515579">
            <w:pPr>
              <w:jc w:val="right"/>
            </w:pPr>
            <w:r>
              <w:t>56 929</w:t>
            </w:r>
          </w:p>
        </w:tc>
      </w:tr>
      <w:tr w:rsidR="00A413AF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A413AF" w:rsidRPr="008F7D7D" w:rsidRDefault="00A413AF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57DC5BD4" w:rsidR="00A413AF" w:rsidRPr="00E82C55" w:rsidRDefault="007C7BC0" w:rsidP="00EF1868">
            <w:pPr>
              <w:jc w:val="right"/>
            </w:pPr>
            <w:r>
              <w:t>1</w:t>
            </w:r>
            <w:r w:rsidR="00EF1868">
              <w:t> </w:t>
            </w:r>
            <w:r>
              <w:t>2</w:t>
            </w:r>
            <w:r w:rsidR="00EF1868">
              <w:t>2</w:t>
            </w:r>
            <w:r>
              <w:t>3</w:t>
            </w:r>
            <w:r w:rsidR="00EF1868">
              <w:t xml:space="preserve"> 421</w:t>
            </w:r>
          </w:p>
        </w:tc>
        <w:tc>
          <w:tcPr>
            <w:tcW w:w="1020" w:type="pct"/>
            <w:noWrap/>
            <w:vAlign w:val="center"/>
          </w:tcPr>
          <w:p w14:paraId="5B9DA222" w14:textId="3D265EB5" w:rsidR="00A413AF" w:rsidRPr="008F7D7D" w:rsidRDefault="00A413AF" w:rsidP="008E24FC">
            <w:pPr>
              <w:jc w:val="right"/>
            </w:pPr>
            <w:r>
              <w:t>412 570</w:t>
            </w:r>
          </w:p>
        </w:tc>
      </w:tr>
      <w:tr w:rsidR="00A413AF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77777777" w:rsidR="00A413AF" w:rsidRPr="008F7D7D" w:rsidRDefault="00A413AF" w:rsidP="00515579">
            <w:r>
              <w:t>Zostatková cena predaného majetku</w:t>
            </w:r>
            <w:r w:rsidRPr="008F7D7D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6FE82F4" w14:textId="46086340" w:rsidR="00A413AF" w:rsidRPr="00E82C55" w:rsidRDefault="00A413AF" w:rsidP="00515579">
            <w:pPr>
              <w:jc w:val="right"/>
            </w:pPr>
            <w:r>
              <w:t>1 153 227</w:t>
            </w:r>
          </w:p>
        </w:tc>
        <w:tc>
          <w:tcPr>
            <w:tcW w:w="1020" w:type="pct"/>
            <w:noWrap/>
            <w:vAlign w:val="center"/>
          </w:tcPr>
          <w:p w14:paraId="2CF2A5E8" w14:textId="6121D082" w:rsidR="00A413AF" w:rsidRPr="008F7D7D" w:rsidRDefault="00A413AF" w:rsidP="00515579">
            <w:pPr>
              <w:jc w:val="right"/>
            </w:pPr>
            <w:r>
              <w:t>320 445</w:t>
            </w:r>
          </w:p>
        </w:tc>
      </w:tr>
      <w:tr w:rsidR="00A413AF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A413AF" w:rsidRPr="008F7D7D" w:rsidRDefault="00A413AF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13AD2E32" w:rsidR="00A413AF" w:rsidRPr="00E82C55" w:rsidRDefault="00A413AF" w:rsidP="00515579">
            <w:pPr>
              <w:jc w:val="right"/>
            </w:pPr>
            <w:r>
              <w:t>1 993</w:t>
            </w:r>
          </w:p>
        </w:tc>
        <w:tc>
          <w:tcPr>
            <w:tcW w:w="1020" w:type="pct"/>
            <w:noWrap/>
            <w:vAlign w:val="center"/>
          </w:tcPr>
          <w:p w14:paraId="456A1020" w14:textId="2F9C2B6A" w:rsidR="00A413AF" w:rsidRPr="008F7D7D" w:rsidRDefault="00A413AF" w:rsidP="00515579">
            <w:pPr>
              <w:jc w:val="right"/>
            </w:pPr>
            <w:r>
              <w:t>3 348</w:t>
            </w:r>
          </w:p>
        </w:tc>
      </w:tr>
      <w:tr w:rsidR="00A413AF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A413AF" w:rsidRPr="008F7D7D" w:rsidRDefault="00A413AF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07F29F4A" w:rsidR="00A413AF" w:rsidRPr="00E82C55" w:rsidRDefault="007C7BC0" w:rsidP="00515579">
            <w:pPr>
              <w:jc w:val="right"/>
            </w:pPr>
            <w:r>
              <w:t>61 633</w:t>
            </w:r>
          </w:p>
        </w:tc>
        <w:tc>
          <w:tcPr>
            <w:tcW w:w="1020" w:type="pct"/>
            <w:noWrap/>
            <w:vAlign w:val="center"/>
          </w:tcPr>
          <w:p w14:paraId="50140BF0" w14:textId="783FD47D" w:rsidR="00A413AF" w:rsidRPr="008F7D7D" w:rsidRDefault="00A413AF" w:rsidP="00515579">
            <w:pPr>
              <w:jc w:val="right"/>
            </w:pPr>
            <w:r>
              <w:t>54 722</w:t>
            </w:r>
          </w:p>
        </w:tc>
      </w:tr>
      <w:tr w:rsidR="00A413AF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A413AF" w:rsidRPr="008F7D7D" w:rsidRDefault="00A413AF" w:rsidP="00515579">
            <w:r w:rsidRPr="008F7D7D">
              <w:t>Súdne poplatky</w:t>
            </w:r>
            <w:r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3747074C" w:rsidR="00A413AF" w:rsidRPr="00E82C55" w:rsidRDefault="007C7BC0" w:rsidP="00515579">
            <w:pPr>
              <w:jc w:val="right"/>
            </w:pPr>
            <w:r>
              <w:t>6568</w:t>
            </w:r>
          </w:p>
        </w:tc>
        <w:tc>
          <w:tcPr>
            <w:tcW w:w="1020" w:type="pct"/>
            <w:noWrap/>
            <w:vAlign w:val="center"/>
          </w:tcPr>
          <w:p w14:paraId="22571E81" w14:textId="5E121E2E" w:rsidR="00A413AF" w:rsidRPr="008F7D7D" w:rsidRDefault="00A413AF" w:rsidP="00515579">
            <w:pPr>
              <w:jc w:val="right"/>
            </w:pPr>
            <w:r>
              <w:t>34 055</w:t>
            </w:r>
          </w:p>
        </w:tc>
      </w:tr>
      <w:tr w:rsidR="00A413AF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A413AF" w:rsidRPr="008F7D7D" w:rsidRDefault="00A413AF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2E874880" w:rsidR="00A413AF" w:rsidRPr="008F7D7D" w:rsidRDefault="00EF1868" w:rsidP="00515579">
            <w:pPr>
              <w:jc w:val="right"/>
            </w:pPr>
            <w:r>
              <w:t>269 700</w:t>
            </w:r>
          </w:p>
        </w:tc>
        <w:tc>
          <w:tcPr>
            <w:tcW w:w="1020" w:type="pct"/>
            <w:noWrap/>
            <w:vAlign w:val="center"/>
          </w:tcPr>
          <w:p w14:paraId="14EAA7D6" w14:textId="0228B5A0" w:rsidR="00A413AF" w:rsidRPr="008F7D7D" w:rsidRDefault="00A413AF" w:rsidP="00515579">
            <w:pPr>
              <w:jc w:val="right"/>
            </w:pPr>
            <w:r>
              <w:t>201 287</w:t>
            </w:r>
          </w:p>
        </w:tc>
      </w:tr>
      <w:tr w:rsidR="00A413AF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3CA2D85" w14:textId="1B53DE29" w:rsidR="00A413AF" w:rsidRPr="008F7D7D" w:rsidRDefault="00A413AF" w:rsidP="00515579">
            <w:pPr>
              <w:jc w:val="right"/>
            </w:pPr>
          </w:p>
        </w:tc>
      </w:tr>
      <w:tr w:rsidR="00A413AF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A413AF" w:rsidRPr="008F7D7D" w:rsidRDefault="00A413AF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F958E66" w14:textId="7B7E948C" w:rsidR="00A413AF" w:rsidRPr="008F7D7D" w:rsidRDefault="00A413AF" w:rsidP="00515579">
            <w:pPr>
              <w:jc w:val="right"/>
            </w:pPr>
          </w:p>
        </w:tc>
      </w:tr>
      <w:tr w:rsidR="00A413AF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73FFF65A" w:rsidR="00A413AF" w:rsidRPr="008F7D7D" w:rsidRDefault="00EF1868" w:rsidP="00515579">
            <w:pPr>
              <w:jc w:val="right"/>
            </w:pPr>
            <w:r>
              <w:t>269 700</w:t>
            </w:r>
          </w:p>
        </w:tc>
        <w:tc>
          <w:tcPr>
            <w:tcW w:w="1020" w:type="pct"/>
            <w:noWrap/>
            <w:vAlign w:val="center"/>
          </w:tcPr>
          <w:p w14:paraId="5D745116" w14:textId="3417D77B" w:rsidR="00A413AF" w:rsidRPr="008F7D7D" w:rsidRDefault="00A413AF" w:rsidP="00515579">
            <w:pPr>
              <w:jc w:val="right"/>
            </w:pPr>
            <w:r>
              <w:t>201 287</w:t>
            </w:r>
          </w:p>
        </w:tc>
      </w:tr>
      <w:tr w:rsidR="00A413AF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A413AF" w:rsidRPr="008F7D7D" w:rsidRDefault="00A413AF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636B4753" w:rsidR="00A413AF" w:rsidRPr="008F7D7D" w:rsidRDefault="00EF1868" w:rsidP="00515579">
            <w:pPr>
              <w:jc w:val="right"/>
            </w:pPr>
            <w:r>
              <w:t>23 600</w:t>
            </w:r>
          </w:p>
        </w:tc>
        <w:tc>
          <w:tcPr>
            <w:tcW w:w="1020" w:type="pct"/>
            <w:noWrap/>
            <w:vAlign w:val="center"/>
          </w:tcPr>
          <w:p w14:paraId="03B063CF" w14:textId="04811345" w:rsidR="00A413AF" w:rsidRPr="008F7D7D" w:rsidRDefault="00A413AF" w:rsidP="00515579">
            <w:pPr>
              <w:jc w:val="right"/>
            </w:pPr>
            <w:r>
              <w:t>32 040</w:t>
            </w:r>
          </w:p>
        </w:tc>
      </w:tr>
      <w:tr w:rsidR="00A413AF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A413AF" w:rsidRPr="008F7D7D" w:rsidRDefault="00A413AF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576909FC" w:rsidR="00A413AF" w:rsidRPr="008F7D7D" w:rsidRDefault="00EF1868" w:rsidP="00515579">
            <w:pPr>
              <w:jc w:val="right"/>
            </w:pPr>
            <w:r>
              <w:t>246 100</w:t>
            </w:r>
          </w:p>
        </w:tc>
        <w:tc>
          <w:tcPr>
            <w:tcW w:w="1020" w:type="pct"/>
            <w:noWrap/>
            <w:vAlign w:val="center"/>
          </w:tcPr>
          <w:p w14:paraId="4162122F" w14:textId="5D1C4D08" w:rsidR="00A413AF" w:rsidRPr="008F7D7D" w:rsidRDefault="00A413AF" w:rsidP="00515579">
            <w:pPr>
              <w:jc w:val="right"/>
            </w:pPr>
            <w:r>
              <w:t>169 247</w:t>
            </w:r>
          </w:p>
        </w:tc>
      </w:tr>
      <w:tr w:rsidR="004D2FB1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4D2FB1" w:rsidRPr="008F7D7D" w:rsidRDefault="004D2FB1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4D2FB1" w:rsidRPr="008F7D7D" w:rsidRDefault="004D2FB1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4D2FB1" w:rsidRPr="008F7D7D" w:rsidRDefault="004D2FB1" w:rsidP="00A8452A">
            <w:pPr>
              <w:jc w:val="right"/>
            </w:pPr>
          </w:p>
        </w:tc>
      </w:tr>
      <w:tr w:rsidR="004D2FB1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4D2FB1" w:rsidRPr="008F7D7D" w:rsidRDefault="004D2FB1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4D2FB1" w:rsidRPr="008F7D7D" w:rsidRDefault="004D2FB1" w:rsidP="008F7F42">
            <w:pPr>
              <w:jc w:val="right"/>
            </w:pPr>
          </w:p>
        </w:tc>
      </w:tr>
      <w:tr w:rsidR="004D2FB1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4D2FB1" w:rsidRPr="008F7D7D" w:rsidRDefault="004D2FB1" w:rsidP="008F7F42"/>
        </w:tc>
        <w:tc>
          <w:tcPr>
            <w:tcW w:w="1020" w:type="pct"/>
            <w:noWrap/>
            <w:vAlign w:val="center"/>
          </w:tcPr>
          <w:p w14:paraId="79E06B31" w14:textId="77777777" w:rsidR="004D2FB1" w:rsidRPr="008F7D7D" w:rsidRDefault="004D2FB1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Pr="008F7D7D" w:rsidRDefault="008F7D7D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  <w:shd w:val="clear" w:color="auto" w:fill="auto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  <w:shd w:val="clear" w:color="auto" w:fill="auto"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EF1868" w:rsidRPr="009B3D70" w14:paraId="783443CA" w14:textId="77777777" w:rsidTr="00575B5B">
        <w:tc>
          <w:tcPr>
            <w:tcW w:w="4646" w:type="dxa"/>
            <w:shd w:val="clear" w:color="auto" w:fill="auto"/>
          </w:tcPr>
          <w:p w14:paraId="691CA982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B9FC8C1" w14:textId="4EA85D52" w:rsidR="00EF1868" w:rsidRPr="009B3D70" w:rsidRDefault="00EF1868" w:rsidP="003D4AC7">
            <w:pPr>
              <w:ind w:right="-468"/>
              <w:jc w:val="center"/>
            </w:pPr>
            <w:r>
              <w:t>430 738</w:t>
            </w:r>
          </w:p>
        </w:tc>
        <w:tc>
          <w:tcPr>
            <w:tcW w:w="2585" w:type="dxa"/>
            <w:shd w:val="clear" w:color="auto" w:fill="auto"/>
          </w:tcPr>
          <w:p w14:paraId="0BE55681" w14:textId="73A13ECA" w:rsidR="00EF1868" w:rsidRPr="009B3D70" w:rsidRDefault="00EF1868" w:rsidP="003D4AC7">
            <w:pPr>
              <w:ind w:right="-468"/>
              <w:jc w:val="center"/>
            </w:pPr>
            <w:r>
              <w:t>472 175</w:t>
            </w:r>
          </w:p>
        </w:tc>
      </w:tr>
      <w:tr w:rsidR="00EF1868" w:rsidRPr="009B3D70" w14:paraId="0852222F" w14:textId="77777777" w:rsidTr="00575B5B">
        <w:tc>
          <w:tcPr>
            <w:tcW w:w="4646" w:type="dxa"/>
            <w:shd w:val="clear" w:color="auto" w:fill="auto"/>
          </w:tcPr>
          <w:p w14:paraId="08198DAE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575CF1E6" w14:textId="77777777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3B8EC68" w14:textId="77777777" w:rsidR="00EF1868" w:rsidRPr="009B3D70" w:rsidRDefault="00EF1868" w:rsidP="003D4AC7">
            <w:pPr>
              <w:ind w:right="-468"/>
              <w:jc w:val="center"/>
            </w:pPr>
          </w:p>
        </w:tc>
      </w:tr>
      <w:tr w:rsidR="00EF1868" w:rsidRPr="009B3D70" w14:paraId="632CE403" w14:textId="77777777" w:rsidTr="00575B5B">
        <w:tc>
          <w:tcPr>
            <w:tcW w:w="4646" w:type="dxa"/>
            <w:shd w:val="clear" w:color="auto" w:fill="auto"/>
          </w:tcPr>
          <w:p w14:paraId="51F614BA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  <w:shd w:val="clear" w:color="auto" w:fill="auto"/>
          </w:tcPr>
          <w:p w14:paraId="6886117D" w14:textId="211EC4FB" w:rsidR="00EF1868" w:rsidRPr="009B3D70" w:rsidRDefault="00EF1868" w:rsidP="003D4AC7">
            <w:pPr>
              <w:ind w:right="-468"/>
              <w:jc w:val="center"/>
            </w:pPr>
            <w:r>
              <w:t>154 371</w:t>
            </w:r>
          </w:p>
        </w:tc>
        <w:tc>
          <w:tcPr>
            <w:tcW w:w="2585" w:type="dxa"/>
            <w:shd w:val="clear" w:color="auto" w:fill="auto"/>
          </w:tcPr>
          <w:p w14:paraId="7A59D427" w14:textId="7A11E6E9" w:rsidR="00EF1868" w:rsidRPr="009B3D70" w:rsidRDefault="00EF1868" w:rsidP="003D4AC7">
            <w:pPr>
              <w:ind w:right="-468"/>
              <w:jc w:val="center"/>
            </w:pPr>
            <w:r>
              <w:t>164 201</w:t>
            </w:r>
          </w:p>
        </w:tc>
      </w:tr>
      <w:tr w:rsidR="00EF1868" w:rsidRPr="009B3D70" w14:paraId="6F609118" w14:textId="77777777" w:rsidTr="00575B5B">
        <w:tc>
          <w:tcPr>
            <w:tcW w:w="4646" w:type="dxa"/>
            <w:shd w:val="clear" w:color="auto" w:fill="auto"/>
          </w:tcPr>
          <w:p w14:paraId="4C342D11" w14:textId="77777777" w:rsidR="00EF1868" w:rsidRPr="009B3D70" w:rsidRDefault="00EF1868" w:rsidP="008962B0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08B1C730" w14:textId="77777777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7332008" w14:textId="77777777" w:rsidR="00EF1868" w:rsidRPr="009B3D70" w:rsidRDefault="00EF1868" w:rsidP="003D4AC7">
            <w:pPr>
              <w:ind w:right="-468"/>
              <w:jc w:val="center"/>
            </w:pPr>
          </w:p>
        </w:tc>
      </w:tr>
      <w:tr w:rsidR="00EF1868" w:rsidRPr="009B3D70" w14:paraId="33922A5D" w14:textId="77777777" w:rsidTr="00575B5B">
        <w:tc>
          <w:tcPr>
            <w:tcW w:w="4646" w:type="dxa"/>
            <w:shd w:val="clear" w:color="auto" w:fill="auto"/>
          </w:tcPr>
          <w:p w14:paraId="66AB3CC7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52479042" w14:textId="6A3CE124" w:rsidR="00EF1868" w:rsidRPr="009B3D70" w:rsidRDefault="00EF1868" w:rsidP="003D4AC7">
            <w:pPr>
              <w:ind w:right="-468"/>
              <w:jc w:val="center"/>
            </w:pPr>
            <w:r>
              <w:t>23 038</w:t>
            </w:r>
          </w:p>
        </w:tc>
        <w:tc>
          <w:tcPr>
            <w:tcW w:w="2585" w:type="dxa"/>
            <w:shd w:val="clear" w:color="auto" w:fill="auto"/>
          </w:tcPr>
          <w:p w14:paraId="1E761862" w14:textId="4215C407" w:rsidR="00EF1868" w:rsidRPr="009B3D70" w:rsidRDefault="00EF1868" w:rsidP="003D4AC7">
            <w:pPr>
              <w:ind w:right="-468"/>
              <w:jc w:val="center"/>
            </w:pPr>
            <w:r>
              <w:t>25 271</w:t>
            </w:r>
          </w:p>
        </w:tc>
      </w:tr>
      <w:tr w:rsidR="00EF1868" w:rsidRPr="009B3D70" w14:paraId="182D154E" w14:textId="77777777" w:rsidTr="00575B5B">
        <w:tc>
          <w:tcPr>
            <w:tcW w:w="4646" w:type="dxa"/>
            <w:shd w:val="clear" w:color="auto" w:fill="auto"/>
          </w:tcPr>
          <w:p w14:paraId="0970058F" w14:textId="77777777" w:rsidR="00EF1868" w:rsidRPr="009B3D70" w:rsidRDefault="00EF1868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2991F546" w14:textId="6197D069" w:rsidR="00EF1868" w:rsidRPr="009B3D70" w:rsidRDefault="00EF1868" w:rsidP="003D4AC7">
            <w:pPr>
              <w:ind w:right="-468"/>
              <w:jc w:val="center"/>
            </w:pPr>
            <w:r>
              <w:t>608 147</w:t>
            </w:r>
          </w:p>
        </w:tc>
        <w:tc>
          <w:tcPr>
            <w:tcW w:w="2585" w:type="dxa"/>
            <w:shd w:val="clear" w:color="auto" w:fill="auto"/>
          </w:tcPr>
          <w:p w14:paraId="5F7B4C5B" w14:textId="31BD8044" w:rsidR="00EF1868" w:rsidRPr="009B3D70" w:rsidRDefault="00EF1868" w:rsidP="003D4AC7">
            <w:pPr>
              <w:ind w:right="-468"/>
              <w:jc w:val="center"/>
            </w:pPr>
            <w:r>
              <w:t>661 647</w:t>
            </w: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05ABEC7F" w14:textId="6117D522" w:rsidR="007F23FC" w:rsidRPr="00140274" w:rsidRDefault="00DB469B" w:rsidP="00517C1C">
      <w:pPr>
        <w:pStyle w:val="Odsekzoznamu"/>
        <w:numPr>
          <w:ilvl w:val="0"/>
          <w:numId w:val="32"/>
        </w:numPr>
        <w:jc w:val="both"/>
        <w:rPr>
          <w:color w:val="000000"/>
        </w:rPr>
      </w:pPr>
      <w:r w:rsidRPr="00140274">
        <w:rPr>
          <w:b/>
          <w:bCs/>
        </w:rPr>
        <w:t xml:space="preserve">Transakcie medzi spriaznenými osobami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695"/>
        <w:gridCol w:w="1709"/>
      </w:tblGrid>
      <w:tr w:rsidR="007F23FC" w:rsidRPr="003A351E" w14:paraId="283C116A" w14:textId="77777777" w:rsidTr="0046297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14983225" w:rsidR="007F23FC" w:rsidRPr="00413348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61546C" w:rsidRPr="00413348">
              <w:rPr>
                <w:rFonts w:ascii="Times New Roman" w:hAnsi="Times New Roman"/>
                <w:sz w:val="24"/>
                <w:szCs w:val="24"/>
              </w:rPr>
              <w:t>Mgr. Erika Tanečková</w:t>
            </w:r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46297D">
        <w:trPr>
          <w:trHeight w:val="869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9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46297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499522E1" w:rsidR="007F23FC" w:rsidRPr="007F23FC" w:rsidRDefault="0061546C" w:rsidP="00575B5B">
            <w:r>
              <w:t xml:space="preserve">Náklady - poskytnuté administratívne služby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1C891FCE" w:rsidR="007F23FC" w:rsidRPr="007F23FC" w:rsidRDefault="00140274" w:rsidP="00A504CC">
            <w:pPr>
              <w:jc w:val="right"/>
            </w:pPr>
            <w:r>
              <w:t>9 000</w:t>
            </w:r>
          </w:p>
        </w:tc>
        <w:tc>
          <w:tcPr>
            <w:tcW w:w="1709" w:type="dxa"/>
            <w:noWrap/>
            <w:vAlign w:val="center"/>
            <w:hideMark/>
          </w:tcPr>
          <w:p w14:paraId="367D9E35" w14:textId="71142952" w:rsidR="007F23FC" w:rsidRPr="007F23FC" w:rsidRDefault="00EF1868" w:rsidP="00A504CC">
            <w:pPr>
              <w:jc w:val="right"/>
            </w:pPr>
            <w:r>
              <w:t>13 000</w:t>
            </w:r>
          </w:p>
        </w:tc>
      </w:tr>
      <w:tr w:rsidR="008F7F42" w:rsidRPr="003A351E" w14:paraId="3C70A8D7" w14:textId="77777777" w:rsidTr="0046297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5DF60A" w14:textId="673A4358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48B4C8A1" w14:textId="77777777" w:rsidR="008F7F42" w:rsidRPr="007F23FC" w:rsidRDefault="008F7F42" w:rsidP="008F7F42"/>
        </w:tc>
        <w:tc>
          <w:tcPr>
            <w:tcW w:w="1709" w:type="dxa"/>
            <w:noWrap/>
            <w:vAlign w:val="center"/>
            <w:hideMark/>
          </w:tcPr>
          <w:p w14:paraId="5A81B103" w14:textId="77777777" w:rsidR="008F7F42" w:rsidRPr="007F23FC" w:rsidRDefault="008F7F42" w:rsidP="009425AA">
            <w:r w:rsidRPr="007F23FC">
              <w:t> </w:t>
            </w:r>
            <w:r>
              <w:t xml:space="preserve">  </w:t>
            </w:r>
          </w:p>
        </w:tc>
      </w:tr>
      <w:tr w:rsidR="008F7F42" w:rsidRPr="003A351E" w14:paraId="71F8266E" w14:textId="77777777" w:rsidTr="0046297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0A1766" w14:textId="41367916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23306EFC" w14:textId="77777777" w:rsidR="008F7F42" w:rsidRPr="007F23FC" w:rsidRDefault="008F7F42" w:rsidP="00E35E83"/>
        </w:tc>
        <w:tc>
          <w:tcPr>
            <w:tcW w:w="1709" w:type="dxa"/>
            <w:noWrap/>
            <w:vAlign w:val="center"/>
            <w:hideMark/>
          </w:tcPr>
          <w:p w14:paraId="141E859A" w14:textId="77777777" w:rsidR="008F7F42" w:rsidRPr="007F23FC" w:rsidRDefault="008F7F42" w:rsidP="008F7F42"/>
        </w:tc>
      </w:tr>
      <w:tr w:rsidR="008F7F42" w:rsidRPr="003A351E" w14:paraId="7D6110C5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40B9" w14:textId="5881DAE4" w:rsidR="008F7F42" w:rsidRPr="00413348" w:rsidRDefault="008F7F42" w:rsidP="008F7F42">
            <w:pPr>
              <w:rPr>
                <w:b/>
              </w:rPr>
            </w:pPr>
            <w:r w:rsidRPr="007F23FC">
              <w:t>Spriaznená osoba:</w:t>
            </w:r>
            <w:r w:rsidR="0061546C">
              <w:t xml:space="preserve"> </w:t>
            </w:r>
            <w:r w:rsidR="0061546C" w:rsidRPr="00413348">
              <w:rPr>
                <w:b/>
              </w:rPr>
              <w:t>VLERNIT</w:t>
            </w:r>
          </w:p>
          <w:p w14:paraId="5DAACF4C" w14:textId="77777777" w:rsidR="008F7F42" w:rsidRPr="00575B5B" w:rsidRDefault="008F7F42" w:rsidP="008F7F42">
            <w:pPr>
              <w:rPr>
                <w:b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8B7E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EC4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6C321662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3EEB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7FD5" w14:textId="77777777" w:rsidR="008F7F42" w:rsidRPr="007F23FC" w:rsidRDefault="008F7F42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ECA3" w14:textId="77777777" w:rsidR="008F7F42" w:rsidRPr="007F23FC" w:rsidRDefault="008F7F42" w:rsidP="008F7F42"/>
        </w:tc>
      </w:tr>
      <w:tr w:rsidR="00EF1868" w:rsidRPr="003A351E" w14:paraId="7B3C7C5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A064" w14:textId="453BEFD5" w:rsidR="00EF1868" w:rsidRPr="007F23FC" w:rsidRDefault="00EF1868" w:rsidP="0003230F">
            <w:r>
              <w:t>Náklady – kúpa obchodného tovaru (vozidlá)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00A8" w14:textId="07247520" w:rsidR="00EF1868" w:rsidRPr="007F23FC" w:rsidRDefault="00140274" w:rsidP="00A504CC">
            <w:pPr>
              <w:jc w:val="right"/>
            </w:pPr>
            <w:r>
              <w:t>47 500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D0F31" w14:textId="77DF8E7E" w:rsidR="00EF1868" w:rsidRPr="007F23FC" w:rsidRDefault="00EF1868" w:rsidP="00A504CC">
            <w:pPr>
              <w:jc w:val="right"/>
            </w:pPr>
            <w:r>
              <w:t>6 500</w:t>
            </w:r>
          </w:p>
        </w:tc>
      </w:tr>
      <w:tr w:rsidR="00EF1868" w:rsidRPr="003A351E" w14:paraId="7B901811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7ED3" w14:textId="43435D51" w:rsidR="00EF1868" w:rsidRPr="007F23FC" w:rsidRDefault="00EF1868" w:rsidP="0003230F">
            <w:r>
              <w:t>Výnosy – fakturácia prihlásenia vozidiel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5C77" w14:textId="5D188928" w:rsidR="00EF1868" w:rsidRPr="007F23FC" w:rsidRDefault="00140274" w:rsidP="00A504CC">
            <w:pPr>
              <w:jc w:val="right"/>
            </w:pPr>
            <w:r>
              <w:t>2 465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05B8" w14:textId="4DD16042" w:rsidR="00EF1868" w:rsidRPr="007F23FC" w:rsidRDefault="00EF1868" w:rsidP="00A504CC">
            <w:pPr>
              <w:jc w:val="right"/>
            </w:pPr>
            <w:r>
              <w:t>1 874</w:t>
            </w:r>
          </w:p>
        </w:tc>
      </w:tr>
      <w:tr w:rsidR="0046297D" w:rsidRPr="003A351E" w14:paraId="7FE1C054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8352A" w14:textId="17C521F9" w:rsidR="0046297D" w:rsidRPr="007F23FC" w:rsidRDefault="00140274" w:rsidP="0003230F">
            <w:r>
              <w:t>Výnosy – predaj obchodného tovaru (vozidlo)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C892B" w14:textId="117D69BD" w:rsidR="0046297D" w:rsidRPr="007F23FC" w:rsidRDefault="0046297D" w:rsidP="00140274">
            <w:pPr>
              <w:jc w:val="right"/>
            </w:pPr>
            <w:r w:rsidRPr="007F23FC">
              <w:t> </w:t>
            </w:r>
            <w:r>
              <w:t xml:space="preserve">          </w:t>
            </w:r>
            <w:r w:rsidR="00140274">
              <w:t>21 604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E23C" w14:textId="77777777" w:rsidR="0046297D" w:rsidRPr="007F23FC" w:rsidRDefault="0046297D" w:rsidP="00140274">
            <w:pPr>
              <w:jc w:val="right"/>
            </w:pPr>
          </w:p>
        </w:tc>
      </w:tr>
      <w:tr w:rsidR="0046297D" w:rsidRPr="003A351E" w14:paraId="37EE6478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C60FC" w14:textId="77777777" w:rsidR="0046297D" w:rsidRPr="007F23FC" w:rsidRDefault="0046297D" w:rsidP="008F7F42">
            <w:r w:rsidRPr="007F23FC">
              <w:t>Spriaznená osoba:</w:t>
            </w:r>
          </w:p>
          <w:p w14:paraId="144170CD" w14:textId="1D07F389" w:rsidR="0046297D" w:rsidRPr="00413348" w:rsidRDefault="00413348" w:rsidP="00EA308E">
            <w:pPr>
              <w:rPr>
                <w:b/>
              </w:rPr>
            </w:pPr>
            <w:r w:rsidRPr="00413348">
              <w:rPr>
                <w:b/>
              </w:rPr>
              <w:t>TRIKOTAN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265D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98F9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0337887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2B8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D561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9CF8" w14:textId="77777777" w:rsidR="0046297D" w:rsidRPr="007F23FC" w:rsidRDefault="0046297D" w:rsidP="008F7F42"/>
        </w:tc>
      </w:tr>
      <w:tr w:rsidR="00413348" w:rsidRPr="003A351E" w14:paraId="644ADAA4" w14:textId="77777777" w:rsidTr="002F530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A59A8" w14:textId="2FC2B825" w:rsidR="00413348" w:rsidRPr="007F23FC" w:rsidRDefault="00413348" w:rsidP="008F7F42"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2626" w14:textId="0E22CB72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A5F67" w14:textId="1FB93FB0" w:rsidR="00413348" w:rsidRPr="007F23FC" w:rsidRDefault="00413348" w:rsidP="00413348">
            <w:pPr>
              <w:jc w:val="right"/>
            </w:pPr>
          </w:p>
        </w:tc>
      </w:tr>
      <w:tr w:rsidR="00413348" w:rsidRPr="003A351E" w14:paraId="6B75256D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B8D2" w14:textId="5C1F2214" w:rsidR="00413348" w:rsidRPr="007F23FC" w:rsidRDefault="00413348" w:rsidP="008F7F42">
            <w:r w:rsidRPr="00E603DC">
              <w:rPr>
                <w:sz w:val="22"/>
                <w:szCs w:val="22"/>
              </w:rPr>
              <w:t>Výnosy – fakturácia elektrickej energie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11B4" w14:textId="20CCF657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EFD2" w14:textId="28C28B78" w:rsidR="00413348" w:rsidRPr="007F23FC" w:rsidRDefault="00EF1868" w:rsidP="00413348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3 369</w:t>
            </w:r>
          </w:p>
        </w:tc>
      </w:tr>
      <w:tr w:rsidR="0046297D" w:rsidRPr="003A351E" w14:paraId="25B33C97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B426" w14:textId="77777777" w:rsidR="0046297D" w:rsidRDefault="0046297D" w:rsidP="008F7F42"/>
          <w:p w14:paraId="42F0B87F" w14:textId="77777777" w:rsidR="0046297D" w:rsidRPr="007F23FC" w:rsidRDefault="0046297D" w:rsidP="008F7F42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BDCD" w14:textId="77777777" w:rsidR="0046297D" w:rsidRPr="007F23FC" w:rsidRDefault="0046297D" w:rsidP="008F7F42">
            <w:r w:rsidRPr="007F23FC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16E6" w14:textId="77777777" w:rsidR="0046297D" w:rsidRPr="007F23FC" w:rsidRDefault="0046297D" w:rsidP="008F7F42">
            <w:r w:rsidRPr="007F23FC">
              <w:t> </w:t>
            </w:r>
          </w:p>
        </w:tc>
      </w:tr>
      <w:tr w:rsidR="0046297D" w:rsidRPr="003A351E" w14:paraId="120D07FF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A19E" w14:textId="3B5EDD95" w:rsidR="0046297D" w:rsidRPr="00575B5B" w:rsidRDefault="0046297D" w:rsidP="00413348">
            <w:pPr>
              <w:rPr>
                <w:b/>
              </w:rPr>
            </w:pPr>
            <w:r w:rsidRPr="007F23FC">
              <w:t>Spriaznená osoba:</w:t>
            </w:r>
            <w:r>
              <w:t xml:space="preserve"> </w:t>
            </w:r>
            <w:r w:rsidR="00140274" w:rsidRPr="00A4543A">
              <w:rPr>
                <w:b/>
                <w:bCs/>
              </w:rPr>
              <w:t>KRAJINSKÁ PN, s.r.o.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0DAE" w14:textId="77777777" w:rsidR="0046297D" w:rsidRPr="007F23FC" w:rsidRDefault="0046297D" w:rsidP="008F7F42">
            <w:r w:rsidRPr="007F23FC">
              <w:t xml:space="preserve">Bežné účtovné </w:t>
            </w:r>
            <w:r w:rsidRPr="007F23FC">
              <w:lastRenderedPageBreak/>
              <w:t>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998A" w14:textId="77777777" w:rsidR="0046297D" w:rsidRPr="007F23FC" w:rsidRDefault="0046297D" w:rsidP="008F7F42">
            <w:r w:rsidRPr="007F23FC">
              <w:lastRenderedPageBreak/>
              <w:t xml:space="preserve">Bezprostredne </w:t>
            </w:r>
            <w:r w:rsidRPr="007F23FC">
              <w:lastRenderedPageBreak/>
              <w:t>predchádzajúce účtovné obdobie</w:t>
            </w:r>
          </w:p>
        </w:tc>
      </w:tr>
      <w:tr w:rsidR="0046297D" w:rsidRPr="003A351E" w14:paraId="576595AA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87258" w14:textId="77777777" w:rsidR="0046297D" w:rsidRPr="007F23FC" w:rsidRDefault="0046297D" w:rsidP="008F7F42">
            <w:r w:rsidRPr="007F23FC">
              <w:lastRenderedPageBreak/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4FFF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9BB0" w14:textId="77777777" w:rsidR="0046297D" w:rsidRPr="007F23FC" w:rsidRDefault="0046297D" w:rsidP="008F7F42"/>
        </w:tc>
      </w:tr>
      <w:tr w:rsidR="00140274" w:rsidRPr="003A351E" w14:paraId="6CB49D93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75B8" w14:textId="297A5996" w:rsidR="00140274" w:rsidRPr="00E603DC" w:rsidRDefault="00140274" w:rsidP="0014027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0150" w14:textId="2E94A6A8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2 050 000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4271" w14:textId="3C0802FE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0274" w:rsidRPr="003A351E" w14:paraId="63EE313A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F6E7" w14:textId="7668D8F0" w:rsidR="00140274" w:rsidRPr="00E603DC" w:rsidRDefault="00140274" w:rsidP="00140274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E856" w14:textId="41A51D7B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2514" w14:textId="13551220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0274" w:rsidRPr="003A351E" w14:paraId="55F85D3C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6A6B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5760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C2D0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4543A" w:rsidRPr="007F23FC" w14:paraId="17F4E182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2ECFF" w14:textId="77777777" w:rsidR="00A4543A" w:rsidRPr="00A4543A" w:rsidRDefault="00A4543A" w:rsidP="00A27B48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Spriaznená osoba:</w:t>
            </w:r>
          </w:p>
          <w:p w14:paraId="36FAD52B" w14:textId="2D4678B6" w:rsidR="00A4543A" w:rsidRPr="00A4543A" w:rsidRDefault="00A4543A" w:rsidP="00A27B48">
            <w:pPr>
              <w:rPr>
                <w:b/>
                <w:bCs/>
                <w:sz w:val="28"/>
                <w:szCs w:val="28"/>
              </w:rPr>
            </w:pPr>
            <w:r w:rsidRPr="00A4543A">
              <w:rPr>
                <w:b/>
                <w:bCs/>
                <w:sz w:val="28"/>
                <w:szCs w:val="28"/>
              </w:rPr>
              <w:t>Vladimír Tanečka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A6FD" w14:textId="77777777" w:rsidR="00A4543A" w:rsidRPr="00A4543A" w:rsidRDefault="00A4543A" w:rsidP="00A27B48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25FC" w14:textId="77777777" w:rsidR="00A4543A" w:rsidRPr="00A4543A" w:rsidRDefault="00A4543A" w:rsidP="00A27B48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A4543A" w:rsidRPr="007F23FC" w14:paraId="0BB6F47F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BEB1B" w14:textId="77777777" w:rsidR="00A4543A" w:rsidRPr="00A4543A" w:rsidRDefault="00A4543A" w:rsidP="00A27B48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2B19" w14:textId="77777777" w:rsidR="00A4543A" w:rsidRPr="00A4543A" w:rsidRDefault="00A4543A" w:rsidP="00A27B48">
            <w:pPr>
              <w:rPr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3215" w14:textId="77777777" w:rsidR="00A4543A" w:rsidRPr="00A4543A" w:rsidRDefault="00A4543A" w:rsidP="00A27B48">
            <w:pPr>
              <w:rPr>
                <w:sz w:val="22"/>
                <w:szCs w:val="22"/>
              </w:rPr>
            </w:pPr>
          </w:p>
        </w:tc>
      </w:tr>
      <w:tr w:rsidR="00A4543A" w:rsidRPr="007F23FC" w14:paraId="3F59A7DD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E6DB4" w14:textId="6A89D77D" w:rsidR="00A4543A" w:rsidRPr="00A4543A" w:rsidRDefault="00A4543A" w:rsidP="00A27B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– úroky z poskytnutých pôžičiek firme</w:t>
            </w:r>
            <w:r w:rsidRPr="00A4543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4364" w14:textId="6DC5E004" w:rsidR="00A4543A" w:rsidRPr="00A4543A" w:rsidRDefault="00A4543A" w:rsidP="00A4543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8 984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4B96" w14:textId="77777777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</w:tr>
      <w:tr w:rsidR="00A4543A" w:rsidRPr="007F23FC" w14:paraId="08062D12" w14:textId="77777777" w:rsidTr="00A4543A">
        <w:trPr>
          <w:trHeight w:val="8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9921D" w14:textId="307FDA30" w:rsidR="00A4543A" w:rsidRPr="00A4543A" w:rsidRDefault="00A4543A" w:rsidP="00A27B48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751A7" w14:textId="77777777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45BE6" w14:textId="33E2357C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</w:tr>
    </w:tbl>
    <w:p w14:paraId="341D9F10" w14:textId="77777777" w:rsidR="006D60FA" w:rsidRDefault="006D60FA">
      <w:pPr>
        <w:jc w:val="both"/>
        <w:rPr>
          <w:color w:val="000000"/>
        </w:rPr>
      </w:pPr>
    </w:p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E603DC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bCs/>
          <w:sz w:val="22"/>
          <w:szCs w:val="22"/>
        </w:rPr>
      </w:pPr>
      <w:r w:rsidRPr="00E603DC">
        <w:rPr>
          <w:b/>
          <w:bCs/>
          <w:sz w:val="22"/>
          <w:szCs w:val="22"/>
        </w:rPr>
        <w:t>Príjmy a výhody členov orgánov</w:t>
      </w:r>
      <w:r w:rsidRPr="00E603DC">
        <w:rPr>
          <w:bCs/>
          <w:sz w:val="22"/>
          <w:szCs w:val="22"/>
        </w:rPr>
        <w:t>.</w:t>
      </w:r>
    </w:p>
    <w:p w14:paraId="3AD45E06" w14:textId="77777777" w:rsidR="00DB469B" w:rsidRPr="00E603DC" w:rsidRDefault="00DB469B" w:rsidP="00DB469B">
      <w:pPr>
        <w:pStyle w:val="Odsekzoznamu"/>
        <w:spacing w:after="120"/>
        <w:ind w:left="720"/>
        <w:jc w:val="both"/>
        <w:rPr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B469B" w:rsidRPr="00E603DC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</w:p>
          <w:p w14:paraId="153764E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B469B" w:rsidRPr="00E603DC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  <w:r w:rsidR="008F7F42" w:rsidRPr="00E603DC">
              <w:rPr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</w:tbl>
    <w:p w14:paraId="4F00ADFB" w14:textId="77777777" w:rsidR="00F605AD" w:rsidRPr="00E603DC" w:rsidRDefault="00F605AD" w:rsidP="00F605AD">
      <w:pPr>
        <w:rPr>
          <w:lang w:val="cs-CZ"/>
        </w:rPr>
      </w:pPr>
    </w:p>
    <w:p w14:paraId="681F67A9" w14:textId="77777777" w:rsidR="00F605AD" w:rsidRDefault="00F605AD" w:rsidP="00F605AD">
      <w:pPr>
        <w:rPr>
          <w:lang w:val="cs-CZ"/>
        </w:rPr>
      </w:pPr>
    </w:p>
    <w:p w14:paraId="498C9472" w14:textId="77777777" w:rsidR="00D85A8B" w:rsidRPr="00E603DC" w:rsidRDefault="00D85A8B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EC1C006" w14:textId="77777777" w:rsidR="00084B79" w:rsidRDefault="00DB469B">
      <w:pPr>
        <w:pStyle w:val="Nadpis1"/>
        <w:rPr>
          <w:u w:val="none"/>
        </w:rPr>
      </w:pPr>
      <w:r>
        <w:rPr>
          <w:u w:val="none"/>
        </w:rPr>
        <w:t>IX. PREHĽAD O POHYBE</w:t>
      </w:r>
      <w:r w:rsidR="00084B79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7777777" w:rsidR="00AE492A" w:rsidRPr="008F7D7D" w:rsidRDefault="00EA308E" w:rsidP="006C423C">
            <w:pPr>
              <w:jc w:val="right"/>
            </w:pPr>
            <w:r>
              <w:t>595 682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77777777" w:rsidR="00AE492A" w:rsidRPr="008F7D7D" w:rsidRDefault="00AE492A" w:rsidP="00A63C1B">
            <w:pPr>
              <w:jc w:val="right"/>
            </w:pPr>
            <w:r w:rsidRPr="008F7D7D">
              <w:t> </w:t>
            </w:r>
            <w:r w:rsidR="00A63C1B">
              <w:t>595 682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lastRenderedPageBreak/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24506667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77777777" w:rsidR="00AE492A" w:rsidRPr="008F7D7D" w:rsidRDefault="00B04B3B" w:rsidP="005D4062">
            <w:pPr>
              <w:jc w:val="right"/>
            </w:pPr>
            <w:r>
              <w:t>59 568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77777777" w:rsidR="00AE492A" w:rsidRPr="008F7D7D" w:rsidRDefault="00710A90" w:rsidP="006C423C">
            <w:pPr>
              <w:jc w:val="right"/>
            </w:pPr>
            <w:r>
              <w:t>59 5</w:t>
            </w:r>
            <w:r w:rsidR="00B04B3B">
              <w:t>68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59D8F02E" w14:textId="4C57A14E" w:rsidR="00AE492A" w:rsidRPr="008F7D7D" w:rsidRDefault="00EF1868" w:rsidP="002F530E">
            <w:pPr>
              <w:jc w:val="right"/>
            </w:pPr>
            <w:r>
              <w:t>1 422 006</w:t>
            </w:r>
          </w:p>
        </w:tc>
        <w:tc>
          <w:tcPr>
            <w:tcW w:w="1452" w:type="dxa"/>
            <w:noWrap/>
            <w:vAlign w:val="center"/>
          </w:tcPr>
          <w:p w14:paraId="7282EA93" w14:textId="5C76F4BD" w:rsidR="005D4062" w:rsidRPr="008F7D7D" w:rsidRDefault="00EF1868" w:rsidP="005D4062">
            <w:pPr>
              <w:jc w:val="right"/>
            </w:pPr>
            <w:r>
              <w:t>120 107</w:t>
            </w:r>
          </w:p>
        </w:tc>
        <w:tc>
          <w:tcPr>
            <w:tcW w:w="1452" w:type="dxa"/>
            <w:noWrap/>
            <w:vAlign w:val="center"/>
          </w:tcPr>
          <w:p w14:paraId="236E0FC0" w14:textId="47F6150F" w:rsidR="00AE492A" w:rsidRPr="008F7D7D" w:rsidRDefault="00AE492A" w:rsidP="006C423C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272B9856" w:rsidR="00AE492A" w:rsidRPr="008F7D7D" w:rsidRDefault="00EF1868" w:rsidP="006C423C">
            <w:pPr>
              <w:jc w:val="right"/>
            </w:pPr>
            <w:r>
              <w:t>1 542 113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1DBBFA5F" w:rsidR="00AE492A" w:rsidRPr="00D601DA" w:rsidRDefault="00EF1868" w:rsidP="00F604E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120 107</w:t>
            </w:r>
          </w:p>
        </w:tc>
        <w:tc>
          <w:tcPr>
            <w:tcW w:w="1452" w:type="dxa"/>
            <w:noWrap/>
            <w:vAlign w:val="center"/>
          </w:tcPr>
          <w:p w14:paraId="0FDC23CF" w14:textId="191E2F1A" w:rsidR="00AE492A" w:rsidRPr="00D601DA" w:rsidRDefault="00140274" w:rsidP="0034585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123 6</w:t>
            </w:r>
            <w:r w:rsidR="00F1072A">
              <w:rPr>
                <w:color w:val="000000" w:themeColor="text1"/>
              </w:rPr>
              <w:t>32</w:t>
            </w:r>
          </w:p>
        </w:tc>
        <w:tc>
          <w:tcPr>
            <w:tcW w:w="1452" w:type="dxa"/>
            <w:noWrap/>
            <w:vAlign w:val="center"/>
          </w:tcPr>
          <w:p w14:paraId="0B566C88" w14:textId="11946E99" w:rsidR="00AE492A" w:rsidRPr="00D601DA" w:rsidRDefault="00561AC5" w:rsidP="008F7F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120 107</w:t>
            </w: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0F71A49C" w:rsidR="00AE492A" w:rsidRPr="00D601DA" w:rsidRDefault="006926CC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123 6</w:t>
            </w:r>
            <w:r w:rsidR="00F1072A">
              <w:rPr>
                <w:color w:val="000000" w:themeColor="text1"/>
              </w:rPr>
              <w:t>32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6B5AD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77777777" w:rsidR="00AE492A" w:rsidRPr="008F7D7D" w:rsidRDefault="00AE492A" w:rsidP="003C01CD">
            <w:r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78C3E3F9" w14:textId="77777777" w:rsidR="00A63C1B" w:rsidRDefault="00A63C1B" w:rsidP="00A63C1B">
      <w:pPr>
        <w:rPr>
          <w:lang w:val="cs-CZ"/>
        </w:rPr>
      </w:pPr>
    </w:p>
    <w:p w14:paraId="542462F9" w14:textId="77777777" w:rsidR="006926CC" w:rsidRDefault="006926CC" w:rsidP="00A63C1B">
      <w:pPr>
        <w:rPr>
          <w:lang w:val="cs-CZ"/>
        </w:rPr>
      </w:pPr>
    </w:p>
    <w:p w14:paraId="7A41A03A" w14:textId="77777777" w:rsidR="006926CC" w:rsidRDefault="006926CC" w:rsidP="00A63C1B">
      <w:pPr>
        <w:rPr>
          <w:lang w:val="cs-CZ"/>
        </w:rPr>
      </w:pPr>
    </w:p>
    <w:p w14:paraId="0E0DCC75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60C26E70" w14:textId="77777777" w:rsidR="00A63C1B" w:rsidRDefault="00A63C1B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p w14:paraId="720B767C" w14:textId="77777777" w:rsidR="00F605AD" w:rsidRDefault="00F605AD" w:rsidP="00F605AD">
      <w:pPr>
        <w:rPr>
          <w:lang w:val="cs-CZ"/>
        </w:rPr>
      </w:pPr>
    </w:p>
    <w:p w14:paraId="3CCD79D8" w14:textId="77777777" w:rsidR="00084B79" w:rsidRDefault="00DB469B" w:rsidP="00F605AD">
      <w:pPr>
        <w:pStyle w:val="Nadpis1"/>
        <w:rPr>
          <w:u w:val="none"/>
        </w:rPr>
      </w:pPr>
      <w:r>
        <w:rPr>
          <w:u w:val="none"/>
        </w:rPr>
        <w:t xml:space="preserve">X. </w:t>
      </w:r>
      <w:r w:rsidR="00084B79">
        <w:rPr>
          <w:u w:val="none"/>
        </w:rPr>
        <w:t>PREHĽAD PEŇAŽNÝCH TOKOV</w:t>
      </w:r>
    </w:p>
    <w:p w14:paraId="31C8249E" w14:textId="77777777" w:rsidR="00F605AD" w:rsidRDefault="00F605AD" w:rsidP="00F605AD">
      <w:pPr>
        <w:rPr>
          <w:lang w:val="cs-CZ"/>
        </w:rPr>
      </w:pPr>
    </w:p>
    <w:tbl>
      <w:tblPr>
        <w:tblW w:w="5689" w:type="pct"/>
        <w:tblInd w:w="-10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7"/>
        <w:gridCol w:w="7073"/>
        <w:gridCol w:w="286"/>
        <w:gridCol w:w="1172"/>
        <w:gridCol w:w="1426"/>
      </w:tblGrid>
      <w:tr w:rsidR="00F605AD" w:rsidRPr="00F605AD" w14:paraId="014F9A00" w14:textId="77777777" w:rsidTr="00695EF7">
        <w:trPr>
          <w:trHeight w:val="746"/>
        </w:trPr>
        <w:tc>
          <w:tcPr>
            <w:tcW w:w="33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6631905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331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167C779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40047E9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14:paraId="077A7E65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Účtovné obdobie</w:t>
            </w:r>
          </w:p>
        </w:tc>
      </w:tr>
      <w:tr w:rsidR="00F605AD" w:rsidRPr="00F605AD" w14:paraId="6ACD2F33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5D3930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0BCEAD0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A88D60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E87815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66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F78DD43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F605AD" w:rsidRPr="00F605AD" w14:paraId="714BCD25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5C98ABE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807271D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757462D7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D41C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D5EF57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F605AD" w:rsidRPr="00F605AD" w14:paraId="26AB455D" w14:textId="77777777" w:rsidTr="00695EF7">
        <w:trPr>
          <w:trHeight w:val="46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409FE0E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E640B1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2F097CE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A0A12D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F82C42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605AD" w:rsidRPr="00F605AD" w14:paraId="66C1B327" w14:textId="77777777" w:rsidTr="00695EF7">
        <w:trPr>
          <w:trHeight w:val="40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0C1A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8D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096E8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2D34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50585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07389F" w:rsidRPr="00F605AD" w14:paraId="365A5CA4" w14:textId="77777777" w:rsidTr="00B04B3B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2D85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DD5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52FB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E055D78" w14:textId="5FD9E23D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159 638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EDFAF72" w14:textId="3A15F2A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156 745</w:t>
            </w:r>
          </w:p>
        </w:tc>
      </w:tr>
      <w:tr w:rsidR="0007389F" w:rsidRPr="00F605AD" w14:paraId="2192C30F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0CA3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A29C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2491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A79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75142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2FA4569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651D45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C4BE8C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72E8FC2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04DE16B" w14:textId="3AFD7543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-581 128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46CD747A" w14:textId="0E6ABEF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654 161</w:t>
            </w:r>
          </w:p>
        </w:tc>
      </w:tr>
      <w:tr w:rsidR="0007389F" w:rsidRPr="00F605AD" w14:paraId="3C74DEB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B43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AC5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FEB6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5D269" w14:textId="5313944B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411 136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5EEBF" w14:textId="5F46FCA4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362 294</w:t>
            </w:r>
          </w:p>
        </w:tc>
      </w:tr>
      <w:tr w:rsidR="0007389F" w:rsidRPr="00F605AD" w14:paraId="50ED42CD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1F23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5337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44B1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2DDDF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D6865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3649B8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881F9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EFC94" w14:textId="590A7933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 opravnej položky k nadobu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d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nutému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CB2C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33D2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EF33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250CECB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6FA8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C8F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 rezerv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515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AA3F1" w14:textId="66E77BE1" w:rsidR="0007389F" w:rsidRPr="00CF36D5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-2 418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704D43" w14:textId="44B86FCE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3 192</w:t>
            </w:r>
          </w:p>
        </w:tc>
      </w:tr>
      <w:tr w:rsidR="0007389F" w:rsidRPr="00F605AD" w14:paraId="0AC6C3F5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A183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C0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B569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4DC68" w14:textId="1A2C338F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429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3852A2" w14:textId="0F36495E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-1 671</w:t>
            </w:r>
          </w:p>
        </w:tc>
      </w:tr>
      <w:tr w:rsidR="0007389F" w:rsidRPr="00F605AD" w14:paraId="446ECFF6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83CD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A56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203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42E6F" w14:textId="44A69F11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-8 418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62F3C" w14:textId="69656B5D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-2 932</w:t>
            </w:r>
          </w:p>
        </w:tc>
      </w:tr>
      <w:tr w:rsidR="0007389F" w:rsidRPr="00F605AD" w14:paraId="1B202B2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CEE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DCC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0A09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DF36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EFD73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CA7C2A7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5412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14CE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0550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A7AA9" w14:textId="14C14132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246 099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8050C8" w14:textId="68B995B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169 247</w:t>
            </w:r>
          </w:p>
        </w:tc>
      </w:tr>
      <w:tr w:rsidR="0007389F" w:rsidRPr="00F605AD" w14:paraId="5AC755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34AC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85A0F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3B9E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FC58E" w14:textId="634701F6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-800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AAD557" w14:textId="32B19E2B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141DF9A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BE6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481C" w14:textId="5C0EEA6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Kurzový zisk vyčíslený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E2ED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7D1B0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440FC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498B3B5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EDC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1271B" w14:textId="173261CB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Kurzová strata vyčíslená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2BC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A132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1DE9A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CDF017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3080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2C1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32F6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E02A5" w14:textId="3DA8B928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-1 153 066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683C52" w14:textId="1DEAFE39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63 885</w:t>
            </w:r>
          </w:p>
        </w:tc>
      </w:tr>
      <w:tr w:rsidR="0007389F" w:rsidRPr="00F605AD" w14:paraId="60A126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7E67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0E12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9ABE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4422A" w14:textId="7BD7107D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-74 090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DB1429" w14:textId="1AE378C0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60 146</w:t>
            </w:r>
          </w:p>
        </w:tc>
      </w:tr>
      <w:tr w:rsidR="0007389F" w:rsidRPr="00F605AD" w14:paraId="5211D2AF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154087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FD5A17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1A0ED3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5B9F2D0" w14:textId="43A000F1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-1 590 539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49A4CB23" w14:textId="38083051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-79 225</w:t>
            </w:r>
          </w:p>
        </w:tc>
      </w:tr>
      <w:tr w:rsidR="0007389F" w:rsidRPr="00F605AD" w14:paraId="1335AB1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5CA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BBE7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7043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8BCA5" w14:textId="4BE15585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-2 004 857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B9CE8D" w14:textId="01ED0302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-28 059</w:t>
            </w:r>
          </w:p>
        </w:tc>
      </w:tr>
      <w:tr w:rsidR="0007389F" w:rsidRPr="00F605AD" w14:paraId="6128E49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C60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CBE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BFA1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6E4AD" w14:textId="4F42BE52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967 268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0FBF40" w14:textId="19FC01F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776 316</w:t>
            </w:r>
          </w:p>
        </w:tc>
      </w:tr>
      <w:tr w:rsidR="0007389F" w:rsidRPr="00F605AD" w14:paraId="6DE973C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5ABA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A.2.3.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6EDC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AEB3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9DB99" w14:textId="09B732E8" w:rsidR="0007389F" w:rsidRPr="001D12BE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-552 950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9A5CDD" w14:textId="196219C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-827 482</w:t>
            </w:r>
          </w:p>
        </w:tc>
      </w:tr>
      <w:tr w:rsidR="00795B5C" w:rsidRPr="00F605AD" w14:paraId="1029870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B64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C3D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8A7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E2AD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7E164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CFD2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DB3D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187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8D49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04C0A" w14:textId="7AD07EEB" w:rsidR="00795B5C" w:rsidRPr="00F605AD" w:rsidRDefault="00F1072A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800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621BC2" w14:textId="72A6187C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1BEA15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CFC1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867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5B4E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AEF6B" w14:textId="736155C5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-246 099 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BFB75B" w14:textId="64C9C63E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-169 247</w:t>
            </w:r>
          </w:p>
        </w:tc>
      </w:tr>
      <w:tr w:rsidR="0007389F" w:rsidRPr="00F605AD" w14:paraId="63B47BDD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8B05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2DC9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6648D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C562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12FE5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77B5E4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BDD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411D" w14:textId="67B4CFFB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fin.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1B9D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46CA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7988A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075A1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CC92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6EBC" w14:textId="55DDBCB0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s výnimkou tých, ktoré sa začleňujú do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alebo fin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ančných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ADC4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1F35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518FD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F8AC3B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B07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6022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160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F94F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225E5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702E4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32A9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6D9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952F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131F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E68ED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BEEEBEE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450A17D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411F5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705B579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B3B3A27" w14:textId="711FE518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-2 257 328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2A32DA56" w14:textId="12FADEB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562 434</w:t>
            </w:r>
          </w:p>
        </w:tc>
      </w:tr>
      <w:tr w:rsidR="0007389F" w:rsidRPr="00F605AD" w14:paraId="28EDCAA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E0FB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E65F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A267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39C5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1BD74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E0DDE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5504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755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D55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5F219" w14:textId="12F6B52F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-430 712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258938" w14:textId="2B34A593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-1 466 884</w:t>
            </w:r>
          </w:p>
        </w:tc>
      </w:tr>
      <w:tr w:rsidR="00795B5C" w:rsidRPr="00F605AD" w14:paraId="7CD5E63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52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F7B3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7D05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16DB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4A7E24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54B80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CF21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51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790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FF24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0DFA6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CC5B92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707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0A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15FE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91A28" w14:textId="02A94750" w:rsidR="00795B5C" w:rsidRPr="00F605AD" w:rsidRDefault="00F1072A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2 194 257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FD201C" w14:textId="0DCEE8FF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BA19F9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BCA2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351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FC32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E2BB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0246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01E3C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36C3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910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C13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5F30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E95F8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B07ED5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B41B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6260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E059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9D91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C9E94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8156B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7F4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33A51" w14:textId="369C8926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dlhodobé pôžičky poskytnuté účtovnou 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0ED3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A701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0AF2E8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D73996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B0F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C95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8500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3762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67E2C5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0D55DA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0C53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B46D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9A13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A7F2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AD6A5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22ED09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A58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958C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B1D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860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A1D32B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6162FD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24F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912F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88C4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9783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86F29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6F3605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93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64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E98C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7DB5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076D2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6980F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4988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CE5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56C5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B67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75144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D8BC68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9B6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8B44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F605AD">
              <w:rPr>
                <w:rFonts w:ascii="Arial CE" w:hAnsi="Arial CE" w:cs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B36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74551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1B189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D028C5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092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DEE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692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2B0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2423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8F86A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FD4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E5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8B7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D6EDB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E28441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8421B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8A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B.19.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33B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DA6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29DD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8DAF20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9CC23E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D26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FFE8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104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E88A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AE2B9F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8A2E6C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78AA7D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0D55C93C" w14:textId="29F48C51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</w:t>
            </w: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isté peňažné toky z investičnej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15CC6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24E66F3" w14:textId="0D653A32" w:rsidR="00795B5C" w:rsidRPr="00F605AD" w:rsidRDefault="00F1072A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1 763 545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4D05D95" w14:textId="2885C3FA" w:rsidR="00795B5C" w:rsidRPr="00F605AD" w:rsidRDefault="0007389F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-1 466 884</w:t>
            </w:r>
          </w:p>
        </w:tc>
      </w:tr>
      <w:tr w:rsidR="00795B5C" w:rsidRPr="00F605AD" w14:paraId="734F3F3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C7C75B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DBC35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85222B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420ADF6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36298E9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AC0C0C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37E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8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867E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6261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701ACB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9B52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1574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503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A8A78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8F048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AE385D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4D21FD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E9C4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D32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6476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ADBD1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83CF00F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28129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D51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FC8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219C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9418F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A8DEF7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FC63043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D7EA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079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85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1AC84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281FCA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8BBC4C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670E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528D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D071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16CE2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0EFC094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AC9F08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81B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2FC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651E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F1A93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0F5A50E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E79F456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B70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6F897" w14:textId="25B7CCE8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z iných dôvodov, ktoré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súvisia so znížením vlastného imania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94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89142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D7EBB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A47C04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79F7D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CAEE28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C34874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06362714" w14:textId="3F4D3974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477 682</w:t>
            </w: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6685E8FB" w14:textId="254D89B3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917 760</w:t>
            </w:r>
          </w:p>
        </w:tc>
      </w:tr>
      <w:tr w:rsidR="0007389F" w:rsidRPr="00F605AD" w14:paraId="6126B2A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8F8A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7FEB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3FA5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36B99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7B7AE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1600C7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190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3C9D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3DE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8F66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342B680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635707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F5E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2DE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EE8C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962AA3" w14:textId="0B31045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EE7619" w14:textId="2AA85193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1 013 205</w:t>
            </w:r>
          </w:p>
        </w:tc>
      </w:tr>
      <w:tr w:rsidR="0007389F" w:rsidRPr="00F605AD" w14:paraId="7751B7E0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8D88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7959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FCC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4AFFA3" w14:textId="566DD6D8" w:rsidR="0007389F" w:rsidRPr="00F605AD" w:rsidRDefault="00F1072A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-71 302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3DE39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1128465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154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CC8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8C4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FFDC0D" w14:textId="7FCAF1DA" w:rsidR="0007389F" w:rsidRPr="00F605AD" w:rsidRDefault="00122C0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548 984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A9C64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5055E2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77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AB8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E0CA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FF663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2006A9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141C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9B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1D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4E1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B1F12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D7DE1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F1403C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AC4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8E71" w14:textId="272C112A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za prenájom súboru hnuteľného/neh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nuteľného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F582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156E2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F2F27BA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623911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2CBA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AB88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FE9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58871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643E7E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8025FE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A81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D6F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8BF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F62D5" w14:textId="7280E4E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05F6DC2" w14:textId="523C934D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-95 445</w:t>
            </w:r>
          </w:p>
        </w:tc>
      </w:tr>
      <w:tr w:rsidR="0007389F" w:rsidRPr="00F605AD" w14:paraId="2CEE40D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E6A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AD6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B02D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F25AC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91797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742F12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89A9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FC45" w14:textId="3EFD398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prev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ádzkových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4E823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FA775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3C0D1F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05FFC8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94C0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04CE" w14:textId="7B422A4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estičnú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140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24051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E34F24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25A2E2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C3AF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7B9DD" w14:textId="79F0DCC1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estičnú 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209F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15D2F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D4A9C4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547D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75D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D886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5D1D2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EF444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1C14B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0149F9F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0D9A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C.8.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5A5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F16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A096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A7953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C49E8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C708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5B5C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A3DE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F56E6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E995B2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B156D1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AD10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1935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D76D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01253662" w14:textId="4F0C0E8F" w:rsidR="0007389F" w:rsidRPr="00F605AD" w:rsidRDefault="00122C03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477 682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0BA3EF06" w14:textId="0B9EFEE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917 760</w:t>
            </w:r>
          </w:p>
        </w:tc>
      </w:tr>
      <w:tr w:rsidR="0007389F" w:rsidRPr="00F605AD" w14:paraId="1B81A5E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7856D" w14:textId="02E587C5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69C4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FA6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6950F12" w14:textId="76DD22B7" w:rsidR="0007389F" w:rsidRPr="00F605AD" w:rsidRDefault="00122C03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-16 103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F701FD2" w14:textId="0D8820B2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13 310</w:t>
            </w:r>
          </w:p>
        </w:tc>
      </w:tr>
      <w:tr w:rsidR="0007389F" w:rsidRPr="00F605AD" w14:paraId="1CF56AF1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6C7B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7A84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01AA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17BC84B" w14:textId="58B11F8F" w:rsidR="0007389F" w:rsidRPr="00F605AD" w:rsidRDefault="00122C03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45 560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4BFCBAD" w14:textId="4ED0E5E1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32 250</w:t>
            </w:r>
          </w:p>
        </w:tc>
      </w:tr>
      <w:tr w:rsidR="0007389F" w:rsidRPr="00F605AD" w14:paraId="0CEC1F4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450C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BC91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E7FA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D43ECA7" w14:textId="53F400E6" w:rsidR="0007389F" w:rsidRPr="00F605AD" w:rsidRDefault="00122C03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29 457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1DAAB59" w14:textId="5DDBB494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45 560</w:t>
            </w:r>
          </w:p>
        </w:tc>
      </w:tr>
      <w:tr w:rsidR="0007389F" w:rsidRPr="00F605AD" w14:paraId="684AE0D8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4F4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3E24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CF5E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210D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EC8F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7389F" w:rsidRPr="00F605AD" w14:paraId="7303C6BB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09E2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0164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3B95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15AB5D09" w14:textId="040912E1" w:rsidR="0007389F" w:rsidRPr="00F605AD" w:rsidRDefault="00122C03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29 457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6A1CEED8" w14:textId="5D70F24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45 560</w:t>
            </w:r>
          </w:p>
        </w:tc>
      </w:tr>
    </w:tbl>
    <w:p w14:paraId="72EBF435" w14:textId="77777777" w:rsidR="00F605AD" w:rsidRPr="00F605AD" w:rsidRDefault="00F605AD" w:rsidP="00F605AD">
      <w:pPr>
        <w:rPr>
          <w:lang w:val="cs-CZ"/>
        </w:rPr>
      </w:pPr>
    </w:p>
    <w:sectPr w:rsidR="00F605AD" w:rsidRPr="00F605AD" w:rsidSect="007F7464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34085" w14:textId="77777777" w:rsidR="00EF1868" w:rsidRDefault="00EF1868">
      <w:r>
        <w:separator/>
      </w:r>
    </w:p>
  </w:endnote>
  <w:endnote w:type="continuationSeparator" w:id="0">
    <w:p w14:paraId="5797F11B" w14:textId="77777777" w:rsidR="00EF1868" w:rsidRDefault="00EF1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67C23" w14:textId="77777777" w:rsidR="00EF1868" w:rsidRDefault="00EF186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91030" w14:textId="77777777" w:rsidR="00EF1868" w:rsidRDefault="00EF1868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6704" behindDoc="0" locked="0" layoutInCell="1" allowOverlap="1" wp14:anchorId="76FA6F53" wp14:editId="008DBB57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EE602C" w14:textId="77777777" w:rsidR="00EF1868" w:rsidRDefault="00EF186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61AC5">
                            <w:rPr>
                              <w:rStyle w:val="slostrany"/>
                              <w:noProof/>
                            </w:rPr>
                            <w:t>29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FA6F5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527.55pt;margin-top:.05pt;width:15.25pt;height:9.4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59EE602C" w14:textId="77777777" w:rsidR="00EF1868" w:rsidRDefault="00EF186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61AC5">
                      <w:rPr>
                        <w:rStyle w:val="slostrany"/>
                        <w:noProof/>
                      </w:rPr>
                      <w:t>29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>
      <w:t>Vypracoval: Pospíšilová Eva</w:t>
    </w:r>
  </w:p>
  <w:p w14:paraId="0C0EFA86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A0E22" w14:textId="77777777" w:rsidR="00EF1868" w:rsidRDefault="00EF1868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EA01C" w14:textId="77777777" w:rsidR="00EF1868" w:rsidRDefault="00EF1868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95AAE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4656" behindDoc="0" locked="0" layoutInCell="1" allowOverlap="1" wp14:anchorId="5858B991" wp14:editId="5ED3DC06">
              <wp:simplePos x="0" y="0"/>
              <wp:positionH relativeFrom="column">
                <wp:posOffset>5631180</wp:posOffset>
              </wp:positionH>
              <wp:positionV relativeFrom="paragraph">
                <wp:posOffset>635</wp:posOffset>
              </wp:positionV>
              <wp:extent cx="208915" cy="119380"/>
              <wp:effectExtent l="0" t="0" r="0" b="0"/>
              <wp:wrapSquare wrapText="largest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3C641C" w14:textId="77777777" w:rsidR="00EF1868" w:rsidRDefault="00EF186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58B9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43.4pt;margin-top:.05pt;width:16.45pt;height:9.4pt;z-index: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" stroked="f">
              <v:fill opacity="0"/>
              <v:textbox inset="0,0,0,0">
                <w:txbxContent>
                  <w:p w14:paraId="0F3C641C" w14:textId="77777777" w:rsidR="00EF1868" w:rsidRDefault="00EF186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4098C32A" w14:textId="77777777" w:rsidR="00EF1868" w:rsidRDefault="00EF1868">
    <w:pPr>
      <w:pStyle w:val="Pt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E2DDE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00ACAA26" wp14:editId="7B0830B8">
              <wp:simplePos x="0" y="0"/>
              <wp:positionH relativeFrom="column">
                <wp:posOffset>5583555</wp:posOffset>
              </wp:positionH>
              <wp:positionV relativeFrom="paragraph">
                <wp:posOffset>635</wp:posOffset>
              </wp:positionV>
              <wp:extent cx="256540" cy="119380"/>
              <wp:effectExtent l="0" t="0" r="0" b="0"/>
              <wp:wrapSquare wrapText="larges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C1C443" w14:textId="77777777" w:rsidR="00EF1868" w:rsidRDefault="00EF186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ACAA2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39.65pt;margin-top:.05pt;width:20.2pt;height:9.4pt;z-index: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" stroked="f">
              <v:fill opacity="0"/>
              <v:textbox inset="0,0,0,0">
                <w:txbxContent>
                  <w:p w14:paraId="1AC1C443" w14:textId="77777777" w:rsidR="00EF1868" w:rsidRDefault="00EF186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29A29190" w14:textId="77777777" w:rsidR="00EF1868" w:rsidRDefault="00EF1868">
    <w:pPr>
      <w:pStyle w:val="Pta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74820" w14:textId="77777777" w:rsidR="00EF1868" w:rsidRDefault="00EF1868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452A8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0800" behindDoc="0" locked="0" layoutInCell="1" allowOverlap="1" wp14:anchorId="0441F68A" wp14:editId="719BB62A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0" t="0" r="0" b="0"/>
              <wp:wrapSquare wrapText="largest"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89A01A" w14:textId="77777777" w:rsidR="00EF1868" w:rsidRDefault="00EF186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61AC5">
                            <w:rPr>
                              <w:rStyle w:val="slostrany"/>
                              <w:noProof/>
                            </w:rPr>
                            <w:t>27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1F68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style="position:absolute;margin-left:441.9pt;margin-top:.05pt;width:17.95pt;height:9.4pt;z-index:2516608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" stroked="f">
              <v:fill opacity="0"/>
              <v:textbox inset="0,0,0,0">
                <w:txbxContent>
                  <w:p w14:paraId="2289A01A" w14:textId="77777777" w:rsidR="00EF1868" w:rsidRDefault="00EF186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61AC5">
                      <w:rPr>
                        <w:rStyle w:val="slostrany"/>
                        <w:noProof/>
                      </w:rPr>
                      <w:t>27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Vypracoval: Pospíšilová Eva </w:t>
    </w:r>
  </w:p>
  <w:p w14:paraId="0453C02A" w14:textId="77777777" w:rsidR="00EF1868" w:rsidRDefault="00EF1868">
    <w:pPr>
      <w:pStyle w:val="Pta"/>
      <w:ind w:right="36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5CF51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776" behindDoc="0" locked="0" layoutInCell="1" allowOverlap="1" wp14:anchorId="7DA865A3" wp14:editId="40500C23">
              <wp:simplePos x="0" y="0"/>
              <wp:positionH relativeFrom="column">
                <wp:posOffset>5574030</wp:posOffset>
              </wp:positionH>
              <wp:positionV relativeFrom="paragraph">
                <wp:posOffset>635</wp:posOffset>
              </wp:positionV>
              <wp:extent cx="266065" cy="119380"/>
              <wp:effectExtent l="0" t="0" r="0" b="0"/>
              <wp:wrapSquare wrapText="largest"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03B8B9" w14:textId="77777777" w:rsidR="00EF1868" w:rsidRDefault="00EF186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865A3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0" type="#_x0000_t202" style="position:absolute;margin-left:438.9pt;margin-top:.05pt;width:20.95pt;height:9.4pt;z-index: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" stroked="f">
              <v:fill opacity="0"/>
              <v:textbox inset="0,0,0,0">
                <w:txbxContent>
                  <w:p w14:paraId="0403B8B9" w14:textId="77777777" w:rsidR="00EF1868" w:rsidRDefault="00EF186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</w:t>
    </w:r>
    <w:r w:rsidRPr="00314A3C">
      <w:t>:</w:t>
    </w:r>
    <w:r>
      <w:t xml:space="preserve"> Pospíšilová Eva</w:t>
    </w:r>
    <w:r w:rsidRPr="00314A3C">
      <w:t xml:space="preserve">   </w:t>
    </w:r>
  </w:p>
  <w:p w14:paraId="327F3B95" w14:textId="77777777" w:rsidR="00EF1868" w:rsidRDefault="00EF18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49441" w14:textId="77777777" w:rsidR="00EF1868" w:rsidRDefault="00EF1868">
      <w:r>
        <w:separator/>
      </w:r>
    </w:p>
  </w:footnote>
  <w:footnote w:type="continuationSeparator" w:id="0">
    <w:p w14:paraId="4BAC885B" w14:textId="77777777" w:rsidR="00EF1868" w:rsidRDefault="00EF18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E8E0C" w14:textId="77777777" w:rsidR="00EF1868" w:rsidRDefault="00EF18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5CB2A" w14:textId="3D572281" w:rsidR="00EF1868" w:rsidRPr="00D42411" w:rsidRDefault="00EF1868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  <w:t xml:space="preserve">                                                                       T A N E X spol. s </w:t>
    </w:r>
    <w:r w:rsidRPr="00D42411">
      <w:t>r.o.</w:t>
    </w:r>
  </w:p>
  <w:p w14:paraId="317FE4FF" w14:textId="4448F120" w:rsidR="00EF1868" w:rsidRPr="002A17E3" w:rsidRDefault="00EF1868">
    <w:pPr>
      <w:pStyle w:val="Hlavika"/>
      <w:pBdr>
        <w:bottom w:val="single" w:sz="4" w:space="1" w:color="000000"/>
      </w:pBdr>
    </w:pPr>
    <w:r>
      <w:t>Poznámky k individuálnej účtovnej závierke k 31.12.2024                      IČO:18048871          DIČ:2020390449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EE5C2" w14:textId="77777777" w:rsidR="00EF1868" w:rsidRDefault="00EF186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D9F06" w14:textId="77777777" w:rsidR="00EF1868" w:rsidRDefault="00EF1868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B588" w14:textId="77777777" w:rsidR="00EF1868" w:rsidRPr="00213634" w:rsidRDefault="00EF1868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</w:r>
    <w:r>
      <w:tab/>
    </w:r>
    <w:r>
      <w:tab/>
      <w:t>T A N E X spol. s r.o.</w:t>
    </w:r>
  </w:p>
  <w:p w14:paraId="6FFA15B8" w14:textId="412A46E2" w:rsidR="00EF1868" w:rsidRDefault="00EF1868" w:rsidP="00BA6C3C">
    <w:pPr>
      <w:pStyle w:val="Hlavika"/>
      <w:pBdr>
        <w:bottom w:val="single" w:sz="4" w:space="1" w:color="000000"/>
      </w:pBdr>
    </w:pPr>
    <w:r>
      <w:t>Poznámky k účtovným výkazom k 31.12.2024</w:t>
    </w:r>
    <w:r>
      <w:tab/>
    </w:r>
    <w:r>
      <w:tab/>
    </w:r>
    <w:r>
      <w:tab/>
      <w:t>IČO: 18048871       DIČ: 2020390449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4640" w14:textId="77777777" w:rsidR="00EF1868" w:rsidRPr="004C0D0D" w:rsidRDefault="00EF1868">
    <w:pPr>
      <w:pStyle w:val="Hlavika"/>
      <w:pBdr>
        <w:bottom w:val="single" w:sz="4" w:space="1" w:color="000000"/>
      </w:pBdr>
    </w:pPr>
    <w:r>
      <w:t>Poznámky Úč POD 3 – 01</w:t>
    </w:r>
    <w:r>
      <w:tab/>
    </w:r>
    <w:r>
      <w:tab/>
    </w:r>
    <w:r>
      <w:tab/>
    </w:r>
    <w:r>
      <w:tab/>
      <w:t>T A N E X spol. s r.o.</w:t>
    </w:r>
  </w:p>
  <w:p w14:paraId="2D16EA7B" w14:textId="76C1C374" w:rsidR="00EF1868" w:rsidRDefault="00EF1868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31.12.2024</w:t>
    </w:r>
    <w:r>
      <w:tab/>
    </w:r>
    <w:r>
      <w:tab/>
    </w:r>
    <w:r>
      <w:tab/>
      <w:t>IČO:18048871</w:t>
    </w:r>
    <w:r>
      <w:tab/>
      <w:t xml:space="preserve"> DIČ: 2020390449</w:t>
    </w:r>
  </w:p>
  <w:p w14:paraId="632E335E" w14:textId="77777777" w:rsidR="00EF1868" w:rsidRDefault="00EF1868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978D6" w14:textId="77777777" w:rsidR="00EF1868" w:rsidRDefault="00EF1868"/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C3B6F" w14:textId="6E2E0896" w:rsidR="00EF1868" w:rsidRPr="00A1744C" w:rsidRDefault="00EF1868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</w:pPr>
    <w:r>
      <w:t xml:space="preserve">Poznámky Úč POD 3 – 01  </w:t>
    </w:r>
    <w:r>
      <w:tab/>
      <w:t>T A N E X spol. s r.o.</w:t>
    </w:r>
  </w:p>
  <w:p w14:paraId="1E210A69" w14:textId="6737967C" w:rsidR="00EF1868" w:rsidRDefault="00EF1868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  <w:rPr>
        <w:color w:val="FF0000"/>
      </w:rPr>
    </w:pPr>
    <w:r>
      <w:t xml:space="preserve">Poznámky k účtovným výkazom 31.12.2024                                    </w:t>
    </w:r>
    <w:r>
      <w:tab/>
      <w:t>IČO: 18048871    DIČ: 2020390449</w:t>
    </w:r>
  </w:p>
  <w:p w14:paraId="749925FF" w14:textId="77777777" w:rsidR="00EF1868" w:rsidRDefault="00EF1868">
    <w:pPr>
      <w:pStyle w:val="Hlavika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2F159" w14:textId="77777777" w:rsidR="00EF1868" w:rsidRDefault="00EF1868">
    <w:pPr>
      <w:pStyle w:val="Hlavika"/>
      <w:pBdr>
        <w:bottom w:val="single" w:sz="4" w:space="1" w:color="000000"/>
      </w:pBdr>
    </w:pPr>
    <w:r>
      <w:t>Poznámky Úč POD 3 – 01</w:t>
    </w:r>
    <w:r>
      <w:tab/>
      <w:t xml:space="preserve">                                                                    T A N E X spol. s r.o.</w:t>
    </w:r>
  </w:p>
  <w:p w14:paraId="2351AABE" w14:textId="4A663D1D" w:rsidR="00EF1868" w:rsidRPr="00DF5A08" w:rsidRDefault="00EF1868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31.12.2024                                    IČO: 18048871        DIČ:2020390449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6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2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6467594">
    <w:abstractNumId w:val="0"/>
  </w:num>
  <w:num w:numId="2" w16cid:durableId="483817229">
    <w:abstractNumId w:val="1"/>
  </w:num>
  <w:num w:numId="3" w16cid:durableId="1827670031">
    <w:abstractNumId w:val="2"/>
  </w:num>
  <w:num w:numId="4" w16cid:durableId="1270696073">
    <w:abstractNumId w:val="3"/>
  </w:num>
  <w:num w:numId="5" w16cid:durableId="564487487">
    <w:abstractNumId w:val="4"/>
  </w:num>
  <w:num w:numId="6" w16cid:durableId="1609967244">
    <w:abstractNumId w:val="5"/>
  </w:num>
  <w:num w:numId="7" w16cid:durableId="943541477">
    <w:abstractNumId w:val="6"/>
  </w:num>
  <w:num w:numId="8" w16cid:durableId="2013529098">
    <w:abstractNumId w:val="7"/>
  </w:num>
  <w:num w:numId="9" w16cid:durableId="171917658">
    <w:abstractNumId w:val="8"/>
  </w:num>
  <w:num w:numId="10" w16cid:durableId="1199589905">
    <w:abstractNumId w:val="9"/>
  </w:num>
  <w:num w:numId="11" w16cid:durableId="2007124786">
    <w:abstractNumId w:val="10"/>
  </w:num>
  <w:num w:numId="12" w16cid:durableId="225575432">
    <w:abstractNumId w:val="11"/>
  </w:num>
  <w:num w:numId="13" w16cid:durableId="1319193427">
    <w:abstractNumId w:val="12"/>
  </w:num>
  <w:num w:numId="14" w16cid:durableId="1368333665">
    <w:abstractNumId w:val="13"/>
  </w:num>
  <w:num w:numId="15" w16cid:durableId="1862206118">
    <w:abstractNumId w:val="14"/>
  </w:num>
  <w:num w:numId="16" w16cid:durableId="567691388">
    <w:abstractNumId w:val="15"/>
  </w:num>
  <w:num w:numId="17" w16cid:durableId="1290472730">
    <w:abstractNumId w:val="16"/>
  </w:num>
  <w:num w:numId="18" w16cid:durableId="424307815">
    <w:abstractNumId w:val="20"/>
  </w:num>
  <w:num w:numId="19" w16cid:durableId="1492524132">
    <w:abstractNumId w:val="30"/>
  </w:num>
  <w:num w:numId="20" w16cid:durableId="5906172">
    <w:abstractNumId w:val="18"/>
  </w:num>
  <w:num w:numId="21" w16cid:durableId="1881436274">
    <w:abstractNumId w:val="21"/>
  </w:num>
  <w:num w:numId="22" w16cid:durableId="1575434046">
    <w:abstractNumId w:val="32"/>
  </w:num>
  <w:num w:numId="23" w16cid:durableId="1434856442">
    <w:abstractNumId w:val="17"/>
  </w:num>
  <w:num w:numId="24" w16cid:durableId="2069067149">
    <w:abstractNumId w:val="19"/>
  </w:num>
  <w:num w:numId="25" w16cid:durableId="971398886">
    <w:abstractNumId w:val="33"/>
  </w:num>
  <w:num w:numId="26" w16cid:durableId="2030179805">
    <w:abstractNumId w:val="23"/>
  </w:num>
  <w:num w:numId="27" w16cid:durableId="75637549">
    <w:abstractNumId w:val="25"/>
  </w:num>
  <w:num w:numId="28" w16cid:durableId="1952546399">
    <w:abstractNumId w:val="24"/>
  </w:num>
  <w:num w:numId="29" w16cid:durableId="771121574">
    <w:abstractNumId w:val="28"/>
  </w:num>
  <w:num w:numId="30" w16cid:durableId="1245724520">
    <w:abstractNumId w:val="22"/>
  </w:num>
  <w:num w:numId="31" w16cid:durableId="228274004">
    <w:abstractNumId w:val="27"/>
  </w:num>
  <w:num w:numId="32" w16cid:durableId="11614323">
    <w:abstractNumId w:val="26"/>
  </w:num>
  <w:num w:numId="33" w16cid:durableId="683629343">
    <w:abstractNumId w:val="31"/>
  </w:num>
  <w:num w:numId="34" w16cid:durableId="5801970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hideGrammaticalError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3AE5"/>
    <w:rsid w:val="0000640F"/>
    <w:rsid w:val="000066AE"/>
    <w:rsid w:val="0001572D"/>
    <w:rsid w:val="00015B92"/>
    <w:rsid w:val="0003230F"/>
    <w:rsid w:val="00034293"/>
    <w:rsid w:val="000362E1"/>
    <w:rsid w:val="00037042"/>
    <w:rsid w:val="00040CA4"/>
    <w:rsid w:val="00043BDA"/>
    <w:rsid w:val="00044194"/>
    <w:rsid w:val="000448D7"/>
    <w:rsid w:val="0005464D"/>
    <w:rsid w:val="000574D7"/>
    <w:rsid w:val="00060B44"/>
    <w:rsid w:val="0006666F"/>
    <w:rsid w:val="00070A49"/>
    <w:rsid w:val="0007389F"/>
    <w:rsid w:val="00077EE2"/>
    <w:rsid w:val="00083D26"/>
    <w:rsid w:val="00083E47"/>
    <w:rsid w:val="00084B79"/>
    <w:rsid w:val="000867BB"/>
    <w:rsid w:val="00092926"/>
    <w:rsid w:val="000A41E1"/>
    <w:rsid w:val="000A69C3"/>
    <w:rsid w:val="000A6D6F"/>
    <w:rsid w:val="000A791D"/>
    <w:rsid w:val="000B36C6"/>
    <w:rsid w:val="000B623E"/>
    <w:rsid w:val="000C720F"/>
    <w:rsid w:val="000F64BE"/>
    <w:rsid w:val="000F6604"/>
    <w:rsid w:val="0010097C"/>
    <w:rsid w:val="00101019"/>
    <w:rsid w:val="001074AF"/>
    <w:rsid w:val="001119A4"/>
    <w:rsid w:val="00122AFE"/>
    <w:rsid w:val="00122C03"/>
    <w:rsid w:val="00126E12"/>
    <w:rsid w:val="001343AA"/>
    <w:rsid w:val="001359F9"/>
    <w:rsid w:val="00140274"/>
    <w:rsid w:val="00152419"/>
    <w:rsid w:val="0015283A"/>
    <w:rsid w:val="00154C3D"/>
    <w:rsid w:val="001551CF"/>
    <w:rsid w:val="0016046F"/>
    <w:rsid w:val="00160C81"/>
    <w:rsid w:val="00161B6D"/>
    <w:rsid w:val="001631B4"/>
    <w:rsid w:val="00173762"/>
    <w:rsid w:val="00177C8B"/>
    <w:rsid w:val="00180E3A"/>
    <w:rsid w:val="00185A79"/>
    <w:rsid w:val="00194A50"/>
    <w:rsid w:val="001B1F3E"/>
    <w:rsid w:val="001B3076"/>
    <w:rsid w:val="001B3FF1"/>
    <w:rsid w:val="001B4020"/>
    <w:rsid w:val="001B556A"/>
    <w:rsid w:val="001B6234"/>
    <w:rsid w:val="001D1048"/>
    <w:rsid w:val="001D12BE"/>
    <w:rsid w:val="001D3180"/>
    <w:rsid w:val="001D4B24"/>
    <w:rsid w:val="001F0E3D"/>
    <w:rsid w:val="001F5740"/>
    <w:rsid w:val="001F5961"/>
    <w:rsid w:val="001F777C"/>
    <w:rsid w:val="0020146C"/>
    <w:rsid w:val="00207DCF"/>
    <w:rsid w:val="00210182"/>
    <w:rsid w:val="002126E8"/>
    <w:rsid w:val="00213634"/>
    <w:rsid w:val="00213877"/>
    <w:rsid w:val="00215912"/>
    <w:rsid w:val="0021641F"/>
    <w:rsid w:val="00220DE2"/>
    <w:rsid w:val="0022662A"/>
    <w:rsid w:val="00230263"/>
    <w:rsid w:val="00237367"/>
    <w:rsid w:val="0024394F"/>
    <w:rsid w:val="002450C5"/>
    <w:rsid w:val="00250DB4"/>
    <w:rsid w:val="00252C6F"/>
    <w:rsid w:val="00252D7A"/>
    <w:rsid w:val="00254E67"/>
    <w:rsid w:val="00255CB0"/>
    <w:rsid w:val="0027169A"/>
    <w:rsid w:val="002719B9"/>
    <w:rsid w:val="00287EA4"/>
    <w:rsid w:val="00290871"/>
    <w:rsid w:val="00292BD5"/>
    <w:rsid w:val="002941F5"/>
    <w:rsid w:val="002A0A30"/>
    <w:rsid w:val="002A17E3"/>
    <w:rsid w:val="002A3295"/>
    <w:rsid w:val="002A43C2"/>
    <w:rsid w:val="002A5EEF"/>
    <w:rsid w:val="002A5FF2"/>
    <w:rsid w:val="002B1228"/>
    <w:rsid w:val="002B2981"/>
    <w:rsid w:val="002B31C8"/>
    <w:rsid w:val="002B3FA9"/>
    <w:rsid w:val="002B5F5F"/>
    <w:rsid w:val="002C0723"/>
    <w:rsid w:val="002C379D"/>
    <w:rsid w:val="002C44A4"/>
    <w:rsid w:val="002C74D4"/>
    <w:rsid w:val="002D1BFA"/>
    <w:rsid w:val="002E0327"/>
    <w:rsid w:val="002F530E"/>
    <w:rsid w:val="00302E7F"/>
    <w:rsid w:val="0030669A"/>
    <w:rsid w:val="00307E15"/>
    <w:rsid w:val="00313BDA"/>
    <w:rsid w:val="00314A3C"/>
    <w:rsid w:val="00314D56"/>
    <w:rsid w:val="0031516B"/>
    <w:rsid w:val="00315BEC"/>
    <w:rsid w:val="00324CB0"/>
    <w:rsid w:val="0032763B"/>
    <w:rsid w:val="00327B3F"/>
    <w:rsid w:val="0033585F"/>
    <w:rsid w:val="00337B9B"/>
    <w:rsid w:val="00337FAD"/>
    <w:rsid w:val="00337FC2"/>
    <w:rsid w:val="00340991"/>
    <w:rsid w:val="0034585D"/>
    <w:rsid w:val="00345E29"/>
    <w:rsid w:val="00347E79"/>
    <w:rsid w:val="00352FB5"/>
    <w:rsid w:val="0035611F"/>
    <w:rsid w:val="00361E2C"/>
    <w:rsid w:val="00362A0F"/>
    <w:rsid w:val="00363AE6"/>
    <w:rsid w:val="00363E95"/>
    <w:rsid w:val="00366254"/>
    <w:rsid w:val="00367F84"/>
    <w:rsid w:val="003708C6"/>
    <w:rsid w:val="0037757D"/>
    <w:rsid w:val="003848B4"/>
    <w:rsid w:val="00386DAB"/>
    <w:rsid w:val="0039547E"/>
    <w:rsid w:val="00397290"/>
    <w:rsid w:val="00397F3A"/>
    <w:rsid w:val="003A1C58"/>
    <w:rsid w:val="003A60E7"/>
    <w:rsid w:val="003B153F"/>
    <w:rsid w:val="003B2D26"/>
    <w:rsid w:val="003B577F"/>
    <w:rsid w:val="003C01CD"/>
    <w:rsid w:val="003D4AC7"/>
    <w:rsid w:val="003D6D22"/>
    <w:rsid w:val="003E4D59"/>
    <w:rsid w:val="003E5B6A"/>
    <w:rsid w:val="003E6655"/>
    <w:rsid w:val="003E682E"/>
    <w:rsid w:val="003F04DF"/>
    <w:rsid w:val="003F0804"/>
    <w:rsid w:val="003F66F3"/>
    <w:rsid w:val="0040069D"/>
    <w:rsid w:val="00403879"/>
    <w:rsid w:val="00403B63"/>
    <w:rsid w:val="00411127"/>
    <w:rsid w:val="00411BAF"/>
    <w:rsid w:val="00413348"/>
    <w:rsid w:val="00421D41"/>
    <w:rsid w:val="00422E55"/>
    <w:rsid w:val="004240C2"/>
    <w:rsid w:val="004430AB"/>
    <w:rsid w:val="004468A9"/>
    <w:rsid w:val="00447EAF"/>
    <w:rsid w:val="00450E14"/>
    <w:rsid w:val="0046297D"/>
    <w:rsid w:val="00466101"/>
    <w:rsid w:val="004666E2"/>
    <w:rsid w:val="004718C6"/>
    <w:rsid w:val="00472996"/>
    <w:rsid w:val="004772F2"/>
    <w:rsid w:val="00477D92"/>
    <w:rsid w:val="00477F69"/>
    <w:rsid w:val="00482EC1"/>
    <w:rsid w:val="00491A93"/>
    <w:rsid w:val="00495FA6"/>
    <w:rsid w:val="004A7D33"/>
    <w:rsid w:val="004B3782"/>
    <w:rsid w:val="004B7333"/>
    <w:rsid w:val="004C0D0D"/>
    <w:rsid w:val="004C1E44"/>
    <w:rsid w:val="004C32A1"/>
    <w:rsid w:val="004C3F55"/>
    <w:rsid w:val="004D0FC6"/>
    <w:rsid w:val="004D2FB1"/>
    <w:rsid w:val="004D6021"/>
    <w:rsid w:val="004D61A8"/>
    <w:rsid w:val="004E53F6"/>
    <w:rsid w:val="004F2D79"/>
    <w:rsid w:val="004F410A"/>
    <w:rsid w:val="00501A3F"/>
    <w:rsid w:val="005023EC"/>
    <w:rsid w:val="00510D68"/>
    <w:rsid w:val="0051455C"/>
    <w:rsid w:val="00514C06"/>
    <w:rsid w:val="00515579"/>
    <w:rsid w:val="00520B96"/>
    <w:rsid w:val="00521277"/>
    <w:rsid w:val="005368FD"/>
    <w:rsid w:val="0055145A"/>
    <w:rsid w:val="00552C11"/>
    <w:rsid w:val="005531B4"/>
    <w:rsid w:val="00554CC4"/>
    <w:rsid w:val="00561AC5"/>
    <w:rsid w:val="00564AEF"/>
    <w:rsid w:val="005678E7"/>
    <w:rsid w:val="00567E41"/>
    <w:rsid w:val="00571648"/>
    <w:rsid w:val="00571B06"/>
    <w:rsid w:val="0057421C"/>
    <w:rsid w:val="00575B5B"/>
    <w:rsid w:val="005850EA"/>
    <w:rsid w:val="00596AF9"/>
    <w:rsid w:val="005A269F"/>
    <w:rsid w:val="005A5996"/>
    <w:rsid w:val="005A6A43"/>
    <w:rsid w:val="005C57A4"/>
    <w:rsid w:val="005D2534"/>
    <w:rsid w:val="005D3C19"/>
    <w:rsid w:val="005D4062"/>
    <w:rsid w:val="005E0507"/>
    <w:rsid w:val="005E31F9"/>
    <w:rsid w:val="005E6E02"/>
    <w:rsid w:val="005F14B7"/>
    <w:rsid w:val="005F254F"/>
    <w:rsid w:val="005F3A77"/>
    <w:rsid w:val="00614C29"/>
    <w:rsid w:val="0061546C"/>
    <w:rsid w:val="00617BD0"/>
    <w:rsid w:val="0062151D"/>
    <w:rsid w:val="006239B2"/>
    <w:rsid w:val="00635489"/>
    <w:rsid w:val="006376DE"/>
    <w:rsid w:val="00642A1E"/>
    <w:rsid w:val="00642E2B"/>
    <w:rsid w:val="006441CF"/>
    <w:rsid w:val="0064643F"/>
    <w:rsid w:val="0064714B"/>
    <w:rsid w:val="006619C2"/>
    <w:rsid w:val="00663798"/>
    <w:rsid w:val="00664DCF"/>
    <w:rsid w:val="00667D47"/>
    <w:rsid w:val="00671914"/>
    <w:rsid w:val="00671D30"/>
    <w:rsid w:val="00690D58"/>
    <w:rsid w:val="006926CC"/>
    <w:rsid w:val="00695602"/>
    <w:rsid w:val="0069592C"/>
    <w:rsid w:val="00695D8C"/>
    <w:rsid w:val="00695EF7"/>
    <w:rsid w:val="006A1FB7"/>
    <w:rsid w:val="006A3768"/>
    <w:rsid w:val="006B006F"/>
    <w:rsid w:val="006C11A7"/>
    <w:rsid w:val="006C423C"/>
    <w:rsid w:val="006D17F5"/>
    <w:rsid w:val="006D1CBC"/>
    <w:rsid w:val="006D5343"/>
    <w:rsid w:val="006D60FA"/>
    <w:rsid w:val="006D62D3"/>
    <w:rsid w:val="006D682F"/>
    <w:rsid w:val="006E6FD0"/>
    <w:rsid w:val="006E7E80"/>
    <w:rsid w:val="006F1AD9"/>
    <w:rsid w:val="00700B3B"/>
    <w:rsid w:val="00701967"/>
    <w:rsid w:val="007036F0"/>
    <w:rsid w:val="00704993"/>
    <w:rsid w:val="00704AA2"/>
    <w:rsid w:val="0071045B"/>
    <w:rsid w:val="00710A90"/>
    <w:rsid w:val="0071275A"/>
    <w:rsid w:val="007168C0"/>
    <w:rsid w:val="00722F81"/>
    <w:rsid w:val="00724B81"/>
    <w:rsid w:val="00734D3A"/>
    <w:rsid w:val="00740220"/>
    <w:rsid w:val="00741913"/>
    <w:rsid w:val="007458E2"/>
    <w:rsid w:val="00746909"/>
    <w:rsid w:val="00747D76"/>
    <w:rsid w:val="00755F92"/>
    <w:rsid w:val="00763447"/>
    <w:rsid w:val="00765389"/>
    <w:rsid w:val="00766D01"/>
    <w:rsid w:val="0077405D"/>
    <w:rsid w:val="00783AE5"/>
    <w:rsid w:val="00783F9B"/>
    <w:rsid w:val="00784020"/>
    <w:rsid w:val="007862C8"/>
    <w:rsid w:val="00795B5C"/>
    <w:rsid w:val="00797E4F"/>
    <w:rsid w:val="007A0840"/>
    <w:rsid w:val="007A15FD"/>
    <w:rsid w:val="007A37BB"/>
    <w:rsid w:val="007A3A7C"/>
    <w:rsid w:val="007A7BBA"/>
    <w:rsid w:val="007B055B"/>
    <w:rsid w:val="007B72C8"/>
    <w:rsid w:val="007C5F00"/>
    <w:rsid w:val="007C6D47"/>
    <w:rsid w:val="007C7BC0"/>
    <w:rsid w:val="007C7F61"/>
    <w:rsid w:val="007D6F9D"/>
    <w:rsid w:val="007D7623"/>
    <w:rsid w:val="007E7F3D"/>
    <w:rsid w:val="007E7FEA"/>
    <w:rsid w:val="007F16E4"/>
    <w:rsid w:val="007F23FC"/>
    <w:rsid w:val="007F4207"/>
    <w:rsid w:val="007F7464"/>
    <w:rsid w:val="008066D6"/>
    <w:rsid w:val="00806974"/>
    <w:rsid w:val="008078C7"/>
    <w:rsid w:val="00814653"/>
    <w:rsid w:val="00817DA9"/>
    <w:rsid w:val="00820B7E"/>
    <w:rsid w:val="008320DB"/>
    <w:rsid w:val="00837F38"/>
    <w:rsid w:val="0084181F"/>
    <w:rsid w:val="00841995"/>
    <w:rsid w:val="008458B2"/>
    <w:rsid w:val="00850B56"/>
    <w:rsid w:val="008524F8"/>
    <w:rsid w:val="0085687E"/>
    <w:rsid w:val="00860ED8"/>
    <w:rsid w:val="00861023"/>
    <w:rsid w:val="00874811"/>
    <w:rsid w:val="0088643A"/>
    <w:rsid w:val="00887201"/>
    <w:rsid w:val="0088735C"/>
    <w:rsid w:val="0089260D"/>
    <w:rsid w:val="00894B39"/>
    <w:rsid w:val="008962B0"/>
    <w:rsid w:val="008A0F15"/>
    <w:rsid w:val="008A0FF0"/>
    <w:rsid w:val="008A2059"/>
    <w:rsid w:val="008B149D"/>
    <w:rsid w:val="008B3FA4"/>
    <w:rsid w:val="008C339C"/>
    <w:rsid w:val="008C3AEE"/>
    <w:rsid w:val="008C70DB"/>
    <w:rsid w:val="008D2F9C"/>
    <w:rsid w:val="008D39EA"/>
    <w:rsid w:val="008E24FC"/>
    <w:rsid w:val="008E3A9C"/>
    <w:rsid w:val="008F0203"/>
    <w:rsid w:val="008F0DCA"/>
    <w:rsid w:val="008F4D0C"/>
    <w:rsid w:val="008F5E0B"/>
    <w:rsid w:val="008F6A4A"/>
    <w:rsid w:val="008F7D7D"/>
    <w:rsid w:val="008F7F42"/>
    <w:rsid w:val="00900E3F"/>
    <w:rsid w:val="00901B5A"/>
    <w:rsid w:val="00903FA4"/>
    <w:rsid w:val="009068ED"/>
    <w:rsid w:val="00916CBE"/>
    <w:rsid w:val="00920A8F"/>
    <w:rsid w:val="00920DB3"/>
    <w:rsid w:val="0092480C"/>
    <w:rsid w:val="00930036"/>
    <w:rsid w:val="009310A9"/>
    <w:rsid w:val="00931990"/>
    <w:rsid w:val="009425AA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6588"/>
    <w:rsid w:val="0098602A"/>
    <w:rsid w:val="00990A80"/>
    <w:rsid w:val="009B3D70"/>
    <w:rsid w:val="009C0792"/>
    <w:rsid w:val="009D05CE"/>
    <w:rsid w:val="009D1431"/>
    <w:rsid w:val="009D30EE"/>
    <w:rsid w:val="009E614B"/>
    <w:rsid w:val="009F2338"/>
    <w:rsid w:val="009F4D7B"/>
    <w:rsid w:val="009F5744"/>
    <w:rsid w:val="009F5CBA"/>
    <w:rsid w:val="009F60D0"/>
    <w:rsid w:val="00A01D4F"/>
    <w:rsid w:val="00A073BD"/>
    <w:rsid w:val="00A12E67"/>
    <w:rsid w:val="00A13DAB"/>
    <w:rsid w:val="00A16CC2"/>
    <w:rsid w:val="00A172BA"/>
    <w:rsid w:val="00A1744C"/>
    <w:rsid w:val="00A210BE"/>
    <w:rsid w:val="00A237CF"/>
    <w:rsid w:val="00A24356"/>
    <w:rsid w:val="00A27AFC"/>
    <w:rsid w:val="00A32A33"/>
    <w:rsid w:val="00A35112"/>
    <w:rsid w:val="00A374B2"/>
    <w:rsid w:val="00A37739"/>
    <w:rsid w:val="00A413AF"/>
    <w:rsid w:val="00A4543A"/>
    <w:rsid w:val="00A465A3"/>
    <w:rsid w:val="00A504CC"/>
    <w:rsid w:val="00A52038"/>
    <w:rsid w:val="00A536CB"/>
    <w:rsid w:val="00A5410B"/>
    <w:rsid w:val="00A570B9"/>
    <w:rsid w:val="00A57418"/>
    <w:rsid w:val="00A63C1B"/>
    <w:rsid w:val="00A64B67"/>
    <w:rsid w:val="00A66077"/>
    <w:rsid w:val="00A7131E"/>
    <w:rsid w:val="00A746C1"/>
    <w:rsid w:val="00A75A35"/>
    <w:rsid w:val="00A76981"/>
    <w:rsid w:val="00A8452A"/>
    <w:rsid w:val="00A8748E"/>
    <w:rsid w:val="00A92781"/>
    <w:rsid w:val="00A94ACF"/>
    <w:rsid w:val="00A95472"/>
    <w:rsid w:val="00AA24D3"/>
    <w:rsid w:val="00AA2666"/>
    <w:rsid w:val="00AA472B"/>
    <w:rsid w:val="00AA5ACC"/>
    <w:rsid w:val="00AB4DFE"/>
    <w:rsid w:val="00AD3E25"/>
    <w:rsid w:val="00AD3EEA"/>
    <w:rsid w:val="00AD6CE7"/>
    <w:rsid w:val="00AE07FF"/>
    <w:rsid w:val="00AE492A"/>
    <w:rsid w:val="00AF1100"/>
    <w:rsid w:val="00AF4C0D"/>
    <w:rsid w:val="00AF7617"/>
    <w:rsid w:val="00AF7A6F"/>
    <w:rsid w:val="00B02540"/>
    <w:rsid w:val="00B04B3B"/>
    <w:rsid w:val="00B1214C"/>
    <w:rsid w:val="00B16A37"/>
    <w:rsid w:val="00B24772"/>
    <w:rsid w:val="00B25D4A"/>
    <w:rsid w:val="00B2642A"/>
    <w:rsid w:val="00B26FA8"/>
    <w:rsid w:val="00B301FB"/>
    <w:rsid w:val="00B36C63"/>
    <w:rsid w:val="00B41200"/>
    <w:rsid w:val="00B43CEF"/>
    <w:rsid w:val="00B45C6D"/>
    <w:rsid w:val="00B541E5"/>
    <w:rsid w:val="00B56B5A"/>
    <w:rsid w:val="00B656B3"/>
    <w:rsid w:val="00B66343"/>
    <w:rsid w:val="00B6663C"/>
    <w:rsid w:val="00B7053B"/>
    <w:rsid w:val="00B72D94"/>
    <w:rsid w:val="00B83664"/>
    <w:rsid w:val="00B8419B"/>
    <w:rsid w:val="00B84480"/>
    <w:rsid w:val="00B92B3A"/>
    <w:rsid w:val="00B972B7"/>
    <w:rsid w:val="00BA569F"/>
    <w:rsid w:val="00BA6C3C"/>
    <w:rsid w:val="00BC1985"/>
    <w:rsid w:val="00BD0246"/>
    <w:rsid w:val="00BD4D7C"/>
    <w:rsid w:val="00BE11C2"/>
    <w:rsid w:val="00BE3DA1"/>
    <w:rsid w:val="00BE4F07"/>
    <w:rsid w:val="00BE5778"/>
    <w:rsid w:val="00BF4220"/>
    <w:rsid w:val="00BF7A21"/>
    <w:rsid w:val="00C05B63"/>
    <w:rsid w:val="00C10824"/>
    <w:rsid w:val="00C11517"/>
    <w:rsid w:val="00C12503"/>
    <w:rsid w:val="00C1288E"/>
    <w:rsid w:val="00C13C39"/>
    <w:rsid w:val="00C17648"/>
    <w:rsid w:val="00C17B7F"/>
    <w:rsid w:val="00C2028F"/>
    <w:rsid w:val="00C20DF2"/>
    <w:rsid w:val="00C361E8"/>
    <w:rsid w:val="00C426FA"/>
    <w:rsid w:val="00C44A4D"/>
    <w:rsid w:val="00C46AFF"/>
    <w:rsid w:val="00C47CBC"/>
    <w:rsid w:val="00C53C4E"/>
    <w:rsid w:val="00C55E60"/>
    <w:rsid w:val="00C567AF"/>
    <w:rsid w:val="00C56E87"/>
    <w:rsid w:val="00C6034F"/>
    <w:rsid w:val="00C6086F"/>
    <w:rsid w:val="00C7784F"/>
    <w:rsid w:val="00C80160"/>
    <w:rsid w:val="00C8564C"/>
    <w:rsid w:val="00C91FBB"/>
    <w:rsid w:val="00C93D2B"/>
    <w:rsid w:val="00CA0355"/>
    <w:rsid w:val="00CA0F16"/>
    <w:rsid w:val="00CA42A0"/>
    <w:rsid w:val="00CB1C17"/>
    <w:rsid w:val="00CB2A93"/>
    <w:rsid w:val="00CC1197"/>
    <w:rsid w:val="00CC2B82"/>
    <w:rsid w:val="00CC53CB"/>
    <w:rsid w:val="00CD3599"/>
    <w:rsid w:val="00CE10F1"/>
    <w:rsid w:val="00CE2C96"/>
    <w:rsid w:val="00CE7EE8"/>
    <w:rsid w:val="00CF0AAA"/>
    <w:rsid w:val="00CF3671"/>
    <w:rsid w:val="00CF36D5"/>
    <w:rsid w:val="00CF44F7"/>
    <w:rsid w:val="00D01111"/>
    <w:rsid w:val="00D01B61"/>
    <w:rsid w:val="00D04976"/>
    <w:rsid w:val="00D1546A"/>
    <w:rsid w:val="00D17752"/>
    <w:rsid w:val="00D2016D"/>
    <w:rsid w:val="00D25C99"/>
    <w:rsid w:val="00D303EE"/>
    <w:rsid w:val="00D3069B"/>
    <w:rsid w:val="00D318D5"/>
    <w:rsid w:val="00D42411"/>
    <w:rsid w:val="00D43337"/>
    <w:rsid w:val="00D45824"/>
    <w:rsid w:val="00D546E8"/>
    <w:rsid w:val="00D56328"/>
    <w:rsid w:val="00D601DA"/>
    <w:rsid w:val="00D61FD5"/>
    <w:rsid w:val="00D67F2A"/>
    <w:rsid w:val="00D70966"/>
    <w:rsid w:val="00D712D4"/>
    <w:rsid w:val="00D72FB5"/>
    <w:rsid w:val="00D74686"/>
    <w:rsid w:val="00D758B7"/>
    <w:rsid w:val="00D8060C"/>
    <w:rsid w:val="00D85A8B"/>
    <w:rsid w:val="00D8789F"/>
    <w:rsid w:val="00D932D3"/>
    <w:rsid w:val="00D93F34"/>
    <w:rsid w:val="00D972C1"/>
    <w:rsid w:val="00D975A9"/>
    <w:rsid w:val="00DA6678"/>
    <w:rsid w:val="00DA6FBE"/>
    <w:rsid w:val="00DB04A4"/>
    <w:rsid w:val="00DB2EA4"/>
    <w:rsid w:val="00DB469B"/>
    <w:rsid w:val="00DB7814"/>
    <w:rsid w:val="00DC1E8D"/>
    <w:rsid w:val="00DC30C5"/>
    <w:rsid w:val="00DC3AEE"/>
    <w:rsid w:val="00DC68BE"/>
    <w:rsid w:val="00DE512C"/>
    <w:rsid w:val="00DF108E"/>
    <w:rsid w:val="00DF21B2"/>
    <w:rsid w:val="00DF5A08"/>
    <w:rsid w:val="00E03C1D"/>
    <w:rsid w:val="00E04546"/>
    <w:rsid w:val="00E06EE1"/>
    <w:rsid w:val="00E10BC0"/>
    <w:rsid w:val="00E1726B"/>
    <w:rsid w:val="00E30094"/>
    <w:rsid w:val="00E35E83"/>
    <w:rsid w:val="00E40FE2"/>
    <w:rsid w:val="00E412D2"/>
    <w:rsid w:val="00E4696E"/>
    <w:rsid w:val="00E50CE1"/>
    <w:rsid w:val="00E51DCD"/>
    <w:rsid w:val="00E55794"/>
    <w:rsid w:val="00E56A57"/>
    <w:rsid w:val="00E5729B"/>
    <w:rsid w:val="00E603DC"/>
    <w:rsid w:val="00E67144"/>
    <w:rsid w:val="00E75790"/>
    <w:rsid w:val="00E815D1"/>
    <w:rsid w:val="00E82C55"/>
    <w:rsid w:val="00E82F55"/>
    <w:rsid w:val="00E8449D"/>
    <w:rsid w:val="00E86E7A"/>
    <w:rsid w:val="00E87ABF"/>
    <w:rsid w:val="00E93FED"/>
    <w:rsid w:val="00E96313"/>
    <w:rsid w:val="00EA0975"/>
    <w:rsid w:val="00EA2728"/>
    <w:rsid w:val="00EA308E"/>
    <w:rsid w:val="00EA7D3E"/>
    <w:rsid w:val="00EB272B"/>
    <w:rsid w:val="00EB429F"/>
    <w:rsid w:val="00EB550D"/>
    <w:rsid w:val="00EC1E6F"/>
    <w:rsid w:val="00ED34C6"/>
    <w:rsid w:val="00EE0F2A"/>
    <w:rsid w:val="00EE2593"/>
    <w:rsid w:val="00EE3A60"/>
    <w:rsid w:val="00EE3C17"/>
    <w:rsid w:val="00EE78CB"/>
    <w:rsid w:val="00EE7CCA"/>
    <w:rsid w:val="00EF1868"/>
    <w:rsid w:val="00EF1F60"/>
    <w:rsid w:val="00EF7FA9"/>
    <w:rsid w:val="00F056A9"/>
    <w:rsid w:val="00F1072A"/>
    <w:rsid w:val="00F15869"/>
    <w:rsid w:val="00F16E45"/>
    <w:rsid w:val="00F263D8"/>
    <w:rsid w:val="00F2776C"/>
    <w:rsid w:val="00F324FD"/>
    <w:rsid w:val="00F32E06"/>
    <w:rsid w:val="00F503E3"/>
    <w:rsid w:val="00F516E2"/>
    <w:rsid w:val="00F51D0A"/>
    <w:rsid w:val="00F5236D"/>
    <w:rsid w:val="00F604EC"/>
    <w:rsid w:val="00F605AD"/>
    <w:rsid w:val="00F64FF7"/>
    <w:rsid w:val="00F657ED"/>
    <w:rsid w:val="00F71CC9"/>
    <w:rsid w:val="00F7466E"/>
    <w:rsid w:val="00F760CC"/>
    <w:rsid w:val="00F769DA"/>
    <w:rsid w:val="00F779B9"/>
    <w:rsid w:val="00F82AE0"/>
    <w:rsid w:val="00F9399B"/>
    <w:rsid w:val="00F93DEF"/>
    <w:rsid w:val="00F95318"/>
    <w:rsid w:val="00F962C4"/>
    <w:rsid w:val="00FA24DC"/>
    <w:rsid w:val="00FB3FE1"/>
    <w:rsid w:val="00FB6FE2"/>
    <w:rsid w:val="00FC2277"/>
    <w:rsid w:val="00FD3205"/>
    <w:rsid w:val="00FD3562"/>
    <w:rsid w:val="00FD6EFA"/>
    <w:rsid w:val="00FE346C"/>
    <w:rsid w:val="00FE5210"/>
    <w:rsid w:val="00FE6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oNotEmbedSmartTags/>
  <w:decimalSymbol w:val=","/>
  <w:listSeparator w:val=";"/>
  <w14:docId w14:val="6213D0B6"/>
  <w15:docId w15:val="{F55612F7-D0E7-412D-BFCE-A46593918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6ABE5-5777-4C2A-972C-11EC3B527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33</Pages>
  <Words>6148</Words>
  <Characters>35049</Characters>
  <Application>Microsoft Office Word</Application>
  <DocSecurity>0</DocSecurity>
  <Lines>292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41115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Admin</cp:lastModifiedBy>
  <cp:revision>10</cp:revision>
  <cp:lastPrinted>2023-06-16T13:05:00Z</cp:lastPrinted>
  <dcterms:created xsi:type="dcterms:W3CDTF">2025-02-26T15:14:00Z</dcterms:created>
  <dcterms:modified xsi:type="dcterms:W3CDTF">2025-03-11T15:07:00Z</dcterms:modified>
</cp:coreProperties>
</file>