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B54A2D" w14:textId="18BFEC99" w:rsidR="00B84480" w:rsidRPr="00B84480" w:rsidRDefault="00B84480" w:rsidP="007036F0">
      <w:pPr>
        <w:pStyle w:val="Nadpis1"/>
      </w:pPr>
      <w:r w:rsidRPr="00B84480">
        <w:t>P</w:t>
      </w:r>
      <w:r w:rsidR="007036F0">
        <w:t>OZNÁMKY K ÚČTOVNEJ ZÁVIERKE 202</w:t>
      </w:r>
      <w:r w:rsidR="00C17B7F">
        <w:t>4</w:t>
      </w:r>
    </w:p>
    <w:p w14:paraId="48EB843A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sz w:val="22"/>
          <w:szCs w:val="22"/>
        </w:rPr>
        <w:t xml:space="preserve">zostavené podľa Opatrenia </w:t>
      </w:r>
      <w:proofErr w:type="spellStart"/>
      <w:r w:rsidRPr="00B84480">
        <w:rPr>
          <w:sz w:val="22"/>
          <w:szCs w:val="22"/>
        </w:rPr>
        <w:t>č.MF</w:t>
      </w:r>
      <w:proofErr w:type="spellEnd"/>
      <w:r w:rsidRPr="00B84480">
        <w:rPr>
          <w:sz w:val="22"/>
          <w:szCs w:val="22"/>
        </w:rPr>
        <w:t xml:space="preserve">/23377/2014-74 (FS č.12/2014), ktorým sa ustanovujú podrobnosti o individuálnej účtovnej závierke a rozsahu údajov určených z individuálnej účtovnej závierky na zverejnenie </w:t>
      </w:r>
    </w:p>
    <w:p w14:paraId="0E3C83C8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b/>
          <w:sz w:val="22"/>
          <w:szCs w:val="22"/>
        </w:rPr>
        <w:t>pre veľké účtovné jednotky a subjekty verejného záujmu</w:t>
      </w:r>
      <w:r w:rsidRPr="00B84480">
        <w:rPr>
          <w:sz w:val="22"/>
          <w:szCs w:val="22"/>
        </w:rPr>
        <w:t xml:space="preserve"> </w:t>
      </w:r>
    </w:p>
    <w:p w14:paraId="429859E9" w14:textId="77777777" w:rsidR="00084B79" w:rsidRDefault="00084B79">
      <w:pPr>
        <w:jc w:val="both"/>
        <w:rPr>
          <w:b/>
          <w:u w:val="single"/>
        </w:rPr>
      </w:pPr>
    </w:p>
    <w:p w14:paraId="69BE19B5" w14:textId="77777777" w:rsidR="00084B79" w:rsidRDefault="00B84480">
      <w:pPr>
        <w:jc w:val="both"/>
        <w:rPr>
          <w:b/>
        </w:rPr>
      </w:pPr>
      <w:r>
        <w:rPr>
          <w:b/>
        </w:rPr>
        <w:t>I</w:t>
      </w:r>
      <w:r w:rsidR="00084B79">
        <w:rPr>
          <w:b/>
        </w:rPr>
        <w:t>.</w:t>
      </w:r>
      <w:r w:rsidR="00084B79"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14:paraId="3CED1B55" w14:textId="77777777" w:rsidR="00084B79" w:rsidRDefault="00084B79">
      <w:pPr>
        <w:jc w:val="both"/>
        <w:rPr>
          <w:b/>
          <w:sz w:val="16"/>
          <w:u w:val="single"/>
        </w:rPr>
      </w:pPr>
    </w:p>
    <w:p w14:paraId="6F3E58E7" w14:textId="77777777" w:rsidR="00084B79" w:rsidRDefault="00084B79">
      <w:pPr>
        <w:jc w:val="both"/>
        <w:rPr>
          <w:b/>
          <w:sz w:val="16"/>
          <w:u w:val="single"/>
        </w:rPr>
      </w:pPr>
    </w:p>
    <w:p w14:paraId="45E58BA1" w14:textId="77777777" w:rsidR="00084B79" w:rsidRDefault="00B84480">
      <w:pPr>
        <w:tabs>
          <w:tab w:val="left" w:pos="426"/>
        </w:tabs>
        <w:jc w:val="both"/>
        <w:rPr>
          <w:b/>
        </w:rPr>
      </w:pPr>
      <w:r>
        <w:rPr>
          <w:b/>
        </w:rPr>
        <w:t>1</w:t>
      </w:r>
      <w:r w:rsidR="00DB469B">
        <w:rPr>
          <w:b/>
        </w:rPr>
        <w:t>.</w:t>
      </w:r>
      <w:r w:rsidR="00084B79">
        <w:rPr>
          <w:b/>
        </w:rPr>
        <w:t xml:space="preserve"> </w:t>
      </w:r>
      <w:r w:rsidR="00084B79">
        <w:rPr>
          <w:b/>
        </w:rPr>
        <w:tab/>
      </w:r>
      <w:r>
        <w:rPr>
          <w:b/>
        </w:rPr>
        <w:t>Základné informácie o účtovnej jednotke</w:t>
      </w:r>
      <w:r w:rsidR="00084B79">
        <w:rPr>
          <w:b/>
        </w:rPr>
        <w:t>:</w:t>
      </w:r>
    </w:p>
    <w:p w14:paraId="122A871E" w14:textId="77777777"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14:paraId="2EE0DF8D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E4565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EFB5" w14:textId="7D38B3BE" w:rsidR="00084B79" w:rsidRPr="00B84480" w:rsidRDefault="00D511CB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S.M.S, spol. s </w:t>
            </w:r>
            <w:proofErr w:type="spellStart"/>
            <w:r>
              <w:rPr>
                <w:b/>
              </w:rPr>
              <w:t>r.o</w:t>
            </w:r>
            <w:proofErr w:type="spellEnd"/>
            <w:r>
              <w:rPr>
                <w:b/>
              </w:rPr>
              <w:t>.</w:t>
            </w:r>
          </w:p>
        </w:tc>
      </w:tr>
      <w:tr w:rsidR="00084B79" w14:paraId="641B3DD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CF42D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0E8E" w14:textId="5F28F9DF" w:rsidR="00084B79" w:rsidRDefault="004F7DAB">
            <w:pPr>
              <w:tabs>
                <w:tab w:val="left" w:pos="6663"/>
              </w:tabs>
              <w:snapToGrid w:val="0"/>
              <w:jc w:val="both"/>
            </w:pPr>
            <w:r>
              <w:t>s</w:t>
            </w:r>
            <w:r w:rsidR="009E614B">
              <w:t>poločnosť s ručením obmedzeným</w:t>
            </w:r>
          </w:p>
        </w:tc>
      </w:tr>
      <w:tr w:rsidR="00084B79" w14:paraId="747C6A2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5727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1D0E" w14:textId="2871EE48" w:rsidR="00084B79" w:rsidRDefault="00D511CB">
            <w:pPr>
              <w:tabs>
                <w:tab w:val="left" w:pos="6663"/>
              </w:tabs>
              <w:snapToGrid w:val="0"/>
              <w:jc w:val="both"/>
            </w:pPr>
            <w:r>
              <w:t>Pionierska 423</w:t>
            </w:r>
            <w:r w:rsidR="007506DA">
              <w:t>, 018 41 Dubnica nad Váhom</w:t>
            </w:r>
          </w:p>
        </w:tc>
      </w:tr>
      <w:tr w:rsidR="00084B79" w14:paraId="10206F0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C36B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CAF2" w14:textId="626351E4" w:rsidR="00084B79" w:rsidRDefault="00D511CB" w:rsidP="00AA2666">
            <w:pPr>
              <w:tabs>
                <w:tab w:val="left" w:pos="6663"/>
              </w:tabs>
              <w:snapToGrid w:val="0"/>
              <w:jc w:val="both"/>
            </w:pPr>
            <w:r>
              <w:t>20.1.1994</w:t>
            </w:r>
          </w:p>
        </w:tc>
      </w:tr>
      <w:tr w:rsidR="00084B79" w14:paraId="0337A52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0DDA0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vzniku </w:t>
            </w:r>
            <w:r w:rsidR="00084B79">
              <w:rPr>
                <w:b/>
              </w:rPr>
              <w:t xml:space="preserve">podľa </w:t>
            </w:r>
            <w:r>
              <w:rPr>
                <w:b/>
              </w:rPr>
              <w:t>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1ACC" w14:textId="27DC36F9" w:rsidR="00084B79" w:rsidRDefault="00D511CB" w:rsidP="00B6663C">
            <w:pPr>
              <w:tabs>
                <w:tab w:val="left" w:pos="6663"/>
              </w:tabs>
              <w:snapToGrid w:val="0"/>
              <w:jc w:val="both"/>
            </w:pPr>
            <w:r>
              <w:t>19.7.1994</w:t>
            </w:r>
          </w:p>
        </w:tc>
      </w:tr>
      <w:tr w:rsidR="00084B79" w14:paraId="1AFE06A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7A6FB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zániku </w:t>
            </w:r>
            <w:r w:rsidR="00084B79">
              <w:rPr>
                <w:b/>
              </w:rPr>
              <w:t>podľa</w:t>
            </w:r>
            <w:r>
              <w:rPr>
                <w:b/>
              </w:rPr>
              <w:t xml:space="preserve"> 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AE8B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4D71D6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1B1C0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C301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71CF4D2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391E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F204" w14:textId="604046A6" w:rsidR="00084B79" w:rsidRDefault="00D511CB">
            <w:pPr>
              <w:tabs>
                <w:tab w:val="left" w:pos="6663"/>
              </w:tabs>
              <w:snapToGrid w:val="0"/>
              <w:jc w:val="both"/>
            </w:pPr>
            <w:r>
              <w:t>31610811</w:t>
            </w:r>
          </w:p>
        </w:tc>
      </w:tr>
      <w:tr w:rsidR="00084B79" w14:paraId="33D92A5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0D3B9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3D58" w14:textId="0A0A0DC7" w:rsidR="00084B79" w:rsidRDefault="00D511CB">
            <w:pPr>
              <w:tabs>
                <w:tab w:val="left" w:pos="6663"/>
              </w:tabs>
              <w:snapToGrid w:val="0"/>
              <w:jc w:val="both"/>
            </w:pPr>
            <w:r>
              <w:t>Obchodovanie s výrobkami obranného priemyslu</w:t>
            </w:r>
          </w:p>
        </w:tc>
      </w:tr>
    </w:tbl>
    <w:p w14:paraId="2D3A2F7D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14:paraId="2C3C86C2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Opis hospodárskej činnosti účtovnej jednotky</w:t>
      </w:r>
      <w:r w:rsidR="00BE5778">
        <w:rPr>
          <w:b/>
          <w:lang w:val="sk-SK"/>
        </w:rPr>
        <w:t>:</w:t>
      </w:r>
    </w:p>
    <w:p w14:paraId="290A8ABB" w14:textId="4774E194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D511CB">
        <w:rPr>
          <w:lang w:eastAsia="sk-SK"/>
        </w:rPr>
        <w:t>nákup tovaru za účelom jeho ďalšieho predaja a predaj v rozsahu voľných živností</w:t>
      </w:r>
    </w:p>
    <w:p w14:paraId="14790200" w14:textId="5D896CE2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D511CB">
        <w:rPr>
          <w:lang w:eastAsia="sk-SK"/>
        </w:rPr>
        <w:t>vývoj, výroba, nákup a predaj streliva</w:t>
      </w:r>
    </w:p>
    <w:p w14:paraId="014E7A38" w14:textId="7CD25D19" w:rsidR="009E614B" w:rsidRP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D511CB">
        <w:rPr>
          <w:lang w:eastAsia="sk-SK"/>
        </w:rPr>
        <w:t>uvádzanie výbušnín do obehu</w:t>
      </w:r>
    </w:p>
    <w:p w14:paraId="3AB35D02" w14:textId="4AB9E226" w:rsidR="009E614B" w:rsidRPr="009E614B" w:rsidRDefault="0088643A" w:rsidP="004772F2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D511CB">
        <w:rPr>
          <w:lang w:eastAsia="sk-SK"/>
        </w:rPr>
        <w:t>prevádzkovanie strelníc</w:t>
      </w:r>
      <w:r>
        <w:rPr>
          <w:lang w:eastAsia="sk-SK"/>
        </w:rPr>
        <w:t xml:space="preserve">    </w:t>
      </w:r>
    </w:p>
    <w:p w14:paraId="0E03E515" w14:textId="6937013A" w:rsidR="009E614B" w:rsidRDefault="004A4335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D511CB">
        <w:rPr>
          <w:lang w:eastAsia="sk-SK"/>
        </w:rPr>
        <w:t>vývoj, výroba, opravy, úpravy, preprava, požičiavanie a znehodnocovanie zbraní</w:t>
      </w:r>
    </w:p>
    <w:p w14:paraId="4677FCEB" w14:textId="1E50DA14" w:rsidR="009E614B" w:rsidRDefault="004A4335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D511CB">
        <w:rPr>
          <w:lang w:eastAsia="sk-SK"/>
        </w:rPr>
        <w:t>nákup, predaj, požičiavanie zbraní,</w:t>
      </w:r>
    </w:p>
    <w:p w14:paraId="042E963F" w14:textId="2CFC3702" w:rsidR="00BE5778" w:rsidRDefault="009179BF" w:rsidP="004337F3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-obchodovanie s výrobkami obranného priemyslu v rozsahu povolenia vydaného     .............Ministerstvom hospodárstva Slovenskej republiky</w:t>
      </w:r>
    </w:p>
    <w:p w14:paraId="52346271" w14:textId="48F502C0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-montáž a servis autoalarmov a autorádií</w:t>
      </w:r>
    </w:p>
    <w:p w14:paraId="3EB15ACC" w14:textId="794AF53C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proofErr w:type="spellStart"/>
      <w:r w:rsidR="009179BF">
        <w:rPr>
          <w:lang w:eastAsia="sk-SK"/>
        </w:rPr>
        <w:t>faktoring</w:t>
      </w:r>
      <w:proofErr w:type="spellEnd"/>
      <w:r w:rsidR="009179BF">
        <w:rPr>
          <w:lang w:eastAsia="sk-SK"/>
        </w:rPr>
        <w:t xml:space="preserve"> a forfaiting</w:t>
      </w:r>
    </w:p>
    <w:p w14:paraId="691ACE91" w14:textId="77777777" w:rsidR="009179BF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r w:rsidR="009179BF">
        <w:rPr>
          <w:lang w:eastAsia="sk-SK"/>
        </w:rPr>
        <w:t>výroba počítačových</w:t>
      </w:r>
      <w:r w:rsidR="00EB550D">
        <w:rPr>
          <w:lang w:eastAsia="sk-SK"/>
        </w:rPr>
        <w:t>,</w:t>
      </w:r>
      <w:r w:rsidR="009179BF">
        <w:rPr>
          <w:lang w:eastAsia="sk-SK"/>
        </w:rPr>
        <w:t xml:space="preserve"> elektronických, optických výrobkov a elektronických zariadení</w:t>
      </w:r>
    </w:p>
    <w:p w14:paraId="34F52478" w14:textId="2A45A685" w:rsidR="0088643A" w:rsidRDefault="009179BF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 a súčiastok</w:t>
      </w:r>
    </w:p>
    <w:p w14:paraId="57EFAFFB" w14:textId="56B0E7EE" w:rsidR="00EB550D" w:rsidRDefault="009179BF" w:rsidP="004337F3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výroba výrobkov obranného priemyslu</w:t>
      </w:r>
    </w:p>
    <w:p w14:paraId="40B7652B" w14:textId="77777777" w:rsidR="009179BF" w:rsidRDefault="009179BF" w:rsidP="009179BF">
      <w:pPr>
        <w:pStyle w:val="Odsekzoznamu"/>
        <w:numPr>
          <w:ilvl w:val="0"/>
          <w:numId w:val="35"/>
        </w:numPr>
        <w:suppressAutoHyphens w:val="0"/>
        <w:jc w:val="both"/>
        <w:rPr>
          <w:lang w:eastAsia="sk-SK"/>
        </w:rPr>
      </w:pPr>
    </w:p>
    <w:p w14:paraId="213F267F" w14:textId="77777777" w:rsidR="00BE5778" w:rsidRP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2. </w:t>
      </w:r>
      <w:r w:rsidR="00BE5778">
        <w:rPr>
          <w:b/>
          <w:lang w:val="sk-SK"/>
        </w:rPr>
        <w:t xml:space="preserve">Neobmedzené ručenie - </w:t>
      </w:r>
      <w:r w:rsidR="00BE5778" w:rsidRPr="00BE5778">
        <w:rPr>
          <w:rFonts w:cs="Arial"/>
          <w:szCs w:val="22"/>
          <w:lang w:val="sk-SK"/>
        </w:rPr>
        <w:t>účtovná jednotka nie je neobmedzene ručiacim spoločníkom v iných účtovných jednotkách.</w:t>
      </w:r>
    </w:p>
    <w:p w14:paraId="0EB4A8B6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43B90809" w14:textId="785F3140" w:rsidR="00BE5778" w:rsidRDefault="00DB469B" w:rsidP="00BE577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3.  </w:t>
      </w:r>
      <w:r w:rsidR="00BE5778">
        <w:rPr>
          <w:b/>
        </w:rPr>
        <w:t xml:space="preserve">Schválenie účtovnej závierky za rok </w:t>
      </w:r>
      <w:r w:rsidR="007036F0">
        <w:rPr>
          <w:b/>
        </w:rPr>
        <w:t>202</w:t>
      </w:r>
      <w:r w:rsidR="00C17B7F">
        <w:rPr>
          <w:b/>
        </w:rPr>
        <w:t>3</w:t>
      </w:r>
      <w:r w:rsidR="00BE5778" w:rsidRPr="001D3180">
        <w:rPr>
          <w:b/>
        </w:rPr>
        <w:t xml:space="preserve"> </w:t>
      </w:r>
    </w:p>
    <w:p w14:paraId="2C762AC5" w14:textId="77777777" w:rsidR="00BE5778" w:rsidRPr="001D3180" w:rsidRDefault="00BE5778" w:rsidP="00BE5778">
      <w:pPr>
        <w:tabs>
          <w:tab w:val="left" w:pos="426"/>
        </w:tabs>
        <w:jc w:val="both"/>
        <w:rPr>
          <w:b/>
        </w:rPr>
      </w:pPr>
    </w:p>
    <w:p w14:paraId="4C5397D0" w14:textId="153B5A32" w:rsidR="00BE5778" w:rsidRPr="000A41E1" w:rsidRDefault="00BE5778" w:rsidP="00BE5778">
      <w:pPr>
        <w:tabs>
          <w:tab w:val="left" w:pos="426"/>
        </w:tabs>
        <w:jc w:val="both"/>
        <w:rPr>
          <w:color w:val="000000" w:themeColor="text1"/>
        </w:rPr>
      </w:pPr>
      <w:r>
        <w:tab/>
      </w:r>
      <w:r w:rsidRPr="001D3180">
        <w:t xml:space="preserve">Účtovná </w:t>
      </w:r>
      <w:r w:rsidR="007036F0">
        <w:t>závierka za rok 202</w:t>
      </w:r>
      <w:r w:rsidR="00C17B7F">
        <w:t>3</w:t>
      </w:r>
      <w:r w:rsidRPr="001D3180">
        <w:t xml:space="preserve"> bola schválená valným zhromaždením </w:t>
      </w:r>
      <w:r w:rsidR="009179BF">
        <w:t>30</w:t>
      </w:r>
      <w:r w:rsidR="000A41E1" w:rsidRPr="000A41E1">
        <w:rPr>
          <w:color w:val="000000" w:themeColor="text1"/>
        </w:rPr>
        <w:t>.0</w:t>
      </w:r>
      <w:r w:rsidR="009179BF">
        <w:rPr>
          <w:color w:val="000000" w:themeColor="text1"/>
        </w:rPr>
        <w:t>9</w:t>
      </w:r>
      <w:r w:rsidR="000A41E1" w:rsidRPr="000A41E1">
        <w:rPr>
          <w:color w:val="000000" w:themeColor="text1"/>
        </w:rPr>
        <w:t>.2024</w:t>
      </w:r>
      <w:r w:rsidR="00A64B67" w:rsidRPr="000A41E1">
        <w:rPr>
          <w:color w:val="000000" w:themeColor="text1"/>
        </w:rPr>
        <w:t>.</w:t>
      </w:r>
    </w:p>
    <w:p w14:paraId="3DF3F502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530B1D86" w14:textId="77777777" w:rsid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4. </w:t>
      </w:r>
      <w:r w:rsidR="00BE5778">
        <w:rPr>
          <w:b/>
          <w:lang w:val="sk-SK"/>
        </w:rPr>
        <w:t>Právny dôvod na zostavenie účtovnej závierky</w:t>
      </w:r>
    </w:p>
    <w:p w14:paraId="6C7888AD" w14:textId="77777777" w:rsidR="00BE5778" w:rsidRDefault="00BE5778" w:rsidP="00BE577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67203D5F" w14:textId="31D30017" w:rsidR="00BE5778" w:rsidRDefault="00BE5778" w:rsidP="00BE577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spoločnosť </w:t>
      </w:r>
      <w:r w:rsidRPr="001D3180">
        <w:rPr>
          <w:lang w:val="sk-SK"/>
        </w:rPr>
        <w:t>s.r.o</w:t>
      </w:r>
      <w:r>
        <w:rPr>
          <w:lang w:val="sk-SK"/>
        </w:rPr>
        <w:t>. (ďalej spoločnosť), bola zostavená z</w:t>
      </w:r>
      <w:r w:rsidR="003E6655">
        <w:rPr>
          <w:lang w:val="sk-SK"/>
        </w:rPr>
        <w:t xml:space="preserve">a obdobie </w:t>
      </w:r>
      <w:r w:rsidR="007036F0">
        <w:rPr>
          <w:lang w:val="sk-SK"/>
        </w:rPr>
        <w:t>kalendárneho roku 202</w:t>
      </w:r>
      <w:r w:rsidR="00C17B7F">
        <w:rPr>
          <w:lang w:val="sk-SK"/>
        </w:rPr>
        <w:t>4</w:t>
      </w:r>
      <w:r>
        <w:rPr>
          <w:lang w:val="sk-SK"/>
        </w:rPr>
        <w:t xml:space="preserve"> s predpokladom nepretržitého pokračovania činnosti.</w:t>
      </w:r>
    </w:p>
    <w:p w14:paraId="5ADF4E56" w14:textId="77777777" w:rsidR="00BE5778" w:rsidRPr="009E614B" w:rsidRDefault="00BE5778" w:rsidP="009E614B">
      <w:pPr>
        <w:suppressAutoHyphens w:val="0"/>
        <w:jc w:val="both"/>
        <w:rPr>
          <w:lang w:eastAsia="sk-SK"/>
        </w:rPr>
      </w:pPr>
    </w:p>
    <w:p w14:paraId="43CD1781" w14:textId="77777777" w:rsidR="00BE5778" w:rsidRDefault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14A7526D" w14:textId="77777777" w:rsidR="009179BF" w:rsidRDefault="009179B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2FD89D37" w14:textId="77777777" w:rsidR="009179BF" w:rsidRPr="00BE5778" w:rsidRDefault="009179B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2E0B76AC" w14:textId="77777777" w:rsidR="00084B79" w:rsidRDefault="0004419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lastRenderedPageBreak/>
        <w:t>5</w:t>
      </w:r>
      <w:r w:rsidR="00DB469B">
        <w:rPr>
          <w:b/>
          <w:szCs w:val="24"/>
          <w:lang w:val="sk-SK"/>
        </w:rPr>
        <w:t xml:space="preserve">. </w:t>
      </w:r>
      <w:r w:rsidR="00084B79">
        <w:rPr>
          <w:b/>
          <w:szCs w:val="24"/>
          <w:lang w:val="sk-SK"/>
        </w:rPr>
        <w:t xml:space="preserve">Zamestnanci </w:t>
      </w:r>
    </w:p>
    <w:p w14:paraId="08D470EA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B6663C" w14:paraId="6E0C3E68" w14:textId="77777777">
        <w:trPr>
          <w:jc w:val="center"/>
        </w:trPr>
        <w:tc>
          <w:tcPr>
            <w:tcW w:w="3675" w:type="dxa"/>
            <w:vAlign w:val="center"/>
          </w:tcPr>
          <w:p w14:paraId="58FC7EF9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14:paraId="699FF89C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14:paraId="391176ED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14:paraId="404EA24F" w14:textId="77777777">
        <w:trPr>
          <w:jc w:val="center"/>
        </w:trPr>
        <w:tc>
          <w:tcPr>
            <w:tcW w:w="3675" w:type="dxa"/>
            <w:vAlign w:val="center"/>
          </w:tcPr>
          <w:p w14:paraId="66C3139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4D372C7" w14:textId="4C228F00" w:rsidR="003E6655" w:rsidRPr="00B6663C" w:rsidRDefault="009179BF" w:rsidP="003E66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</w:tcPr>
          <w:p w14:paraId="1EE71DDA" w14:textId="64D4CC03" w:rsidR="00930036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  <w:p w14:paraId="2370FAB4" w14:textId="77777777" w:rsidR="007036F0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930036" w:rsidRPr="00B6663C" w14:paraId="0F63217A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23B57F2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04DBB577" w14:textId="534AC191" w:rsidR="00930036" w:rsidRPr="00B6663C" w:rsidRDefault="009179BF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</w:tcPr>
          <w:p w14:paraId="7BCD55D7" w14:textId="75F0CA2A" w:rsidR="00930036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930036" w:rsidRPr="00B6663C" w14:paraId="1B46747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69080F46" w14:textId="77777777" w:rsidR="00930036" w:rsidRPr="00B6663C" w:rsidRDefault="00930036" w:rsidP="00040CA4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53ED4FB" w14:textId="60D8779E" w:rsidR="00930036" w:rsidRPr="00B6663C" w:rsidRDefault="009179BF" w:rsidP="00044194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</w:tcPr>
          <w:p w14:paraId="067D9840" w14:textId="06BC89C2" w:rsidR="00930036" w:rsidRPr="00B6663C" w:rsidRDefault="009179BF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8EFC3D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2137EBB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795992C7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14:paraId="7C60E64F" w14:textId="77777777" w:rsidR="00397290" w:rsidRDefault="00084B79" w:rsidP="00397290">
      <w:pPr>
        <w:jc w:val="both"/>
        <w:rPr>
          <w:b/>
        </w:rPr>
      </w:pPr>
      <w:r>
        <w:rPr>
          <w:b/>
        </w:rPr>
        <w:t xml:space="preserve">  </w:t>
      </w:r>
      <w:r w:rsidR="00397290">
        <w:rPr>
          <w:b/>
        </w:rPr>
        <w:t>II.</w:t>
      </w:r>
      <w:r w:rsidR="00397290">
        <w:rPr>
          <w:b/>
        </w:rPr>
        <w:tab/>
        <w:t>INFORMÁCIE O PRIJATÝCH POSTUPOCH</w:t>
      </w:r>
    </w:p>
    <w:p w14:paraId="2C705505" w14:textId="77777777"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14:paraId="6C7A5F14" w14:textId="3E2A0BE9" w:rsidR="00397290" w:rsidRDefault="007036F0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>Účtovná závierka za rok 202</w:t>
      </w:r>
      <w:r w:rsidR="00C17B7F">
        <w:rPr>
          <w:b/>
        </w:rPr>
        <w:t>4</w:t>
      </w:r>
      <w:r w:rsidR="00397290" w:rsidRPr="00D43337">
        <w:rPr>
          <w:b/>
        </w:rPr>
        <w:t xml:space="preserve"> bola spracovaná za predpokladu nepretržitého pokračovania činnosti. </w:t>
      </w:r>
    </w:p>
    <w:p w14:paraId="2D9E804C" w14:textId="7ABE1D3B" w:rsidR="00D43337" w:rsidRPr="00D43337" w:rsidRDefault="00D43337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 xml:space="preserve">Zvážili sme všetky potenciálne dopady </w:t>
      </w:r>
      <w:r w:rsidR="00413348">
        <w:rPr>
          <w:b/>
        </w:rPr>
        <w:t>pretrvávajúceho</w:t>
      </w:r>
      <w:r w:rsidR="00077EE2">
        <w:rPr>
          <w:b/>
        </w:rPr>
        <w:t xml:space="preserve"> vojnového konfliktu na Ukrajine</w:t>
      </w:r>
      <w:r>
        <w:rPr>
          <w:b/>
        </w:rPr>
        <w:t xml:space="preserve"> na naše podnikateľské aktivity a dospeli sme k záveru, že nemajú významný vplyv na našu schopnosť pokračovať nepretržite v činnosti a fungovať ako zdravý subjekt nasledujúcich 12 mesiacov.</w:t>
      </w:r>
    </w:p>
    <w:p w14:paraId="34ACAB2B" w14:textId="77777777" w:rsidR="00D932D3" w:rsidRPr="00D43337" w:rsidRDefault="00D932D3" w:rsidP="00D932D3">
      <w:pPr>
        <w:pStyle w:val="Odsekzoznamu"/>
        <w:tabs>
          <w:tab w:val="left" w:pos="7560"/>
        </w:tabs>
        <w:ind w:left="720"/>
        <w:jc w:val="both"/>
        <w:rPr>
          <w:b/>
        </w:rPr>
      </w:pPr>
    </w:p>
    <w:p w14:paraId="5F2F5601" w14:textId="77777777" w:rsidR="00037042" w:rsidRDefault="00037042" w:rsidP="00C7784F">
      <w:pPr>
        <w:tabs>
          <w:tab w:val="left" w:pos="426"/>
        </w:tabs>
        <w:ind w:left="1560"/>
        <w:jc w:val="both"/>
        <w:rPr>
          <w:szCs w:val="20"/>
        </w:rPr>
      </w:pPr>
    </w:p>
    <w:p w14:paraId="360345D9" w14:textId="77777777" w:rsidR="00084B79" w:rsidRPr="00397290" w:rsidRDefault="00084B79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POUŽITÉ ÚČTOVNÉ ZÁSADY A ÚČTOVNÉ METÓDY</w:t>
      </w:r>
    </w:p>
    <w:p w14:paraId="369B555F" w14:textId="77777777"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0026F88E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</w:t>
      </w:r>
      <w:r w:rsidR="00397290">
        <w:t>lovenskej meny, t. j. v eurách.</w:t>
      </w:r>
    </w:p>
    <w:p w14:paraId="721A074C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6B96D2CA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4217211" w14:textId="77777777" w:rsidR="00397290" w:rsidRDefault="00397290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Moment zaúčtovania výnosov – v</w:t>
      </w:r>
      <w:r w:rsidR="00084B79">
        <w:t>ýnosy sa účtujú pri splnení dodacích podmienok, nakoľko v tomto okamihu prechádzajú na odberateľa významné riziká a vlastnícke práva.</w:t>
      </w:r>
    </w:p>
    <w:p w14:paraId="6221B231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0DA2C49" w14:textId="77777777" w:rsidR="009179BF" w:rsidRDefault="009179BF" w:rsidP="00397290">
      <w:pPr>
        <w:pStyle w:val="Odsekzoznamu"/>
        <w:tabs>
          <w:tab w:val="left" w:pos="7560"/>
        </w:tabs>
        <w:ind w:left="720"/>
        <w:jc w:val="both"/>
      </w:pPr>
    </w:p>
    <w:p w14:paraId="36E4CAD9" w14:textId="77777777" w:rsidR="005545ED" w:rsidRDefault="005545ED" w:rsidP="00397290">
      <w:pPr>
        <w:pStyle w:val="Odsekzoznamu"/>
        <w:tabs>
          <w:tab w:val="left" w:pos="7560"/>
        </w:tabs>
        <w:ind w:left="720"/>
        <w:jc w:val="both"/>
      </w:pPr>
    </w:p>
    <w:p w14:paraId="6CF8F392" w14:textId="77777777" w:rsidR="005545ED" w:rsidRDefault="005545ED" w:rsidP="00397290">
      <w:pPr>
        <w:pStyle w:val="Odsekzoznamu"/>
        <w:tabs>
          <w:tab w:val="left" w:pos="7560"/>
        </w:tabs>
        <w:ind w:left="720"/>
        <w:jc w:val="both"/>
      </w:pPr>
    </w:p>
    <w:p w14:paraId="38FCF1B4" w14:textId="77777777" w:rsidR="009179BF" w:rsidRDefault="009179BF" w:rsidP="00397290">
      <w:pPr>
        <w:pStyle w:val="Odsekzoznamu"/>
        <w:tabs>
          <w:tab w:val="left" w:pos="7560"/>
        </w:tabs>
        <w:ind w:left="720"/>
        <w:jc w:val="both"/>
      </w:pPr>
    </w:p>
    <w:p w14:paraId="2E00BAFB" w14:textId="77777777" w:rsidR="00084B79" w:rsidRPr="00397290" w:rsidRDefault="00397290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lastRenderedPageBreak/>
        <w:t>Účtovná jednotka neeviduje transakcie, ktoré nie sú uvedené v súvahe, a ktoré by mohli významne ovplyvniť riziko alebo prínos finančnej situácie spoločnosti.</w:t>
      </w:r>
    </w:p>
    <w:p w14:paraId="6D11E91A" w14:textId="77777777" w:rsidR="00084B79" w:rsidRDefault="00084B79">
      <w:pPr>
        <w:jc w:val="both"/>
      </w:pPr>
    </w:p>
    <w:p w14:paraId="632873F1" w14:textId="77777777" w:rsidR="00084B79" w:rsidRPr="00397290" w:rsidRDefault="00084B79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  <w:bCs/>
        </w:rPr>
      </w:pPr>
      <w:r w:rsidRPr="00397290">
        <w:rPr>
          <w:b/>
          <w:bCs/>
        </w:rPr>
        <w:t xml:space="preserve">Spôsob </w:t>
      </w:r>
      <w:r w:rsidR="00397290" w:rsidRPr="00397290">
        <w:rPr>
          <w:b/>
          <w:bCs/>
        </w:rPr>
        <w:t xml:space="preserve">a určenie ocenenia </w:t>
      </w:r>
      <w:r w:rsidRPr="00397290">
        <w:rPr>
          <w:b/>
          <w:bCs/>
        </w:rPr>
        <w:t>ma</w:t>
      </w:r>
      <w:r w:rsidR="00397290" w:rsidRPr="00397290">
        <w:rPr>
          <w:b/>
          <w:bCs/>
        </w:rPr>
        <w:t>jetku a záväzkov.</w:t>
      </w:r>
    </w:p>
    <w:p w14:paraId="21F4DB2A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988A257" w14:textId="77777777"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</w:t>
      </w:r>
      <w:r w:rsidR="0088735C">
        <w:rPr>
          <w:lang w:val="sk-SK"/>
        </w:rPr>
        <w:t>h cien</w:t>
      </w:r>
      <w:r>
        <w:rPr>
          <w:lang w:val="sk-SK"/>
        </w:rPr>
        <w:t>. Ocenenie jednotlivých položiek majetku a záväzkov je takéto:</w:t>
      </w:r>
    </w:p>
    <w:p w14:paraId="19C8B368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397616A" w14:textId="77777777" w:rsidR="00084B79" w:rsidRPr="006D1CBC" w:rsidRDefault="004666E2" w:rsidP="006D1CBC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>
        <w:rPr>
          <w:lang w:val="sk-SK"/>
        </w:rPr>
        <w:t xml:space="preserve"> </w:t>
      </w:r>
      <w:r w:rsidR="00084B79" w:rsidRPr="006D1CBC">
        <w:rPr>
          <w:lang w:val="sk-SK"/>
        </w:rPr>
        <w:t>dlhodobý hmotný a nehmotný majetok obstaraný kúpou - obstarávacou cenou</w:t>
      </w:r>
      <w:r w:rsidR="00084B79" w:rsidRPr="006D1CBC">
        <w:rPr>
          <w:lang w:val="en-US"/>
        </w:rPr>
        <w:t>;</w:t>
      </w:r>
      <w:r w:rsidR="00084B79" w:rsidRPr="006D1CBC">
        <w:rPr>
          <w:lang w:val="sk-SK"/>
        </w:rPr>
        <w:t xml:space="preserve"> </w:t>
      </w:r>
    </w:p>
    <w:p w14:paraId="21810809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6E1E03A7" w14:textId="77777777" w:rsidR="00084B79" w:rsidRDefault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 </w:t>
      </w:r>
      <w:r w:rsidR="00084B79"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07F1B53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77480A27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5F254F">
        <w:rPr>
          <w:lang w:val="sk-SK"/>
        </w:rPr>
        <w:t>dlhodobý finanč</w:t>
      </w:r>
      <w:r w:rsidR="004666E2">
        <w:rPr>
          <w:lang w:val="sk-SK"/>
        </w:rPr>
        <w:t>ný majetok - obstarávacou cenou</w:t>
      </w:r>
    </w:p>
    <w:p w14:paraId="21BA738E" w14:textId="77777777" w:rsidR="004666E2" w:rsidRDefault="004666E2" w:rsidP="004666E2">
      <w:pPr>
        <w:pStyle w:val="Odsekzoznamu"/>
      </w:pPr>
    </w:p>
    <w:p w14:paraId="08EFCBF5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kúpou:</w:t>
      </w:r>
      <w:r w:rsidR="005F254F" w:rsidRPr="004666E2">
        <w:rPr>
          <w:lang w:val="sk-SK"/>
        </w:rPr>
        <w:t xml:space="preserve"> </w:t>
      </w:r>
      <w:r>
        <w:t xml:space="preserve">nakupovaný materiál - </w:t>
      </w:r>
      <w:proofErr w:type="spellStart"/>
      <w:r>
        <w:t>obstarávacou</w:t>
      </w:r>
      <w:proofErr w:type="spellEnd"/>
      <w:r>
        <w:t xml:space="preserve"> cenou</w:t>
      </w:r>
      <w:r w:rsidRPr="004666E2">
        <w:rPr>
          <w:lang w:val="en-US"/>
        </w:rPr>
        <w:t>;</w:t>
      </w:r>
      <w:r>
        <w:t xml:space="preserve"> nakupovaný tovar - </w:t>
      </w:r>
      <w:proofErr w:type="spellStart"/>
      <w:r>
        <w:t>obstarávacou</w:t>
      </w:r>
      <w:proofErr w:type="spellEnd"/>
      <w:r>
        <w:t xml:space="preserve"> cenou; </w:t>
      </w:r>
      <w:proofErr w:type="spellStart"/>
      <w:r>
        <w:t>pri</w:t>
      </w:r>
      <w:proofErr w:type="spellEnd"/>
      <w:r>
        <w:t xml:space="preserve"> úbytku </w:t>
      </w:r>
      <w:proofErr w:type="spellStart"/>
      <w:r>
        <w:t>rovnakého</w:t>
      </w:r>
      <w:proofErr w:type="spellEnd"/>
      <w:r>
        <w:t xml:space="preserve"> druhu zásob</w:t>
      </w:r>
      <w:r w:rsidR="005F254F">
        <w:t xml:space="preserve"> a tovaru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používa</w:t>
      </w:r>
      <w:proofErr w:type="spellEnd"/>
      <w:r>
        <w:t xml:space="preserve"> </w:t>
      </w:r>
      <w:proofErr w:type="spellStart"/>
      <w:r>
        <w:t>metóda</w:t>
      </w:r>
      <w:proofErr w:type="spellEnd"/>
      <w:r>
        <w:t xml:space="preserve"> </w:t>
      </w:r>
      <w:proofErr w:type="spellStart"/>
      <w:r w:rsidR="005F254F" w:rsidRPr="005F254F">
        <w:t>pevnej</w:t>
      </w:r>
      <w:proofErr w:type="spellEnd"/>
      <w:r w:rsidR="005F254F" w:rsidRPr="005F254F">
        <w:t xml:space="preserve"> ceny</w:t>
      </w:r>
    </w:p>
    <w:p w14:paraId="72702069" w14:textId="77777777" w:rsidR="004666E2" w:rsidRDefault="004666E2" w:rsidP="004666E2">
      <w:pPr>
        <w:pStyle w:val="Odsekzoznamu"/>
      </w:pPr>
    </w:p>
    <w:p w14:paraId="52985501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3901E0C1" w14:textId="77777777" w:rsidR="004666E2" w:rsidRDefault="004666E2" w:rsidP="004666E2">
      <w:pPr>
        <w:pStyle w:val="Odsekzoznamu"/>
      </w:pPr>
    </w:p>
    <w:p w14:paraId="18181A57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pohľadávky:</w:t>
      </w:r>
      <w:r w:rsidR="00D8060C" w:rsidRPr="004666E2">
        <w:rPr>
          <w:lang w:val="sk-SK"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bezodplatnom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- </w:t>
      </w:r>
      <w:proofErr w:type="spellStart"/>
      <w:r>
        <w:t>menovitou</w:t>
      </w:r>
      <w:proofErr w:type="spellEnd"/>
      <w:r>
        <w:t xml:space="preserve"> hodnotou,</w:t>
      </w:r>
      <w:r w:rsidR="00D8060C"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(</w:t>
      </w:r>
      <w:proofErr w:type="spellStart"/>
      <w:r>
        <w:t>postúpení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základného </w:t>
      </w:r>
      <w:proofErr w:type="spellStart"/>
      <w:r>
        <w:t>imania</w:t>
      </w:r>
      <w:proofErr w:type="spellEnd"/>
      <w:r>
        <w:t xml:space="preserve"> – </w:t>
      </w:r>
      <w:proofErr w:type="spellStart"/>
      <w:r w:rsidR="005F254F">
        <w:t>nominálnou</w:t>
      </w:r>
      <w:proofErr w:type="spellEnd"/>
      <w:r w:rsidR="005F254F">
        <w:t xml:space="preserve"> hodnotou</w:t>
      </w:r>
      <w:r w:rsidR="00D8060C"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pohľadávkach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opravná položka v </w:t>
      </w:r>
      <w:proofErr w:type="spellStart"/>
      <w:r>
        <w:t>stĺpci</w:t>
      </w:r>
      <w:proofErr w:type="spellEnd"/>
      <w:r>
        <w:t xml:space="preserve"> </w:t>
      </w:r>
      <w:proofErr w:type="spellStart"/>
      <w:r>
        <w:t>korekcia</w:t>
      </w:r>
      <w:proofErr w:type="spellEnd"/>
      <w:r>
        <w:t xml:space="preserve">, čím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hodnota </w:t>
      </w:r>
      <w:r w:rsidR="004666E2">
        <w:t xml:space="preserve">v čase </w:t>
      </w:r>
      <w:proofErr w:type="spellStart"/>
      <w:r w:rsidR="004666E2">
        <w:t>účtovania</w:t>
      </w:r>
      <w:proofErr w:type="spellEnd"/>
      <w:r w:rsidR="004666E2">
        <w:t xml:space="preserve"> a </w:t>
      </w:r>
      <w:proofErr w:type="spellStart"/>
      <w:r w:rsidR="004666E2">
        <w:t>vykazovania</w:t>
      </w:r>
      <w:proofErr w:type="spellEnd"/>
    </w:p>
    <w:p w14:paraId="6FB7475B" w14:textId="77777777" w:rsidR="004666E2" w:rsidRDefault="004666E2" w:rsidP="004666E2">
      <w:pPr>
        <w:pStyle w:val="Odsekzoznamu"/>
      </w:pPr>
    </w:p>
    <w:p w14:paraId="65396066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krátkodobý finančn</w:t>
      </w:r>
      <w:r w:rsidR="004666E2">
        <w:rPr>
          <w:lang w:val="sk-SK"/>
        </w:rPr>
        <w:t>ý majetok - obstarávacou cenou</w:t>
      </w:r>
    </w:p>
    <w:p w14:paraId="65340A16" w14:textId="77777777" w:rsidR="004666E2" w:rsidRDefault="004666E2" w:rsidP="004666E2">
      <w:pPr>
        <w:pStyle w:val="Odsekzoznamu"/>
      </w:pPr>
    </w:p>
    <w:p w14:paraId="1873D073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aktív súvahy – očakávanou menovitou hodnotou,</w:t>
      </w:r>
    </w:p>
    <w:p w14:paraId="2E10992E" w14:textId="77777777" w:rsidR="004666E2" w:rsidRDefault="004666E2" w:rsidP="004666E2">
      <w:pPr>
        <w:pStyle w:val="Odsekzoznamu"/>
      </w:pPr>
    </w:p>
    <w:p w14:paraId="4DD1458A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záväzky:</w:t>
      </w:r>
      <w:r w:rsidR="00D8060C" w:rsidRPr="004666E2">
        <w:rPr>
          <w:lang w:val="sk-SK"/>
        </w:rP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- </w:t>
      </w:r>
      <w:proofErr w:type="spellStart"/>
      <w:r>
        <w:t>menovitou</w:t>
      </w:r>
      <w:proofErr w:type="spellEnd"/>
      <w:r>
        <w:t xml:space="preserve"> hodnotou</w:t>
      </w:r>
      <w:r w:rsidR="00D8060C"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- </w:t>
      </w:r>
      <w:proofErr w:type="spellStart"/>
      <w:r>
        <w:t>obstarávacou</w:t>
      </w:r>
      <w:proofErr w:type="spellEnd"/>
      <w:r>
        <w:t xml:space="preserve"> cenou,</w:t>
      </w:r>
    </w:p>
    <w:p w14:paraId="70659213" w14:textId="77777777" w:rsidR="004666E2" w:rsidRDefault="004666E2" w:rsidP="004666E2">
      <w:pPr>
        <w:pStyle w:val="Odsekzoznamu"/>
      </w:pPr>
    </w:p>
    <w:p w14:paraId="03A1E608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rezervy - v očakávanej výške záväzku,</w:t>
      </w:r>
    </w:p>
    <w:p w14:paraId="75026F95" w14:textId="77777777" w:rsidR="004666E2" w:rsidRDefault="004666E2" w:rsidP="004666E2">
      <w:pPr>
        <w:pStyle w:val="Odsekzoznamu"/>
      </w:pPr>
    </w:p>
    <w:p w14:paraId="797FAD8C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 xml:space="preserve">pôžičky, úvery: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vzniku - </w:t>
      </w:r>
      <w:proofErr w:type="spellStart"/>
      <w:r>
        <w:t>menovitou</w:t>
      </w:r>
      <w:proofErr w:type="spellEnd"/>
      <w:r>
        <w:t xml:space="preserve"> hodnotou</w:t>
      </w:r>
      <w:r w:rsidR="00D8060C"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- </w:t>
      </w:r>
      <w:proofErr w:type="spellStart"/>
      <w:r>
        <w:t>obstarávacou</w:t>
      </w:r>
      <w:proofErr w:type="spellEnd"/>
      <w:r>
        <w:t xml:space="preserve"> cenou</w:t>
      </w:r>
      <w:r w:rsidR="00D8060C">
        <w:t xml:space="preserve">. </w:t>
      </w:r>
      <w:r>
        <w:t xml:space="preserve">Úroky </w:t>
      </w:r>
      <w:proofErr w:type="gramStart"/>
      <w:r>
        <w:t xml:space="preserve">z  </w:t>
      </w:r>
      <w:proofErr w:type="spellStart"/>
      <w:r>
        <w:t>pôžičiek</w:t>
      </w:r>
      <w:proofErr w:type="spellEnd"/>
      <w:proofErr w:type="gramEnd"/>
      <w:r>
        <w:t xml:space="preserve"> a </w:t>
      </w:r>
      <w:proofErr w:type="spellStart"/>
      <w:r>
        <w:t>úverov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účtujú</w:t>
      </w:r>
      <w:proofErr w:type="spellEnd"/>
      <w:r>
        <w:t xml:space="preserve"> do </w:t>
      </w:r>
      <w:proofErr w:type="spellStart"/>
      <w:r>
        <w:t>obdobia</w:t>
      </w:r>
      <w:proofErr w:type="spellEnd"/>
      <w:r>
        <w:t>, s 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časovo</w:t>
      </w:r>
      <w:proofErr w:type="spellEnd"/>
      <w:r>
        <w:t xml:space="preserve"> a </w:t>
      </w:r>
      <w:proofErr w:type="spellStart"/>
      <w:r>
        <w:t>vecne</w:t>
      </w:r>
      <w:proofErr w:type="spellEnd"/>
      <w:r>
        <w:t xml:space="preserve"> </w:t>
      </w:r>
      <w:proofErr w:type="spellStart"/>
      <w:r>
        <w:t>súvisia</w:t>
      </w:r>
      <w:proofErr w:type="spellEnd"/>
      <w:r>
        <w:t>.</w:t>
      </w:r>
    </w:p>
    <w:p w14:paraId="3231CEF8" w14:textId="77777777" w:rsidR="004666E2" w:rsidRDefault="004666E2" w:rsidP="004666E2">
      <w:pPr>
        <w:pStyle w:val="Odsekzoznamu"/>
      </w:pPr>
    </w:p>
    <w:p w14:paraId="3BDDC45B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pasív súvahy - očakávanou menovitou hodnotou,</w:t>
      </w:r>
    </w:p>
    <w:p w14:paraId="45C29CBE" w14:textId="77777777" w:rsidR="004666E2" w:rsidRDefault="004666E2" w:rsidP="004666E2">
      <w:pPr>
        <w:pStyle w:val="Odsekzoznamu"/>
      </w:pPr>
    </w:p>
    <w:p w14:paraId="5603FC04" w14:textId="4FE92114" w:rsidR="004666E2" w:rsidRDefault="004666E2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>
        <w:rPr>
          <w:lang w:val="sk-SK"/>
        </w:rPr>
        <w:t xml:space="preserve"> </w:t>
      </w:r>
      <w:r w:rsidR="00084B79" w:rsidRPr="004666E2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CD3599" w:rsidRPr="004666E2">
        <w:rPr>
          <w:lang w:val="sk-SK"/>
        </w:rPr>
        <w:t>2</w:t>
      </w:r>
      <w:r w:rsidR="00A4543A">
        <w:rPr>
          <w:lang w:val="sk-SK"/>
        </w:rPr>
        <w:t>1</w:t>
      </w:r>
      <w:r w:rsidR="00084B79" w:rsidRPr="004666E2">
        <w:rPr>
          <w:lang w:val="sk-SK"/>
        </w:rPr>
        <w:t xml:space="preserve"> %, po úpravách o niektoré položky na daňové účely,</w:t>
      </w:r>
    </w:p>
    <w:p w14:paraId="71E7FADE" w14:textId="77777777" w:rsidR="004666E2" w:rsidRDefault="004666E2" w:rsidP="004666E2">
      <w:pPr>
        <w:pStyle w:val="Odsekzoznamu"/>
      </w:pPr>
    </w:p>
    <w:p w14:paraId="6B90198C" w14:textId="6B6A9417" w:rsidR="00084B79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</w:t>
      </w:r>
      <w:r w:rsidRPr="004666E2">
        <w:rPr>
          <w:lang w:val="sk-SK"/>
        </w:rPr>
        <w:lastRenderedPageBreak/>
        <w:t xml:space="preserve">odpočty do budúcich období. Pri určení výšky odloženej dane z príjmov sa použila sadzba dane z príjmov platná v nasledujúcom účtovnom období, t. j. </w:t>
      </w:r>
      <w:r w:rsidR="00671914">
        <w:rPr>
          <w:iCs/>
          <w:lang w:val="sk-SK"/>
        </w:rPr>
        <w:t>2</w:t>
      </w:r>
      <w:r w:rsidR="00A4543A">
        <w:rPr>
          <w:iCs/>
          <w:lang w:val="sk-SK"/>
        </w:rPr>
        <w:t>4</w:t>
      </w:r>
      <w:r w:rsidRPr="004666E2">
        <w:rPr>
          <w:iCs/>
          <w:lang w:val="sk-SK"/>
        </w:rPr>
        <w:t xml:space="preserve"> %</w:t>
      </w:r>
      <w:r w:rsidRPr="004666E2">
        <w:rPr>
          <w:i/>
          <w:iCs/>
          <w:lang w:val="sk-SK"/>
        </w:rPr>
        <w:t>.</w:t>
      </w:r>
      <w:r w:rsidRPr="004666E2">
        <w:rPr>
          <w:lang w:val="sk-SK"/>
        </w:rPr>
        <w:t xml:space="preserve"> </w:t>
      </w:r>
    </w:p>
    <w:p w14:paraId="1230F64A" w14:textId="77777777" w:rsidR="005F254F" w:rsidRDefault="005F254F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14:paraId="7B65340B" w14:textId="77777777" w:rsidR="00084B79" w:rsidRDefault="00084B79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  <w:r w:rsidR="0088735C">
        <w:rPr>
          <w:lang w:val="sk-SK"/>
        </w:rPr>
        <w:t>Trvalé zníženie hodnoty majetku nebolo účtované.</w:t>
      </w:r>
    </w:p>
    <w:p w14:paraId="748A8EEA" w14:textId="77777777" w:rsidR="00084B79" w:rsidRDefault="00084B79">
      <w:pPr>
        <w:tabs>
          <w:tab w:val="left" w:pos="11340"/>
        </w:tabs>
        <w:ind w:left="540" w:hanging="360"/>
      </w:pPr>
    </w:p>
    <w:p w14:paraId="0299B035" w14:textId="77777777" w:rsidR="0088735C" w:rsidRPr="002A17E3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rPr>
          <w:lang w:val="sk-SK"/>
        </w:rPr>
        <w:t>Rezervy</w:t>
      </w:r>
      <w:r w:rsidRPr="005F254F">
        <w:rPr>
          <w:lang w:val="sk-SK"/>
        </w:rPr>
        <w:t xml:space="preserve"> - sa účtujú </w:t>
      </w:r>
      <w:r w:rsidR="004666E2">
        <w:rPr>
          <w:lang w:val="sk-SK"/>
        </w:rPr>
        <w:t xml:space="preserve">kalkulačnou metódou kvalifikovaného odhadu </w:t>
      </w:r>
      <w:r w:rsidRPr="005F254F">
        <w:rPr>
          <w:lang w:val="sk-SK"/>
        </w:rPr>
        <w:t xml:space="preserve">v očakávanej výške záväzku. </w:t>
      </w:r>
    </w:p>
    <w:p w14:paraId="0EB982E4" w14:textId="77777777" w:rsidR="002A17E3" w:rsidRDefault="002A17E3" w:rsidP="002A17E3">
      <w:pPr>
        <w:pStyle w:val="Zarkazkladnhotextu31"/>
        <w:tabs>
          <w:tab w:val="left" w:pos="11340"/>
        </w:tabs>
        <w:ind w:left="785" w:firstLine="0"/>
        <w:rPr>
          <w:b/>
          <w:bCs/>
          <w:color w:val="000000"/>
          <w:szCs w:val="24"/>
          <w:shd w:val="clear" w:color="auto" w:fill="C0C0C0"/>
          <w:lang w:val="sk-SK"/>
        </w:rPr>
      </w:pPr>
    </w:p>
    <w:p w14:paraId="5D0984D8" w14:textId="77777777" w:rsidR="00084B79" w:rsidRPr="0088735C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t xml:space="preserve">Opravné položky  </w:t>
      </w:r>
    </w:p>
    <w:p w14:paraId="513A3706" w14:textId="77777777" w:rsidR="00084B79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</w:pPr>
      <w:r>
        <w:t>k podielom na základnom imaní v obchodných spoločnostiach na základe metódy vlastného imania,</w:t>
      </w:r>
    </w:p>
    <w:p w14:paraId="415DC8E1" w14:textId="77777777" w:rsidR="0088735C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  <w:rPr>
          <w:color w:val="000000"/>
        </w:rPr>
      </w:pPr>
      <w:r>
        <w:t xml:space="preserve">k pohľadávkam po lehote splatnosti nad 360 dní </w:t>
      </w:r>
      <w:r w:rsidR="00E815D1">
        <w:t xml:space="preserve">od 20% </w:t>
      </w:r>
      <w:r w:rsidRPr="0088735C">
        <w:rPr>
          <w:color w:val="000000"/>
        </w:rPr>
        <w:t>do 100 %</w:t>
      </w:r>
      <w:r w:rsidR="005F254F" w:rsidRPr="0088735C">
        <w:rPr>
          <w:color w:val="000000"/>
        </w:rPr>
        <w:t xml:space="preserve"> ich hodnoty</w:t>
      </w:r>
      <w:r w:rsidR="0088735C" w:rsidRPr="0088735C">
        <w:rPr>
          <w:color w:val="000000"/>
        </w:rPr>
        <w:t>, pod</w:t>
      </w:r>
      <w:r w:rsidR="00CF3671">
        <w:rPr>
          <w:color w:val="000000"/>
        </w:rPr>
        <w:t>ľ</w:t>
      </w:r>
      <w:r w:rsidR="0088735C" w:rsidRPr="0088735C">
        <w:rPr>
          <w:color w:val="000000"/>
        </w:rPr>
        <w:t>a odhadu rizika ich splatenie v</w:t>
      </w:r>
      <w:r w:rsidR="0088735C">
        <w:rPr>
          <w:color w:val="000000"/>
        </w:rPr>
        <w:t> </w:t>
      </w:r>
      <w:r w:rsidR="0088735C" w:rsidRPr="0088735C">
        <w:rPr>
          <w:color w:val="000000"/>
        </w:rPr>
        <w:t>budúcnosti</w:t>
      </w:r>
      <w:r w:rsidR="0088735C">
        <w:rPr>
          <w:color w:val="000000"/>
        </w:rPr>
        <w:t xml:space="preserve"> a odborným odhadom bonity klientov</w:t>
      </w:r>
    </w:p>
    <w:p w14:paraId="45F04890" w14:textId="77777777" w:rsidR="00084B79" w:rsidRPr="0088735C" w:rsidRDefault="00084B79" w:rsidP="0088735C">
      <w:pPr>
        <w:pStyle w:val="Odsekzoznamu"/>
        <w:numPr>
          <w:ilvl w:val="0"/>
          <w:numId w:val="29"/>
        </w:numPr>
        <w:tabs>
          <w:tab w:val="left" w:pos="11340"/>
        </w:tabs>
        <w:spacing w:before="120"/>
        <w:jc w:val="both"/>
        <w:rPr>
          <w:color w:val="000000"/>
        </w:rPr>
      </w:pPr>
      <w:r w:rsidRPr="0088735C">
        <w:t>Odpisový plán</w:t>
      </w:r>
    </w:p>
    <w:p w14:paraId="2E1C9A93" w14:textId="77777777" w:rsidR="00084B79" w:rsidRDefault="00084B79">
      <w:pPr>
        <w:tabs>
          <w:tab w:val="left" w:pos="11340"/>
        </w:tabs>
        <w:ind w:left="540" w:hanging="360"/>
        <w:jc w:val="both"/>
      </w:pPr>
    </w:p>
    <w:p w14:paraId="1A62C036" w14:textId="77777777" w:rsidR="00084B79" w:rsidRPr="0088735C" w:rsidRDefault="0088735C" w:rsidP="00D712D4">
      <w:pPr>
        <w:pStyle w:val="Odsekzoznamu"/>
        <w:numPr>
          <w:ilvl w:val="0"/>
          <w:numId w:val="30"/>
        </w:numPr>
        <w:tabs>
          <w:tab w:val="left" w:pos="11340"/>
        </w:tabs>
        <w:jc w:val="both"/>
        <w:rPr>
          <w:color w:val="000000"/>
        </w:rPr>
      </w:pPr>
      <w:r>
        <w:t>d</w:t>
      </w:r>
      <w:r w:rsidR="00084B79">
        <w:t xml:space="preserve">lhodobý majetok sa odpisuje podľa odpisového plánu, ktorý bol stanovený s ohľadom na odhad reálnej ekonomickej životnosti. </w:t>
      </w:r>
      <w:r w:rsidR="00D8060C">
        <w:t>Majetok sa odpisuje rovnomerne.</w:t>
      </w:r>
      <w:r>
        <w:t xml:space="preserve"> </w:t>
      </w:r>
      <w:r w:rsidR="00084B79" w:rsidRPr="0088735C">
        <w:rPr>
          <w:color w:val="000000"/>
        </w:rPr>
        <w:t>M</w:t>
      </w:r>
      <w:r w:rsidR="00084B79">
        <w:t xml:space="preserve">ajetok sa začína odpisovať </w:t>
      </w:r>
      <w:r w:rsidR="00FA24DC">
        <w:t xml:space="preserve">dňom </w:t>
      </w:r>
      <w:r w:rsidR="00084B79" w:rsidRPr="0088735C">
        <w:rPr>
          <w:bCs/>
          <w:iCs/>
        </w:rPr>
        <w:t>zaradenia do používania</w:t>
      </w:r>
      <w:r w:rsidR="00D8060C" w:rsidRPr="0088735C">
        <w:rPr>
          <w:bCs/>
          <w:iCs/>
        </w:rPr>
        <w:t>.</w:t>
      </w:r>
    </w:p>
    <w:p w14:paraId="5974A40B" w14:textId="77777777" w:rsidR="00084B79" w:rsidRDefault="00084B79">
      <w:pPr>
        <w:tabs>
          <w:tab w:val="left" w:pos="11340"/>
        </w:tabs>
        <w:ind w:left="540" w:hanging="360"/>
        <w:rPr>
          <w:b/>
        </w:rPr>
      </w:pPr>
    </w:p>
    <w:p w14:paraId="6AC61E53" w14:textId="77777777" w:rsidR="00084B79" w:rsidRDefault="0088735C" w:rsidP="0088735C">
      <w:pPr>
        <w:pStyle w:val="Odsekzoznamu"/>
        <w:numPr>
          <w:ilvl w:val="0"/>
          <w:numId w:val="30"/>
        </w:numPr>
        <w:tabs>
          <w:tab w:val="left" w:pos="11340"/>
        </w:tabs>
      </w:pPr>
      <w:r>
        <w:t>p</w:t>
      </w:r>
      <w:r w:rsidR="00084B79">
        <w:t>odiely na základnom imaní v obchodných spoločnostiach sa ponechávajú v pôvodnom ocenení. Me</w:t>
      </w:r>
      <w:r>
        <w:t xml:space="preserve">tóda vlastného imania sa používa </w:t>
      </w:r>
      <w:r w:rsidR="00084B79">
        <w:t>na určenie potreby tvoriť opravné položky, resp. precenenia na reálnu hodnotu.</w:t>
      </w:r>
      <w:r>
        <w:t xml:space="preserve"> </w:t>
      </w:r>
    </w:p>
    <w:p w14:paraId="4D86384F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312B06BE" w14:textId="77777777" w:rsidR="00084B79" w:rsidRPr="001D4B24" w:rsidRDefault="00084B79" w:rsidP="004666E2">
      <w:pPr>
        <w:pStyle w:val="Zarkazkladnhotextu21"/>
        <w:tabs>
          <w:tab w:val="left" w:pos="7560"/>
        </w:tabs>
        <w:ind w:left="501" w:firstLine="0"/>
        <w:rPr>
          <w:lang w:val="sk-SK"/>
        </w:rPr>
      </w:pPr>
      <w:r w:rsidRPr="001D4B24">
        <w:rPr>
          <w:lang w:val="sk-SK"/>
        </w:rPr>
        <w:t>Prepočet údajov v cudzích menách na euro</w:t>
      </w:r>
      <w:r w:rsidR="004666E2">
        <w:rPr>
          <w:lang w:val="sk-SK"/>
        </w:rPr>
        <w:t>:</w:t>
      </w:r>
    </w:p>
    <w:p w14:paraId="5AAE6AE8" w14:textId="77777777" w:rsidR="00084B79" w:rsidRDefault="00084B79">
      <w:pPr>
        <w:tabs>
          <w:tab w:val="left" w:pos="426"/>
        </w:tabs>
        <w:jc w:val="both"/>
      </w:pPr>
    </w:p>
    <w:p w14:paraId="704835D9" w14:textId="1E91164B" w:rsidR="00084B79" w:rsidRDefault="00084B79" w:rsidP="004666E2">
      <w:pPr>
        <w:ind w:firstLine="501"/>
        <w:jc w:val="both"/>
      </w:pPr>
      <w:r>
        <w:t xml:space="preserve">Majetok a záväzky vyjadrené v cudzej mene sa prepočítavajú na euro </w:t>
      </w:r>
      <w:r w:rsidR="00FA24DC">
        <w:t xml:space="preserve">referenčným </w:t>
      </w:r>
      <w:r>
        <w:t>kurzom určeným v kurzovom lístku ECB:</w:t>
      </w:r>
      <w:r w:rsidR="00D8060C">
        <w:t xml:space="preserve"> </w:t>
      </w:r>
      <w:r>
        <w:t>v deň predchádzajúci dňu uskutočnenia účtovného prípadu, alebo</w:t>
      </w:r>
      <w:r w:rsidR="00D8060C">
        <w:t xml:space="preserve"> </w:t>
      </w:r>
      <w:r>
        <w:t xml:space="preserve">v deň, ku ktorému sa zostavuje účtovná závierka. </w:t>
      </w:r>
    </w:p>
    <w:p w14:paraId="1D46B16E" w14:textId="77777777" w:rsidR="00084B79" w:rsidRDefault="00084B79" w:rsidP="00C17B7F">
      <w:pPr>
        <w:ind w:firstLine="501"/>
        <w:jc w:val="both"/>
      </w:pPr>
      <w:r>
        <w:t>Pri kúpe a predaji cudzej meny za euro sa použil kurz</w:t>
      </w:r>
      <w:r w:rsidR="004666E2">
        <w:t xml:space="preserve"> banky</w:t>
      </w:r>
      <w:r>
        <w:t>, za ktorý boli tieto hodnoty nakúpené alebo predané.</w:t>
      </w:r>
    </w:p>
    <w:p w14:paraId="3C119C82" w14:textId="77777777" w:rsidR="00084B79" w:rsidRDefault="00084B79"/>
    <w:p w14:paraId="0AADEF03" w14:textId="77777777" w:rsidR="00352FB5" w:rsidRDefault="00352FB5"/>
    <w:p w14:paraId="4DB6FA04" w14:textId="77777777" w:rsidR="004772F2" w:rsidRDefault="004772F2"/>
    <w:p w14:paraId="7FA24091" w14:textId="77777777" w:rsidR="004772F2" w:rsidRDefault="004772F2"/>
    <w:p w14:paraId="600644B9" w14:textId="77777777" w:rsidR="00352FB5" w:rsidRPr="004666E2" w:rsidRDefault="00352FB5" w:rsidP="00DB469B">
      <w:pPr>
        <w:pStyle w:val="Odsekzoznamu"/>
        <w:numPr>
          <w:ilvl w:val="0"/>
          <w:numId w:val="34"/>
        </w:numPr>
        <w:rPr>
          <w:b/>
        </w:rPr>
      </w:pPr>
      <w:r w:rsidRPr="004666E2">
        <w:rPr>
          <w:b/>
        </w:rPr>
        <w:t>Oprava účtovných chýb minulých období.</w:t>
      </w:r>
    </w:p>
    <w:p w14:paraId="6B875129" w14:textId="77777777" w:rsidR="00352FB5" w:rsidRPr="004666E2" w:rsidRDefault="00352FB5" w:rsidP="00352FB5">
      <w:pPr>
        <w:pStyle w:val="Odsekzoznamu"/>
        <w:ind w:left="360"/>
        <w:rPr>
          <w:b/>
        </w:rPr>
      </w:pPr>
    </w:p>
    <w:p w14:paraId="41417793" w14:textId="77777777" w:rsidR="00352FB5" w:rsidRPr="004666E2" w:rsidRDefault="00352FB5" w:rsidP="004666E2">
      <w:pPr>
        <w:ind w:firstLine="501"/>
        <w:jc w:val="both"/>
        <w:rPr>
          <w:rFonts w:ascii="Calibri" w:hAnsi="Calibri"/>
          <w:b/>
          <w:bCs/>
          <w:sz w:val="18"/>
          <w:szCs w:val="18"/>
        </w:rPr>
      </w:pPr>
      <w:r w:rsidRPr="00352FB5">
        <w:rPr>
          <w:bCs/>
        </w:rPr>
        <w:t xml:space="preserve">Účtovné chyby minulých účtovných období sa účtujú do účtovného obdobia, kedy boli </w:t>
      </w:r>
      <w:r>
        <w:rPr>
          <w:bCs/>
        </w:rPr>
        <w:t xml:space="preserve">  </w:t>
      </w:r>
      <w:r w:rsidRPr="00352FB5">
        <w:rPr>
          <w:bCs/>
        </w:rPr>
        <w:t>zistené.</w:t>
      </w:r>
      <w:r w:rsidR="004666E2">
        <w:rPr>
          <w:rFonts w:ascii="Calibri" w:hAnsi="Calibri"/>
          <w:b/>
          <w:bCs/>
          <w:sz w:val="18"/>
          <w:szCs w:val="18"/>
        </w:rPr>
        <w:t xml:space="preserve"> </w:t>
      </w:r>
      <w:r w:rsidRPr="00352FB5">
        <w:t>Ak bola chyba zistená do schválenia účtovnej závierky</w:t>
      </w:r>
      <w:r>
        <w:t>,</w:t>
      </w:r>
      <w:r w:rsidRPr="00352FB5">
        <w:t xml:space="preserve"> otvoria sa účtovné knihy a chyba sa zaúčtuje do príslušného obdobia.</w:t>
      </w:r>
    </w:p>
    <w:p w14:paraId="0795089D" w14:textId="77777777" w:rsidR="00352FB5" w:rsidRPr="00352FB5" w:rsidRDefault="00352FB5" w:rsidP="004666E2">
      <w:pPr>
        <w:ind w:firstLine="501"/>
        <w:jc w:val="both"/>
        <w:rPr>
          <w:rStyle w:val="Zvraznenie"/>
        </w:rPr>
      </w:pPr>
      <w:r w:rsidRPr="00352FB5">
        <w:t>Po schválení účtovnej závierky sa posudzuje významnosť každej účtovnej chyby. Pre účely účtovania účtovných chýb minulých období sa stanovuj</w:t>
      </w:r>
      <w:r w:rsidR="00671914">
        <w:t>e významná chyba vo výške od 0,5</w:t>
      </w:r>
      <w:r w:rsidRPr="00352FB5">
        <w:t>% z celkových tržieb</w:t>
      </w:r>
      <w:r w:rsidR="003E682E">
        <w:t xml:space="preserve"> za predchádzajúce obdobie</w:t>
      </w:r>
      <w:r w:rsidRPr="00352FB5">
        <w:t>. V prípade, že ide o opravu nevýznamnej účtovnej položky, táto sa účtuje ako účtovné prípady bežného účtovného obdobia na príslušných účtoch. V prípade, že ide o opravu významnej účtovnej položky, táto sa účtuje na účtoch 428 – Nerozdelený zisk minulých rokov alebo 429 – Neuhradená strata minulých rokov.</w:t>
      </w:r>
    </w:p>
    <w:p w14:paraId="7B782A13" w14:textId="77777777" w:rsidR="00352FB5" w:rsidRDefault="00352FB5">
      <w:pPr>
        <w:sectPr w:rsidR="00352FB5" w:rsidSect="009300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4BF32033" w14:textId="77777777" w:rsidR="00084B79" w:rsidRDefault="004666E2">
      <w:pPr>
        <w:jc w:val="both"/>
        <w:rPr>
          <w:b/>
        </w:rPr>
      </w:pPr>
      <w:r>
        <w:rPr>
          <w:b/>
        </w:rPr>
        <w:lastRenderedPageBreak/>
        <w:t>III. INFORMÁCIE, KTORÉ VYSVETĽUJÚ A DOPĹŇAJÚ POLOŽKY SÚVAHY</w:t>
      </w:r>
    </w:p>
    <w:p w14:paraId="492723C3" w14:textId="77777777" w:rsidR="00084B79" w:rsidRDefault="00084B79">
      <w:pPr>
        <w:jc w:val="both"/>
        <w:rPr>
          <w:sz w:val="20"/>
          <w:szCs w:val="20"/>
        </w:rPr>
      </w:pPr>
    </w:p>
    <w:p w14:paraId="7D93C481" w14:textId="77777777" w:rsidR="00084B79" w:rsidRDefault="00E6714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>
        <w:rPr>
          <w:b/>
        </w:rPr>
        <w:t xml:space="preserve">Dlhodobý nehmotný a hmotný majetok </w:t>
      </w:r>
    </w:p>
    <w:p w14:paraId="28E692CF" w14:textId="77777777" w:rsidR="00084B79" w:rsidRDefault="00084B79">
      <w:pPr>
        <w:jc w:val="both"/>
        <w:rPr>
          <w:sz w:val="22"/>
        </w:rPr>
      </w:pPr>
    </w:p>
    <w:p w14:paraId="309AD21D" w14:textId="77777777" w:rsidR="00084B79" w:rsidRDefault="00084B79" w:rsidP="00FA24DC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14:paraId="3E7B5DE1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FA24DC" w:rsidRPr="00FA24DC" w14:paraId="4C8E26F3" w14:textId="77777777" w:rsidTr="00FA24DC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D552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49BAB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FA24DC" w:rsidRPr="00FA24DC" w14:paraId="3CC16BAE" w14:textId="77777777" w:rsidTr="00FA24DC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11E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03AF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2AEC3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71594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3A51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0FA0E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5ECB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6E540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587A5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A24DC" w:rsidRPr="00FA24DC" w14:paraId="61BA24AD" w14:textId="77777777" w:rsidTr="00FA24DC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4CC88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B5C67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8BEB3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CBA65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B895F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5E206F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0F3E4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D42E1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E01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6675735E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DFBE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4CA51" w14:textId="2CA6C12E" w:rsidR="00FA24DC" w:rsidRPr="00FA24DC" w:rsidRDefault="0091208D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</w:t>
            </w:r>
            <w:r w:rsidR="00482FD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26EA0" w14:textId="1D31F22C" w:rsidR="008320DB" w:rsidRPr="00FA24DC" w:rsidRDefault="00473ADF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ACADE" w14:textId="62EC388F" w:rsidR="00FA24DC" w:rsidRPr="00FA24DC" w:rsidRDefault="003B2943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558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17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4E7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FAAC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E47758E" w14:textId="1F5ED472" w:rsidR="00FA24DC" w:rsidRPr="006619C2" w:rsidRDefault="00876D19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154 502</w:t>
            </w:r>
          </w:p>
        </w:tc>
      </w:tr>
      <w:tr w:rsidR="00FA24DC" w:rsidRPr="00FA24DC" w14:paraId="3DD208B0" w14:textId="77777777" w:rsidTr="001B556A">
        <w:trPr>
          <w:trHeight w:val="51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7D2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2CA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0D0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770F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53EA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213E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1EFA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329F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3CC15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27F4CE38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418D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A90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0C42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1145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6D64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644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B24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9F9E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C418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56C85157" w14:textId="77777777" w:rsidTr="001B556A">
        <w:trPr>
          <w:trHeight w:val="46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7F4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B377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B211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1B29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3E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3EEB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586D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3DE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A609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197422D6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E5538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1D1C9" w14:textId="144DC693" w:rsidR="00FA24DC" w:rsidRPr="00FA24DC" w:rsidRDefault="00482FDA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99D5E6" w14:textId="0EF41A51" w:rsidR="008320DB" w:rsidRPr="00FA24DC" w:rsidRDefault="00473ADF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FB623" w14:textId="03793EC0" w:rsidR="00FA24DC" w:rsidRPr="00FA24DC" w:rsidRDefault="003B2943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B57E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97DDB5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149B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A69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A559D6" w14:textId="4DA58781" w:rsidR="00FA24DC" w:rsidRPr="006619C2" w:rsidRDefault="00876D19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154 502</w:t>
            </w:r>
          </w:p>
        </w:tc>
      </w:tr>
      <w:tr w:rsidR="00FA24DC" w:rsidRPr="00FA24DC" w14:paraId="37762F83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69392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C20C4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15D8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AFD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9691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E1697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0984A2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D61BC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853CB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6619C2" w14:paraId="1D6836E2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98CE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06639" w14:textId="1D2252E8" w:rsidR="00FA24DC" w:rsidRPr="00FA24DC" w:rsidRDefault="007E6CBD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E516D" w14:textId="4D2CC201" w:rsidR="00FA24DC" w:rsidRPr="00FA24DC" w:rsidRDefault="009D7CB0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6AFB2" w14:textId="03845395" w:rsidR="00FA24DC" w:rsidRPr="00FA24DC" w:rsidRDefault="00BE542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9F051F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45EB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24DE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34BF9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3633A6" w14:textId="4048C1C6" w:rsidR="00FA24DC" w:rsidRPr="00347E79" w:rsidRDefault="00607C49" w:rsidP="00FA24D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k-SK"/>
              </w:rPr>
              <w:t>134 502</w:t>
            </w:r>
          </w:p>
        </w:tc>
      </w:tr>
      <w:tr w:rsidR="00FA24DC" w:rsidRPr="00FA24DC" w14:paraId="2DC361B5" w14:textId="77777777" w:rsidTr="001B556A">
        <w:trPr>
          <w:trHeight w:val="45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E374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C25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8C6D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00E6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44599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C4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1A78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63A3E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93BCE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045EBEA2" w14:textId="77777777" w:rsidTr="001B556A">
        <w:trPr>
          <w:trHeight w:val="43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82A8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46B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509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69BE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58967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0EBB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04DF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C89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1DFC2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795F39B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C4004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A8852" w14:textId="427C7DDE" w:rsidR="00FA24DC" w:rsidRPr="00FA24DC" w:rsidRDefault="007E6CBD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68F0" w14:textId="3C7CC1F6" w:rsidR="00FA24DC" w:rsidRPr="00FA24DC" w:rsidRDefault="009D7CB0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28D09" w14:textId="0AAC46A4" w:rsidR="00FA24DC" w:rsidRPr="00FA24DC" w:rsidRDefault="00BE542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5987E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BFB00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0500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B474D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0B53AD" w14:textId="7A030645" w:rsidR="00FA24DC" w:rsidRPr="006619C2" w:rsidRDefault="00607C49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134 502</w:t>
            </w:r>
          </w:p>
        </w:tc>
      </w:tr>
      <w:tr w:rsidR="00FA24DC" w:rsidRPr="00FA24DC" w14:paraId="33184F83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AF606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11C96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A69200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FFA18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E4E68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6D8AA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6C59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BCAA2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D7FD2D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4A3CE889" w14:textId="77777777" w:rsidTr="00FA24DC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15D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6450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4036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34D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7B5B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345D0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9FA9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FCF1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67B94E" w14:textId="77777777" w:rsidR="00FA24DC" w:rsidRPr="00FA24DC" w:rsidRDefault="008320DB" w:rsidP="008320DB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51512329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1ABB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513B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279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315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5196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BDBC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5CC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1250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4731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799ADBAB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EABF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90F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F43B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EDE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7F33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A4A3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DF3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449D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80FDF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A423E43" w14:textId="77777777" w:rsidTr="00FA24DC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1626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805A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8E0A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F25FC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FA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DBFA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E265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2763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3DA07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2E33F122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5B774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1FC41B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343D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FF11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161B9E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25A61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18BA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1379B0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42293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0D9BA4A0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66A23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290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A5C1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F694" w14:textId="2E926192" w:rsidR="00FA24DC" w:rsidRPr="00FA24DC" w:rsidRDefault="00A551D9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20000</w:t>
            </w:r>
            <w:r w:rsidR="00FA24DC"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27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640CF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18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BF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CB7D89" w14:textId="58F378C2" w:rsidR="00FA24DC" w:rsidRPr="00FA24DC" w:rsidRDefault="00127583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200</w:t>
            </w:r>
            <w:r w:rsidR="0092527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614C29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00CA32B6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0735E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16C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339D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FEF3FB" w14:textId="23BB2770" w:rsidR="00FA24DC" w:rsidRPr="00FA24DC" w:rsidRDefault="00A551D9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295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C032B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2783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9B50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E2EDD1" w14:textId="1FE9F813" w:rsidR="00FA24DC" w:rsidRPr="00FA24DC" w:rsidRDefault="00925270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20000</w:t>
            </w:r>
          </w:p>
        </w:tc>
      </w:tr>
    </w:tbl>
    <w:p w14:paraId="6808240A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1B5B8F1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E87ABF" w:rsidRPr="00E87ABF" w14:paraId="6425DB46" w14:textId="77777777" w:rsidTr="00E87AB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8E3E0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EE5B0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87ABF" w:rsidRPr="00E87ABF" w14:paraId="258DF1E9" w14:textId="77777777" w:rsidTr="00E87AB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093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1F3A78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130B1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9DA17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4719F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BC994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515CF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68223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61B9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5FC81CC1" w14:textId="77777777" w:rsidTr="00E87AB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86410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78702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4134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114C66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0CA3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F2F56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BCA6E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5AC1A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C3A61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19C2" w:rsidRPr="00E87ABF" w14:paraId="36053156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4107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94AA7" w14:textId="14944668" w:rsidR="006619C2" w:rsidRPr="00FA24DC" w:rsidRDefault="005A04B3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A7D5" w14:textId="673612FF" w:rsidR="006619C2" w:rsidRPr="00FA24DC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8074F1" w14:textId="780CE158" w:rsidR="006619C2" w:rsidRPr="00FA24DC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2FDD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20FF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AE97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B74BD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EA4FD4" w14:textId="5815B71B" w:rsidR="006619C2" w:rsidRPr="006619C2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154 502</w:t>
            </w:r>
          </w:p>
        </w:tc>
      </w:tr>
      <w:tr w:rsidR="006619C2" w:rsidRPr="00E87ABF" w14:paraId="46645857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2885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FC4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BF4E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CE2FB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09529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B1BC1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89FE1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5D7F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9A816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429E7FF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DD35B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2040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257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7BEE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478E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F9B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305B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E680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EB04F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129267B9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5F5E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92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0B75C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B145F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67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005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0B9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6E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88D64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384737D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E194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7952C" w14:textId="03B634D9" w:rsidR="006619C2" w:rsidRPr="00FA24DC" w:rsidRDefault="005A04B3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2B1D9" w14:textId="774803C5" w:rsidR="006619C2" w:rsidRPr="00FA24DC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D84DB" w14:textId="328085D4" w:rsidR="006619C2" w:rsidRPr="00FA24DC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EBA2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81B06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1792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12A41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8EC0BB" w14:textId="742FAC76" w:rsidR="006619C2" w:rsidRPr="006619C2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154 502</w:t>
            </w:r>
          </w:p>
        </w:tc>
      </w:tr>
      <w:tr w:rsidR="006619C2" w:rsidRPr="00E87ABF" w14:paraId="604FEAD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4F6D08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6B7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9BE2A2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52364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EF8D19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A8DE74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0EF2D3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2A78D2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0DFAF2B" w14:textId="77777777" w:rsidR="006619C2" w:rsidRPr="00FA24DC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6208CDB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0713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3957B" w14:textId="6AAABB7B" w:rsidR="006619C2" w:rsidRPr="00FA24DC" w:rsidRDefault="005A04B3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A7583" w14:textId="55B1FF0B" w:rsidR="006619C2" w:rsidRPr="00FA24DC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AF6A9" w14:textId="7E6B0646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55839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61BA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FFA22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ABDF2A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9D2EFD" w14:textId="4D2C7E52" w:rsidR="006619C2" w:rsidRPr="006619C2" w:rsidRDefault="006A79C6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134 502</w:t>
            </w:r>
          </w:p>
        </w:tc>
      </w:tr>
      <w:tr w:rsidR="006619C2" w:rsidRPr="00E87ABF" w14:paraId="24C0E375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C88B7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5EB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31800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0A7B9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530C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CBD4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5F9C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B13F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DAB7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3D48D49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2D8AC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EF7C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571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41687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29538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3715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8F008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3F5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20A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1F3CEFF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0FAE3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6C1F" w14:textId="707153A0" w:rsidR="006619C2" w:rsidRPr="00FA24DC" w:rsidRDefault="005A04B3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133 333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ECB4CE" w14:textId="09CAD7DB" w:rsidR="006619C2" w:rsidRPr="00FA24DC" w:rsidRDefault="00C55EC1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1 169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130FC" w14:textId="6ADC9A19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0E779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5CE21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9D9EE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A4FE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A960D0" w14:textId="2DDEB24E" w:rsidR="006619C2" w:rsidRPr="006619C2" w:rsidRDefault="006A79C6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134 502</w:t>
            </w:r>
          </w:p>
        </w:tc>
      </w:tr>
      <w:tr w:rsidR="00E87ABF" w:rsidRPr="00E87ABF" w14:paraId="199C324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58F8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C087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EC81F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437D7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C30D45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4EB11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DCFD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4B8CA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5FADD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545C161C" w14:textId="77777777" w:rsidTr="00E87ABF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0766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126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09E8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7C4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FD28A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CC70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C620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8DA57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D1F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2390D6DB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0C2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43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89F2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BB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B7FB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0524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10E6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1C65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2609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64D467C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F459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D3D8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EE4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39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42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A833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949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BD5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775A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17426EBE" w14:textId="77777777" w:rsidTr="00E87ABF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D296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97F5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859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2BE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679A1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511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004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0F7D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40CE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63A28576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9F3A7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99330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EC3806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21290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C310F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11EF1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B21E8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DC80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40F92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40637DE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6E04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BB0B" w14:textId="1C656873" w:rsidR="00E87ABF" w:rsidRPr="00E87ABF" w:rsidRDefault="0005210A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F8384" w14:textId="7F247F82" w:rsidR="00E87ABF" w:rsidRPr="00E87ABF" w:rsidRDefault="0005210A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35CB" w14:textId="59CAF81A" w:rsidR="00E87ABF" w:rsidRPr="00E87ABF" w:rsidRDefault="0005210A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9A9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077A1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A677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B2A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628AE" w14:textId="29614911" w:rsidR="00E87ABF" w:rsidRPr="00E87ABF" w:rsidRDefault="00925270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20000</w:t>
            </w:r>
          </w:p>
        </w:tc>
      </w:tr>
      <w:tr w:rsidR="00E87ABF" w:rsidRPr="00E87ABF" w14:paraId="1C0EF84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1763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BC0D" w14:textId="7714D97F" w:rsidR="00E87ABF" w:rsidRPr="00E87ABF" w:rsidRDefault="0005210A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0EAC" w14:textId="4D0A058E" w:rsidR="00E87ABF" w:rsidRPr="00E87ABF" w:rsidRDefault="0005210A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EAF0F" w14:textId="01EF70E7" w:rsidR="00E87ABF" w:rsidRPr="00E87ABF" w:rsidRDefault="0005210A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20 000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E8C5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BDBA5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63F8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F2B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2D39CC" w14:textId="41E1D7CC" w:rsidR="00E87ABF" w:rsidRPr="00E87ABF" w:rsidRDefault="00925270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20000</w:t>
            </w:r>
          </w:p>
        </w:tc>
      </w:tr>
    </w:tbl>
    <w:p w14:paraId="0557022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75FB4F09" w14:textId="77777777" w:rsidR="00AF7A6F" w:rsidRDefault="00AF7A6F">
      <w:pPr>
        <w:jc w:val="both"/>
        <w:rPr>
          <w:u w:val="single"/>
        </w:rPr>
      </w:pPr>
    </w:p>
    <w:p w14:paraId="4514128B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14:paraId="2E182528" w14:textId="77777777" w:rsidR="00084B79" w:rsidRDefault="00084B79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E87ABF" w:rsidRPr="00E87ABF" w14:paraId="533B5172" w14:textId="77777777" w:rsidTr="00E87ABF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562E0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830626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87ABF" w:rsidRPr="00E87ABF" w14:paraId="276F6E9E" w14:textId="77777777" w:rsidTr="00E87ABF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68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9EC67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30914F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4341AB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3AF8E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Pestovateľské celky </w:t>
            </w: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6C00E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6B6ADE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EFB56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EA901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763F8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4D9362F2" w14:textId="77777777" w:rsidTr="00E87ABF">
        <w:trPr>
          <w:trHeight w:val="300"/>
        </w:trPr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F36EB3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AB7E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9EABF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388E7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BDE2E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B6FEA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8534C3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EA0B39F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17D77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B0ED7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3798" w:rsidRPr="00E87ABF" w14:paraId="55F0F8C2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47C10C" w14:textId="77777777" w:rsidR="00663798" w:rsidRPr="00E87ABF" w:rsidRDefault="00663798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5A8C0" w14:textId="45176B61" w:rsidR="00755F92" w:rsidRPr="00E87ABF" w:rsidRDefault="005C3FD3" w:rsidP="00A64B6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9ADA" w14:textId="5D9DCA50" w:rsidR="00663798" w:rsidRPr="00E87ABF" w:rsidRDefault="009A32F9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B01E3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94</w:t>
            </w:r>
            <w:r w:rsidR="002923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C7383" w14:textId="7E935422" w:rsidR="00663798" w:rsidRPr="00E87ABF" w:rsidRDefault="00E44EE7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177</w:t>
            </w:r>
            <w:r w:rsidR="00B01E3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AE328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84C06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93715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72DD3E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E91B5" w14:textId="088C7DE5" w:rsidR="00663798" w:rsidRPr="00E87ABF" w:rsidRDefault="003B4F79" w:rsidP="00194A5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87BBD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5BFB0DD" w14:textId="107C9D5A" w:rsidR="00663798" w:rsidRPr="00E87ABF" w:rsidRDefault="00CB7510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179</w:t>
            </w:r>
            <w:r w:rsidR="00B01E3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64</w:t>
            </w:r>
            <w:r w:rsidR="005D3D03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E87ABF" w:rsidRPr="00E87ABF" w14:paraId="4F369BBB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8408A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0EBB21" w14:textId="608A484B" w:rsidR="00755F92" w:rsidRPr="00E87ABF" w:rsidRDefault="005C3FD3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2DC4F2" w14:textId="02A5AFE6" w:rsidR="00E87ABF" w:rsidRPr="00E87ABF" w:rsidRDefault="00F923A3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9373B" w14:textId="547CF566" w:rsidR="00E87ABF" w:rsidRPr="00E87ABF" w:rsidRDefault="00AE328A" w:rsidP="00CE2C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2636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8989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1CD1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6B49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EAE3A5" w14:textId="34B2F128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BE74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53E9A2" w14:textId="67E9539D" w:rsidR="00E87ABF" w:rsidRPr="00E87ABF" w:rsidRDefault="003B4F79" w:rsidP="00850B5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="00B01E3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636</w:t>
            </w:r>
          </w:p>
        </w:tc>
      </w:tr>
      <w:tr w:rsidR="00E87ABF" w:rsidRPr="00E87ABF" w14:paraId="5476605F" w14:textId="77777777" w:rsidTr="00A64B6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0131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D0CF14" w14:textId="241A07F7" w:rsidR="00E87ABF" w:rsidRPr="00E87ABF" w:rsidRDefault="005C3FD3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A4EE96" w14:textId="71523C4C" w:rsidR="00E87ABF" w:rsidRPr="00E87ABF" w:rsidRDefault="00F923A3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1AC6E" w14:textId="709FC399" w:rsidR="00E87ABF" w:rsidRPr="00E87ABF" w:rsidRDefault="00AE328A" w:rsidP="00850B5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104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9204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976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96EE8" w14:textId="10C66A60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3079F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C40812" w14:textId="7636A704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4E5238A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5C017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019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A35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B95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C326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3CC7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84DE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121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B7D1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B44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055CE1DA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547F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7EA8F" w14:textId="289D7DC3" w:rsidR="00E87ABF" w:rsidRPr="00E87ABF" w:rsidRDefault="005C3FD3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E3184" w14:textId="5AEA25F7" w:rsidR="00E87ABF" w:rsidRPr="00E87ABF" w:rsidRDefault="00F923A3" w:rsidP="00850B5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B01E3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94</w:t>
            </w:r>
            <w:r w:rsidR="002923B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E45F5" w14:textId="750F8878" w:rsidR="00E87ABF" w:rsidRPr="00E87ABF" w:rsidRDefault="003B4F79" w:rsidP="00CE2C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180</w:t>
            </w:r>
            <w:r w:rsidR="00B01E3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99E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2FAD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E3F0E" w14:textId="77777777" w:rsidR="00E87ABF" w:rsidRPr="00E87ABF" w:rsidRDefault="00E87ABF" w:rsidP="00060B4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5EF54" w14:textId="0B2817FD" w:rsidR="00E87ABF" w:rsidRPr="00E87ABF" w:rsidRDefault="00850B56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B38B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2B9E18" w14:textId="5280F684" w:rsidR="00E87ABF" w:rsidRPr="00E87ABF" w:rsidRDefault="00DD2CA5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182</w:t>
            </w:r>
            <w:r w:rsidR="00B01E3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28</w:t>
            </w:r>
            <w:r w:rsidR="00391E9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E87ABF" w:rsidRPr="00E87ABF" w14:paraId="53769A40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512795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68729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01078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8AF63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13DD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3071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79D49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DDED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E5058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11D71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566FE2C0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0868F0" w14:textId="77777777" w:rsidR="00194A50" w:rsidRPr="00E87ABF" w:rsidRDefault="00194A50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E70F1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F9867" w14:textId="193BEF75" w:rsidR="00194A50" w:rsidRPr="00E87ABF" w:rsidRDefault="00385013" w:rsidP="00D7468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39486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92DD" w14:textId="2B5E1A38" w:rsidR="00194A50" w:rsidRPr="00E87ABF" w:rsidRDefault="008916C4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106</w:t>
            </w:r>
            <w:r w:rsidR="0039486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820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D1442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AEF800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6CF18B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B174C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9821F" w14:textId="77777777" w:rsidR="00194A50" w:rsidRPr="00E87ABF" w:rsidRDefault="00194A50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41ABFD" w14:textId="02565083" w:rsidR="00194A50" w:rsidRPr="00E87ABF" w:rsidRDefault="003B2402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108 334</w:t>
            </w:r>
          </w:p>
        </w:tc>
      </w:tr>
      <w:tr w:rsidR="00E87ABF" w:rsidRPr="00E87ABF" w14:paraId="0E3C3649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5AB16D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555A0" w14:textId="70FE526E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2A959" w14:textId="7C91570B" w:rsidR="00E87ABF" w:rsidRPr="00E87ABF" w:rsidRDefault="008916C4" w:rsidP="00D7468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7AD72" w14:textId="0544AA8D" w:rsidR="00E87ABF" w:rsidRPr="00E87ABF" w:rsidRDefault="00FB3F2C" w:rsidP="007D6F9D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20</w:t>
            </w:r>
            <w:r w:rsidR="00394861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139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5E0C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C2D2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CC6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A12D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8116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7518A86" w14:textId="263A4923" w:rsidR="00E87ABF" w:rsidRPr="00E87ABF" w:rsidRDefault="003B2402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20 168</w:t>
            </w:r>
          </w:p>
        </w:tc>
      </w:tr>
      <w:tr w:rsidR="00E87ABF" w:rsidRPr="00E87ABF" w14:paraId="383E367C" w14:textId="77777777" w:rsidTr="00194A50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B4EE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E0F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64C648" w14:textId="1F4C3FE5" w:rsidR="00E87ABF" w:rsidRPr="00E87ABF" w:rsidRDefault="008916C4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17A075" w14:textId="0A9ACE24" w:rsidR="00E87ABF" w:rsidRPr="00E87ABF" w:rsidRDefault="00FB3F2C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37C5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645F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7C4B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771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FD30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DF57F5" w14:textId="2035818F" w:rsidR="00E87ABF" w:rsidRPr="00E87ABF" w:rsidRDefault="003B2402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030A679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BCFCC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A2DF0" w14:textId="77777777" w:rsidR="00E87ABF" w:rsidRPr="00E87ABF" w:rsidRDefault="00C567A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1539D" w14:textId="6223FA08" w:rsidR="00E87ABF" w:rsidRPr="00E87ABF" w:rsidRDefault="008916C4" w:rsidP="00CF0AAA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</w:t>
            </w:r>
            <w:r w:rsidR="0039486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F17896" w14:textId="7ADF9053" w:rsidR="00E87ABF" w:rsidRPr="00E87ABF" w:rsidRDefault="00FB3F2C" w:rsidP="00D546E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126</w:t>
            </w:r>
            <w:r w:rsidR="0039486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95</w:t>
            </w:r>
            <w:r w:rsidR="00197BF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C086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CC3A0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DBF99C" w14:textId="77777777" w:rsidR="00E87ABF" w:rsidRPr="00E87ABF" w:rsidRDefault="00E87ABF" w:rsidP="00520B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03BD4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1EE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A62D9D" w14:textId="6E01E22E" w:rsidR="00E87ABF" w:rsidRPr="00E87ABF" w:rsidRDefault="007F2494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128 50</w:t>
            </w:r>
            <w:r w:rsidR="00C31BA5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</w:tr>
      <w:tr w:rsidR="00E87ABF" w:rsidRPr="00E87ABF" w14:paraId="39A6290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6F198A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33BC1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C2C6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C53313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52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7F57F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5D70D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BE11F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C302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EDCB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059531AE" w14:textId="77777777" w:rsidTr="00E87ABF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80D58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B4ED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6E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A0FE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05A8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D7F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99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51E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D2C2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A4567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51D49E7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9F80A8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79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61D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50A8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201A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68CB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CD3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D086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725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3510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1B423AE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D00D3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52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FF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CFA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76A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61D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150A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0D92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7CB5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C0B38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3501168D" w14:textId="77777777" w:rsidTr="00E87ABF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C971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D4FF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1031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0F6E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BE81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35F5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8F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1353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51A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9F656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3E96BCF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5CAF0AC" w14:textId="77777777" w:rsidR="00E87ABF" w:rsidRPr="00CE2C96" w:rsidRDefault="00E87ABF" w:rsidP="00E87ABF">
            <w:pPr>
              <w:suppressAutoHyphens w:val="0"/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 w:rsidRPr="00CE2C96">
              <w:rPr>
                <w:rFonts w:ascii="Arial" w:hAnsi="Arial" w:cs="Arial"/>
                <w:b/>
                <w:i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57FBAF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3496A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85823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8E0DB6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4F03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3E498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96E4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2C53E1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B460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94A50" w:rsidRPr="00E87ABF" w14:paraId="0F990A16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996B4" w14:textId="77777777" w:rsidR="00194A50" w:rsidRPr="00E87ABF" w:rsidRDefault="00194A50" w:rsidP="00520B9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3B34" w14:textId="3C67539F" w:rsidR="00194A50" w:rsidRPr="00E87ABF" w:rsidRDefault="00B01E36" w:rsidP="00916CBE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FC21" w14:textId="09839C9D" w:rsidR="00194A50" w:rsidRPr="00E87ABF" w:rsidRDefault="00937398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</w:t>
            </w:r>
            <w:r w:rsidR="002923B6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943</w:t>
            </w:r>
            <w:r w:rsidR="002923B6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34758" w14:textId="6BBE0011" w:rsidR="00194A50" w:rsidRPr="00E87ABF" w:rsidRDefault="00272115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180 338</w:t>
            </w:r>
            <w:r w:rsidR="00B01E36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4CE2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50663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2A635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F1977" w14:textId="539856D2" w:rsidR="00194A50" w:rsidRPr="00E87ABF" w:rsidRDefault="00B01E36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0DEBF" w14:textId="77777777" w:rsidR="00194A50" w:rsidRPr="00E87ABF" w:rsidRDefault="00194A50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BE0A2C" w14:textId="5776E81E" w:rsidR="00194A50" w:rsidRPr="00E87ABF" w:rsidRDefault="00A42CFB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182 281</w:t>
            </w:r>
          </w:p>
        </w:tc>
      </w:tr>
      <w:tr w:rsidR="00194A50" w:rsidRPr="00E87ABF" w14:paraId="76E88B2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24A822" w14:textId="77777777" w:rsidR="00194A50" w:rsidRPr="00E87ABF" w:rsidRDefault="00194A50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1EC2" w14:textId="0A97949D" w:rsidR="00194A50" w:rsidRPr="00E87ABF" w:rsidRDefault="00B01E36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BC70" w14:textId="76E26B27" w:rsidR="00194A50" w:rsidRPr="00E87ABF" w:rsidRDefault="00CA1AAA" w:rsidP="004B733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400</w:t>
            </w:r>
            <w:r w:rsidR="00B01E36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  <w:r w:rsidR="00194A50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CE4DD" w14:textId="7E13325C" w:rsidR="00194A50" w:rsidRPr="00E87ABF" w:rsidRDefault="00272115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53 379</w:t>
            </w:r>
            <w:r w:rsidR="00B01E36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4CA6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59C46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38EE97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5E36F" w14:textId="5DAD298E" w:rsidR="00194A50" w:rsidRPr="00E87ABF" w:rsidRDefault="00916CBE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92E53B" w14:textId="77777777" w:rsidR="00194A50" w:rsidRPr="00E87ABF" w:rsidRDefault="00194A50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70BBFC" w14:textId="2FF58566" w:rsidR="00194A50" w:rsidRPr="00E87ABF" w:rsidRDefault="00A42CFB" w:rsidP="002E0327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53 779</w:t>
            </w:r>
          </w:p>
        </w:tc>
      </w:tr>
    </w:tbl>
    <w:p w14:paraId="523085B5" w14:textId="77777777" w:rsidR="00E87ABF" w:rsidRDefault="00E87ABF">
      <w:pPr>
        <w:jc w:val="both"/>
        <w:rPr>
          <w:color w:val="000000"/>
        </w:rPr>
      </w:pPr>
    </w:p>
    <w:p w14:paraId="2A863F81" w14:textId="77777777" w:rsidR="00FB3FE1" w:rsidRDefault="00FB3FE1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FB3FE1" w:rsidRPr="00FB3FE1" w14:paraId="483D12A2" w14:textId="77777777" w:rsidTr="00FB3FE1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F0E07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D0A1E6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3FE1" w:rsidRPr="00FB3FE1" w14:paraId="43BE372C" w14:textId="77777777" w:rsidTr="00FB3FE1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00BA0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EE5F7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D10A6F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8A12A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F956DA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Pestovateľské celky </w:t>
            </w: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858AB0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26633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8465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6E3A09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B55658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FB3FE1" w:rsidRPr="00FB3FE1" w14:paraId="48092FA1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577E9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FEDA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DCDB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7953BA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8DB82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DF5343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8A2508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BB68C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FAEFE4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5D797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A64B67" w:rsidRPr="00FB3FE1" w14:paraId="175EB99F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75212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DEEA" w14:textId="5DD2788F" w:rsidR="00A64B67" w:rsidRPr="00E87ABF" w:rsidRDefault="00A11EAB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2A4DA" w14:textId="48CB47A1" w:rsidR="00A64B67" w:rsidRPr="00E87ABF" w:rsidRDefault="007F1E43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1 943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B23F9" w14:textId="34124161" w:rsidR="00A64B67" w:rsidRPr="00E87ABF" w:rsidRDefault="007F1E43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</w:t>
            </w:r>
            <w:r w:rsidR="00CF2BF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</w:t>
            </w:r>
            <w:r w:rsidR="00CF2BFB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FED0F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3DF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47E6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13212" w14:textId="7113B79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AA66D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DF4B76" w14:textId="42FBC659" w:rsidR="00A64B67" w:rsidRPr="00E87ABF" w:rsidRDefault="0056385B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98 675</w:t>
            </w:r>
            <w:r w:rsidR="009F5A6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A64B67" w:rsidRPr="00FB3FE1" w14:paraId="20559F70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03D4BE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30A405" w14:textId="1C5540E3" w:rsidR="00A64B67" w:rsidRPr="00E87ABF" w:rsidRDefault="00A11EAB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110319" w14:textId="29425256" w:rsidR="00A64B67" w:rsidRPr="00E87ABF" w:rsidRDefault="007F1E43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0A12A" w14:textId="160E0CEB" w:rsidR="00A64B67" w:rsidRPr="00E87ABF" w:rsidRDefault="00CF2BFB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80 970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3875A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C38E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09C8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B215B4" w14:textId="01D7BE35" w:rsidR="00A64B67" w:rsidRPr="00E87ABF" w:rsidRDefault="009F5A64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75D7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C8F46D" w14:textId="12796F9A" w:rsidR="00A64B67" w:rsidRPr="00E87ABF" w:rsidRDefault="009F5A64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80 970</w:t>
            </w:r>
          </w:p>
        </w:tc>
      </w:tr>
      <w:tr w:rsidR="00A64B67" w:rsidRPr="00FB3FE1" w14:paraId="172D60C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D25B1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FE2FB2" w14:textId="7A001B6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787012" w14:textId="4E99B6A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0230E" w14:textId="3FD629CA" w:rsidR="00A64B67" w:rsidRPr="00E87ABF" w:rsidRDefault="00CF2BFB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D92A0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C2F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4CF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844652" w14:textId="7AD35A53" w:rsidR="00A64B67" w:rsidRPr="00E87ABF" w:rsidRDefault="009F5A64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A802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963DD4B" w14:textId="426CB653" w:rsidR="00A64B67" w:rsidRPr="00E87ABF" w:rsidRDefault="009F5A64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A64B67" w:rsidRPr="00FB3FE1" w14:paraId="38401463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E5DC80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48F52B" w14:textId="25D0A06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21DDC" w14:textId="7127FAE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02CF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A6B88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C0BC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CED84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90D671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F7FB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52B6EB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71216A6B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5AEA97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66769" w14:textId="263FA92C" w:rsidR="00A64B67" w:rsidRPr="00E87ABF" w:rsidRDefault="00A11EAB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1A2F10" w14:textId="2383666D" w:rsidR="00A64B67" w:rsidRPr="00E87ABF" w:rsidRDefault="007F1E43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1 943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C65D6" w14:textId="668E12AA" w:rsidR="00A64B67" w:rsidRPr="00E87ABF" w:rsidRDefault="002C455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177 702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2B813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9A102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284C6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C5880" w14:textId="5802DE53" w:rsidR="00A64B67" w:rsidRPr="00E87ABF" w:rsidRDefault="009F5A64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C05A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31F219" w14:textId="48662767" w:rsidR="00A64B67" w:rsidRPr="00E87ABF" w:rsidRDefault="0056385B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179 645</w:t>
            </w:r>
            <w:r w:rsidR="009F5A6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A64B67" w:rsidRPr="00FB3FE1" w14:paraId="4DDF7158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FC73B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4EF51FF" w14:textId="3545AE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C2997C6" w14:textId="20A000A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B07599" w14:textId="15E8D78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69C535D" w14:textId="1B0E7D4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636D606" w14:textId="1ADC936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0BD89B6" w14:textId="23309BF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258C350" w14:textId="14913F2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249B6BF" w14:textId="519322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0F47954" w14:textId="0830C21A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194A50" w:rsidRPr="00FB3FE1" w14:paraId="24B55D45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0C110B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F67ED4" w14:textId="56BF8EDD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6C6ED2" w14:textId="737546B0" w:rsidR="00194A50" w:rsidRPr="00E87ABF" w:rsidRDefault="00D7562C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1 465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E44608" w14:textId="66FF93F6" w:rsidR="00194A50" w:rsidRPr="00E87ABF" w:rsidRDefault="00CC287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96 732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6F48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CF6D8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6A69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C0EA4E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A62C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98DF25" w14:textId="4BF5C484" w:rsidR="00194A50" w:rsidRPr="00E87ABF" w:rsidRDefault="00822E8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98</w:t>
            </w:r>
            <w:r w:rsidR="004B038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197</w:t>
            </w:r>
          </w:p>
        </w:tc>
      </w:tr>
      <w:tr w:rsidR="00194A50" w:rsidRPr="00FB3FE1" w14:paraId="0CB00357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C7D6D6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89C779" w14:textId="3F0DBE3F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B67733" w14:textId="54071E8E" w:rsidR="00194A50" w:rsidRPr="00E87ABF" w:rsidRDefault="00D7562C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7BE50" w14:textId="4FF0505B" w:rsidR="00194A50" w:rsidRPr="00E87ABF" w:rsidRDefault="00CC287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10 088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CD44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8CA76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BF7D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EFCF2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EA98AC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EFC045" w14:textId="2CE541B2" w:rsidR="00194A50" w:rsidRPr="00E87ABF" w:rsidRDefault="004B0384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10 137</w:t>
            </w:r>
          </w:p>
        </w:tc>
      </w:tr>
      <w:tr w:rsidR="00194A50" w:rsidRPr="00FB3FE1" w14:paraId="28274A7B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7CE623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95BC21" w14:textId="4AAFA745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5F4204" w14:textId="20111718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44906" w14:textId="40850A45" w:rsidR="00194A50" w:rsidRPr="00E87ABF" w:rsidRDefault="00CC2876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2668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388D5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6513AA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05B1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4593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FEE86C" w14:textId="517795EC" w:rsidR="00194A50" w:rsidRPr="00E87ABF" w:rsidRDefault="004B0384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194A50" w:rsidRPr="00FB3FE1" w14:paraId="5215F7C0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6122F5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86D56A" w14:textId="7BE1C3E2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B61720" w14:textId="0CA18E74" w:rsidR="00194A50" w:rsidRPr="00E87ABF" w:rsidRDefault="00D7562C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1 514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21BBC" w14:textId="539F6A62" w:rsidR="00194A50" w:rsidRPr="00E87ABF" w:rsidRDefault="00CC2876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106 820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0EF7D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46558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B3FC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AB1B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032E1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ECB62E" w14:textId="4557CE84" w:rsidR="00194A50" w:rsidRPr="00E87ABF" w:rsidRDefault="006306FA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108 334</w:t>
            </w:r>
          </w:p>
        </w:tc>
      </w:tr>
      <w:tr w:rsidR="00A64B67" w:rsidRPr="00FB3FE1" w14:paraId="57BCB91A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FCE4FF3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8DDF6E5" w14:textId="352CB4A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6556BF6" w14:textId="1B29FF1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61B7BC1" w14:textId="2BDB67C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7678E94" w14:textId="6BE784B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AD59A15" w14:textId="4EF6C4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84FB10" w14:textId="509A6A8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BA049C9" w14:textId="1503DF4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F3B8DF7" w14:textId="5EE1BC5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AC236CB" w14:textId="1F24B934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5EE4EB0B" w14:textId="77777777" w:rsidTr="00CC1197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5EC7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1E73A5" w14:textId="7AB41EE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73AB5" w14:textId="0B05DB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A433AE" w14:textId="553FC8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5F72DB" w14:textId="1F387DD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C5EA76" w14:textId="239B7DD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C0A5D4" w14:textId="03FD330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6A49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5D269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65C289" w14:textId="0F1A6E1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185A1CF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19E6B5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B45BD5" w14:textId="6A8DAC0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33EF6A" w14:textId="221068B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4AB38" w14:textId="7734077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D96AF8" w14:textId="4115AA5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E98DF4" w14:textId="2E6DB06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785CE" w14:textId="288C6E3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D52A92" w14:textId="20EFBF5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CEEAC0" w14:textId="209F78F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1074B5" w14:textId="6B11B02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3DE3C1AC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1722ED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3B218" w14:textId="63C9F9F8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40DF3" w14:textId="2FA83A1B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7E4D7" w14:textId="3D8197C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A2E37A" w14:textId="7FBE2AE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D6ADA" w14:textId="5708980E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F91B7D" w14:textId="71013985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A072A3" w14:textId="249E892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5AA42B" w14:textId="003FA4B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458CE00" w14:textId="580CDB23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42BF63D1" w14:textId="77777777" w:rsidTr="00CC1197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89BDFF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AC9A8" w14:textId="5CD3B646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73310" w14:textId="5C845C3F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DE9831" w14:textId="4E6A3BC9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19686" w14:textId="00155BA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786B2C" w14:textId="5EA87820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B43E51" w14:textId="289E5ED2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C78045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909E8C" w14:textId="7777777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81F45A3" w14:textId="568788F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A64B67" w:rsidRPr="00FB3FE1" w14:paraId="320A84ED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52E74" w14:textId="77777777" w:rsidR="00A64B67" w:rsidRPr="00FB3FE1" w:rsidRDefault="00A64B67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BB3F6B4" w14:textId="300D40CA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0C13B5" w14:textId="6BDA481C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45CE910" w14:textId="3153832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B65CA46" w14:textId="051C7F7D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B0DD9DE" w14:textId="019325C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6BC5A2" w14:textId="142C4657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A89A33B" w14:textId="4C953C04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D47DDEF" w14:textId="6715DB91" w:rsidR="00A64B67" w:rsidRPr="00E87ABF" w:rsidRDefault="00A64B6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19E8F3" w14:textId="41049005" w:rsidR="00A64B67" w:rsidRPr="00E87ABF" w:rsidRDefault="00A64B67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194A50" w:rsidRPr="00FB3FE1" w14:paraId="56B1701F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A38FC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900ED" w14:textId="6F36D730" w:rsidR="00194A50" w:rsidRPr="00E87ABF" w:rsidRDefault="00A11EAB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F554B9" w14:textId="40478774" w:rsidR="00194A50" w:rsidRPr="00E87ABF" w:rsidRDefault="00C75D3D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001C5" w14:textId="0EBD9A63" w:rsidR="00194A50" w:rsidRPr="00E87ABF" w:rsidRDefault="00223287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09DC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1085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A153F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E06B4" w14:textId="1AD875C0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3E1C3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88BC6C" w14:textId="561B2AD2" w:rsidR="00194A50" w:rsidRPr="00E87ABF" w:rsidRDefault="00223287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477</w:t>
            </w:r>
          </w:p>
        </w:tc>
      </w:tr>
      <w:tr w:rsidR="00194A50" w:rsidRPr="00FB3FE1" w14:paraId="797D0F39" w14:textId="77777777" w:rsidTr="00CC1197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273CE3" w14:textId="77777777" w:rsidR="00194A50" w:rsidRPr="00FB3FE1" w:rsidRDefault="00194A50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7B253" w14:textId="282F0577" w:rsidR="00194A50" w:rsidRPr="00E87ABF" w:rsidRDefault="00A11EAB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60D652" w14:textId="01045167" w:rsidR="00194A50" w:rsidRPr="00E87ABF" w:rsidRDefault="00C75D3D" w:rsidP="00A9278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0ADC29" w14:textId="242E4921" w:rsidR="00194A50" w:rsidRPr="00E87ABF" w:rsidRDefault="00643915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70881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ACD899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5F4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98CF2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E033" w14:textId="7D29F98C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5FEE4" w14:textId="77777777" w:rsidR="00194A50" w:rsidRPr="00E87ABF" w:rsidRDefault="00194A50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F015B2" w14:textId="3B9D698E" w:rsidR="00194A50" w:rsidRPr="00E87ABF" w:rsidRDefault="00826D45" w:rsidP="00A92781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71310</w:t>
            </w:r>
          </w:p>
        </w:tc>
      </w:tr>
    </w:tbl>
    <w:p w14:paraId="4DBDFB70" w14:textId="77777777" w:rsidR="00E87ABF" w:rsidRDefault="00E87ABF">
      <w:pPr>
        <w:jc w:val="both"/>
        <w:rPr>
          <w:color w:val="000000"/>
        </w:rPr>
      </w:pPr>
    </w:p>
    <w:p w14:paraId="0C63C9BD" w14:textId="77777777" w:rsidR="00084B79" w:rsidRDefault="00084B79">
      <w:pPr>
        <w:rPr>
          <w:color w:val="FF0000"/>
        </w:rPr>
      </w:pPr>
    </w:p>
    <w:p w14:paraId="6B3F072A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14:paraId="6C02B63D" w14:textId="77777777"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084B79" w14:paraId="19D7EE0D" w14:textId="77777777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63639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B107B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242E7A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875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671914" w14:paraId="155E0335" w14:textId="77777777" w:rsidTr="00D56328">
        <w:trPr>
          <w:trHeight w:hRule="exact" w:val="346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431A2" w14:textId="77777777" w:rsidR="00671914" w:rsidRDefault="00671914" w:rsidP="00671914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0BD36" w14:textId="77777777" w:rsidR="00671914" w:rsidRDefault="00671914" w:rsidP="00671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7A4A5" w14:textId="6FC1AD96" w:rsidR="00671914" w:rsidRPr="003A60E7" w:rsidRDefault="00D56328" w:rsidP="00A9278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A92781">
              <w:rPr>
                <w:sz w:val="22"/>
                <w:u w:val="none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A43A97" w14:textId="559A9789" w:rsidR="00671914" w:rsidRPr="003A60E7" w:rsidRDefault="0071275A" w:rsidP="00A9278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A92781">
              <w:rPr>
                <w:sz w:val="22"/>
                <w:u w:val="none"/>
                <w:lang w:val="sk-SK"/>
              </w:rPr>
              <w:t>3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7504" w14:textId="77777777" w:rsidR="00671914" w:rsidRDefault="00671914" w:rsidP="00671914">
            <w:pPr>
              <w:snapToGrid w:val="0"/>
            </w:pPr>
          </w:p>
        </w:tc>
      </w:tr>
      <w:tr w:rsidR="00957ADF" w14:paraId="027402A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DB955" w14:textId="77777777" w:rsidR="00957ADF" w:rsidRDefault="00957ADF" w:rsidP="00CA0355">
            <w:pPr>
              <w:snapToGrid w:val="0"/>
            </w:pPr>
            <w:r>
              <w:t>Dopr.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CABE" w14:textId="77777777" w:rsidR="00957ADF" w:rsidRDefault="00957ADF" w:rsidP="00CA0355">
            <w:pPr>
              <w:snapToGrid w:val="0"/>
            </w:pPr>
            <w:r>
              <w:t>Zákonné a havarijné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8DC532" w14:textId="188276AA" w:rsidR="00957ADF" w:rsidRPr="001631B4" w:rsidRDefault="005E794A" w:rsidP="00957ADF">
            <w:pPr>
              <w:jc w:val="center"/>
            </w:pPr>
            <w:r>
              <w:t>3128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D2F7D7" w14:textId="7A1B6DAC" w:rsidR="00957ADF" w:rsidRPr="001631B4" w:rsidRDefault="004F2ED1" w:rsidP="00746909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2124</w:t>
            </w:r>
          </w:p>
          <w:p w14:paraId="0F7AC382" w14:textId="77777777" w:rsidR="00957ADF" w:rsidRPr="001631B4" w:rsidRDefault="00957ADF" w:rsidP="00746909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01E1" w14:textId="4DED407A" w:rsidR="00957ADF" w:rsidRDefault="0029071E" w:rsidP="00CA0355">
            <w:pPr>
              <w:snapToGrid w:val="0"/>
            </w:pPr>
            <w:r>
              <w:t>UNIQA</w:t>
            </w:r>
            <w:r w:rsidR="00957ADF">
              <w:t>.</w:t>
            </w:r>
          </w:p>
        </w:tc>
      </w:tr>
      <w:tr w:rsidR="00957ADF" w14:paraId="14880F1F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D2DB" w14:textId="3CE8CEF6" w:rsidR="00957ADF" w:rsidRDefault="0029071E" w:rsidP="00CA0355">
            <w:pPr>
              <w:snapToGrid w:val="0"/>
            </w:pPr>
            <w:r>
              <w:t xml:space="preserve">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DDA6" w14:textId="710E87CD" w:rsidR="00957ADF" w:rsidRDefault="0029071E" w:rsidP="00CA0355">
            <w:pPr>
              <w:snapToGrid w:val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FAFBB9" w14:textId="2D7180C6" w:rsidR="00957ADF" w:rsidRPr="001631B4" w:rsidRDefault="0029071E" w:rsidP="00CA0355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97E0EB" w14:textId="3F23F457" w:rsidR="00957ADF" w:rsidRPr="001631B4" w:rsidRDefault="0029071E" w:rsidP="00746909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62D4" w14:textId="73684B2C" w:rsidR="00957ADF" w:rsidRDefault="0029071E" w:rsidP="00CA0355">
            <w:pPr>
              <w:snapToGrid w:val="0"/>
            </w:pPr>
            <w:r>
              <w:t xml:space="preserve"> </w:t>
            </w:r>
          </w:p>
        </w:tc>
      </w:tr>
      <w:tr w:rsidR="00CA0355" w14:paraId="1CF36F9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E34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7AB9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B7EEF0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563DF6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D8DE" w14:textId="77777777" w:rsidR="00CA0355" w:rsidRDefault="00CA0355" w:rsidP="00CA0355">
            <w:pPr>
              <w:snapToGrid w:val="0"/>
            </w:pPr>
          </w:p>
        </w:tc>
      </w:tr>
      <w:tr w:rsidR="00CA0355" w14:paraId="2DC1BA4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D2E3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50C4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3AC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D53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6E49" w14:textId="77777777" w:rsidR="00CA0355" w:rsidRDefault="00CA0355" w:rsidP="00CA0355">
            <w:pPr>
              <w:snapToGrid w:val="0"/>
            </w:pPr>
          </w:p>
        </w:tc>
      </w:tr>
    </w:tbl>
    <w:p w14:paraId="7C148591" w14:textId="77777777" w:rsidR="00363AE6" w:rsidRDefault="00363AE6">
      <w:pPr>
        <w:jc w:val="both"/>
        <w:rPr>
          <w:b/>
        </w:rPr>
      </w:pPr>
    </w:p>
    <w:p w14:paraId="3A54FFF7" w14:textId="77777777" w:rsidR="00961F03" w:rsidRDefault="00961F03">
      <w:pPr>
        <w:jc w:val="both"/>
        <w:rPr>
          <w:b/>
        </w:rPr>
      </w:pPr>
    </w:p>
    <w:p w14:paraId="69EC7CF8" w14:textId="77777777" w:rsidR="00084B79" w:rsidRDefault="002B31C8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 w:rsidRPr="00F71CC9">
        <w:rPr>
          <w:b/>
        </w:rPr>
        <w:t xml:space="preserve">Dlhodobý finančný majetok </w:t>
      </w:r>
    </w:p>
    <w:p w14:paraId="308338EB" w14:textId="77777777"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14:paraId="352B6EC1" w14:textId="77777777" w:rsidR="00084B79" w:rsidRDefault="00900E3F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Štruktúra</w:t>
      </w:r>
      <w:r w:rsidR="00084B79">
        <w:rPr>
          <w:u w:val="single"/>
        </w:rPr>
        <w:t xml:space="preserve"> dlhodobého finančného majetku</w:t>
      </w:r>
    </w:p>
    <w:p w14:paraId="5E44C4B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0F3BA22F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8"/>
        <w:gridCol w:w="1735"/>
        <w:gridCol w:w="2626"/>
        <w:gridCol w:w="2242"/>
        <w:gridCol w:w="2574"/>
        <w:gridCol w:w="2077"/>
      </w:tblGrid>
      <w:tr w:rsidR="00CE10F1" w:rsidRPr="00CE10F1" w14:paraId="1E135B27" w14:textId="77777777" w:rsidTr="008F4D0C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DC9A8A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3C582F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</w:p>
        </w:tc>
      </w:tr>
      <w:tr w:rsidR="00CE10F1" w:rsidRPr="00CE10F1" w14:paraId="40970886" w14:textId="77777777" w:rsidTr="008F4D0C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679C99D1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124" w:type="dxa"/>
            <w:vAlign w:val="center"/>
            <w:hideMark/>
          </w:tcPr>
          <w:p w14:paraId="7DC5DF0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2B0A3CA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42C4B6BE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0FA371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0C363F93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1831911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0AF68653" w14:textId="77777777" w:rsidTr="00C53C4E">
        <w:trPr>
          <w:trHeight w:val="137"/>
          <w:jc w:val="center"/>
        </w:trPr>
        <w:tc>
          <w:tcPr>
            <w:tcW w:w="9211" w:type="dxa"/>
            <w:gridSpan w:val="6"/>
            <w:vAlign w:val="center"/>
          </w:tcPr>
          <w:p w14:paraId="7D2EE43A" w14:textId="77777777" w:rsidR="00CE10F1" w:rsidRPr="00CE10F1" w:rsidRDefault="00CE10F1" w:rsidP="008F4D0C"/>
        </w:tc>
      </w:tr>
      <w:tr w:rsidR="00CE10F1" w:rsidRPr="00CE10F1" w14:paraId="423CCB19" w14:textId="77777777" w:rsidTr="008F4D0C">
        <w:trPr>
          <w:trHeight w:val="227"/>
          <w:jc w:val="center"/>
        </w:trPr>
        <w:tc>
          <w:tcPr>
            <w:tcW w:w="1922" w:type="dxa"/>
            <w:vAlign w:val="center"/>
          </w:tcPr>
          <w:p w14:paraId="2E8BDE5E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6DE892D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4152B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7F0E5E3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5413EDE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1315B13A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319648D2" w14:textId="77777777" w:rsidTr="008F4D0C">
        <w:trPr>
          <w:trHeight w:val="117"/>
          <w:jc w:val="center"/>
        </w:trPr>
        <w:tc>
          <w:tcPr>
            <w:tcW w:w="1922" w:type="dxa"/>
            <w:vAlign w:val="center"/>
          </w:tcPr>
          <w:p w14:paraId="31484D6F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3DCF5C8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1CE87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0B0F76D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B4E42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34621397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58457EF" w14:textId="77777777" w:rsidTr="008F4D0C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D746645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42BB4AE9" w14:textId="77777777" w:rsidTr="008F4D0C">
        <w:trPr>
          <w:trHeight w:val="224"/>
          <w:jc w:val="center"/>
        </w:trPr>
        <w:tc>
          <w:tcPr>
            <w:tcW w:w="1922" w:type="dxa"/>
            <w:vAlign w:val="center"/>
          </w:tcPr>
          <w:p w14:paraId="612E30D5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414406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F6C3B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30C04F8D" w14:textId="77777777" w:rsidR="00CE10F1" w:rsidRPr="00901B5A" w:rsidRDefault="00CE10F1" w:rsidP="00287EA4">
            <w:pPr>
              <w:jc w:val="center"/>
              <w:rPr>
                <w:highlight w:val="yellow"/>
              </w:rPr>
            </w:pPr>
          </w:p>
        </w:tc>
        <w:tc>
          <w:tcPr>
            <w:tcW w:w="1667" w:type="dxa"/>
            <w:vAlign w:val="center"/>
          </w:tcPr>
          <w:p w14:paraId="5CB8B3E8" w14:textId="77777777" w:rsidR="00CE10F1" w:rsidRPr="00901B5A" w:rsidRDefault="00CE10F1" w:rsidP="00671914">
            <w:pPr>
              <w:jc w:val="center"/>
              <w:rPr>
                <w:highlight w:val="yellow"/>
              </w:rPr>
            </w:pPr>
          </w:p>
        </w:tc>
        <w:tc>
          <w:tcPr>
            <w:tcW w:w="1345" w:type="dxa"/>
            <w:vAlign w:val="center"/>
          </w:tcPr>
          <w:p w14:paraId="34DAA366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1F52DF50" w14:textId="77777777" w:rsidTr="008F4D0C">
        <w:trPr>
          <w:trHeight w:val="113"/>
          <w:jc w:val="center"/>
        </w:trPr>
        <w:tc>
          <w:tcPr>
            <w:tcW w:w="1922" w:type="dxa"/>
            <w:vAlign w:val="center"/>
          </w:tcPr>
          <w:p w14:paraId="263591BB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7024788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313C85" w14:textId="77777777" w:rsidR="00CE10F1" w:rsidRPr="00CE10F1" w:rsidRDefault="00CE10F1" w:rsidP="008F4D0C">
            <w:pPr>
              <w:ind w:left="360"/>
              <w:jc w:val="center"/>
            </w:pPr>
          </w:p>
        </w:tc>
        <w:tc>
          <w:tcPr>
            <w:tcW w:w="1452" w:type="dxa"/>
            <w:vAlign w:val="center"/>
          </w:tcPr>
          <w:p w14:paraId="75EB93D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99414B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70EBC0DD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4976D28F" w14:textId="77777777" w:rsidTr="00C53C4E">
        <w:trPr>
          <w:trHeight w:val="132"/>
          <w:jc w:val="center"/>
        </w:trPr>
        <w:tc>
          <w:tcPr>
            <w:tcW w:w="9211" w:type="dxa"/>
            <w:gridSpan w:val="6"/>
            <w:vAlign w:val="center"/>
          </w:tcPr>
          <w:p w14:paraId="494DD1CF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CE10F1" w:rsidRPr="00CE10F1" w14:paraId="2AF9C48A" w14:textId="77777777" w:rsidTr="008F4D0C">
        <w:trPr>
          <w:trHeight w:val="149"/>
          <w:jc w:val="center"/>
        </w:trPr>
        <w:tc>
          <w:tcPr>
            <w:tcW w:w="1922" w:type="dxa"/>
            <w:vAlign w:val="center"/>
          </w:tcPr>
          <w:p w14:paraId="6E78820D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20221F37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14496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1D5219F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71BAEF1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2B7462A9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0BA77D7" w14:textId="77777777" w:rsidTr="008F4D0C">
        <w:trPr>
          <w:trHeight w:val="126"/>
          <w:jc w:val="center"/>
        </w:trPr>
        <w:tc>
          <w:tcPr>
            <w:tcW w:w="1922" w:type="dxa"/>
            <w:vAlign w:val="center"/>
          </w:tcPr>
          <w:p w14:paraId="4AF59F20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BE662EB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06DB87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6C4AD16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0D500EEC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535937B2" w14:textId="77777777" w:rsidR="00CE10F1" w:rsidRPr="00CE10F1" w:rsidRDefault="00CE10F1" w:rsidP="008F4D0C">
            <w:pPr>
              <w:jc w:val="center"/>
            </w:pPr>
          </w:p>
        </w:tc>
      </w:tr>
    </w:tbl>
    <w:p w14:paraId="2C94343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4CA41C43" w14:textId="77777777" w:rsidR="00084B79" w:rsidRDefault="00084B79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1736"/>
        <w:gridCol w:w="2626"/>
        <w:gridCol w:w="2242"/>
        <w:gridCol w:w="2574"/>
        <w:gridCol w:w="2077"/>
      </w:tblGrid>
      <w:tr w:rsidR="00CE10F1" w:rsidRPr="00CE10F1" w14:paraId="6C46DE7F" w14:textId="77777777" w:rsidTr="00671914">
        <w:trPr>
          <w:jc w:val="center"/>
        </w:trPr>
        <w:tc>
          <w:tcPr>
            <w:tcW w:w="2967" w:type="dxa"/>
            <w:vMerge w:val="restart"/>
            <w:vAlign w:val="center"/>
            <w:hideMark/>
          </w:tcPr>
          <w:p w14:paraId="4EDD20F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Obchodné meno a sídlo spoločnosti, v ktorej má ÚJ umiestnený DFM</w:t>
            </w:r>
          </w:p>
        </w:tc>
        <w:tc>
          <w:tcPr>
            <w:tcW w:w="11255" w:type="dxa"/>
            <w:gridSpan w:val="5"/>
            <w:vAlign w:val="center"/>
            <w:hideMark/>
          </w:tcPr>
          <w:p w14:paraId="1446696B" w14:textId="77777777" w:rsidR="00CE10F1" w:rsidRPr="00CE10F1" w:rsidRDefault="00704AA2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</w:t>
            </w:r>
            <w:r w:rsidR="00CE10F1" w:rsidRPr="00CE10F1">
              <w:rPr>
                <w:rFonts w:ascii="Times New Roman" w:hAnsi="Times New Roman"/>
                <w:sz w:val="24"/>
                <w:szCs w:val="24"/>
              </w:rPr>
              <w:t xml:space="preserve"> účtovné obdobie </w:t>
            </w:r>
          </w:p>
        </w:tc>
      </w:tr>
      <w:tr w:rsidR="00CE10F1" w:rsidRPr="00CE10F1" w14:paraId="1E4EBBFD" w14:textId="77777777" w:rsidTr="00671914">
        <w:trPr>
          <w:trHeight w:val="1170"/>
          <w:jc w:val="center"/>
        </w:trPr>
        <w:tc>
          <w:tcPr>
            <w:tcW w:w="2967" w:type="dxa"/>
            <w:vMerge/>
            <w:vAlign w:val="center"/>
            <w:hideMark/>
          </w:tcPr>
          <w:p w14:paraId="75D2A9EA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736" w:type="dxa"/>
            <w:vAlign w:val="center"/>
            <w:hideMark/>
          </w:tcPr>
          <w:p w14:paraId="2DCD78E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3EA442B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2626" w:type="dxa"/>
            <w:vAlign w:val="center"/>
            <w:hideMark/>
          </w:tcPr>
          <w:p w14:paraId="3E9FFF3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2242" w:type="dxa"/>
            <w:vAlign w:val="center"/>
            <w:hideMark/>
          </w:tcPr>
          <w:p w14:paraId="1B0E6BD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2574" w:type="dxa"/>
            <w:vAlign w:val="center"/>
            <w:hideMark/>
          </w:tcPr>
          <w:p w14:paraId="134C244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2077" w:type="dxa"/>
            <w:vAlign w:val="center"/>
            <w:hideMark/>
          </w:tcPr>
          <w:p w14:paraId="6B184CFF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72EB69C5" w14:textId="77777777" w:rsidTr="00671914">
        <w:trPr>
          <w:trHeight w:val="137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4D8E9B5F" w14:textId="77777777" w:rsidR="00CE10F1" w:rsidRPr="00CE10F1" w:rsidRDefault="00CE10F1" w:rsidP="008F4D0C"/>
        </w:tc>
      </w:tr>
      <w:tr w:rsidR="00671914" w:rsidRPr="00CE10F1" w14:paraId="05CFCB0D" w14:textId="77777777" w:rsidTr="00671914">
        <w:trPr>
          <w:trHeight w:val="227"/>
          <w:jc w:val="center"/>
        </w:trPr>
        <w:tc>
          <w:tcPr>
            <w:tcW w:w="2967" w:type="dxa"/>
            <w:vAlign w:val="center"/>
          </w:tcPr>
          <w:p w14:paraId="4C4597B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24DAFA2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FBBE230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5E14FD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C09D1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B570E63" w14:textId="77777777" w:rsidR="00671914" w:rsidRPr="00CE10F1" w:rsidRDefault="00671914" w:rsidP="00671914">
            <w:pPr>
              <w:jc w:val="center"/>
            </w:pPr>
          </w:p>
        </w:tc>
      </w:tr>
      <w:tr w:rsidR="00CE10F1" w:rsidRPr="00CE10F1" w14:paraId="58640213" w14:textId="77777777" w:rsidTr="00671914">
        <w:trPr>
          <w:trHeight w:val="117"/>
          <w:jc w:val="center"/>
        </w:trPr>
        <w:tc>
          <w:tcPr>
            <w:tcW w:w="2967" w:type="dxa"/>
            <w:vAlign w:val="center"/>
          </w:tcPr>
          <w:p w14:paraId="0FAD7888" w14:textId="77777777" w:rsidR="00CE10F1" w:rsidRPr="00CE10F1" w:rsidRDefault="00CE10F1" w:rsidP="008F4D0C"/>
        </w:tc>
        <w:tc>
          <w:tcPr>
            <w:tcW w:w="1736" w:type="dxa"/>
            <w:vAlign w:val="center"/>
          </w:tcPr>
          <w:p w14:paraId="0CF5C5D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4BB360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3B91E1E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66947F8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ED8714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00D50958" w14:textId="77777777" w:rsidTr="00340991">
        <w:trPr>
          <w:trHeight w:val="135"/>
          <w:jc w:val="center"/>
        </w:trPr>
        <w:tc>
          <w:tcPr>
            <w:tcW w:w="14222" w:type="dxa"/>
            <w:gridSpan w:val="6"/>
            <w:vAlign w:val="center"/>
          </w:tcPr>
          <w:p w14:paraId="0FB07DC1" w14:textId="77777777" w:rsidR="00CE10F1" w:rsidRPr="002A17E3" w:rsidRDefault="00CE10F1" w:rsidP="008F4D0C">
            <w:pPr>
              <w:rPr>
                <w:sz w:val="16"/>
                <w:szCs w:val="16"/>
              </w:rPr>
            </w:pPr>
          </w:p>
        </w:tc>
      </w:tr>
      <w:tr w:rsidR="00671914" w:rsidRPr="00CE10F1" w14:paraId="4D448744" w14:textId="77777777" w:rsidTr="00671914">
        <w:trPr>
          <w:trHeight w:val="224"/>
          <w:jc w:val="center"/>
        </w:trPr>
        <w:tc>
          <w:tcPr>
            <w:tcW w:w="2967" w:type="dxa"/>
            <w:vAlign w:val="center"/>
          </w:tcPr>
          <w:p w14:paraId="07D4193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6ED8E95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127C8C1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4F16B8D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35BE5804" w14:textId="77777777" w:rsidR="00671914" w:rsidRPr="00CE10F1" w:rsidRDefault="00671914" w:rsidP="00901B5A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2435C9B" w14:textId="77777777" w:rsidR="00671914" w:rsidRPr="00CE10F1" w:rsidRDefault="00671914" w:rsidP="00671914">
            <w:pPr>
              <w:jc w:val="center"/>
            </w:pPr>
          </w:p>
        </w:tc>
      </w:tr>
      <w:tr w:rsidR="00704AA2" w:rsidRPr="00CE10F1" w14:paraId="34786A00" w14:textId="77777777" w:rsidTr="00671914">
        <w:trPr>
          <w:trHeight w:val="113"/>
          <w:jc w:val="center"/>
        </w:trPr>
        <w:tc>
          <w:tcPr>
            <w:tcW w:w="2967" w:type="dxa"/>
            <w:vAlign w:val="center"/>
          </w:tcPr>
          <w:p w14:paraId="59061730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9B4845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D452F9A" w14:textId="77777777" w:rsidR="00704AA2" w:rsidRPr="00CE10F1" w:rsidRDefault="00704AA2" w:rsidP="008F4D0C">
            <w:pPr>
              <w:ind w:left="360"/>
              <w:jc w:val="center"/>
            </w:pPr>
          </w:p>
        </w:tc>
        <w:tc>
          <w:tcPr>
            <w:tcW w:w="2242" w:type="dxa"/>
            <w:vAlign w:val="center"/>
          </w:tcPr>
          <w:p w14:paraId="624023C6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51A9547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8197A5F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049C0723" w14:textId="77777777" w:rsidTr="00671914">
        <w:trPr>
          <w:trHeight w:val="132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0A875387" w14:textId="77777777" w:rsidR="00704AA2" w:rsidRPr="002A17E3" w:rsidRDefault="00704AA2" w:rsidP="008F4D0C">
            <w:pPr>
              <w:rPr>
                <w:sz w:val="16"/>
                <w:szCs w:val="16"/>
              </w:rPr>
            </w:pPr>
            <w:r w:rsidRPr="00CE10F1">
              <w:t xml:space="preserve">   </w:t>
            </w:r>
          </w:p>
        </w:tc>
      </w:tr>
      <w:tr w:rsidR="00704AA2" w:rsidRPr="00CE10F1" w14:paraId="2FC12273" w14:textId="77777777" w:rsidTr="00671914">
        <w:trPr>
          <w:trHeight w:val="149"/>
          <w:jc w:val="center"/>
        </w:trPr>
        <w:tc>
          <w:tcPr>
            <w:tcW w:w="2967" w:type="dxa"/>
            <w:vAlign w:val="center"/>
          </w:tcPr>
          <w:p w14:paraId="70CA79D1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22B0384B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5D6C6857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22EBBC4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48A3C8FD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E6264C8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20DB0CFA" w14:textId="77777777" w:rsidTr="00671914">
        <w:trPr>
          <w:trHeight w:val="126"/>
          <w:jc w:val="center"/>
        </w:trPr>
        <w:tc>
          <w:tcPr>
            <w:tcW w:w="2967" w:type="dxa"/>
            <w:vAlign w:val="center"/>
          </w:tcPr>
          <w:p w14:paraId="1F536ECB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ECE337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279A492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4F46774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31BFA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02917250" w14:textId="77777777" w:rsidR="00704AA2" w:rsidRPr="00CE10F1" w:rsidRDefault="00704AA2" w:rsidP="008F4D0C">
            <w:pPr>
              <w:jc w:val="center"/>
            </w:pPr>
          </w:p>
        </w:tc>
      </w:tr>
    </w:tbl>
    <w:p w14:paraId="0E8DA938" w14:textId="77777777" w:rsidR="00411BAF" w:rsidRDefault="00411BAF">
      <w:pPr>
        <w:jc w:val="both"/>
        <w:rPr>
          <w:color w:val="000000"/>
        </w:rPr>
      </w:pPr>
    </w:p>
    <w:p w14:paraId="6BA17E04" w14:textId="77777777" w:rsidR="00084B79" w:rsidRDefault="00084B79">
      <w:pPr>
        <w:jc w:val="both"/>
        <w:rPr>
          <w:u w:val="single"/>
        </w:rPr>
      </w:pPr>
    </w:p>
    <w:p w14:paraId="2D6C53E5" w14:textId="77777777" w:rsidR="00961F03" w:rsidRDefault="00961F03">
      <w:pPr>
        <w:jc w:val="both"/>
        <w:rPr>
          <w:u w:val="single"/>
        </w:rPr>
      </w:pPr>
    </w:p>
    <w:p w14:paraId="2FDB3629" w14:textId="77777777" w:rsidR="00961F03" w:rsidRDefault="00961F03">
      <w:pPr>
        <w:jc w:val="both"/>
        <w:rPr>
          <w:u w:val="single"/>
        </w:rPr>
      </w:pPr>
    </w:p>
    <w:p w14:paraId="07B97EB1" w14:textId="77777777" w:rsidR="00961F03" w:rsidRDefault="00961F03">
      <w:pPr>
        <w:jc w:val="both"/>
        <w:rPr>
          <w:u w:val="single"/>
        </w:rPr>
      </w:pPr>
    </w:p>
    <w:p w14:paraId="723DFDD3" w14:textId="77777777" w:rsidR="00961F03" w:rsidRDefault="00961F03">
      <w:pPr>
        <w:jc w:val="both"/>
        <w:rPr>
          <w:u w:val="single"/>
        </w:rPr>
      </w:pPr>
    </w:p>
    <w:p w14:paraId="4F3F8A54" w14:textId="77777777" w:rsidR="00961F03" w:rsidRDefault="00961F03">
      <w:pPr>
        <w:jc w:val="both"/>
        <w:rPr>
          <w:u w:val="single"/>
        </w:rPr>
      </w:pPr>
    </w:p>
    <w:p w14:paraId="53AA89F6" w14:textId="77777777" w:rsidR="00961F03" w:rsidRDefault="00961F03">
      <w:pPr>
        <w:jc w:val="both"/>
        <w:rPr>
          <w:u w:val="single"/>
        </w:rPr>
      </w:pPr>
    </w:p>
    <w:p w14:paraId="507B8D37" w14:textId="77777777" w:rsidR="00961F03" w:rsidRDefault="00961F03">
      <w:pPr>
        <w:jc w:val="both"/>
        <w:rPr>
          <w:u w:val="single"/>
        </w:rPr>
      </w:pPr>
    </w:p>
    <w:p w14:paraId="2EE55192" w14:textId="77777777" w:rsidR="00961F03" w:rsidRDefault="00961F03">
      <w:pPr>
        <w:jc w:val="both"/>
        <w:rPr>
          <w:u w:val="single"/>
        </w:rPr>
      </w:pPr>
    </w:p>
    <w:p w14:paraId="2E7718AB" w14:textId="77777777" w:rsidR="00961F03" w:rsidRDefault="00961F03">
      <w:pPr>
        <w:jc w:val="both"/>
        <w:rPr>
          <w:u w:val="single"/>
        </w:rPr>
      </w:pPr>
    </w:p>
    <w:p w14:paraId="29FA2EAA" w14:textId="77777777" w:rsidR="00784020" w:rsidRDefault="00784020">
      <w:pPr>
        <w:jc w:val="both"/>
        <w:rPr>
          <w:u w:val="single"/>
        </w:rPr>
      </w:pPr>
    </w:p>
    <w:p w14:paraId="7DDD01BA" w14:textId="77777777" w:rsidR="00961F03" w:rsidRDefault="00961F03">
      <w:pPr>
        <w:jc w:val="both"/>
        <w:rPr>
          <w:u w:val="single"/>
        </w:rPr>
      </w:pPr>
    </w:p>
    <w:p w14:paraId="229831D6" w14:textId="77777777" w:rsidR="00961F03" w:rsidRDefault="00961F03">
      <w:pPr>
        <w:jc w:val="both"/>
        <w:rPr>
          <w:u w:val="single"/>
        </w:rPr>
      </w:pPr>
    </w:p>
    <w:p w14:paraId="43BC9C8F" w14:textId="77777777" w:rsidR="00961F03" w:rsidRDefault="00961F03">
      <w:pPr>
        <w:jc w:val="both"/>
        <w:rPr>
          <w:u w:val="single"/>
        </w:rPr>
      </w:pPr>
    </w:p>
    <w:p w14:paraId="35CEEE2B" w14:textId="77777777" w:rsidR="00BA6C3C" w:rsidRDefault="00BA6C3C">
      <w:pPr>
        <w:jc w:val="both"/>
        <w:rPr>
          <w:u w:val="single"/>
        </w:rPr>
      </w:pPr>
    </w:p>
    <w:p w14:paraId="5E93C7C1" w14:textId="77777777" w:rsidR="00340991" w:rsidRDefault="00340991">
      <w:pPr>
        <w:jc w:val="both"/>
        <w:rPr>
          <w:u w:val="single"/>
        </w:rPr>
      </w:pPr>
    </w:p>
    <w:p w14:paraId="666312AC" w14:textId="77777777" w:rsidR="00340991" w:rsidRDefault="00340991">
      <w:pPr>
        <w:jc w:val="both"/>
        <w:rPr>
          <w:u w:val="single"/>
        </w:rPr>
      </w:pPr>
    </w:p>
    <w:p w14:paraId="01D04F58" w14:textId="77777777" w:rsidR="00340991" w:rsidRDefault="00340991">
      <w:pPr>
        <w:jc w:val="both"/>
        <w:rPr>
          <w:u w:val="single"/>
        </w:rPr>
      </w:pPr>
    </w:p>
    <w:p w14:paraId="2F8083F0" w14:textId="77777777" w:rsidR="00A374B2" w:rsidRDefault="00900E3F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lastRenderedPageBreak/>
        <w:t>Pohyby na účtoch</w:t>
      </w:r>
      <w:r w:rsidR="00A374B2">
        <w:rPr>
          <w:u w:val="single"/>
        </w:rPr>
        <w:t xml:space="preserve"> dlhodobého finančného majetku</w:t>
      </w:r>
    </w:p>
    <w:p w14:paraId="70526507" w14:textId="77777777" w:rsidR="00A374B2" w:rsidRDefault="00A374B2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7"/>
        <w:gridCol w:w="1323"/>
        <w:gridCol w:w="1326"/>
        <w:gridCol w:w="1104"/>
        <w:gridCol w:w="1324"/>
        <w:gridCol w:w="1326"/>
        <w:gridCol w:w="1324"/>
        <w:gridCol w:w="1326"/>
        <w:gridCol w:w="1545"/>
        <w:gridCol w:w="1324"/>
        <w:gridCol w:w="1326"/>
        <w:gridCol w:w="1545"/>
      </w:tblGrid>
      <w:tr w:rsidR="00900E3F" w:rsidRPr="00900E3F" w14:paraId="355B0FEE" w14:textId="77777777" w:rsidTr="008F4D0C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23FAC265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660052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149B0401" w14:textId="77777777" w:rsidTr="008F4D0C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017EFECC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  <w:hideMark/>
          </w:tcPr>
          <w:p w14:paraId="000189B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560CEE6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492297E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4F2977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04EC27C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72BEF07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221B995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17D55F9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6FC1E3C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7C4CFA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30266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D543EB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33F6EA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22A0E29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1120B08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2E216C2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533E319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140039A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67B09B6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7D4783A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3B93974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2820772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92" w:type="dxa"/>
          </w:tcPr>
          <w:p w14:paraId="008821F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018C7BF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057C8E2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1665F7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50" w:type="dxa"/>
          </w:tcPr>
          <w:p w14:paraId="60D48A5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4CD009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579D069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3E127EE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69A8E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52599BA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52B4C5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7C1A36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25C06EA" w14:textId="77777777" w:rsidTr="008F4D0C">
        <w:trPr>
          <w:trHeight w:val="278"/>
          <w:jc w:val="center"/>
        </w:trPr>
        <w:tc>
          <w:tcPr>
            <w:tcW w:w="10420" w:type="dxa"/>
            <w:gridSpan w:val="12"/>
          </w:tcPr>
          <w:p w14:paraId="19F54B72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0E3F" w:rsidRPr="00900E3F" w14:paraId="4BBF1603" w14:textId="77777777" w:rsidTr="008F4D0C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4F82292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4F72B263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E325049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3EF5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96D9D9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4302D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CFF3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C7E9B2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25D016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0B4E3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C47B9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C6CB2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CECA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1262B8B" w14:textId="77777777" w:rsidTr="008F4D0C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7CBC4109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5D17EF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A407E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73B07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E9104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C5BFB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FD9279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8D1C14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1F165D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DCABC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B7578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A676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2F2BEBD" w14:textId="77777777" w:rsidTr="008F4D0C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0614923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3F3FB52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A15998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9AF62E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872EF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4C5112F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D504CD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CA1A5A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05D030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4A446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2F6FA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DBF92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8715971" w14:textId="77777777" w:rsidTr="008F4D0C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058C2384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850" w:type="dxa"/>
            <w:vAlign w:val="center"/>
          </w:tcPr>
          <w:p w14:paraId="6C3B440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8ADF9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053F8FA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275A74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69EDA1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22282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A708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26BAC2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B84E7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A67C6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FF41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08A597A" w14:textId="77777777" w:rsidTr="008F4D0C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4F80F31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0FB2F5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F5429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C20D4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184122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02B8D58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7E39B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1CA4A0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8867941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9E655D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778E1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92E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B4360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DE838DD" w14:textId="77777777" w:rsidTr="008F4D0C">
        <w:trPr>
          <w:trHeight w:val="161"/>
          <w:jc w:val="center"/>
        </w:trPr>
        <w:tc>
          <w:tcPr>
            <w:tcW w:w="10420" w:type="dxa"/>
            <w:gridSpan w:val="12"/>
          </w:tcPr>
          <w:p w14:paraId="3697857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900E3F" w:rsidRPr="00900E3F" w14:paraId="299E781D" w14:textId="77777777" w:rsidTr="008F4D0C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00DA623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54F56E2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668EC5A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E41588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BEF24F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069E85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03AF9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A7521F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A47A8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2FCCA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F1ABA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53EC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EA4F6D7" w14:textId="77777777" w:rsidR="00900E3F" w:rsidRPr="00C10824" w:rsidRDefault="00900E3F" w:rsidP="00667D47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BF71FA0" w14:textId="77777777" w:rsidTr="008F4D0C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3F72BA7D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2F6931F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1AEA1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373C4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B45CC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5FD067B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927AAE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1D3339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E6EB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6ED0C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4BB7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BA9BC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311729C6" w14:textId="77777777" w:rsidTr="008F4D0C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284FA0A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727945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165460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53BB83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F1792C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66723A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DD08AF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F63B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05162B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44A3E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51A3B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001D36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B8F5EDF" w14:textId="77777777" w:rsidTr="008F4D0C">
        <w:trPr>
          <w:trHeight w:val="122"/>
          <w:jc w:val="center"/>
        </w:trPr>
        <w:tc>
          <w:tcPr>
            <w:tcW w:w="923" w:type="dxa"/>
            <w:vAlign w:val="center"/>
          </w:tcPr>
          <w:p w14:paraId="60AA5C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850" w:type="dxa"/>
            <w:vAlign w:val="center"/>
          </w:tcPr>
          <w:p w14:paraId="02A1325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D1493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975721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9A79E0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E661DB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6E8E4D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44D2DE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FE81B5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6DB99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74A4F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E8DDB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5CC0A277" w14:textId="77777777" w:rsidTr="008F4D0C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363768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6A66366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383FE9D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6FBAAC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FD2CE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552D3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57952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A5372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E69E6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FBC4CC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985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B6818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92C5F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056956" w14:textId="77777777" w:rsidTr="008F4D0C">
        <w:trPr>
          <w:trHeight w:val="51"/>
          <w:jc w:val="center"/>
        </w:trPr>
        <w:tc>
          <w:tcPr>
            <w:tcW w:w="10420" w:type="dxa"/>
            <w:gridSpan w:val="12"/>
          </w:tcPr>
          <w:p w14:paraId="652588F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Účtovná hodnota </w:t>
            </w:r>
          </w:p>
        </w:tc>
      </w:tr>
      <w:tr w:rsidR="00900E3F" w:rsidRPr="00900E3F" w14:paraId="696293BA" w14:textId="77777777" w:rsidTr="008F4D0C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26A70C1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7188A8BF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22BE9D0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59ACFE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F270A9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CE20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9CAE35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780D4B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46DC61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255A7E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16A48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B1B8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EF17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73D11C" w14:textId="77777777" w:rsidTr="008F4D0C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05CA2C54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813394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48848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B62B5E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4E8C71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12AA05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55DB0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7C1A3C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B5786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5ED85F6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D0F2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FE4F2D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30428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22A0A3F" w14:textId="77777777" w:rsidR="00900E3F" w:rsidRDefault="00900E3F" w:rsidP="00A374B2">
      <w:pPr>
        <w:jc w:val="both"/>
        <w:rPr>
          <w:u w:val="single"/>
        </w:rPr>
      </w:pPr>
    </w:p>
    <w:p w14:paraId="11D7DC18" w14:textId="77777777" w:rsidR="00961F03" w:rsidRDefault="00961F03" w:rsidP="00A374B2">
      <w:pPr>
        <w:jc w:val="both"/>
        <w:rPr>
          <w:u w:val="single"/>
        </w:rPr>
      </w:pPr>
    </w:p>
    <w:p w14:paraId="212349F4" w14:textId="77777777" w:rsidR="00961F03" w:rsidRDefault="00961F03" w:rsidP="00A374B2">
      <w:pPr>
        <w:jc w:val="both"/>
        <w:rPr>
          <w:u w:val="single"/>
        </w:rPr>
      </w:pPr>
    </w:p>
    <w:p w14:paraId="61D8E92F" w14:textId="77777777" w:rsidR="00961F03" w:rsidRDefault="00961F03" w:rsidP="00A374B2">
      <w:pPr>
        <w:jc w:val="both"/>
        <w:rPr>
          <w:u w:val="single"/>
        </w:rPr>
      </w:pPr>
    </w:p>
    <w:p w14:paraId="59769E38" w14:textId="77777777" w:rsidR="00961F03" w:rsidRDefault="00961F03" w:rsidP="00A374B2">
      <w:pPr>
        <w:jc w:val="both"/>
        <w:rPr>
          <w:u w:val="single"/>
        </w:rPr>
      </w:pPr>
    </w:p>
    <w:p w14:paraId="36A0A4A2" w14:textId="77777777" w:rsidR="00961F03" w:rsidRDefault="00961F03" w:rsidP="00A374B2">
      <w:pPr>
        <w:jc w:val="both"/>
        <w:rPr>
          <w:u w:val="single"/>
        </w:rPr>
      </w:pPr>
    </w:p>
    <w:p w14:paraId="4BD8AFF8" w14:textId="77777777" w:rsidR="00961F03" w:rsidRDefault="00961F03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0"/>
        <w:gridCol w:w="1324"/>
        <w:gridCol w:w="1326"/>
        <w:gridCol w:w="1106"/>
        <w:gridCol w:w="1323"/>
        <w:gridCol w:w="1325"/>
        <w:gridCol w:w="1323"/>
        <w:gridCol w:w="1325"/>
        <w:gridCol w:w="1545"/>
        <w:gridCol w:w="1323"/>
        <w:gridCol w:w="1325"/>
        <w:gridCol w:w="1545"/>
      </w:tblGrid>
      <w:tr w:rsidR="00900E3F" w:rsidRPr="00900E3F" w14:paraId="08AE4E49" w14:textId="77777777" w:rsidTr="00671914">
        <w:trPr>
          <w:trHeight w:val="277"/>
          <w:jc w:val="center"/>
        </w:trPr>
        <w:tc>
          <w:tcPr>
            <w:tcW w:w="1440" w:type="dxa"/>
            <w:vMerge w:val="restart"/>
            <w:vAlign w:val="center"/>
            <w:hideMark/>
          </w:tcPr>
          <w:p w14:paraId="52E3A41F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4790" w:type="dxa"/>
            <w:gridSpan w:val="11"/>
          </w:tcPr>
          <w:p w14:paraId="021C09B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  <w:r w:rsidRPr="00900E3F">
              <w:rPr>
                <w:rFonts w:ascii="Times New Roman" w:hAnsi="Times New Roman"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4F5CEEE3" w14:textId="77777777" w:rsidTr="00671914">
        <w:trPr>
          <w:trHeight w:val="1052"/>
          <w:jc w:val="center"/>
        </w:trPr>
        <w:tc>
          <w:tcPr>
            <w:tcW w:w="1440" w:type="dxa"/>
            <w:vMerge/>
            <w:vAlign w:val="center"/>
            <w:hideMark/>
          </w:tcPr>
          <w:p w14:paraId="21FE09F6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1324" w:type="dxa"/>
            <w:vAlign w:val="center"/>
            <w:hideMark/>
          </w:tcPr>
          <w:p w14:paraId="29D0D8C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4C18501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5BC69BF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6D59A3F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1326" w:type="dxa"/>
            <w:vAlign w:val="center"/>
            <w:hideMark/>
          </w:tcPr>
          <w:p w14:paraId="22F47A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180B46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03ABE8A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750A301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1106" w:type="dxa"/>
            <w:vAlign w:val="center"/>
            <w:hideMark/>
          </w:tcPr>
          <w:p w14:paraId="22E44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2B8E804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14DCBF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1323" w:type="dxa"/>
            <w:vAlign w:val="center"/>
            <w:hideMark/>
          </w:tcPr>
          <w:p w14:paraId="73AA52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683D5E3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15543C5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1325" w:type="dxa"/>
            <w:vAlign w:val="center"/>
            <w:hideMark/>
          </w:tcPr>
          <w:p w14:paraId="5B9AF58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62CADAF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1323" w:type="dxa"/>
            <w:vAlign w:val="center"/>
            <w:hideMark/>
          </w:tcPr>
          <w:p w14:paraId="1B3E3CA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3DA971C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1325" w:type="dxa"/>
            <w:vAlign w:val="center"/>
            <w:hideMark/>
          </w:tcPr>
          <w:p w14:paraId="287E2E4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0BC2AEA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46B38B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70EEE18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545" w:type="dxa"/>
          </w:tcPr>
          <w:p w14:paraId="174F3AB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558C07F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781B9E1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568D047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323" w:type="dxa"/>
          </w:tcPr>
          <w:p w14:paraId="7AF12B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112E6B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3CF02F1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654BF2E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1325" w:type="dxa"/>
            <w:vAlign w:val="center"/>
            <w:hideMark/>
          </w:tcPr>
          <w:p w14:paraId="2DB173F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0BB97BA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65C8A73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1545" w:type="dxa"/>
            <w:vAlign w:val="center"/>
            <w:hideMark/>
          </w:tcPr>
          <w:p w14:paraId="5DC450C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02FC9F1" w14:textId="77777777" w:rsidTr="00671914">
        <w:trPr>
          <w:trHeight w:val="278"/>
          <w:jc w:val="center"/>
        </w:trPr>
        <w:tc>
          <w:tcPr>
            <w:tcW w:w="16230" w:type="dxa"/>
            <w:gridSpan w:val="12"/>
          </w:tcPr>
          <w:p w14:paraId="3B45649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1B5A" w:rsidRPr="00900E3F" w14:paraId="706856CF" w14:textId="77777777" w:rsidTr="00671914">
        <w:trPr>
          <w:trHeight w:val="238"/>
          <w:jc w:val="center"/>
        </w:trPr>
        <w:tc>
          <w:tcPr>
            <w:tcW w:w="1440" w:type="dxa"/>
            <w:vAlign w:val="center"/>
            <w:hideMark/>
          </w:tcPr>
          <w:p w14:paraId="7463166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185ECD4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7F5D345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CB6B39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8138FA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17BBD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313A0A9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3074F09" w14:textId="77777777" w:rsidR="00901B5A" w:rsidRPr="0067191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1A6FC55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CF36A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14422A4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F1B18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C34CB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830F1A2" w14:textId="77777777" w:rsidTr="00671914">
        <w:trPr>
          <w:trHeight w:val="87"/>
          <w:jc w:val="center"/>
        </w:trPr>
        <w:tc>
          <w:tcPr>
            <w:tcW w:w="1440" w:type="dxa"/>
            <w:vAlign w:val="center"/>
            <w:hideMark/>
          </w:tcPr>
          <w:p w14:paraId="6DD73D7B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755E82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5B9D6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565248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14379A6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42B13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3A528A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2163B3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49EA294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F99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EB3A36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424F0A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3365F58" w14:textId="77777777" w:rsidTr="00671914">
        <w:trPr>
          <w:trHeight w:val="105"/>
          <w:jc w:val="center"/>
        </w:trPr>
        <w:tc>
          <w:tcPr>
            <w:tcW w:w="1440" w:type="dxa"/>
            <w:vAlign w:val="center"/>
            <w:hideMark/>
          </w:tcPr>
          <w:p w14:paraId="08B2D22F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4F36122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862CA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F94E9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48A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96DB40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0A0DF9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6AD81C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958DA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B5033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49766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C4F24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15E4FA5E" w14:textId="77777777" w:rsidTr="00671914">
        <w:trPr>
          <w:trHeight w:val="137"/>
          <w:jc w:val="center"/>
        </w:trPr>
        <w:tc>
          <w:tcPr>
            <w:tcW w:w="1440" w:type="dxa"/>
            <w:vAlign w:val="center"/>
            <w:hideMark/>
          </w:tcPr>
          <w:p w14:paraId="77F46757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1324" w:type="dxa"/>
            <w:vAlign w:val="center"/>
          </w:tcPr>
          <w:p w14:paraId="762D738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B61D3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D8BCE1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76D9B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300B1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CAEAA2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3C33B0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3BBEAE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B2FBA0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1012A30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4BC466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2842BB5" w14:textId="77777777" w:rsidTr="00671914">
        <w:trPr>
          <w:trHeight w:val="156"/>
          <w:jc w:val="center"/>
        </w:trPr>
        <w:tc>
          <w:tcPr>
            <w:tcW w:w="1440" w:type="dxa"/>
            <w:vAlign w:val="center"/>
            <w:hideMark/>
          </w:tcPr>
          <w:p w14:paraId="0C6596AF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0526355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63B990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0F198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2F6E35F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2194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0EF7B0A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F41BC9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7ED656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59579A6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CC0D0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F1DBA8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289FB8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7EA47D07" w14:textId="77777777" w:rsidTr="00671914">
        <w:trPr>
          <w:trHeight w:val="161"/>
          <w:jc w:val="center"/>
        </w:trPr>
        <w:tc>
          <w:tcPr>
            <w:tcW w:w="16230" w:type="dxa"/>
            <w:gridSpan w:val="12"/>
          </w:tcPr>
          <w:p w14:paraId="538DB6A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671914" w:rsidRPr="00900E3F" w14:paraId="1AEC2A87" w14:textId="77777777" w:rsidTr="00671914">
        <w:trPr>
          <w:trHeight w:val="221"/>
          <w:jc w:val="center"/>
        </w:trPr>
        <w:tc>
          <w:tcPr>
            <w:tcW w:w="1440" w:type="dxa"/>
            <w:vAlign w:val="center"/>
            <w:hideMark/>
          </w:tcPr>
          <w:p w14:paraId="075D7261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6F99808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504A258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478D7AF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19B40D6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B7426C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20076C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6D8E1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95CEE7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D36152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6ED5D6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CA03BB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A1ECEB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29BBCCB" w14:textId="77777777" w:rsidTr="00671914">
        <w:trPr>
          <w:trHeight w:val="86"/>
          <w:jc w:val="center"/>
        </w:trPr>
        <w:tc>
          <w:tcPr>
            <w:tcW w:w="1440" w:type="dxa"/>
            <w:vAlign w:val="center"/>
            <w:hideMark/>
          </w:tcPr>
          <w:p w14:paraId="712848CB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317D8617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378DDB06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1857A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8E6D59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A9DDA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4C9B604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958943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63AD6E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A5221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BDBE1F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D78E95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3672B85E" w14:textId="77777777" w:rsidTr="00671914">
        <w:trPr>
          <w:trHeight w:val="103"/>
          <w:jc w:val="center"/>
        </w:trPr>
        <w:tc>
          <w:tcPr>
            <w:tcW w:w="1440" w:type="dxa"/>
            <w:vAlign w:val="center"/>
            <w:hideMark/>
          </w:tcPr>
          <w:p w14:paraId="2BA66E98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2AED959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78F85B5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096D2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CAC9F4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56705D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C56DE3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96F1A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8C0F36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D4578B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D34482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9C144A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9B8678C" w14:textId="77777777" w:rsidTr="00671914">
        <w:trPr>
          <w:trHeight w:val="122"/>
          <w:jc w:val="center"/>
        </w:trPr>
        <w:tc>
          <w:tcPr>
            <w:tcW w:w="1440" w:type="dxa"/>
            <w:vAlign w:val="center"/>
          </w:tcPr>
          <w:p w14:paraId="6A17CCDB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1324" w:type="dxa"/>
            <w:vAlign w:val="center"/>
          </w:tcPr>
          <w:p w14:paraId="2E1ADE2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57CA3E69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4C928BA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42C0E3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92AE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D58E9F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715902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485B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FE71E1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07B120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C6E978B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6826FED" w14:textId="77777777" w:rsidTr="00671914">
        <w:trPr>
          <w:trHeight w:val="153"/>
          <w:jc w:val="center"/>
        </w:trPr>
        <w:tc>
          <w:tcPr>
            <w:tcW w:w="1440" w:type="dxa"/>
            <w:vAlign w:val="center"/>
            <w:hideMark/>
          </w:tcPr>
          <w:p w14:paraId="02691FBF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15F38EDC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1324" w:type="dxa"/>
            <w:vAlign w:val="center"/>
          </w:tcPr>
          <w:p w14:paraId="3BBC4D0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1E4CA9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13DFE4C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251567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56FF20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2A586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31B77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FC06888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737719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B1A1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725D75F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5EB3E97C" w14:textId="77777777" w:rsidTr="00671914">
        <w:trPr>
          <w:trHeight w:val="51"/>
          <w:jc w:val="center"/>
        </w:trPr>
        <w:tc>
          <w:tcPr>
            <w:tcW w:w="16230" w:type="dxa"/>
            <w:gridSpan w:val="12"/>
          </w:tcPr>
          <w:p w14:paraId="550C94C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901B5A" w:rsidRPr="00900E3F" w14:paraId="064B3FA7" w14:textId="77777777" w:rsidTr="00671914">
        <w:trPr>
          <w:trHeight w:val="77"/>
          <w:jc w:val="center"/>
        </w:trPr>
        <w:tc>
          <w:tcPr>
            <w:tcW w:w="1440" w:type="dxa"/>
            <w:vAlign w:val="center"/>
            <w:hideMark/>
          </w:tcPr>
          <w:p w14:paraId="3711226C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2762640D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4A4FFE6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F9BE5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09159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8EC60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B4F076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1DAE71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5E0F31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31DB867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4DC332E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4851C1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46DF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15854FD" w14:textId="77777777" w:rsidTr="00671914">
        <w:trPr>
          <w:trHeight w:val="69"/>
          <w:jc w:val="center"/>
        </w:trPr>
        <w:tc>
          <w:tcPr>
            <w:tcW w:w="1440" w:type="dxa"/>
            <w:vAlign w:val="center"/>
            <w:hideMark/>
          </w:tcPr>
          <w:p w14:paraId="0FD58F8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EEF3DA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0B1CF7D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15C306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78BA5FB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0F80B5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6D8B4B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298D63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C5E2B9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23BAD0C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0E8B12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9E1AC05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190F6C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4C12AD3" w14:textId="77777777" w:rsidR="00363AE6" w:rsidRDefault="00363AE6">
      <w:pPr>
        <w:jc w:val="both"/>
        <w:rPr>
          <w:u w:val="single"/>
        </w:rPr>
        <w:sectPr w:rsidR="00363AE6" w:rsidSect="002701B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253" w:right="1303" w:bottom="1412" w:left="1303" w:header="426" w:footer="502" w:gutter="0"/>
          <w:cols w:space="708"/>
          <w:docGrid w:linePitch="360"/>
        </w:sectPr>
      </w:pPr>
    </w:p>
    <w:p w14:paraId="1194D458" w14:textId="77777777" w:rsidR="00671914" w:rsidRDefault="00671914" w:rsidP="00671914">
      <w:pPr>
        <w:jc w:val="both"/>
      </w:pPr>
    </w:p>
    <w:p w14:paraId="15A2F8D5" w14:textId="77777777" w:rsidR="00A210BE" w:rsidRDefault="00A210BE" w:rsidP="00671914">
      <w:pPr>
        <w:jc w:val="both"/>
      </w:pPr>
    </w:p>
    <w:p w14:paraId="2830B416" w14:textId="77777777" w:rsidR="00A210BE" w:rsidRDefault="00A210BE" w:rsidP="00671914">
      <w:pPr>
        <w:jc w:val="both"/>
      </w:pPr>
      <w:r w:rsidRPr="00A210B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A210BE">
        <w:rPr>
          <w:sz w:val="22"/>
          <w:szCs w:val="22"/>
        </w:rPr>
        <w:t xml:space="preserve"> Spoločnosť neúčtuje o zákazkovej výrobe</w:t>
      </w:r>
      <w:r>
        <w:t>.</w:t>
      </w:r>
    </w:p>
    <w:p w14:paraId="6F796603" w14:textId="77777777" w:rsidR="00E8449D" w:rsidRDefault="00E8449D" w:rsidP="00A210BE">
      <w:pPr>
        <w:pStyle w:val="Odsekzoznamu"/>
        <w:ind w:left="360"/>
      </w:pPr>
    </w:p>
    <w:p w14:paraId="34B99145" w14:textId="77777777" w:rsidR="00722F81" w:rsidRDefault="00722F81" w:rsidP="00A210BE">
      <w:pPr>
        <w:pStyle w:val="Odsekzoznamu"/>
        <w:ind w:left="360"/>
      </w:pPr>
    </w:p>
    <w:p w14:paraId="4E06C82D" w14:textId="77777777" w:rsidR="00722F81" w:rsidRDefault="00722F81" w:rsidP="00A210BE">
      <w:pPr>
        <w:pStyle w:val="Odsekzoznamu"/>
        <w:ind w:left="360"/>
      </w:pPr>
    </w:p>
    <w:p w14:paraId="1F4B7FDF" w14:textId="74116CA6"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Pohľadávky </w:t>
      </w:r>
    </w:p>
    <w:p w14:paraId="2E754E60" w14:textId="77777777" w:rsidR="00084B79" w:rsidRDefault="00084B79"/>
    <w:p w14:paraId="654C93D6" w14:textId="77777777" w:rsidR="00084B79" w:rsidRPr="008F7D7D" w:rsidRDefault="00084B79">
      <w:pPr>
        <w:jc w:val="both"/>
      </w:pPr>
      <w:r w:rsidRPr="008F7D7D">
        <w:t>4.1. Členenie pohľadávok celkom vrátane skupiny:</w:t>
      </w:r>
    </w:p>
    <w:p w14:paraId="45D06636" w14:textId="77777777" w:rsidR="00084B79" w:rsidRDefault="00084B79">
      <w:pPr>
        <w:jc w:val="both"/>
        <w:rPr>
          <w:u w:val="single"/>
        </w:rPr>
      </w:pPr>
    </w:p>
    <w:p w14:paraId="66EE0DEA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3"/>
        <w:gridCol w:w="2024"/>
        <w:gridCol w:w="2024"/>
        <w:gridCol w:w="2040"/>
      </w:tblGrid>
      <w:tr w:rsidR="008066D6" w:rsidRPr="008F7D7D" w14:paraId="5AE9D143" w14:textId="77777777">
        <w:trPr>
          <w:jc w:val="center"/>
        </w:trPr>
        <w:tc>
          <w:tcPr>
            <w:tcW w:w="3226" w:type="dxa"/>
            <w:vAlign w:val="center"/>
          </w:tcPr>
          <w:p w14:paraId="5598C437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60AC55A2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E5E1805" w14:textId="77777777" w:rsidR="008066D6" w:rsidRPr="006239B2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6239B2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0ACC4E70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8066D6" w:rsidRPr="008F7D7D" w14:paraId="4B9C9B29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70DE87B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Dlhodobé pohľadávky</w:t>
            </w:r>
          </w:p>
        </w:tc>
      </w:tr>
      <w:tr w:rsidR="008066D6" w:rsidRPr="008F7D7D" w14:paraId="413D45C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1F963FD" w14:textId="77777777" w:rsidR="008066D6" w:rsidRPr="008F7D7D" w:rsidRDefault="008066D6" w:rsidP="00A536CB">
            <w:r w:rsidRPr="008F7D7D">
              <w:t>Pohľadávky  z obchodného styku</w:t>
            </w:r>
          </w:p>
        </w:tc>
        <w:tc>
          <w:tcPr>
            <w:tcW w:w="2077" w:type="dxa"/>
            <w:vAlign w:val="center"/>
          </w:tcPr>
          <w:p w14:paraId="677DB08F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BEB3B02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A43AC7E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551522AB" w14:textId="77777777">
        <w:trPr>
          <w:jc w:val="center"/>
        </w:trPr>
        <w:tc>
          <w:tcPr>
            <w:tcW w:w="3226" w:type="dxa"/>
            <w:vAlign w:val="center"/>
          </w:tcPr>
          <w:p w14:paraId="66AA9B43" w14:textId="77777777" w:rsidR="008066D6" w:rsidRPr="008F7D7D" w:rsidRDefault="008066D6" w:rsidP="00A536CB">
            <w:r w:rsidRPr="008F7D7D"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A134D7B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1902FFE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8DE19D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6BA9D777" w14:textId="77777777">
        <w:trPr>
          <w:jc w:val="center"/>
        </w:trPr>
        <w:tc>
          <w:tcPr>
            <w:tcW w:w="3226" w:type="dxa"/>
            <w:vAlign w:val="center"/>
          </w:tcPr>
          <w:p w14:paraId="26DFE3C6" w14:textId="77777777" w:rsidR="008066D6" w:rsidRPr="008F7D7D" w:rsidRDefault="008066D6" w:rsidP="00A536CB">
            <w:r w:rsidRPr="008F7D7D"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631DAC0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1A1DDF3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CCAA30" w14:textId="77777777" w:rsidR="008066D6" w:rsidRPr="008F7D7D" w:rsidRDefault="008066D6" w:rsidP="00A536CB">
            <w:pPr>
              <w:jc w:val="center"/>
            </w:pPr>
          </w:p>
        </w:tc>
      </w:tr>
      <w:tr w:rsidR="00D56328" w:rsidRPr="008F7D7D" w14:paraId="34C3B94F" w14:textId="77777777" w:rsidTr="00361E2C">
        <w:trPr>
          <w:trHeight w:val="563"/>
          <w:jc w:val="center"/>
        </w:trPr>
        <w:tc>
          <w:tcPr>
            <w:tcW w:w="3226" w:type="dxa"/>
            <w:vAlign w:val="center"/>
          </w:tcPr>
          <w:p w14:paraId="6DBBDCE0" w14:textId="77777777" w:rsidR="00D56328" w:rsidRPr="008F7D7D" w:rsidRDefault="00D56328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B1565E6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EF31161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DEE9480" w14:textId="77777777" w:rsidR="00D56328" w:rsidRPr="008F7D7D" w:rsidRDefault="00D56328" w:rsidP="00874811">
            <w:pPr>
              <w:jc w:val="center"/>
            </w:pPr>
          </w:p>
        </w:tc>
      </w:tr>
      <w:tr w:rsidR="00D56328" w:rsidRPr="008F7D7D" w14:paraId="255BA350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3A8D820" w14:textId="77777777" w:rsidR="00D56328" w:rsidRPr="008F7D7D" w:rsidRDefault="00D56328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0F7827F5" w14:textId="60DB3BD5" w:rsidR="00D56328" w:rsidRPr="008F7D7D" w:rsidRDefault="00B3142D" w:rsidP="001B1F3E">
            <w:pPr>
              <w:jc w:val="right"/>
            </w:pPr>
            <w:r>
              <w:t>725</w:t>
            </w:r>
          </w:p>
        </w:tc>
        <w:tc>
          <w:tcPr>
            <w:tcW w:w="2077" w:type="dxa"/>
            <w:vAlign w:val="center"/>
          </w:tcPr>
          <w:p w14:paraId="0FA19DCD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62F7300" w14:textId="4F6F9CF9" w:rsidR="00D56328" w:rsidRPr="008F7D7D" w:rsidRDefault="00AD1926" w:rsidP="001B1F3E">
            <w:pPr>
              <w:jc w:val="right"/>
            </w:pPr>
            <w:r>
              <w:t>725</w:t>
            </w:r>
          </w:p>
        </w:tc>
      </w:tr>
      <w:tr w:rsidR="00D56328" w:rsidRPr="008F7D7D" w14:paraId="7B9E5FF5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7950582" w14:textId="77777777" w:rsidR="00D56328" w:rsidRPr="008F7D7D" w:rsidRDefault="00D56328" w:rsidP="00A536CB">
            <w:pPr>
              <w:rPr>
                <w:b/>
              </w:rPr>
            </w:pPr>
            <w:r w:rsidRPr="008F7D7D">
              <w:rPr>
                <w:b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3B013713" w14:textId="19472032" w:rsidR="00D56328" w:rsidRPr="008F7D7D" w:rsidRDefault="00AD1926" w:rsidP="001B1F3E">
            <w:pPr>
              <w:jc w:val="right"/>
              <w:rPr>
                <w:b/>
              </w:rPr>
            </w:pPr>
            <w:r>
              <w:rPr>
                <w:b/>
              </w:rPr>
              <w:t>725</w:t>
            </w:r>
          </w:p>
        </w:tc>
        <w:tc>
          <w:tcPr>
            <w:tcW w:w="2077" w:type="dxa"/>
            <w:vAlign w:val="center"/>
          </w:tcPr>
          <w:p w14:paraId="38AAAE7E" w14:textId="77777777" w:rsidR="00D56328" w:rsidRPr="008F7D7D" w:rsidRDefault="00D56328" w:rsidP="00A536CB">
            <w:pPr>
              <w:jc w:val="center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06F4E268" w14:textId="6A6D22C5" w:rsidR="00D56328" w:rsidRPr="008F7D7D" w:rsidRDefault="00AD1926" w:rsidP="001B1F3E">
            <w:pPr>
              <w:jc w:val="right"/>
              <w:rPr>
                <w:b/>
              </w:rPr>
            </w:pPr>
            <w:r>
              <w:rPr>
                <w:b/>
              </w:rPr>
              <w:t>725</w:t>
            </w:r>
          </w:p>
        </w:tc>
      </w:tr>
      <w:tr w:rsidR="008066D6" w:rsidRPr="008F7D7D" w14:paraId="389C02A8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05D43258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</w:t>
            </w:r>
          </w:p>
        </w:tc>
      </w:tr>
      <w:tr w:rsidR="006D62D3" w:rsidRPr="008F7D7D" w14:paraId="3BAA7D17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541EB2B5" w14:textId="77777777" w:rsidR="006D62D3" w:rsidRPr="008F7D7D" w:rsidRDefault="006D62D3" w:rsidP="00A536CB">
            <w:r w:rsidRPr="008F7D7D">
              <w:t>Pohľadávky z obchodného styku</w:t>
            </w:r>
          </w:p>
        </w:tc>
        <w:tc>
          <w:tcPr>
            <w:tcW w:w="2077" w:type="dxa"/>
            <w:vAlign w:val="center"/>
          </w:tcPr>
          <w:p w14:paraId="38BAB520" w14:textId="71327838" w:rsidR="006D62D3" w:rsidRPr="00E10BC0" w:rsidRDefault="00AD1926" w:rsidP="00361E2C">
            <w:pPr>
              <w:jc w:val="right"/>
            </w:pPr>
            <w:r>
              <w:t>14</w:t>
            </w:r>
            <w:r w:rsidR="00A045B1">
              <w:t> </w:t>
            </w:r>
            <w:r>
              <w:t>576</w:t>
            </w:r>
            <w:r w:rsidR="00A045B1">
              <w:t xml:space="preserve"> 744</w:t>
            </w:r>
          </w:p>
        </w:tc>
        <w:tc>
          <w:tcPr>
            <w:tcW w:w="2077" w:type="dxa"/>
            <w:vAlign w:val="center"/>
          </w:tcPr>
          <w:p w14:paraId="6DC371A0" w14:textId="4AC64F4B" w:rsidR="006D62D3" w:rsidRPr="00E10BC0" w:rsidRDefault="00A045B1" w:rsidP="00361E2C">
            <w:pPr>
              <w:jc w:val="right"/>
            </w:pPr>
            <w:r>
              <w:t xml:space="preserve"> </w:t>
            </w:r>
          </w:p>
        </w:tc>
        <w:tc>
          <w:tcPr>
            <w:tcW w:w="2077" w:type="dxa"/>
            <w:vAlign w:val="center"/>
          </w:tcPr>
          <w:p w14:paraId="7DEB01A1" w14:textId="10BFBADD" w:rsidR="006D62D3" w:rsidRPr="008F7D7D" w:rsidRDefault="00A045B1" w:rsidP="004468A9">
            <w:pPr>
              <w:jc w:val="right"/>
            </w:pPr>
            <w:r>
              <w:t>14 576 744</w:t>
            </w:r>
          </w:p>
        </w:tc>
      </w:tr>
      <w:tr w:rsidR="00337B9B" w:rsidRPr="008F7D7D" w14:paraId="713D0DFC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168DC216" w14:textId="77777777" w:rsidR="00337B9B" w:rsidRPr="00337B9B" w:rsidRDefault="00337B9B" w:rsidP="00A536CB">
            <w:pPr>
              <w:rPr>
                <w:sz w:val="22"/>
                <w:szCs w:val="22"/>
              </w:rPr>
            </w:pPr>
            <w:r w:rsidRPr="00337B9B">
              <w:rPr>
                <w:sz w:val="22"/>
                <w:szCs w:val="22"/>
              </w:rPr>
              <w:t>z toho voči prepojenej UJ</w:t>
            </w:r>
          </w:p>
        </w:tc>
        <w:tc>
          <w:tcPr>
            <w:tcW w:w="2077" w:type="dxa"/>
            <w:vAlign w:val="center"/>
          </w:tcPr>
          <w:p w14:paraId="575B7A97" w14:textId="448397C9" w:rsidR="00337B9B" w:rsidRPr="00337B9B" w:rsidRDefault="002F413F" w:rsidP="00361E2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2 029</w:t>
            </w:r>
          </w:p>
        </w:tc>
        <w:tc>
          <w:tcPr>
            <w:tcW w:w="2077" w:type="dxa"/>
            <w:vAlign w:val="center"/>
          </w:tcPr>
          <w:p w14:paraId="6B7AE053" w14:textId="77777777" w:rsidR="00337B9B" w:rsidRDefault="00337B9B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FCB873" w14:textId="1C60B16E" w:rsidR="00337B9B" w:rsidRPr="008F7D7D" w:rsidRDefault="002F413F" w:rsidP="00361E2C">
            <w:pPr>
              <w:jc w:val="right"/>
            </w:pPr>
            <w:r>
              <w:t>2 029</w:t>
            </w:r>
          </w:p>
        </w:tc>
      </w:tr>
      <w:tr w:rsidR="006D62D3" w:rsidRPr="008F7D7D" w14:paraId="43D18057" w14:textId="77777777">
        <w:trPr>
          <w:jc w:val="center"/>
        </w:trPr>
        <w:tc>
          <w:tcPr>
            <w:tcW w:w="3226" w:type="dxa"/>
            <w:vAlign w:val="center"/>
          </w:tcPr>
          <w:p w14:paraId="4E4E6033" w14:textId="77777777" w:rsidR="006D62D3" w:rsidRPr="008F7D7D" w:rsidRDefault="006D62D3" w:rsidP="006D62D3">
            <w:r w:rsidRPr="008F7D7D">
              <w:t>Ostatné pohľadávky voči prepojenej účtovnej jednotke</w:t>
            </w:r>
          </w:p>
        </w:tc>
        <w:tc>
          <w:tcPr>
            <w:tcW w:w="2077" w:type="dxa"/>
            <w:vAlign w:val="center"/>
          </w:tcPr>
          <w:p w14:paraId="2FCD74D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808670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5652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64D32A" w14:textId="77777777">
        <w:trPr>
          <w:jc w:val="center"/>
        </w:trPr>
        <w:tc>
          <w:tcPr>
            <w:tcW w:w="3226" w:type="dxa"/>
            <w:vAlign w:val="center"/>
          </w:tcPr>
          <w:p w14:paraId="57356E15" w14:textId="77777777" w:rsidR="006D62D3" w:rsidRPr="008F7D7D" w:rsidRDefault="006D62D3" w:rsidP="006D62D3">
            <w:r w:rsidRPr="008F7D7D">
              <w:t>Ostatné pohľadávky v rámci podielovej účasti okrem PUJ</w:t>
            </w:r>
          </w:p>
        </w:tc>
        <w:tc>
          <w:tcPr>
            <w:tcW w:w="2077" w:type="dxa"/>
            <w:vAlign w:val="center"/>
          </w:tcPr>
          <w:p w14:paraId="37CD0BB9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504787DB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6333B99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1944CB10" w14:textId="77777777">
        <w:trPr>
          <w:jc w:val="center"/>
        </w:trPr>
        <w:tc>
          <w:tcPr>
            <w:tcW w:w="3226" w:type="dxa"/>
            <w:vAlign w:val="center"/>
          </w:tcPr>
          <w:p w14:paraId="0105DA43" w14:textId="77777777" w:rsidR="006D62D3" w:rsidRPr="008F7D7D" w:rsidRDefault="006D62D3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892F44F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8B36ED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6B001E0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7EE80C41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F2EF2BC" w14:textId="77777777" w:rsidR="006D62D3" w:rsidRPr="008F7D7D" w:rsidRDefault="006D62D3" w:rsidP="00A536CB">
            <w:r w:rsidRPr="008F7D7D">
              <w:t>Sociálne poistenie</w:t>
            </w:r>
          </w:p>
        </w:tc>
        <w:tc>
          <w:tcPr>
            <w:tcW w:w="2077" w:type="dxa"/>
            <w:vAlign w:val="center"/>
          </w:tcPr>
          <w:p w14:paraId="472312E7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27990475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344CBC7E" w14:textId="77777777" w:rsidR="006D62D3" w:rsidRPr="008F7D7D" w:rsidRDefault="006D62D3" w:rsidP="00361E2C">
            <w:pPr>
              <w:jc w:val="right"/>
            </w:pPr>
          </w:p>
        </w:tc>
      </w:tr>
      <w:tr w:rsidR="006D62D3" w:rsidRPr="008F7D7D" w14:paraId="523C818D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272B1BB1" w14:textId="77777777" w:rsidR="006D62D3" w:rsidRPr="008F7D7D" w:rsidRDefault="006D62D3" w:rsidP="00A536CB">
            <w:r w:rsidRPr="008F7D7D">
              <w:t>Daňové pohľadávky a dotácie</w:t>
            </w:r>
          </w:p>
        </w:tc>
        <w:tc>
          <w:tcPr>
            <w:tcW w:w="2077" w:type="dxa"/>
            <w:vAlign w:val="center"/>
          </w:tcPr>
          <w:p w14:paraId="3BD2155D" w14:textId="6F3229E4" w:rsidR="006D62D3" w:rsidRPr="008F7D7D" w:rsidRDefault="00C04F65" w:rsidP="00361E2C">
            <w:pPr>
              <w:jc w:val="right"/>
            </w:pPr>
            <w:r>
              <w:t>411 159</w:t>
            </w:r>
          </w:p>
        </w:tc>
        <w:tc>
          <w:tcPr>
            <w:tcW w:w="2077" w:type="dxa"/>
            <w:vAlign w:val="center"/>
          </w:tcPr>
          <w:p w14:paraId="058A763E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743A809F" w14:textId="727E02EA" w:rsidR="006D62D3" w:rsidRDefault="00C04F65" w:rsidP="00361E2C">
            <w:pPr>
              <w:jc w:val="right"/>
            </w:pPr>
            <w:r>
              <w:t>411 159</w:t>
            </w:r>
          </w:p>
          <w:p w14:paraId="2BE6D9C1" w14:textId="609ECCC0" w:rsidR="00EE2593" w:rsidRPr="008F7D7D" w:rsidRDefault="00EE2593" w:rsidP="00361E2C">
            <w:pPr>
              <w:jc w:val="right"/>
            </w:pPr>
          </w:p>
        </w:tc>
      </w:tr>
      <w:tr w:rsidR="006D62D3" w:rsidRPr="008F7D7D" w14:paraId="443FB344" w14:textId="77777777" w:rsidTr="00E04546">
        <w:trPr>
          <w:trHeight w:hRule="exact" w:val="554"/>
          <w:jc w:val="center"/>
        </w:trPr>
        <w:tc>
          <w:tcPr>
            <w:tcW w:w="3226" w:type="dxa"/>
            <w:vAlign w:val="center"/>
          </w:tcPr>
          <w:p w14:paraId="7642E027" w14:textId="77777777" w:rsidR="006D62D3" w:rsidRPr="008F7D7D" w:rsidRDefault="006D62D3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7E9E2183" w14:textId="3CC5CFBB" w:rsidR="006D62D3" w:rsidRPr="008F7D7D" w:rsidRDefault="002F413F" w:rsidP="00361E2C">
            <w:pPr>
              <w:jc w:val="right"/>
            </w:pPr>
            <w:r>
              <w:t>483 307</w:t>
            </w:r>
          </w:p>
        </w:tc>
        <w:tc>
          <w:tcPr>
            <w:tcW w:w="2077" w:type="dxa"/>
            <w:vAlign w:val="center"/>
          </w:tcPr>
          <w:p w14:paraId="1378ADC8" w14:textId="77777777" w:rsidR="006D62D3" w:rsidRPr="008F7D7D" w:rsidRDefault="006D62D3" w:rsidP="00361E2C">
            <w:pPr>
              <w:jc w:val="right"/>
            </w:pPr>
          </w:p>
        </w:tc>
        <w:tc>
          <w:tcPr>
            <w:tcW w:w="2077" w:type="dxa"/>
            <w:vAlign w:val="center"/>
          </w:tcPr>
          <w:p w14:paraId="17AF89A1" w14:textId="1258AE9B" w:rsidR="006D62D3" w:rsidRPr="008F7D7D" w:rsidRDefault="00947C42" w:rsidP="00361E2C">
            <w:pPr>
              <w:jc w:val="right"/>
            </w:pPr>
            <w:r>
              <w:t>483 307</w:t>
            </w:r>
          </w:p>
        </w:tc>
      </w:tr>
      <w:tr w:rsidR="008066D6" w:rsidRPr="008F7D7D" w14:paraId="33A9B1D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ACD0002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586316F" w14:textId="08D745B6" w:rsidR="008066D6" w:rsidRPr="00E10BC0" w:rsidRDefault="00F362A5" w:rsidP="00361E2C">
            <w:pPr>
              <w:jc w:val="right"/>
              <w:rPr>
                <w:b/>
              </w:rPr>
            </w:pPr>
            <w:r>
              <w:rPr>
                <w:b/>
              </w:rPr>
              <w:t>15 471 210</w:t>
            </w:r>
          </w:p>
        </w:tc>
        <w:tc>
          <w:tcPr>
            <w:tcW w:w="2077" w:type="dxa"/>
            <w:vAlign w:val="center"/>
          </w:tcPr>
          <w:p w14:paraId="08232799" w14:textId="4599FBC2" w:rsidR="008066D6" w:rsidRPr="00E10BC0" w:rsidRDefault="008066D6" w:rsidP="00361E2C">
            <w:pPr>
              <w:jc w:val="right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47B2DBDE" w14:textId="070FACC5" w:rsidR="008066D6" w:rsidRPr="008F7D7D" w:rsidRDefault="00F362A5" w:rsidP="00361E2C">
            <w:pPr>
              <w:jc w:val="right"/>
              <w:rPr>
                <w:b/>
              </w:rPr>
            </w:pPr>
            <w:r>
              <w:rPr>
                <w:b/>
              </w:rPr>
              <w:t>15 471 210</w:t>
            </w:r>
          </w:p>
        </w:tc>
      </w:tr>
    </w:tbl>
    <w:p w14:paraId="10181E96" w14:textId="77777777" w:rsidR="008066D6" w:rsidRPr="008F7D7D" w:rsidRDefault="008066D6" w:rsidP="008066D6">
      <w:pPr>
        <w:jc w:val="both"/>
      </w:pPr>
    </w:p>
    <w:p w14:paraId="085A0AAE" w14:textId="77777777" w:rsidR="008066D6" w:rsidRDefault="008066D6" w:rsidP="008066D6">
      <w:pPr>
        <w:jc w:val="both"/>
      </w:pPr>
      <w:r>
        <w:t xml:space="preserve">Bežná lehota splatnosti pohľadávok je </w:t>
      </w:r>
      <w:r w:rsidR="00D758B7">
        <w:t xml:space="preserve">v priemere </w:t>
      </w:r>
      <w:r w:rsidR="006239B2" w:rsidRPr="006239B2">
        <w:t>30 dní</w:t>
      </w:r>
      <w:r w:rsidRPr="006239B2">
        <w:t>.</w:t>
      </w:r>
      <w:r>
        <w:t xml:space="preserve"> </w:t>
      </w:r>
    </w:p>
    <w:p w14:paraId="015872CE" w14:textId="77777777"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14:paraId="39390827" w14:textId="77777777" w:rsidR="008066D6" w:rsidRDefault="008066D6" w:rsidP="008066D6">
      <w:pPr>
        <w:pStyle w:val="Nzov"/>
        <w:jc w:val="left"/>
        <w:rPr>
          <w:b w:val="0"/>
        </w:rPr>
      </w:pPr>
    </w:p>
    <w:p w14:paraId="5BFA864D" w14:textId="77777777" w:rsidR="00EA7D3E" w:rsidRPr="00EA7D3E" w:rsidRDefault="00EA7D3E" w:rsidP="00EA7D3E">
      <w:pPr>
        <w:pStyle w:val="Podtitul"/>
      </w:pPr>
    </w:p>
    <w:p w14:paraId="34FF1DE0" w14:textId="77777777" w:rsidR="00084B79" w:rsidRDefault="00084B79">
      <w:pPr>
        <w:jc w:val="both"/>
        <w:rPr>
          <w:sz w:val="22"/>
          <w:u w:val="single"/>
        </w:rPr>
      </w:pPr>
    </w:p>
    <w:p w14:paraId="3A29F56A" w14:textId="77777777" w:rsidR="002126E8" w:rsidRDefault="002126E8">
      <w:pPr>
        <w:jc w:val="both"/>
        <w:rPr>
          <w:sz w:val="22"/>
          <w:u w:val="single"/>
        </w:rPr>
      </w:pPr>
    </w:p>
    <w:p w14:paraId="76B8B195" w14:textId="77777777" w:rsidR="002126E8" w:rsidRDefault="002126E8">
      <w:pPr>
        <w:jc w:val="both"/>
        <w:rPr>
          <w:sz w:val="22"/>
          <w:u w:val="single"/>
        </w:rPr>
      </w:pPr>
    </w:p>
    <w:p w14:paraId="2681854F" w14:textId="77777777" w:rsidR="002126E8" w:rsidRDefault="002126E8">
      <w:pPr>
        <w:jc w:val="both"/>
        <w:rPr>
          <w:sz w:val="22"/>
          <w:u w:val="single"/>
        </w:rPr>
      </w:pPr>
    </w:p>
    <w:p w14:paraId="51E3FBFE" w14:textId="77777777" w:rsidR="006D62D3" w:rsidRDefault="006D62D3">
      <w:pPr>
        <w:jc w:val="both"/>
        <w:rPr>
          <w:sz w:val="22"/>
          <w:u w:val="single"/>
        </w:rPr>
      </w:pPr>
    </w:p>
    <w:p w14:paraId="32472660" w14:textId="77777777" w:rsidR="002126E8" w:rsidRDefault="002126E8">
      <w:pPr>
        <w:jc w:val="both"/>
        <w:rPr>
          <w:sz w:val="22"/>
          <w:u w:val="single"/>
        </w:rPr>
      </w:pPr>
    </w:p>
    <w:p w14:paraId="33D9D535" w14:textId="77777777" w:rsidR="00084B79" w:rsidRPr="008F7D7D" w:rsidRDefault="00084B79">
      <w:pPr>
        <w:jc w:val="both"/>
      </w:pPr>
      <w:r w:rsidRPr="008F7D7D">
        <w:t>4.3. Opravné položky k pohľadávkam</w:t>
      </w:r>
    </w:p>
    <w:p w14:paraId="46D5226D" w14:textId="77777777" w:rsidR="00084B79" w:rsidRDefault="00084B79">
      <w:pPr>
        <w:jc w:val="both"/>
      </w:pPr>
    </w:p>
    <w:p w14:paraId="79969712" w14:textId="77777777" w:rsidR="00EA7D3E" w:rsidRDefault="00EA7D3E">
      <w:pPr>
        <w:jc w:val="both"/>
      </w:pPr>
    </w:p>
    <w:p w14:paraId="212E87D3" w14:textId="77777777" w:rsidR="00084B79" w:rsidRDefault="00084B79">
      <w:pPr>
        <w:jc w:val="both"/>
      </w:pPr>
      <w:r>
        <w:t>Položky súvahy, ku ktorým sú tvorené opravné položky:</w:t>
      </w:r>
    </w:p>
    <w:p w14:paraId="111D6DEA" w14:textId="77777777" w:rsidR="00DF5A08" w:rsidRDefault="00DF5A08">
      <w:pPr>
        <w:jc w:val="both"/>
      </w:pPr>
    </w:p>
    <w:p w14:paraId="310E6FB1" w14:textId="77777777" w:rsidR="00EA7D3E" w:rsidRDefault="00EA7D3E">
      <w:pPr>
        <w:jc w:val="both"/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4718C6" w:rsidRPr="004718C6" w14:paraId="0322104C" w14:textId="77777777" w:rsidTr="00DF5A08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FB04C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7B02AA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Bežné účtovné obdobie</w:t>
            </w:r>
          </w:p>
        </w:tc>
      </w:tr>
      <w:tr w:rsidR="004718C6" w:rsidRPr="004718C6" w14:paraId="6C841978" w14:textId="77777777" w:rsidTr="00DF5A08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D7F399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91312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D65E4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AB931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zániku </w:t>
            </w:r>
            <w:proofErr w:type="spellStart"/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opodstat</w:t>
            </w:r>
            <w:proofErr w:type="spellEnd"/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-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</w:r>
            <w:proofErr w:type="spellStart"/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nenosti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F4CB7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vyradenia majetku 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DFFF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konci účtovného obdobia</w:t>
            </w:r>
          </w:p>
        </w:tc>
      </w:tr>
      <w:tr w:rsidR="004718C6" w:rsidRPr="004718C6" w14:paraId="445A065F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1F6A6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0110" w14:textId="1FA049B8" w:rsidR="00DF5A08" w:rsidRPr="004718C6" w:rsidRDefault="00B32C21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5BCF1" w14:textId="1053FBC0" w:rsidR="00DF5A08" w:rsidRPr="004718C6" w:rsidRDefault="00B32C21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242 198</w:t>
            </w:r>
            <w:r w:rsidR="004468A9">
              <w:rPr>
                <w:b/>
                <w:bCs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E6CC0" w14:textId="00EDA8D4" w:rsidR="00DF5A08" w:rsidRPr="004718C6" w:rsidRDefault="00DF5A08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DDB0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B7DE8" w14:textId="7BB9D51C" w:rsidR="00DF5A08" w:rsidRPr="004718C6" w:rsidRDefault="00B32C21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242 198</w:t>
            </w:r>
          </w:p>
        </w:tc>
      </w:tr>
      <w:tr w:rsidR="004718C6" w:rsidRPr="004718C6" w14:paraId="556892B7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3433A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6E44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752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2E51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2B3A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268BB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5C173B41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D16CF2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D3A0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9297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98AA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93E9A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35F2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43F281AE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91AC3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45EC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45A5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F9D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1B4B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DEE7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78ECAAD6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5D55D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732D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73F9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EA478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88707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105E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3A537A92" w14:textId="77777777" w:rsidTr="00B26FA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62C2DD" w14:textId="77777777" w:rsidR="00860ED8" w:rsidRPr="004718C6" w:rsidRDefault="00860ED8" w:rsidP="00CA0F16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spolu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5A26" w14:textId="3CA84163" w:rsidR="00860ED8" w:rsidRPr="004718C6" w:rsidRDefault="00B32C21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130AF" w14:textId="3B9BF588" w:rsidR="00860ED8" w:rsidRPr="004718C6" w:rsidRDefault="00B32C21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242 198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756AFC" w14:textId="1D98D898" w:rsidR="00860ED8" w:rsidRPr="004718C6" w:rsidRDefault="00B32C21" w:rsidP="004468A9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63557" w14:textId="77777777" w:rsidR="00860ED8" w:rsidRPr="004718C6" w:rsidRDefault="00860ED8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924BF" w14:textId="26383FAB" w:rsidR="00860ED8" w:rsidRPr="004718C6" w:rsidRDefault="00B32C21" w:rsidP="00A210BE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>
              <w:rPr>
                <w:b/>
                <w:bCs/>
                <w:color w:val="000000" w:themeColor="text1"/>
                <w:lang w:eastAsia="sk-SK"/>
              </w:rPr>
              <w:t>242 198</w:t>
            </w:r>
          </w:p>
        </w:tc>
      </w:tr>
    </w:tbl>
    <w:p w14:paraId="2F91FBF2" w14:textId="77777777" w:rsidR="00DF5A08" w:rsidRDefault="00DF5A08">
      <w:pPr>
        <w:jc w:val="both"/>
      </w:pPr>
    </w:p>
    <w:p w14:paraId="0E7B42A4" w14:textId="77777777" w:rsidR="0092480C" w:rsidRDefault="0092480C">
      <w:pPr>
        <w:jc w:val="both"/>
      </w:pPr>
    </w:p>
    <w:p w14:paraId="29B84B3F" w14:textId="77777777" w:rsidR="0092480C" w:rsidRPr="0092480C" w:rsidRDefault="0092480C">
      <w:pPr>
        <w:jc w:val="both"/>
        <w:rPr>
          <w:lang w:eastAsia="en-US"/>
        </w:rPr>
      </w:pPr>
      <w:r w:rsidRPr="0092480C">
        <w:rPr>
          <w:lang w:eastAsia="en-US"/>
        </w:rPr>
        <w:t>Najvýznamnejšie prechodne znehodnotené pohľadávky a výška opravnej položky</w:t>
      </w:r>
    </w:p>
    <w:p w14:paraId="1E2B762C" w14:textId="77777777" w:rsidR="0092480C" w:rsidRPr="0092480C" w:rsidRDefault="0092480C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2340"/>
        <w:gridCol w:w="2185"/>
        <w:gridCol w:w="1227"/>
      </w:tblGrid>
      <w:tr w:rsidR="0092480C" w:rsidRPr="0092480C" w14:paraId="3495092B" w14:textId="77777777" w:rsidTr="008F4D0C">
        <w:trPr>
          <w:trHeight w:val="478"/>
        </w:trPr>
        <w:tc>
          <w:tcPr>
            <w:tcW w:w="3614" w:type="dxa"/>
            <w:shd w:val="clear" w:color="auto" w:fill="auto"/>
          </w:tcPr>
          <w:p w14:paraId="04613800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</w:p>
          <w:p w14:paraId="20AE0C74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14:paraId="5020774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 xml:space="preserve">Menovitá hodnota </w:t>
            </w:r>
          </w:p>
          <w:p w14:paraId="088E023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14:paraId="4AF8D79E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Opravná položka</w:t>
            </w:r>
          </w:p>
          <w:p w14:paraId="4774B319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14:paraId="630792BB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 (%)</w:t>
            </w:r>
          </w:p>
        </w:tc>
      </w:tr>
      <w:tr w:rsidR="0092480C" w:rsidRPr="0092480C" w14:paraId="10D94B1C" w14:textId="77777777" w:rsidTr="008F4D0C">
        <w:trPr>
          <w:trHeight w:val="237"/>
        </w:trPr>
        <w:tc>
          <w:tcPr>
            <w:tcW w:w="3614" w:type="dxa"/>
            <w:shd w:val="clear" w:color="auto" w:fill="auto"/>
          </w:tcPr>
          <w:p w14:paraId="548D8C6A" w14:textId="7BB11F03" w:rsidR="0092480C" w:rsidRPr="006239B2" w:rsidRDefault="007A4262" w:rsidP="008F4D0C">
            <w:pPr>
              <w:spacing w:after="120"/>
              <w:rPr>
                <w:lang w:eastAsia="en-US"/>
              </w:rPr>
            </w:pPr>
            <w:r>
              <w:rPr>
                <w:lang w:eastAsia="en-US"/>
              </w:rPr>
              <w:t xml:space="preserve">NIGHTEC </w:t>
            </w:r>
          </w:p>
        </w:tc>
        <w:tc>
          <w:tcPr>
            <w:tcW w:w="2410" w:type="dxa"/>
            <w:shd w:val="clear" w:color="auto" w:fill="auto"/>
          </w:tcPr>
          <w:p w14:paraId="55509786" w14:textId="5EECE4A2" w:rsidR="0092480C" w:rsidRPr="0092480C" w:rsidRDefault="007A4262" w:rsidP="006239B2">
            <w:pPr>
              <w:spacing w:after="1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242 198</w:t>
            </w:r>
          </w:p>
        </w:tc>
        <w:tc>
          <w:tcPr>
            <w:tcW w:w="2268" w:type="dxa"/>
            <w:shd w:val="clear" w:color="auto" w:fill="auto"/>
          </w:tcPr>
          <w:p w14:paraId="0FD1C16E" w14:textId="5B1F75A9" w:rsidR="0092480C" w:rsidRPr="0092480C" w:rsidRDefault="007A4262" w:rsidP="006239B2">
            <w:pPr>
              <w:spacing w:after="1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242 198</w:t>
            </w:r>
          </w:p>
        </w:tc>
        <w:tc>
          <w:tcPr>
            <w:tcW w:w="1276" w:type="dxa"/>
            <w:shd w:val="clear" w:color="auto" w:fill="auto"/>
          </w:tcPr>
          <w:p w14:paraId="7CF652F4" w14:textId="3D3C8314" w:rsidR="0092480C" w:rsidRPr="0092480C" w:rsidRDefault="007A4262" w:rsidP="006239B2">
            <w:pPr>
              <w:spacing w:after="1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92480C" w:rsidRPr="0092480C" w14:paraId="4ED9A3FD" w14:textId="77777777" w:rsidTr="008F4D0C">
        <w:tc>
          <w:tcPr>
            <w:tcW w:w="3614" w:type="dxa"/>
            <w:shd w:val="clear" w:color="auto" w:fill="auto"/>
          </w:tcPr>
          <w:p w14:paraId="7B233D5F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1F65B4D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319612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FB005C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71A235FB" w14:textId="77777777" w:rsidTr="008F4D0C">
        <w:tc>
          <w:tcPr>
            <w:tcW w:w="3614" w:type="dxa"/>
            <w:shd w:val="clear" w:color="auto" w:fill="auto"/>
          </w:tcPr>
          <w:p w14:paraId="0E7509E3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B090F4C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9CBB89" w14:textId="77777777" w:rsidR="0092480C" w:rsidRPr="0092480C" w:rsidRDefault="0092480C" w:rsidP="00254E67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D36A4F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</w:tbl>
    <w:p w14:paraId="76FDE3DA" w14:textId="77777777" w:rsidR="00DF5A08" w:rsidRPr="0092480C" w:rsidRDefault="00DF5A08">
      <w:pPr>
        <w:jc w:val="both"/>
      </w:pPr>
    </w:p>
    <w:p w14:paraId="051B2433" w14:textId="77777777" w:rsidR="00690D58" w:rsidRDefault="00690D58">
      <w:pPr>
        <w:jc w:val="both"/>
      </w:pPr>
    </w:p>
    <w:p w14:paraId="7D4871B2" w14:textId="77777777" w:rsidR="00A210BE" w:rsidRDefault="00A210BE">
      <w:pPr>
        <w:jc w:val="both"/>
      </w:pPr>
    </w:p>
    <w:p w14:paraId="3CC9B8D1" w14:textId="77777777" w:rsidR="00DC30C5" w:rsidRDefault="00DC30C5">
      <w:pPr>
        <w:jc w:val="both"/>
      </w:pPr>
    </w:p>
    <w:p w14:paraId="6181AD2B" w14:textId="77777777" w:rsidR="00D85A8B" w:rsidRDefault="00D85A8B">
      <w:pPr>
        <w:jc w:val="both"/>
      </w:pPr>
    </w:p>
    <w:p w14:paraId="5F3EAA34" w14:textId="77777777" w:rsidR="00A210BE" w:rsidRDefault="00A210BE">
      <w:pPr>
        <w:jc w:val="both"/>
      </w:pPr>
    </w:p>
    <w:p w14:paraId="02148681" w14:textId="77777777" w:rsidR="00690D58" w:rsidRDefault="00690D5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295"/>
        <w:gridCol w:w="1160"/>
        <w:gridCol w:w="1706"/>
        <w:gridCol w:w="1842"/>
        <w:gridCol w:w="1318"/>
      </w:tblGrid>
      <w:tr w:rsidR="008066D6" w:rsidRPr="00860ED8" w14:paraId="375B423B" w14:textId="77777777" w:rsidTr="00C361E8">
        <w:trPr>
          <w:jc w:val="center"/>
        </w:trPr>
        <w:tc>
          <w:tcPr>
            <w:tcW w:w="1942" w:type="dxa"/>
            <w:vMerge w:val="restart"/>
            <w:vAlign w:val="center"/>
          </w:tcPr>
          <w:p w14:paraId="6878AEC5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7439" w:type="dxa"/>
            <w:gridSpan w:val="5"/>
            <w:vAlign w:val="center"/>
          </w:tcPr>
          <w:p w14:paraId="78D5A657" w14:textId="77777777" w:rsidR="008066D6" w:rsidRPr="00860ED8" w:rsidRDefault="008066D6" w:rsidP="00DF5A08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Be</w:t>
            </w:r>
            <w:r w:rsidR="00DF5A08" w:rsidRPr="00860ED8">
              <w:rPr>
                <w:rFonts w:ascii="Times New Roman" w:hAnsi="Times New Roman"/>
                <w:sz w:val="24"/>
                <w:szCs w:val="24"/>
              </w:rPr>
              <w:t>zprostredne predchádzajúce</w:t>
            </w:r>
            <w:r w:rsidRPr="00860ED8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8066D6" w:rsidRPr="00860ED8" w14:paraId="4B17E3C2" w14:textId="77777777" w:rsidTr="00C361E8">
        <w:trPr>
          <w:jc w:val="center"/>
        </w:trPr>
        <w:tc>
          <w:tcPr>
            <w:tcW w:w="1942" w:type="dxa"/>
            <w:vMerge/>
            <w:vAlign w:val="center"/>
          </w:tcPr>
          <w:p w14:paraId="43089731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3B9D10C3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78" w:type="dxa"/>
            <w:vAlign w:val="center"/>
          </w:tcPr>
          <w:p w14:paraId="1398DA24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69F54DA0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34" w:type="dxa"/>
            <w:vAlign w:val="center"/>
          </w:tcPr>
          <w:p w14:paraId="02AFD5F6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2" w:type="dxa"/>
            <w:vAlign w:val="center"/>
          </w:tcPr>
          <w:p w14:paraId="2EAFE1E2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337B9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39" w:type="dxa"/>
            <w:vAlign w:val="center"/>
          </w:tcPr>
          <w:p w14:paraId="2C7978B1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C361E8" w:rsidRPr="00860ED8" w14:paraId="0476A085" w14:textId="77777777" w:rsidTr="00C361E8">
        <w:trPr>
          <w:jc w:val="center"/>
        </w:trPr>
        <w:tc>
          <w:tcPr>
            <w:tcW w:w="1942" w:type="dxa"/>
            <w:vAlign w:val="center"/>
          </w:tcPr>
          <w:p w14:paraId="6E8971ED" w14:textId="1DD77AD2" w:rsidR="00C361E8" w:rsidRPr="00860ED8" w:rsidRDefault="00C361E8" w:rsidP="00254E67">
            <w:r w:rsidRPr="00860ED8">
              <w:t>Pohľadávky z</w:t>
            </w:r>
            <w:r w:rsidR="00765389">
              <w:t> </w:t>
            </w:r>
            <w:r w:rsidRPr="00860ED8">
              <w:t>obchod</w:t>
            </w:r>
            <w:r w:rsidR="00765389">
              <w:t>.</w:t>
            </w:r>
            <w:r w:rsidRPr="00860ED8">
              <w:t xml:space="preserve"> styku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E472E1" w14:textId="022C1246" w:rsidR="00C361E8" w:rsidRPr="00860ED8" w:rsidRDefault="00ED79DF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FD3A" w14:textId="671519A2" w:rsidR="00C361E8" w:rsidRPr="00860ED8" w:rsidRDefault="00ED79DF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="00C361E8">
              <w:rPr>
                <w:lang w:eastAsia="sk-SK"/>
              </w:rPr>
              <w:t xml:space="preserve"> 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A6B97" w14:textId="1077BE42" w:rsidR="00C361E8" w:rsidRPr="00860ED8" w:rsidRDefault="00ED79DF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E71AC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BAA07" w14:textId="28D62605" w:rsidR="00C361E8" w:rsidRPr="00860ED8" w:rsidRDefault="00ED79DF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  <w:tr w:rsidR="00C361E8" w:rsidRPr="00860ED8" w14:paraId="6F344E84" w14:textId="77777777" w:rsidTr="00C361E8">
        <w:trPr>
          <w:jc w:val="center"/>
        </w:trPr>
        <w:tc>
          <w:tcPr>
            <w:tcW w:w="1942" w:type="dxa"/>
            <w:vAlign w:val="center"/>
          </w:tcPr>
          <w:p w14:paraId="55F8B6DA" w14:textId="2BDCA1AE" w:rsidR="00C361E8" w:rsidRPr="00860ED8" w:rsidRDefault="00C361E8" w:rsidP="00254E67">
            <w:r w:rsidRPr="00860ED8">
              <w:rPr>
                <w:color w:val="000000"/>
                <w:lang w:eastAsia="sk-SK"/>
              </w:rPr>
              <w:t>Pohľadávky voči dcérskej</w:t>
            </w:r>
            <w:r w:rsidR="00765389">
              <w:rPr>
                <w:color w:val="000000"/>
                <w:lang w:eastAsia="sk-SK"/>
              </w:rPr>
              <w:t xml:space="preserve"> </w:t>
            </w:r>
            <w:r w:rsidRPr="00860ED8">
              <w:rPr>
                <w:color w:val="000000"/>
                <w:lang w:eastAsia="sk-SK"/>
              </w:rPr>
              <w:t>a</w:t>
            </w:r>
            <w:r w:rsidR="00765389">
              <w:rPr>
                <w:color w:val="000000"/>
                <w:lang w:eastAsia="sk-SK"/>
              </w:rPr>
              <w:t> </w:t>
            </w:r>
            <w:r w:rsidRPr="00860ED8">
              <w:rPr>
                <w:color w:val="000000"/>
                <w:lang w:eastAsia="sk-SK"/>
              </w:rPr>
              <w:t>mater</w:t>
            </w:r>
            <w:r w:rsidR="00765389">
              <w:rPr>
                <w:color w:val="000000"/>
                <w:lang w:eastAsia="sk-SK"/>
              </w:rPr>
              <w:t>-</w:t>
            </w:r>
            <w:proofErr w:type="spellStart"/>
            <w:r w:rsidRPr="00860ED8">
              <w:rPr>
                <w:color w:val="000000"/>
                <w:lang w:eastAsia="sk-SK"/>
              </w:rPr>
              <w:t>skej</w:t>
            </w:r>
            <w:proofErr w:type="spellEnd"/>
            <w:r w:rsidRPr="00860ED8">
              <w:rPr>
                <w:color w:val="000000"/>
                <w:lang w:eastAsia="sk-SK"/>
              </w:rPr>
              <w:t xml:space="preserve"> účtovnej jednotke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8BAD4D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84303A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ADEF6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85E8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0499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6BF19612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B51949" w14:textId="0370B89E" w:rsidR="00C361E8" w:rsidRPr="00860ED8" w:rsidRDefault="00C361E8" w:rsidP="00254E67">
            <w:r w:rsidRPr="00860ED8">
              <w:rPr>
                <w:color w:val="000000"/>
                <w:lang w:eastAsia="sk-SK"/>
              </w:rPr>
              <w:t xml:space="preserve">Ostatné </w:t>
            </w:r>
            <w:proofErr w:type="spellStart"/>
            <w:r w:rsidRPr="00860ED8">
              <w:rPr>
                <w:color w:val="000000"/>
                <w:lang w:eastAsia="sk-SK"/>
              </w:rPr>
              <w:t>pohľ</w:t>
            </w:r>
            <w:proofErr w:type="spellEnd"/>
            <w:r w:rsidR="00765389">
              <w:rPr>
                <w:color w:val="000000"/>
                <w:lang w:eastAsia="sk-SK"/>
              </w:rPr>
              <w:t>.</w:t>
            </w:r>
            <w:r w:rsidRPr="00860ED8">
              <w:rPr>
                <w:color w:val="000000"/>
                <w:lang w:eastAsia="sk-SK"/>
              </w:rPr>
              <w:t xml:space="preserve"> v rámci konsolidovaného celku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7DEC2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99F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A89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BB685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5C5C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BACBDD2" w14:textId="77777777" w:rsidTr="00C361E8">
        <w:trPr>
          <w:jc w:val="center"/>
        </w:trPr>
        <w:tc>
          <w:tcPr>
            <w:tcW w:w="1942" w:type="dxa"/>
            <w:vAlign w:val="center"/>
          </w:tcPr>
          <w:p w14:paraId="2E171984" w14:textId="65432570" w:rsidR="00C361E8" w:rsidRPr="00860ED8" w:rsidRDefault="00C361E8" w:rsidP="00254E67">
            <w:r w:rsidRPr="00860ED8">
              <w:t>Pohľadávky voči spoločníkom, členom a</w:t>
            </w:r>
            <w:r w:rsidR="00765389">
              <w:t> </w:t>
            </w:r>
            <w:r w:rsidRPr="00860ED8">
              <w:t>združ</w:t>
            </w:r>
            <w:r w:rsidR="00765389">
              <w:t>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AA2DC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6BDD2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2CEA5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0FA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8F6F46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4686FFE7" w14:textId="77777777" w:rsidTr="00C361E8">
        <w:trPr>
          <w:jc w:val="center"/>
        </w:trPr>
        <w:tc>
          <w:tcPr>
            <w:tcW w:w="1942" w:type="dxa"/>
            <w:vAlign w:val="center"/>
          </w:tcPr>
          <w:p w14:paraId="2CFB28FC" w14:textId="77777777" w:rsidR="00C361E8" w:rsidRPr="00860ED8" w:rsidRDefault="00C361E8" w:rsidP="00254E67">
            <w:r w:rsidRPr="00860ED8">
              <w:t>Iné pohľadávky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602397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21BB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F113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4C9A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A978A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EF7466C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141B5B" w14:textId="77777777" w:rsidR="00C361E8" w:rsidRPr="00860ED8" w:rsidRDefault="00C361E8" w:rsidP="00254E67">
            <w:pPr>
              <w:rPr>
                <w:b/>
              </w:rPr>
            </w:pPr>
            <w:r w:rsidRPr="00860ED8">
              <w:rPr>
                <w:b/>
              </w:rPr>
              <w:t>Pohľadávky spolu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A551D" w14:textId="760FFFF2" w:rsidR="00C361E8" w:rsidRPr="00860ED8" w:rsidRDefault="00ED79DF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  <w:r w:rsidR="004468A9">
              <w:rPr>
                <w:b/>
                <w:bCs/>
                <w:lang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01852" w14:textId="0BCD9F16" w:rsidR="00C361E8" w:rsidRPr="00860ED8" w:rsidRDefault="00ED79DF" w:rsidP="004468A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1D303" w14:textId="0155C186" w:rsidR="00C361E8" w:rsidRPr="00860ED8" w:rsidRDefault="00ED79DF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C8F00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D49DB" w14:textId="2D4F2EC9" w:rsidR="00C361E8" w:rsidRPr="00860ED8" w:rsidRDefault="00ED79DF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14:paraId="6F55A4B4" w14:textId="77777777" w:rsidR="0092480C" w:rsidRDefault="0092480C">
      <w:pPr>
        <w:jc w:val="both"/>
        <w:rPr>
          <w:b/>
        </w:rPr>
      </w:pPr>
    </w:p>
    <w:p w14:paraId="6486F947" w14:textId="77777777" w:rsidR="0092480C" w:rsidRPr="0092480C" w:rsidRDefault="008F7D7D" w:rsidP="0092480C">
      <w:pPr>
        <w:jc w:val="both"/>
      </w:pPr>
      <w:r>
        <w:rPr>
          <w:b/>
        </w:rPr>
        <w:t xml:space="preserve">4.4. </w:t>
      </w:r>
      <w:r w:rsidR="0092480C" w:rsidRPr="00482EC1">
        <w:rPr>
          <w:b/>
        </w:rPr>
        <w:t>Výpočet odloženej daňovej pohľadávky</w:t>
      </w:r>
      <w:r w:rsidR="0092480C" w:rsidRPr="0092480C">
        <w:t>:</w:t>
      </w:r>
    </w:p>
    <w:p w14:paraId="29161254" w14:textId="77777777" w:rsidR="0092480C" w:rsidRPr="0092480C" w:rsidRDefault="0092480C" w:rsidP="0092480C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1405"/>
        <w:gridCol w:w="1404"/>
        <w:gridCol w:w="1262"/>
        <w:gridCol w:w="963"/>
        <w:gridCol w:w="1690"/>
      </w:tblGrid>
      <w:tr w:rsidR="0092480C" w:rsidRPr="0092480C" w14:paraId="0362C0CB" w14:textId="77777777" w:rsidTr="006D5343">
        <w:tc>
          <w:tcPr>
            <w:tcW w:w="2985" w:type="dxa"/>
            <w:shd w:val="clear" w:color="auto" w:fill="auto"/>
          </w:tcPr>
          <w:p w14:paraId="4EC9EBD1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Titul</w:t>
            </w:r>
          </w:p>
        </w:tc>
        <w:tc>
          <w:tcPr>
            <w:tcW w:w="1405" w:type="dxa"/>
            <w:shd w:val="clear" w:color="auto" w:fill="auto"/>
          </w:tcPr>
          <w:p w14:paraId="33689FD2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Účtovná základňa</w:t>
            </w:r>
          </w:p>
        </w:tc>
        <w:tc>
          <w:tcPr>
            <w:tcW w:w="1404" w:type="dxa"/>
            <w:shd w:val="clear" w:color="auto" w:fill="auto"/>
          </w:tcPr>
          <w:p w14:paraId="4FC80E89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Daňová základňa</w:t>
            </w:r>
          </w:p>
        </w:tc>
        <w:tc>
          <w:tcPr>
            <w:tcW w:w="1262" w:type="dxa"/>
            <w:shd w:val="clear" w:color="auto" w:fill="auto"/>
          </w:tcPr>
          <w:p w14:paraId="48E2700A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Rozdiel</w:t>
            </w:r>
          </w:p>
        </w:tc>
        <w:tc>
          <w:tcPr>
            <w:tcW w:w="963" w:type="dxa"/>
            <w:shd w:val="clear" w:color="auto" w:fill="auto"/>
          </w:tcPr>
          <w:p w14:paraId="31F11A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Sadzba dane</w:t>
            </w:r>
          </w:p>
          <w:p w14:paraId="098EDB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(%)</w:t>
            </w:r>
          </w:p>
        </w:tc>
        <w:tc>
          <w:tcPr>
            <w:tcW w:w="1690" w:type="dxa"/>
            <w:shd w:val="clear" w:color="auto" w:fill="auto"/>
          </w:tcPr>
          <w:p w14:paraId="4883CD2B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Odložená daňová pohľadávka</w:t>
            </w:r>
          </w:p>
        </w:tc>
      </w:tr>
      <w:tr w:rsidR="0092480C" w:rsidRPr="0092480C" w14:paraId="5EAA9BDA" w14:textId="77777777" w:rsidTr="006D5343">
        <w:tc>
          <w:tcPr>
            <w:tcW w:w="2985" w:type="dxa"/>
            <w:shd w:val="clear" w:color="auto" w:fill="auto"/>
          </w:tcPr>
          <w:p w14:paraId="7E8ADADF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Dočasný rozdiel zostatkových cien odpisovaného majetku (UZC&lt;DZC)</w:t>
            </w:r>
          </w:p>
        </w:tc>
        <w:tc>
          <w:tcPr>
            <w:tcW w:w="1405" w:type="dxa"/>
            <w:shd w:val="clear" w:color="auto" w:fill="auto"/>
          </w:tcPr>
          <w:p w14:paraId="2FFBA6E2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43DE7F8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35F8F3F4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AB3AFD5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4A6D503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52FFEB3E" w14:textId="77777777" w:rsidTr="006D5343">
        <w:tc>
          <w:tcPr>
            <w:tcW w:w="2985" w:type="dxa"/>
            <w:shd w:val="clear" w:color="auto" w:fill="auto"/>
          </w:tcPr>
          <w:p w14:paraId="5229E68A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C7E2F00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zásobám</w:t>
            </w:r>
          </w:p>
        </w:tc>
        <w:tc>
          <w:tcPr>
            <w:tcW w:w="1405" w:type="dxa"/>
            <w:shd w:val="clear" w:color="auto" w:fill="auto"/>
          </w:tcPr>
          <w:p w14:paraId="7FDDD7EE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CB1C9D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B99D54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67974B2C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22BBD0A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25B80525" w14:textId="77777777" w:rsidTr="006D5343">
        <w:tc>
          <w:tcPr>
            <w:tcW w:w="2985" w:type="dxa"/>
            <w:shd w:val="clear" w:color="auto" w:fill="auto"/>
          </w:tcPr>
          <w:p w14:paraId="3EF095B8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EAC98C6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pohľadávkam</w:t>
            </w:r>
          </w:p>
        </w:tc>
        <w:tc>
          <w:tcPr>
            <w:tcW w:w="1405" w:type="dxa"/>
            <w:shd w:val="clear" w:color="auto" w:fill="auto"/>
          </w:tcPr>
          <w:p w14:paraId="2E6DB11B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41303618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1981606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291E62D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238523E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6E281EE6" w14:textId="77777777" w:rsidTr="006D5343">
        <w:tc>
          <w:tcPr>
            <w:tcW w:w="2985" w:type="dxa"/>
            <w:shd w:val="clear" w:color="auto" w:fill="auto"/>
          </w:tcPr>
          <w:p w14:paraId="1FAA1025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rezervy</w:t>
            </w:r>
          </w:p>
        </w:tc>
        <w:tc>
          <w:tcPr>
            <w:tcW w:w="1405" w:type="dxa"/>
            <w:shd w:val="clear" w:color="auto" w:fill="auto"/>
          </w:tcPr>
          <w:p w14:paraId="5A3A1BA7" w14:textId="77777777" w:rsidR="00482EC1" w:rsidRPr="00A12E67" w:rsidRDefault="00482EC1" w:rsidP="00482EC1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0243C910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D8513C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55560A9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76A255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7F1D6B6A" w14:textId="77777777" w:rsidTr="006D5343">
        <w:tc>
          <w:tcPr>
            <w:tcW w:w="2985" w:type="dxa"/>
            <w:shd w:val="clear" w:color="auto" w:fill="auto"/>
          </w:tcPr>
          <w:p w14:paraId="14364DA7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Odpočet daňovej straty</w:t>
            </w:r>
          </w:p>
        </w:tc>
        <w:tc>
          <w:tcPr>
            <w:tcW w:w="1405" w:type="dxa"/>
            <w:shd w:val="clear" w:color="auto" w:fill="auto"/>
          </w:tcPr>
          <w:p w14:paraId="024DA8F5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85775B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E4B44C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389B1EC0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1F78105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FC96EB9" w14:textId="77777777" w:rsidTr="006D5343">
        <w:tc>
          <w:tcPr>
            <w:tcW w:w="2985" w:type="dxa"/>
            <w:shd w:val="clear" w:color="auto" w:fill="auto"/>
          </w:tcPr>
          <w:p w14:paraId="26AEB01B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Záväzky (náklady) podmienené zaplatením (§ 17/19; § 17/27 ZDP)</w:t>
            </w:r>
          </w:p>
        </w:tc>
        <w:tc>
          <w:tcPr>
            <w:tcW w:w="1405" w:type="dxa"/>
            <w:shd w:val="clear" w:color="auto" w:fill="auto"/>
          </w:tcPr>
          <w:p w14:paraId="16A6B32F" w14:textId="6816C2C1" w:rsidR="006D5343" w:rsidRPr="00A12E67" w:rsidRDefault="00342CAF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046CA4">
              <w:rPr>
                <w:color w:val="000000" w:themeColor="text1"/>
              </w:rPr>
              <w:t xml:space="preserve"> 021</w:t>
            </w:r>
          </w:p>
        </w:tc>
        <w:tc>
          <w:tcPr>
            <w:tcW w:w="1404" w:type="dxa"/>
            <w:shd w:val="clear" w:color="auto" w:fill="auto"/>
          </w:tcPr>
          <w:p w14:paraId="1434CE78" w14:textId="118D8D01" w:rsidR="006D5343" w:rsidRPr="00A12E67" w:rsidRDefault="00046CA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3 021</w:t>
            </w:r>
          </w:p>
        </w:tc>
        <w:tc>
          <w:tcPr>
            <w:tcW w:w="1262" w:type="dxa"/>
            <w:shd w:val="clear" w:color="auto" w:fill="auto"/>
          </w:tcPr>
          <w:p w14:paraId="48E19481" w14:textId="5D9A5972" w:rsidR="006D5343" w:rsidRPr="00A12E67" w:rsidRDefault="006D5343" w:rsidP="00361E2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110AFA93" w14:textId="5219E17C" w:rsidR="006D5343" w:rsidRPr="00A12E67" w:rsidRDefault="00046CA4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1690" w:type="dxa"/>
            <w:shd w:val="clear" w:color="auto" w:fill="auto"/>
          </w:tcPr>
          <w:p w14:paraId="6D3B877B" w14:textId="1BE86888" w:rsidR="00D45824" w:rsidRPr="00A12E67" w:rsidRDefault="00D43562" w:rsidP="00361E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725</w:t>
            </w:r>
          </w:p>
        </w:tc>
      </w:tr>
      <w:tr w:rsidR="006D5343" w:rsidRPr="0092480C" w14:paraId="349E14CB" w14:textId="77777777" w:rsidTr="00A172BA">
        <w:trPr>
          <w:trHeight w:val="330"/>
        </w:trPr>
        <w:tc>
          <w:tcPr>
            <w:tcW w:w="2985" w:type="dxa"/>
            <w:shd w:val="clear" w:color="auto" w:fill="auto"/>
          </w:tcPr>
          <w:p w14:paraId="0DA97E8F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Iné ....................</w:t>
            </w:r>
          </w:p>
        </w:tc>
        <w:tc>
          <w:tcPr>
            <w:tcW w:w="1405" w:type="dxa"/>
            <w:shd w:val="clear" w:color="auto" w:fill="auto"/>
          </w:tcPr>
          <w:p w14:paraId="3A68F523" w14:textId="77777777" w:rsidR="006D5343" w:rsidRPr="00A12E67" w:rsidRDefault="006D5343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7911A9A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4B66C72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56B3DD6" w14:textId="77777777" w:rsidR="006D5343" w:rsidRPr="00A12E67" w:rsidRDefault="006D5343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1E300E37" w14:textId="27528613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79A2152" w14:textId="77777777" w:rsidTr="00A172BA">
        <w:tc>
          <w:tcPr>
            <w:tcW w:w="2985" w:type="dxa"/>
            <w:tcBorders>
              <w:bottom w:val="nil"/>
            </w:tcBorders>
            <w:shd w:val="clear" w:color="auto" w:fill="auto"/>
          </w:tcPr>
          <w:p w14:paraId="2F908E28" w14:textId="77777777" w:rsidR="006D5343" w:rsidRPr="00347E79" w:rsidRDefault="006D5343" w:rsidP="008F4D0C">
            <w:pPr>
              <w:jc w:val="center"/>
              <w:rPr>
                <w:b/>
              </w:rPr>
            </w:pPr>
            <w:r w:rsidRPr="00347E79">
              <w:rPr>
                <w:b/>
              </w:rPr>
              <w:t>SPOLU:</w:t>
            </w:r>
          </w:p>
        </w:tc>
        <w:tc>
          <w:tcPr>
            <w:tcW w:w="1405" w:type="dxa"/>
            <w:tcBorders>
              <w:bottom w:val="nil"/>
            </w:tcBorders>
            <w:shd w:val="clear" w:color="auto" w:fill="auto"/>
          </w:tcPr>
          <w:p w14:paraId="57AA6946" w14:textId="09E2B7A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</w:tcPr>
          <w:p w14:paraId="3F958CFA" w14:textId="20343B09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</w:tcPr>
          <w:p w14:paraId="674E37E6" w14:textId="6748EA4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963" w:type="dxa"/>
            <w:tcBorders>
              <w:bottom w:val="nil"/>
            </w:tcBorders>
            <w:shd w:val="clear" w:color="auto" w:fill="auto"/>
          </w:tcPr>
          <w:p w14:paraId="3EC34DAB" w14:textId="573932AE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690" w:type="dxa"/>
            <w:tcBorders>
              <w:bottom w:val="nil"/>
            </w:tcBorders>
            <w:shd w:val="clear" w:color="auto" w:fill="auto"/>
          </w:tcPr>
          <w:p w14:paraId="65876E2A" w14:textId="66B4856A" w:rsidR="006D5343" w:rsidRPr="00347E79" w:rsidRDefault="00D43562" w:rsidP="00361E2C">
            <w:pPr>
              <w:jc w:val="right"/>
            </w:pPr>
            <w:r>
              <w:t>725</w:t>
            </w:r>
          </w:p>
        </w:tc>
      </w:tr>
      <w:tr w:rsidR="00A172BA" w:rsidRPr="00765389" w14:paraId="770FD4D0" w14:textId="77777777" w:rsidTr="00A172BA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19B5" w14:textId="53CEFE9B" w:rsidR="00A172BA" w:rsidRPr="00765389" w:rsidRDefault="00A172BA" w:rsidP="00A172BA">
            <w:pPr>
              <w:rPr>
                <w:bCs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90E8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ECF05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8D053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CF45D" w14:textId="77777777" w:rsidR="00A172BA" w:rsidRPr="00765389" w:rsidRDefault="00A172BA" w:rsidP="008F4D0C">
            <w:pPr>
              <w:jc w:val="center"/>
              <w:rPr>
                <w:bCs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7896C" w14:textId="77777777" w:rsidR="00A172BA" w:rsidRPr="00765389" w:rsidRDefault="00A172BA" w:rsidP="00361E2C">
            <w:pPr>
              <w:jc w:val="right"/>
              <w:rPr>
                <w:bCs/>
              </w:rPr>
            </w:pPr>
          </w:p>
        </w:tc>
      </w:tr>
    </w:tbl>
    <w:p w14:paraId="1DC0D65D" w14:textId="72631A70" w:rsidR="00765389" w:rsidRPr="00765389" w:rsidRDefault="00765389">
      <w:pPr>
        <w:jc w:val="both"/>
        <w:rPr>
          <w:bCs/>
        </w:rPr>
      </w:pPr>
      <w:r w:rsidRPr="00765389">
        <w:rPr>
          <w:bCs/>
        </w:rPr>
        <w:t>Odloženú daňovú pohľadávku tvoria záväzky podmienené zaplatením §17/19 a § 17/27 ZDP – neuhradené nájomné služby spojené s</w:t>
      </w:r>
      <w:r>
        <w:rPr>
          <w:bCs/>
        </w:rPr>
        <w:t> </w:t>
      </w:r>
      <w:r w:rsidRPr="00765389">
        <w:rPr>
          <w:bCs/>
        </w:rPr>
        <w:t>nájmom</w:t>
      </w:r>
      <w:r>
        <w:rPr>
          <w:bCs/>
        </w:rPr>
        <w:t>, neuhradené účtovné, právne, audítorské služby</w:t>
      </w:r>
    </w:p>
    <w:p w14:paraId="71B006CE" w14:textId="77777777" w:rsidR="00765389" w:rsidRDefault="00765389" w:rsidP="00765389">
      <w:pPr>
        <w:jc w:val="both"/>
        <w:rPr>
          <w:b/>
        </w:rPr>
      </w:pPr>
    </w:p>
    <w:p w14:paraId="2B2EB340" w14:textId="77777777" w:rsidR="00765389" w:rsidRDefault="00765389" w:rsidP="00765389">
      <w:pPr>
        <w:jc w:val="both"/>
        <w:rPr>
          <w:b/>
        </w:rPr>
      </w:pPr>
    </w:p>
    <w:p w14:paraId="5660C015" w14:textId="0901F55D" w:rsidR="00765389" w:rsidRDefault="00765389" w:rsidP="00765389">
      <w:pPr>
        <w:jc w:val="both"/>
        <w:rPr>
          <w:b/>
        </w:rPr>
      </w:pPr>
      <w:r>
        <w:rPr>
          <w:b/>
        </w:rPr>
        <w:lastRenderedPageBreak/>
        <w:t xml:space="preserve">5.   Finančné účty  </w:t>
      </w:r>
    </w:p>
    <w:p w14:paraId="58B5DC3D" w14:textId="77777777" w:rsidR="00765389" w:rsidRDefault="00765389" w:rsidP="00765389">
      <w:pPr>
        <w:jc w:val="both"/>
        <w:rPr>
          <w:b/>
        </w:rPr>
      </w:pPr>
    </w:p>
    <w:p w14:paraId="53D150BC" w14:textId="77777777" w:rsidR="00084B79" w:rsidRPr="00B72D94" w:rsidRDefault="00084B79">
      <w:pPr>
        <w:jc w:val="both"/>
      </w:pPr>
      <w:r w:rsidRPr="00B72D94">
        <w:t>Spoločnosť má finančný majetok v štruktúre</w:t>
      </w:r>
    </w:p>
    <w:p w14:paraId="20131863" w14:textId="77777777" w:rsidR="00EA7D3E" w:rsidRDefault="00EA7D3E">
      <w:pPr>
        <w:jc w:val="both"/>
        <w:rPr>
          <w:i/>
        </w:rPr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A75A35" w:rsidRPr="00A75A35" w14:paraId="628AB357" w14:textId="77777777" w:rsidTr="00A75A35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4A82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62E13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2685E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361E8" w:rsidRPr="00A75A35" w14:paraId="7ECA063D" w14:textId="77777777" w:rsidTr="00C55E60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EFE99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264D" w14:textId="24970EFC" w:rsidR="00C361E8" w:rsidRPr="001631B4" w:rsidRDefault="00CB66E8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90</w:t>
            </w:r>
            <w:r w:rsidR="003B539C">
              <w:rPr>
                <w:bCs/>
                <w:lang w:eastAsia="sk-SK"/>
              </w:rPr>
              <w:t>1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C0F0B" w14:textId="45637F8E" w:rsidR="00C361E8" w:rsidRPr="001631B4" w:rsidRDefault="00CB66E8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1 355</w:t>
            </w:r>
          </w:p>
        </w:tc>
      </w:tr>
      <w:tr w:rsidR="00C361E8" w:rsidRPr="00A75A35" w14:paraId="5CA7F7DE" w14:textId="77777777" w:rsidTr="00C55E60">
        <w:trPr>
          <w:trHeight w:val="31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5E4BE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356A7" w14:textId="59B0DF34" w:rsidR="00C361E8" w:rsidRPr="001631B4" w:rsidRDefault="00CB652E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6 883 955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02E2B" w14:textId="245421F8" w:rsidR="00C361E8" w:rsidRPr="001631B4" w:rsidRDefault="00CB652E" w:rsidP="00361E2C">
            <w:pPr>
              <w:suppressAutoHyphens w:val="0"/>
              <w:jc w:val="right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6 952 15</w:t>
            </w:r>
            <w:r w:rsidR="001E454C">
              <w:rPr>
                <w:bCs/>
                <w:lang w:eastAsia="sk-SK"/>
              </w:rPr>
              <w:t>5</w:t>
            </w:r>
          </w:p>
        </w:tc>
      </w:tr>
      <w:tr w:rsidR="00C361E8" w:rsidRPr="00A75A35" w14:paraId="07684ACE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CEE18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6DE84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358F3" w14:textId="77777777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A75A35" w14:paraId="15CEA9CB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0A834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BD8DE" w14:textId="165A9433" w:rsidR="00C361E8" w:rsidRPr="008F7D7D" w:rsidRDefault="00C361E8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9BA9D1" w14:textId="43D5EFAB" w:rsidR="00C361E8" w:rsidRPr="008F7D7D" w:rsidRDefault="00491450" w:rsidP="00361E2C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1 842 531</w:t>
            </w:r>
          </w:p>
        </w:tc>
      </w:tr>
      <w:tr w:rsidR="00C361E8" w:rsidRPr="00A75A35" w14:paraId="0A9057F6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5495AE" w14:textId="77777777" w:rsidR="00C361E8" w:rsidRPr="008F7D7D" w:rsidRDefault="00C361E8" w:rsidP="00254E67">
            <w:pPr>
              <w:suppressAutoHyphens w:val="0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F123F" w14:textId="74E64479" w:rsidR="00C361E8" w:rsidRPr="008F7D7D" w:rsidRDefault="006E1D2C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6 884 856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BD326" w14:textId="110536EF" w:rsidR="00C361E8" w:rsidRPr="008F7D7D" w:rsidRDefault="003B539C" w:rsidP="00361E2C">
            <w:pPr>
              <w:suppressAutoHyphens w:val="0"/>
              <w:jc w:val="right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8 796 041</w:t>
            </w:r>
          </w:p>
        </w:tc>
      </w:tr>
    </w:tbl>
    <w:p w14:paraId="5E8B3548" w14:textId="77777777" w:rsidR="00084B79" w:rsidRDefault="00084B79">
      <w:pPr>
        <w:jc w:val="both"/>
        <w:rPr>
          <w:iCs/>
          <w:sz w:val="22"/>
        </w:rPr>
      </w:pPr>
    </w:p>
    <w:p w14:paraId="1D87FED9" w14:textId="77777777" w:rsidR="00337B9B" w:rsidRDefault="00337B9B">
      <w:pPr>
        <w:jc w:val="both"/>
        <w:rPr>
          <w:iCs/>
          <w:sz w:val="22"/>
        </w:rPr>
      </w:pPr>
    </w:p>
    <w:p w14:paraId="05488FB2" w14:textId="77777777" w:rsidR="00690D58" w:rsidRDefault="00690D58">
      <w:pPr>
        <w:jc w:val="both"/>
        <w:rPr>
          <w:iCs/>
          <w:sz w:val="22"/>
        </w:rPr>
      </w:pPr>
    </w:p>
    <w:p w14:paraId="4BBD505E" w14:textId="77777777"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14:paraId="38C10289" w14:textId="77777777"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4"/>
        <w:gridCol w:w="2573"/>
        <w:gridCol w:w="2454"/>
      </w:tblGrid>
      <w:tr w:rsidR="00DC3AEE" w:rsidRPr="00F056A9" w14:paraId="3460B1F2" w14:textId="77777777" w:rsidTr="00C361E8">
        <w:trPr>
          <w:jc w:val="center"/>
        </w:trPr>
        <w:tc>
          <w:tcPr>
            <w:tcW w:w="4274" w:type="dxa"/>
            <w:vAlign w:val="center"/>
          </w:tcPr>
          <w:p w14:paraId="5F8B1A2F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Opis položky časového rozlíšenia</w:t>
            </w:r>
          </w:p>
        </w:tc>
        <w:tc>
          <w:tcPr>
            <w:tcW w:w="2614" w:type="dxa"/>
            <w:vAlign w:val="center"/>
          </w:tcPr>
          <w:p w14:paraId="767863CC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93" w:type="dxa"/>
            <w:vAlign w:val="center"/>
          </w:tcPr>
          <w:p w14:paraId="03998A71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254E67" w:rsidRPr="00F056A9" w14:paraId="62F94E4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C9760C9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 xml:space="preserve">Náklady budúcich období dlhodobé,  z toho: </w:t>
            </w:r>
          </w:p>
        </w:tc>
        <w:tc>
          <w:tcPr>
            <w:tcW w:w="2614" w:type="dxa"/>
            <w:vAlign w:val="center"/>
          </w:tcPr>
          <w:p w14:paraId="5668F0F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2F1D807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5F0EEA5F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13CA315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5E491353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347747E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4C8ED186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A421CD8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35597E9C" w14:textId="77777777" w:rsidR="00254E67" w:rsidRPr="00B72D94" w:rsidRDefault="00254E67" w:rsidP="00254E67">
            <w:pPr>
              <w:spacing w:line="360" w:lineRule="auto"/>
            </w:pPr>
          </w:p>
        </w:tc>
        <w:tc>
          <w:tcPr>
            <w:tcW w:w="2493" w:type="dxa"/>
            <w:vAlign w:val="center"/>
          </w:tcPr>
          <w:p w14:paraId="455AEEFA" w14:textId="77777777" w:rsidR="00254E67" w:rsidRPr="00B72D94" w:rsidRDefault="00254E67" w:rsidP="00254E67">
            <w:pPr>
              <w:spacing w:line="360" w:lineRule="auto"/>
            </w:pPr>
          </w:p>
        </w:tc>
      </w:tr>
      <w:tr w:rsidR="00C361E8" w:rsidRPr="00F056A9" w14:paraId="558C7A2D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E08E051" w14:textId="77777777" w:rsidR="00C361E8" w:rsidRPr="00B72D94" w:rsidRDefault="00C361E8" w:rsidP="00254E67">
            <w:pPr>
              <w:rPr>
                <w:b/>
              </w:rPr>
            </w:pPr>
            <w:r w:rsidRPr="00B72D94">
              <w:rPr>
                <w:b/>
              </w:rPr>
              <w:t>Náklady budúcich období krátkodobé, z toho:</w:t>
            </w:r>
          </w:p>
        </w:tc>
        <w:tc>
          <w:tcPr>
            <w:tcW w:w="2614" w:type="dxa"/>
            <w:vAlign w:val="center"/>
          </w:tcPr>
          <w:p w14:paraId="559246B6" w14:textId="4E8CE23B" w:rsidR="00C361E8" w:rsidRPr="00B72D94" w:rsidRDefault="0054617C" w:rsidP="00361E2C">
            <w:pPr>
              <w:spacing w:line="360" w:lineRule="auto"/>
              <w:jc w:val="right"/>
            </w:pPr>
            <w:r>
              <w:t>8 110</w:t>
            </w:r>
          </w:p>
        </w:tc>
        <w:tc>
          <w:tcPr>
            <w:tcW w:w="2493" w:type="dxa"/>
            <w:vAlign w:val="center"/>
          </w:tcPr>
          <w:p w14:paraId="67AF924D" w14:textId="5F7BD383" w:rsidR="00C361E8" w:rsidRPr="00B72D94" w:rsidRDefault="00525FB4" w:rsidP="00361E2C">
            <w:pPr>
              <w:spacing w:line="360" w:lineRule="auto"/>
              <w:jc w:val="right"/>
            </w:pPr>
            <w:r>
              <w:t>8 179</w:t>
            </w:r>
          </w:p>
        </w:tc>
      </w:tr>
      <w:tr w:rsidR="00C361E8" w:rsidRPr="00F056A9" w14:paraId="5FD3756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937E0E6" w14:textId="77777777" w:rsidR="00C361E8" w:rsidRPr="00B72D94" w:rsidRDefault="00C361E8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3FBB9525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A55921F" w14:textId="77777777" w:rsidR="00C361E8" w:rsidRPr="00B72D94" w:rsidRDefault="00C361E8" w:rsidP="00361E2C">
            <w:pPr>
              <w:spacing w:line="360" w:lineRule="auto"/>
              <w:jc w:val="right"/>
            </w:pPr>
          </w:p>
        </w:tc>
      </w:tr>
      <w:tr w:rsidR="00C361E8" w:rsidRPr="00F056A9" w14:paraId="493370E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4E4B7E21" w14:textId="77777777" w:rsidR="00C361E8" w:rsidRPr="00B72D94" w:rsidRDefault="00C361E8" w:rsidP="00254E67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41329B0B" w14:textId="7EF4E297" w:rsidR="00C361E8" w:rsidRPr="00B72D94" w:rsidRDefault="00525FB4" w:rsidP="00361E2C">
            <w:pPr>
              <w:spacing w:line="360" w:lineRule="auto"/>
              <w:jc w:val="right"/>
            </w:pPr>
            <w:r>
              <w:t>8 110</w:t>
            </w:r>
          </w:p>
        </w:tc>
        <w:tc>
          <w:tcPr>
            <w:tcW w:w="2493" w:type="dxa"/>
            <w:vAlign w:val="center"/>
          </w:tcPr>
          <w:p w14:paraId="4D72D3C8" w14:textId="35AF8E3C" w:rsidR="00C361E8" w:rsidRPr="00B72D94" w:rsidRDefault="00525FB4" w:rsidP="00361E2C">
            <w:pPr>
              <w:spacing w:line="360" w:lineRule="auto"/>
              <w:jc w:val="right"/>
            </w:pPr>
            <w:r>
              <w:t>8 179</w:t>
            </w:r>
          </w:p>
        </w:tc>
      </w:tr>
      <w:tr w:rsidR="00254E67" w:rsidRPr="00F056A9" w14:paraId="765BD8F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57E3DA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dlhodobé, z toho:</w:t>
            </w:r>
          </w:p>
        </w:tc>
        <w:tc>
          <w:tcPr>
            <w:tcW w:w="2614" w:type="dxa"/>
            <w:vAlign w:val="center"/>
          </w:tcPr>
          <w:p w14:paraId="67112329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77ECBC4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</w:tr>
      <w:tr w:rsidR="00254E67" w:rsidRPr="00F056A9" w14:paraId="009F847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3C9EA557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2D39C3F6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C1F878A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06336A8C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2A88539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160B8898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383E6A0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745EB5DE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D8B338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krátkodobé, z toho:</w:t>
            </w:r>
          </w:p>
        </w:tc>
        <w:tc>
          <w:tcPr>
            <w:tcW w:w="2614" w:type="dxa"/>
            <w:vAlign w:val="center"/>
          </w:tcPr>
          <w:p w14:paraId="6045BF5A" w14:textId="61FBD6CB" w:rsidR="00254E67" w:rsidRPr="00B72D94" w:rsidRDefault="00525FB4" w:rsidP="00361E2C">
            <w:pPr>
              <w:spacing w:line="360" w:lineRule="auto"/>
              <w:jc w:val="right"/>
            </w:pPr>
            <w:r>
              <w:t xml:space="preserve"> </w:t>
            </w:r>
          </w:p>
        </w:tc>
        <w:tc>
          <w:tcPr>
            <w:tcW w:w="2493" w:type="dxa"/>
            <w:vAlign w:val="center"/>
          </w:tcPr>
          <w:p w14:paraId="6ECAC7C5" w14:textId="6A5C084E" w:rsidR="00254E67" w:rsidRPr="00B72D94" w:rsidRDefault="00525FB4" w:rsidP="00D318D5">
            <w:pPr>
              <w:spacing w:line="360" w:lineRule="auto"/>
              <w:jc w:val="right"/>
            </w:pPr>
            <w:r>
              <w:t xml:space="preserve"> </w:t>
            </w:r>
          </w:p>
        </w:tc>
      </w:tr>
      <w:tr w:rsidR="00254E67" w:rsidRPr="00F056A9" w14:paraId="5D9746D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073F5AA" w14:textId="77777777" w:rsidR="00254E67" w:rsidRPr="00B72D94" w:rsidRDefault="00254E67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2BA469E1" w14:textId="77777777" w:rsidR="00254E67" w:rsidRPr="00B72D94" w:rsidRDefault="00254E67" w:rsidP="00361E2C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5D7E9E99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690D58" w:rsidRPr="00F056A9" w14:paraId="26840A09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F84CE11" w14:textId="77777777" w:rsidR="00690D58" w:rsidRPr="00B72D94" w:rsidRDefault="00690D58" w:rsidP="00A536CB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74E22B9A" w14:textId="6FA0D752" w:rsidR="00690D58" w:rsidRPr="00B72D94" w:rsidRDefault="00525FB4" w:rsidP="00361E2C">
            <w:pPr>
              <w:spacing w:line="360" w:lineRule="auto"/>
              <w:jc w:val="right"/>
            </w:pPr>
            <w:r>
              <w:t xml:space="preserve"> </w:t>
            </w:r>
          </w:p>
        </w:tc>
        <w:tc>
          <w:tcPr>
            <w:tcW w:w="2493" w:type="dxa"/>
            <w:vAlign w:val="center"/>
          </w:tcPr>
          <w:p w14:paraId="23AFB373" w14:textId="7EC6B244" w:rsidR="00690D58" w:rsidRPr="00B72D94" w:rsidRDefault="00525FB4" w:rsidP="00D318D5">
            <w:pPr>
              <w:spacing w:line="360" w:lineRule="auto"/>
              <w:jc w:val="right"/>
            </w:pPr>
            <w:r>
              <w:t xml:space="preserve"> </w:t>
            </w:r>
          </w:p>
        </w:tc>
      </w:tr>
    </w:tbl>
    <w:p w14:paraId="3281CB25" w14:textId="77777777" w:rsidR="00084B79" w:rsidRDefault="00B72D94">
      <w:pPr>
        <w:pageBreakBefore/>
        <w:jc w:val="both"/>
        <w:rPr>
          <w:b/>
        </w:rPr>
      </w:pPr>
      <w:r>
        <w:rPr>
          <w:b/>
        </w:rPr>
        <w:lastRenderedPageBreak/>
        <w:t>7.</w:t>
      </w:r>
      <w:r w:rsidR="00084B79">
        <w:rPr>
          <w:b/>
        </w:rPr>
        <w:tab/>
        <w:t>ÚDAJE VYKÁZANÉ NA STRANE PASÍV SÚVAHY</w:t>
      </w:r>
    </w:p>
    <w:p w14:paraId="385B160B" w14:textId="77777777" w:rsidR="00084B79" w:rsidRDefault="00084B79">
      <w:pPr>
        <w:jc w:val="both"/>
        <w:rPr>
          <w:i/>
          <w:color w:val="FF0000"/>
          <w:sz w:val="20"/>
          <w:szCs w:val="20"/>
        </w:rPr>
      </w:pPr>
    </w:p>
    <w:p w14:paraId="19698867" w14:textId="77777777" w:rsidR="00084B79" w:rsidRDefault="00084B79">
      <w:pPr>
        <w:jc w:val="both"/>
        <w:rPr>
          <w:b/>
        </w:rPr>
      </w:pPr>
      <w:r>
        <w:rPr>
          <w:b/>
        </w:rPr>
        <w:t xml:space="preserve">Vlastné imanie </w:t>
      </w:r>
    </w:p>
    <w:p w14:paraId="00A29A2F" w14:textId="77777777" w:rsidR="00084B79" w:rsidRDefault="00B72D94">
      <w:pPr>
        <w:rPr>
          <w:u w:val="single"/>
        </w:rPr>
      </w:pPr>
      <w:r>
        <w:rPr>
          <w:u w:val="single"/>
        </w:rPr>
        <w:t>7</w:t>
      </w:r>
      <w:r w:rsidR="00084B79">
        <w:rPr>
          <w:u w:val="single"/>
        </w:rPr>
        <w:t>.1. Informácie o vlastnom imaní</w:t>
      </w:r>
    </w:p>
    <w:p w14:paraId="7901AA7A" w14:textId="77777777" w:rsidR="009D30EE" w:rsidRPr="00746909" w:rsidRDefault="009D30EE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u w:val="single"/>
        </w:rPr>
      </w:pPr>
    </w:p>
    <w:p w14:paraId="4FF60D5F" w14:textId="6449E43E" w:rsidR="002C0723" w:rsidRPr="00746909" w:rsidRDefault="0055145A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Bezprostredne predchádzajúce účtovné obdobie:</w:t>
      </w:r>
      <w:r w:rsidR="001119A4" w:rsidRPr="00746909">
        <w:rPr>
          <w:sz w:val="22"/>
          <w:szCs w:val="22"/>
          <w:lang w:eastAsia="sk-SK"/>
        </w:rPr>
        <w:t xml:space="preserve"> </w:t>
      </w:r>
      <w:r w:rsidR="00BF5640">
        <w:rPr>
          <w:sz w:val="22"/>
          <w:szCs w:val="22"/>
          <w:lang w:eastAsia="sk-SK"/>
        </w:rPr>
        <w:t>9</w:t>
      </w:r>
      <w:r w:rsidR="00D318D5">
        <w:rPr>
          <w:sz w:val="22"/>
          <w:szCs w:val="22"/>
          <w:lang w:eastAsia="sk-SK"/>
        </w:rPr>
        <w:t> </w:t>
      </w:r>
      <w:r w:rsidR="00BF5640">
        <w:rPr>
          <w:sz w:val="22"/>
          <w:szCs w:val="22"/>
          <w:lang w:eastAsia="sk-SK"/>
        </w:rPr>
        <w:t>522</w:t>
      </w:r>
      <w:r w:rsidR="00D318D5">
        <w:rPr>
          <w:sz w:val="22"/>
          <w:szCs w:val="22"/>
          <w:lang w:eastAsia="sk-SK"/>
        </w:rPr>
        <w:t xml:space="preserve"> </w:t>
      </w:r>
      <w:r w:rsidR="00BF5640">
        <w:rPr>
          <w:sz w:val="22"/>
          <w:szCs w:val="22"/>
          <w:lang w:eastAsia="sk-SK"/>
        </w:rPr>
        <w:t>00</w:t>
      </w:r>
      <w:r w:rsidR="00D318D5">
        <w:rPr>
          <w:sz w:val="22"/>
          <w:szCs w:val="22"/>
          <w:lang w:eastAsia="sk-SK"/>
        </w:rPr>
        <w:t>5</w:t>
      </w:r>
    </w:p>
    <w:p w14:paraId="2D6BCF0D" w14:textId="01DF1B54" w:rsidR="00EE0F2A" w:rsidRPr="00746909" w:rsidRDefault="0055145A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Vlastné imanie bežné obdobie</w:t>
      </w:r>
      <w:r w:rsidR="001119A4" w:rsidRPr="00746909">
        <w:rPr>
          <w:sz w:val="22"/>
          <w:szCs w:val="22"/>
          <w:lang w:eastAsia="sk-SK"/>
        </w:rPr>
        <w:t>:</w:t>
      </w:r>
      <w:r>
        <w:rPr>
          <w:sz w:val="22"/>
          <w:szCs w:val="22"/>
          <w:lang w:eastAsia="sk-SK"/>
        </w:rPr>
        <w:tab/>
      </w:r>
      <w:r>
        <w:rPr>
          <w:sz w:val="22"/>
          <w:szCs w:val="22"/>
          <w:lang w:eastAsia="sk-SK"/>
        </w:rPr>
        <w:tab/>
      </w:r>
      <w:r w:rsidR="001119A4" w:rsidRPr="00746909">
        <w:rPr>
          <w:sz w:val="22"/>
          <w:szCs w:val="22"/>
          <w:lang w:eastAsia="sk-SK"/>
        </w:rPr>
        <w:t xml:space="preserve"> </w:t>
      </w:r>
      <w:r>
        <w:rPr>
          <w:sz w:val="22"/>
          <w:szCs w:val="22"/>
          <w:lang w:eastAsia="sk-SK"/>
        </w:rPr>
        <w:tab/>
      </w:r>
      <w:r w:rsidR="00BF5640">
        <w:rPr>
          <w:sz w:val="22"/>
          <w:szCs w:val="22"/>
          <w:lang w:eastAsia="sk-SK"/>
        </w:rPr>
        <w:t>11</w:t>
      </w:r>
      <w:r w:rsidR="00D318D5">
        <w:rPr>
          <w:sz w:val="22"/>
          <w:szCs w:val="22"/>
          <w:lang w:eastAsia="sk-SK"/>
        </w:rPr>
        <w:t> </w:t>
      </w:r>
      <w:r w:rsidR="00BF5640">
        <w:rPr>
          <w:sz w:val="22"/>
          <w:szCs w:val="22"/>
          <w:lang w:eastAsia="sk-SK"/>
        </w:rPr>
        <w:t>002</w:t>
      </w:r>
      <w:r w:rsidR="00F1072A">
        <w:rPr>
          <w:sz w:val="22"/>
          <w:szCs w:val="22"/>
          <w:lang w:eastAsia="sk-SK"/>
        </w:rPr>
        <w:t xml:space="preserve"> 3</w:t>
      </w:r>
      <w:r w:rsidR="00BF5640">
        <w:rPr>
          <w:sz w:val="22"/>
          <w:szCs w:val="22"/>
          <w:lang w:eastAsia="sk-SK"/>
        </w:rPr>
        <w:t>57</w:t>
      </w:r>
    </w:p>
    <w:p w14:paraId="549C24F9" w14:textId="12C371AB" w:rsidR="00971BEF" w:rsidRPr="00746909" w:rsidRDefault="00971BEF" w:rsidP="0055145A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Z</w:t>
      </w:r>
      <w:r w:rsidR="001119A4" w:rsidRPr="00746909">
        <w:rPr>
          <w:sz w:val="22"/>
          <w:szCs w:val="22"/>
          <w:lang w:eastAsia="sk-SK"/>
        </w:rPr>
        <w:t> </w:t>
      </w:r>
      <w:r w:rsidRPr="00746909">
        <w:rPr>
          <w:sz w:val="22"/>
          <w:szCs w:val="22"/>
          <w:lang w:eastAsia="sk-SK"/>
        </w:rPr>
        <w:t xml:space="preserve">toho: </w:t>
      </w:r>
      <w:r w:rsidR="0055145A">
        <w:rPr>
          <w:sz w:val="22"/>
          <w:szCs w:val="22"/>
          <w:lang w:eastAsia="sk-SK"/>
        </w:rPr>
        <w:tab/>
        <w:t xml:space="preserve">     -     </w:t>
      </w:r>
      <w:r w:rsidRPr="00746909">
        <w:rPr>
          <w:sz w:val="22"/>
          <w:szCs w:val="22"/>
          <w:lang w:eastAsia="sk-SK"/>
        </w:rPr>
        <w:t>základné imanie</w:t>
      </w:r>
      <w:r w:rsidR="00AA5ACC">
        <w:rPr>
          <w:sz w:val="22"/>
          <w:szCs w:val="22"/>
          <w:lang w:eastAsia="sk-SK"/>
        </w:rPr>
        <w:t xml:space="preserve">          </w:t>
      </w:r>
      <w:r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</w:t>
      </w:r>
      <w:r w:rsidR="00BF5640">
        <w:rPr>
          <w:sz w:val="22"/>
          <w:szCs w:val="22"/>
          <w:lang w:eastAsia="sk-SK"/>
        </w:rPr>
        <w:t>166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BF5640">
        <w:rPr>
          <w:sz w:val="22"/>
          <w:szCs w:val="22"/>
          <w:lang w:eastAsia="sk-SK"/>
        </w:rPr>
        <w:t>000</w:t>
      </w:r>
    </w:p>
    <w:p w14:paraId="0543578D" w14:textId="569C9D24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zákonný rezervný fond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     </w:t>
      </w:r>
      <w:r w:rsidR="00605390">
        <w:rPr>
          <w:sz w:val="22"/>
          <w:szCs w:val="22"/>
          <w:lang w:eastAsia="sk-SK"/>
        </w:rPr>
        <w:t>30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605390">
        <w:rPr>
          <w:sz w:val="22"/>
          <w:szCs w:val="22"/>
          <w:lang w:eastAsia="sk-SK"/>
        </w:rPr>
        <w:t>329</w:t>
      </w:r>
    </w:p>
    <w:p w14:paraId="03826FB4" w14:textId="4EB1CD17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HV minulých rokov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ab/>
        <w:t xml:space="preserve">  </w:t>
      </w:r>
      <w:r w:rsidR="00600614">
        <w:rPr>
          <w:sz w:val="22"/>
          <w:szCs w:val="22"/>
          <w:lang w:eastAsia="sk-SK"/>
        </w:rPr>
        <w:t>8</w:t>
      </w:r>
      <w:r w:rsidR="00D318D5">
        <w:rPr>
          <w:sz w:val="22"/>
          <w:szCs w:val="22"/>
          <w:lang w:eastAsia="sk-SK"/>
        </w:rPr>
        <w:t> </w:t>
      </w:r>
      <w:r w:rsidR="00600614">
        <w:rPr>
          <w:sz w:val="22"/>
          <w:szCs w:val="22"/>
          <w:lang w:eastAsia="sk-SK"/>
        </w:rPr>
        <w:t>818</w:t>
      </w:r>
      <w:r w:rsidR="00D318D5">
        <w:rPr>
          <w:sz w:val="22"/>
          <w:szCs w:val="22"/>
          <w:lang w:eastAsia="sk-SK"/>
        </w:rPr>
        <w:t xml:space="preserve"> 1</w:t>
      </w:r>
      <w:r w:rsidR="00600614">
        <w:rPr>
          <w:sz w:val="22"/>
          <w:szCs w:val="22"/>
          <w:lang w:eastAsia="sk-SK"/>
        </w:rPr>
        <w:t>50</w:t>
      </w:r>
    </w:p>
    <w:p w14:paraId="3E03F7B3" w14:textId="1E1B9424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HV bežného obdobia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AA5ACC">
        <w:rPr>
          <w:sz w:val="22"/>
          <w:szCs w:val="22"/>
          <w:lang w:eastAsia="sk-SK"/>
        </w:rPr>
        <w:t xml:space="preserve">  </w:t>
      </w:r>
      <w:r w:rsidR="0055145A">
        <w:rPr>
          <w:sz w:val="22"/>
          <w:szCs w:val="22"/>
          <w:lang w:eastAsia="sk-SK"/>
        </w:rPr>
        <w:tab/>
        <w:t xml:space="preserve">  </w:t>
      </w:r>
      <w:r w:rsidR="00F1072A">
        <w:rPr>
          <w:sz w:val="22"/>
          <w:szCs w:val="22"/>
          <w:lang w:eastAsia="sk-SK"/>
        </w:rPr>
        <w:t>1</w:t>
      </w:r>
      <w:r w:rsidR="003F6810">
        <w:rPr>
          <w:sz w:val="22"/>
          <w:szCs w:val="22"/>
          <w:lang w:eastAsia="sk-SK"/>
        </w:rPr>
        <w:t xml:space="preserve"> 987</w:t>
      </w:r>
      <w:r w:rsidR="00F1072A">
        <w:rPr>
          <w:sz w:val="22"/>
          <w:szCs w:val="22"/>
          <w:lang w:eastAsia="sk-SK"/>
        </w:rPr>
        <w:t xml:space="preserve"> </w:t>
      </w:r>
      <w:r w:rsidR="003F6810">
        <w:rPr>
          <w:sz w:val="22"/>
          <w:szCs w:val="22"/>
          <w:lang w:eastAsia="sk-SK"/>
        </w:rPr>
        <w:t>878</w:t>
      </w:r>
    </w:p>
    <w:p w14:paraId="3942676B" w14:textId="409A1BD6" w:rsidR="00477F69" w:rsidRPr="00746909" w:rsidRDefault="00976588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Ostatné kapitálové fondy</w:t>
      </w:r>
      <w:r w:rsidR="00AA5ACC">
        <w:rPr>
          <w:sz w:val="22"/>
          <w:szCs w:val="22"/>
          <w:lang w:eastAsia="sk-SK"/>
        </w:rPr>
        <w:t xml:space="preserve">   </w:t>
      </w:r>
      <w:r>
        <w:rPr>
          <w:sz w:val="22"/>
          <w:szCs w:val="22"/>
          <w:lang w:eastAsia="sk-SK"/>
        </w:rPr>
        <w:t xml:space="preserve"> </w:t>
      </w:r>
      <w:r w:rsidR="0055145A">
        <w:rPr>
          <w:sz w:val="22"/>
          <w:szCs w:val="22"/>
          <w:lang w:eastAsia="sk-SK"/>
        </w:rPr>
        <w:t xml:space="preserve">        </w:t>
      </w:r>
    </w:p>
    <w:p w14:paraId="43864219" w14:textId="77777777" w:rsidR="00084B79" w:rsidRPr="00746909" w:rsidRDefault="00084B79">
      <w:pPr>
        <w:pStyle w:val="Zkladntext"/>
        <w:rPr>
          <w:lang w:val="sk-SK"/>
        </w:rPr>
      </w:pPr>
      <w:r w:rsidRPr="00746909">
        <w:rPr>
          <w:lang w:val="sk-SK"/>
        </w:rPr>
        <w:t xml:space="preserve">  </w:t>
      </w:r>
    </w:p>
    <w:p w14:paraId="10A284D6" w14:textId="77777777" w:rsidR="00084B79" w:rsidRPr="00746909" w:rsidRDefault="00B72D94">
      <w:pPr>
        <w:jc w:val="both"/>
        <w:rPr>
          <w:sz w:val="28"/>
          <w:u w:val="single"/>
        </w:rPr>
      </w:pPr>
      <w:r w:rsidRPr="00746909">
        <w:rPr>
          <w:sz w:val="28"/>
          <w:u w:val="single"/>
        </w:rPr>
        <w:t>7</w:t>
      </w:r>
      <w:r w:rsidR="00084B79" w:rsidRPr="00746909">
        <w:rPr>
          <w:sz w:val="28"/>
          <w:u w:val="single"/>
        </w:rPr>
        <w:t>.2. Rozdelenie účtovného zisku  al</w:t>
      </w:r>
      <w:r w:rsidR="002C0723" w:rsidRPr="00746909">
        <w:rPr>
          <w:sz w:val="28"/>
          <w:u w:val="single"/>
        </w:rPr>
        <w:t xml:space="preserve">ebo vysporiadanie straty </w:t>
      </w:r>
    </w:p>
    <w:p w14:paraId="45CED1B8" w14:textId="77777777" w:rsidR="002C0723" w:rsidRPr="00746909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746909" w:rsidRPr="00746909" w14:paraId="338D0C00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2A5060BA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331" w:type="dxa"/>
            <w:vAlign w:val="center"/>
          </w:tcPr>
          <w:p w14:paraId="689B9416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46909" w:rsidRPr="00746909" w14:paraId="051A113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512271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64720441" w14:textId="7B8B087F" w:rsidR="002C0723" w:rsidRPr="00746909" w:rsidRDefault="00256FCF" w:rsidP="00361E2C">
            <w:pPr>
              <w:jc w:val="right"/>
            </w:pPr>
            <w:r>
              <w:t>6 257 060</w:t>
            </w:r>
          </w:p>
        </w:tc>
      </w:tr>
      <w:tr w:rsidR="00746909" w:rsidRPr="00746909" w14:paraId="2732347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41388DA" w14:textId="77777777" w:rsidR="002C0723" w:rsidRPr="00746909" w:rsidRDefault="002C0723" w:rsidP="00A536CB">
            <w:r w:rsidRPr="0074690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0C760889" w14:textId="77777777" w:rsidR="002C0723" w:rsidRPr="00746909" w:rsidRDefault="002C0723" w:rsidP="00A536CB">
            <w:pPr>
              <w:rPr>
                <w:b/>
              </w:rPr>
            </w:pPr>
            <w:r w:rsidRPr="00746909">
              <w:rPr>
                <w:b/>
              </w:rPr>
              <w:t>Bežné účtovné obdobie</w:t>
            </w:r>
          </w:p>
        </w:tc>
      </w:tr>
      <w:tr w:rsidR="00746909" w:rsidRPr="00746909" w14:paraId="3D2E327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141BD0" w14:textId="77777777" w:rsidR="002C0723" w:rsidRPr="00746909" w:rsidRDefault="002C0723" w:rsidP="00A536CB">
            <w:r w:rsidRPr="00746909"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A7BDF31" w14:textId="77777777" w:rsidR="002C0723" w:rsidRPr="00746909" w:rsidRDefault="008B149D" w:rsidP="00361E2C">
            <w:pPr>
              <w:jc w:val="right"/>
            </w:pPr>
            <w:r w:rsidRPr="00746909">
              <w:t>0</w:t>
            </w:r>
          </w:p>
        </w:tc>
      </w:tr>
      <w:tr w:rsidR="00746909" w:rsidRPr="00746909" w14:paraId="54BB4CE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52ED00" w14:textId="77777777" w:rsidR="002C0723" w:rsidRPr="00746909" w:rsidRDefault="002C0723" w:rsidP="00A536CB">
            <w:r w:rsidRPr="00746909"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85AF6CF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363C11A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82DEF7" w14:textId="77777777" w:rsidR="002C0723" w:rsidRPr="00746909" w:rsidRDefault="002C0723" w:rsidP="00A536CB">
            <w:r w:rsidRPr="00746909"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27B06C6B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777B81D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7ED44B" w14:textId="77777777" w:rsidR="002C0723" w:rsidRPr="00746909" w:rsidRDefault="002C0723" w:rsidP="00A536CB">
            <w:r w:rsidRPr="00746909"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1A30ECC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251C2D0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8323914" w14:textId="77777777" w:rsidR="002C0723" w:rsidRPr="00746909" w:rsidRDefault="002C0723" w:rsidP="00A536CB">
            <w:r w:rsidRPr="00746909"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19C491DB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6343403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F7BD9B" w14:textId="77777777" w:rsidR="002C0723" w:rsidRPr="00746909" w:rsidRDefault="002C0723" w:rsidP="00A536CB">
            <w:r w:rsidRPr="00746909"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6F31C443" w14:textId="6E8A4FB1" w:rsidR="002C0723" w:rsidRPr="00746909" w:rsidRDefault="00856C90" w:rsidP="00361E2C">
            <w:pPr>
              <w:jc w:val="right"/>
            </w:pPr>
            <w:r>
              <w:t>6 257 060</w:t>
            </w:r>
          </w:p>
        </w:tc>
      </w:tr>
      <w:tr w:rsidR="00746909" w:rsidRPr="00746909" w14:paraId="16C05AA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6026966" w14:textId="77777777" w:rsidR="002C0723" w:rsidRPr="00746909" w:rsidRDefault="002C0723" w:rsidP="00A536CB">
            <w:r w:rsidRPr="00746909"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592407A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1E9ADA3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C631D7F" w14:textId="77777777" w:rsidR="002C0723" w:rsidRPr="00746909" w:rsidRDefault="002C0723" w:rsidP="00A536CB">
            <w:r w:rsidRPr="00746909"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6F8700" w14:textId="77777777" w:rsidR="002C0723" w:rsidRPr="00746909" w:rsidRDefault="002C0723" w:rsidP="00361E2C">
            <w:pPr>
              <w:jc w:val="right"/>
            </w:pPr>
          </w:p>
        </w:tc>
      </w:tr>
      <w:tr w:rsidR="00746909" w:rsidRPr="00746909" w14:paraId="4EDC2F0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B1B02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7CBF3834" w14:textId="18F5CCBC" w:rsidR="002C0723" w:rsidRPr="00746909" w:rsidRDefault="00856C90" w:rsidP="00361E2C">
            <w:pPr>
              <w:jc w:val="right"/>
            </w:pPr>
            <w:r>
              <w:t>6 257 060</w:t>
            </w:r>
          </w:p>
        </w:tc>
      </w:tr>
    </w:tbl>
    <w:p w14:paraId="70042CFA" w14:textId="77777777" w:rsidR="00252C6F" w:rsidRDefault="00252C6F">
      <w:pPr>
        <w:jc w:val="both"/>
        <w:rPr>
          <w:b/>
          <w:color w:val="FF0000"/>
          <w:sz w:val="22"/>
        </w:rPr>
      </w:pPr>
    </w:p>
    <w:p w14:paraId="507B9CD1" w14:textId="77777777" w:rsidR="00331BDB" w:rsidRDefault="00331BDB">
      <w:pPr>
        <w:jc w:val="both"/>
        <w:rPr>
          <w:b/>
          <w:color w:val="FF0000"/>
          <w:sz w:val="22"/>
        </w:rPr>
      </w:pPr>
    </w:p>
    <w:p w14:paraId="5E27DF04" w14:textId="77777777" w:rsidR="00331BDB" w:rsidRDefault="00331BDB">
      <w:pPr>
        <w:jc w:val="both"/>
        <w:rPr>
          <w:b/>
          <w:color w:val="FF0000"/>
          <w:sz w:val="22"/>
        </w:rPr>
      </w:pPr>
    </w:p>
    <w:p w14:paraId="2B57346C" w14:textId="77777777" w:rsidR="00331BDB" w:rsidRDefault="00331BDB">
      <w:pPr>
        <w:jc w:val="both"/>
        <w:rPr>
          <w:b/>
          <w:color w:val="FF0000"/>
          <w:sz w:val="22"/>
        </w:rPr>
      </w:pPr>
    </w:p>
    <w:p w14:paraId="744FF74D" w14:textId="77777777" w:rsidR="00331BDB" w:rsidRDefault="00331BDB">
      <w:pPr>
        <w:jc w:val="both"/>
        <w:rPr>
          <w:b/>
          <w:color w:val="FF0000"/>
          <w:sz w:val="22"/>
        </w:rPr>
      </w:pPr>
    </w:p>
    <w:p w14:paraId="3C5E63F1" w14:textId="77777777" w:rsidR="00331BDB" w:rsidRDefault="00331BDB">
      <w:pPr>
        <w:jc w:val="both"/>
        <w:rPr>
          <w:b/>
          <w:color w:val="FF0000"/>
          <w:sz w:val="22"/>
        </w:rPr>
      </w:pPr>
    </w:p>
    <w:p w14:paraId="301342E9" w14:textId="77777777" w:rsidR="00331BDB" w:rsidRDefault="00331BDB">
      <w:pPr>
        <w:jc w:val="both"/>
        <w:rPr>
          <w:b/>
          <w:color w:val="FF0000"/>
          <w:sz w:val="22"/>
        </w:rPr>
      </w:pPr>
    </w:p>
    <w:p w14:paraId="45792318" w14:textId="77777777" w:rsidR="00331BDB" w:rsidRDefault="00331BDB">
      <w:pPr>
        <w:jc w:val="both"/>
        <w:rPr>
          <w:b/>
          <w:color w:val="FF0000"/>
          <w:sz w:val="22"/>
        </w:rPr>
      </w:pPr>
    </w:p>
    <w:p w14:paraId="768880D0" w14:textId="77777777" w:rsidR="00331BDB" w:rsidRDefault="00331BDB">
      <w:pPr>
        <w:jc w:val="both"/>
        <w:rPr>
          <w:b/>
          <w:color w:val="FF0000"/>
          <w:sz w:val="22"/>
        </w:rPr>
      </w:pPr>
    </w:p>
    <w:p w14:paraId="5CDA7743" w14:textId="77777777" w:rsidR="00331BDB" w:rsidRDefault="00331BDB">
      <w:pPr>
        <w:jc w:val="both"/>
        <w:rPr>
          <w:b/>
          <w:color w:val="FF0000"/>
          <w:sz w:val="22"/>
        </w:rPr>
      </w:pPr>
    </w:p>
    <w:p w14:paraId="5761C28C" w14:textId="77777777" w:rsidR="00331BDB" w:rsidRDefault="00331BDB">
      <w:pPr>
        <w:jc w:val="both"/>
        <w:rPr>
          <w:b/>
          <w:color w:val="FF0000"/>
          <w:sz w:val="22"/>
        </w:rPr>
      </w:pPr>
    </w:p>
    <w:p w14:paraId="046E9D7A" w14:textId="77777777" w:rsidR="00331BDB" w:rsidRDefault="00331BDB">
      <w:pPr>
        <w:jc w:val="both"/>
        <w:rPr>
          <w:b/>
          <w:color w:val="FF0000"/>
          <w:sz w:val="22"/>
        </w:rPr>
      </w:pPr>
    </w:p>
    <w:p w14:paraId="54C76AEC" w14:textId="77777777" w:rsidR="00331BDB" w:rsidRDefault="00331BDB">
      <w:pPr>
        <w:jc w:val="both"/>
        <w:rPr>
          <w:b/>
          <w:color w:val="FF0000"/>
          <w:sz w:val="22"/>
        </w:rPr>
      </w:pPr>
    </w:p>
    <w:p w14:paraId="02FE5594" w14:textId="77777777" w:rsidR="00331BDB" w:rsidRDefault="00331BDB">
      <w:pPr>
        <w:jc w:val="both"/>
        <w:rPr>
          <w:b/>
          <w:color w:val="FF0000"/>
          <w:sz w:val="22"/>
        </w:rPr>
      </w:pPr>
    </w:p>
    <w:p w14:paraId="2EDB9336" w14:textId="77777777" w:rsidR="00331BDB" w:rsidRDefault="00331BDB">
      <w:pPr>
        <w:jc w:val="both"/>
        <w:rPr>
          <w:b/>
          <w:color w:val="FF0000"/>
          <w:sz w:val="22"/>
        </w:rPr>
      </w:pPr>
    </w:p>
    <w:p w14:paraId="1EF1E340" w14:textId="77777777" w:rsidR="00331BDB" w:rsidRDefault="00331BDB">
      <w:pPr>
        <w:jc w:val="both"/>
        <w:rPr>
          <w:b/>
          <w:color w:val="FF0000"/>
          <w:sz w:val="22"/>
        </w:rPr>
      </w:pPr>
    </w:p>
    <w:p w14:paraId="7FB7031E" w14:textId="77777777" w:rsidR="00331BDB" w:rsidRDefault="00331BDB">
      <w:pPr>
        <w:jc w:val="both"/>
        <w:rPr>
          <w:b/>
          <w:color w:val="FF0000"/>
          <w:sz w:val="22"/>
        </w:rPr>
      </w:pPr>
    </w:p>
    <w:p w14:paraId="28BE45BF" w14:textId="77777777" w:rsidR="00331BDB" w:rsidRDefault="00331BDB">
      <w:pPr>
        <w:jc w:val="both"/>
        <w:rPr>
          <w:b/>
          <w:color w:val="FF0000"/>
          <w:sz w:val="22"/>
        </w:rPr>
      </w:pPr>
    </w:p>
    <w:p w14:paraId="6B3E5712" w14:textId="77777777" w:rsidR="002C0723" w:rsidRPr="007A37BB" w:rsidRDefault="00E1726B" w:rsidP="002C0723">
      <w:pPr>
        <w:jc w:val="both"/>
        <w:rPr>
          <w:b/>
        </w:rPr>
      </w:pPr>
      <w:r w:rsidRPr="007A37BB">
        <w:rPr>
          <w:b/>
        </w:rPr>
        <w:lastRenderedPageBreak/>
        <w:t>8</w:t>
      </w:r>
      <w:r w:rsidR="00084B79" w:rsidRPr="007A37BB">
        <w:rPr>
          <w:b/>
        </w:rPr>
        <w:t xml:space="preserve">. Rezervy </w:t>
      </w:r>
      <w:r w:rsidR="008F7D7D" w:rsidRPr="007A37BB">
        <w:t>- z</w:t>
      </w:r>
      <w:r w:rsidR="002C0723" w:rsidRPr="007A37BB">
        <w:t>ákonn</w:t>
      </w:r>
      <w:r w:rsidR="00A536CB" w:rsidRPr="007A37BB">
        <w:t>é</w:t>
      </w:r>
      <w:r w:rsidR="002C0723" w:rsidRPr="007A37BB">
        <w:t xml:space="preserve"> </w:t>
      </w:r>
      <w:r w:rsidRPr="007A37BB">
        <w:t xml:space="preserve">a ostatné </w:t>
      </w:r>
      <w:r w:rsidR="002C0723" w:rsidRPr="007A37BB">
        <w:t>rezerv</w:t>
      </w:r>
      <w:r w:rsidR="00A536CB" w:rsidRPr="007A37BB">
        <w:t>y</w:t>
      </w:r>
      <w:r w:rsidR="002C0723" w:rsidRPr="007A37BB">
        <w:t xml:space="preserve"> </w:t>
      </w:r>
    </w:p>
    <w:p w14:paraId="519F4F3D" w14:textId="77777777" w:rsidR="002C0723" w:rsidRPr="00746909" w:rsidRDefault="002C0723" w:rsidP="002C0723">
      <w:pPr>
        <w:jc w:val="both"/>
        <w:rPr>
          <w:color w:val="FF000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9"/>
        <w:gridCol w:w="1799"/>
        <w:gridCol w:w="968"/>
        <w:gridCol w:w="968"/>
        <w:gridCol w:w="916"/>
        <w:gridCol w:w="1433"/>
      </w:tblGrid>
      <w:tr w:rsidR="00746909" w:rsidRPr="00746909" w14:paraId="0EDCDE43" w14:textId="77777777" w:rsidTr="00D318D5">
        <w:trPr>
          <w:trHeight w:val="330"/>
          <w:jc w:val="center"/>
        </w:trPr>
        <w:tc>
          <w:tcPr>
            <w:tcW w:w="1706" w:type="pct"/>
            <w:vMerge w:val="restart"/>
            <w:noWrap/>
            <w:vAlign w:val="center"/>
          </w:tcPr>
          <w:p w14:paraId="67AFC12E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294" w:type="pct"/>
            <w:gridSpan w:val="5"/>
            <w:noWrap/>
            <w:vAlign w:val="center"/>
          </w:tcPr>
          <w:p w14:paraId="5C9302B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746909" w:rsidRPr="00746909" w14:paraId="3C74485D" w14:textId="77777777" w:rsidTr="00D318D5">
        <w:trPr>
          <w:trHeight w:val="835"/>
          <w:jc w:val="center"/>
        </w:trPr>
        <w:tc>
          <w:tcPr>
            <w:tcW w:w="1706" w:type="pct"/>
            <w:vMerge/>
            <w:vAlign w:val="center"/>
          </w:tcPr>
          <w:p w14:paraId="4A475C66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pct"/>
            <w:noWrap/>
            <w:vAlign w:val="center"/>
          </w:tcPr>
          <w:p w14:paraId="2EB08767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24" w:type="pct"/>
            <w:noWrap/>
            <w:vAlign w:val="center"/>
          </w:tcPr>
          <w:p w14:paraId="454745C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5A4D729B" w14:textId="77777777" w:rsidR="00367F84" w:rsidRPr="00D318D5" w:rsidRDefault="00367F84" w:rsidP="00185A79">
            <w:pPr>
              <w:pStyle w:val="TopHeader"/>
              <w:rPr>
                <w:rFonts w:ascii="Times New Roman" w:hAnsi="Times New Roman"/>
              </w:rPr>
            </w:pPr>
            <w:r w:rsidRPr="00D318D5">
              <w:rPr>
                <w:rFonts w:ascii="Times New Roman" w:hAnsi="Times New Roman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683299CB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83F9B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6" w:type="pct"/>
            <w:noWrap/>
            <w:vAlign w:val="center"/>
          </w:tcPr>
          <w:p w14:paraId="7842F9C1" w14:textId="77777777" w:rsidR="00367F84" w:rsidRPr="00783F9B" w:rsidRDefault="00367F84" w:rsidP="00185A7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83F9B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AA5ACC" w:rsidRPr="00746909" w14:paraId="3116092B" w14:textId="77777777" w:rsidTr="00D318D5">
        <w:trPr>
          <w:trHeight w:val="330"/>
          <w:jc w:val="center"/>
        </w:trPr>
        <w:tc>
          <w:tcPr>
            <w:tcW w:w="1706" w:type="pct"/>
            <w:vAlign w:val="center"/>
          </w:tcPr>
          <w:p w14:paraId="5408FD50" w14:textId="77777777" w:rsidR="00AA5ACC" w:rsidRPr="007A37BB" w:rsidRDefault="00AA5ACC" w:rsidP="00E50CE1">
            <w:r w:rsidRPr="007A37BB">
              <w:rPr>
                <w:b/>
                <w:bCs/>
              </w:rPr>
              <w:t>Krátkodobé rezervy, z toho:</w:t>
            </w:r>
          </w:p>
        </w:tc>
        <w:tc>
          <w:tcPr>
            <w:tcW w:w="974" w:type="pct"/>
            <w:noWrap/>
            <w:vAlign w:val="center"/>
          </w:tcPr>
          <w:p w14:paraId="77EAC49E" w14:textId="11EB3BA4" w:rsidR="00AA5ACC" w:rsidRPr="007A37BB" w:rsidRDefault="009C1D6B" w:rsidP="00361E2C">
            <w:pPr>
              <w:jc w:val="right"/>
            </w:pPr>
            <w:r>
              <w:rPr>
                <w:color w:val="000000" w:themeColor="text1"/>
              </w:rPr>
              <w:t>10 55</w:t>
            </w:r>
            <w:r w:rsidR="00FA7786">
              <w:rPr>
                <w:color w:val="000000" w:themeColor="text1"/>
              </w:rPr>
              <w:t>0</w:t>
            </w:r>
          </w:p>
        </w:tc>
        <w:tc>
          <w:tcPr>
            <w:tcW w:w="524" w:type="pct"/>
            <w:noWrap/>
            <w:vAlign w:val="center"/>
          </w:tcPr>
          <w:p w14:paraId="0485EA72" w14:textId="1288F151" w:rsidR="00AA5ACC" w:rsidRPr="007A37BB" w:rsidRDefault="00AA1D60" w:rsidP="00783F9B">
            <w:pPr>
              <w:jc w:val="right"/>
            </w:pPr>
            <w:r>
              <w:t>5 336</w:t>
            </w:r>
          </w:p>
        </w:tc>
        <w:tc>
          <w:tcPr>
            <w:tcW w:w="524" w:type="pct"/>
            <w:noWrap/>
            <w:vAlign w:val="center"/>
          </w:tcPr>
          <w:p w14:paraId="207FD36F" w14:textId="5A1CF251" w:rsidR="00AA5ACC" w:rsidRPr="007A37BB" w:rsidRDefault="00AA1D60" w:rsidP="00783F9B">
            <w:pPr>
              <w:jc w:val="right"/>
            </w:pPr>
            <w:r>
              <w:t>10 550</w:t>
            </w:r>
          </w:p>
        </w:tc>
        <w:tc>
          <w:tcPr>
            <w:tcW w:w="496" w:type="pct"/>
            <w:noWrap/>
            <w:vAlign w:val="center"/>
          </w:tcPr>
          <w:p w14:paraId="62DF0FC1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226C556D" w14:textId="70580BD9" w:rsidR="00AA5ACC" w:rsidRPr="007A37BB" w:rsidRDefault="00360C34" w:rsidP="00783F9B">
            <w:pPr>
              <w:jc w:val="right"/>
            </w:pPr>
            <w:r>
              <w:t>5 33</w:t>
            </w:r>
            <w:r w:rsidR="00D94134">
              <w:t>6</w:t>
            </w:r>
          </w:p>
        </w:tc>
      </w:tr>
      <w:tr w:rsidR="00AA5ACC" w:rsidRPr="00746909" w14:paraId="66E1910D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356A96E8" w14:textId="0D96274C" w:rsidR="00AA5ACC" w:rsidRPr="007A37BB" w:rsidRDefault="00AA5ACC" w:rsidP="0055145A">
            <w:r w:rsidRPr="007A37BB">
              <w:t xml:space="preserve">Rezerva na dovolenky </w:t>
            </w:r>
          </w:p>
        </w:tc>
        <w:tc>
          <w:tcPr>
            <w:tcW w:w="974" w:type="pct"/>
            <w:noWrap/>
            <w:vAlign w:val="center"/>
          </w:tcPr>
          <w:p w14:paraId="552C056B" w14:textId="52E75A94" w:rsidR="00AA5ACC" w:rsidRPr="007A37BB" w:rsidRDefault="00B82B17" w:rsidP="00361E2C">
            <w:pPr>
              <w:jc w:val="right"/>
            </w:pPr>
            <w:r>
              <w:t>7 012</w:t>
            </w:r>
          </w:p>
        </w:tc>
        <w:tc>
          <w:tcPr>
            <w:tcW w:w="524" w:type="pct"/>
            <w:noWrap/>
            <w:vAlign w:val="center"/>
          </w:tcPr>
          <w:p w14:paraId="14D8AA1F" w14:textId="3C1BFF12" w:rsidR="00AA5ACC" w:rsidRPr="007A37BB" w:rsidRDefault="003F7970" w:rsidP="00361E2C">
            <w:pPr>
              <w:jc w:val="right"/>
            </w:pPr>
            <w:r>
              <w:t>3 184</w:t>
            </w:r>
          </w:p>
        </w:tc>
        <w:tc>
          <w:tcPr>
            <w:tcW w:w="524" w:type="pct"/>
            <w:noWrap/>
            <w:vAlign w:val="center"/>
          </w:tcPr>
          <w:p w14:paraId="57032F57" w14:textId="379E556C" w:rsidR="00AA5ACC" w:rsidRPr="007A37BB" w:rsidRDefault="005C2C73" w:rsidP="00361E2C">
            <w:pPr>
              <w:jc w:val="right"/>
            </w:pPr>
            <w:r>
              <w:t>7 012</w:t>
            </w:r>
          </w:p>
        </w:tc>
        <w:tc>
          <w:tcPr>
            <w:tcW w:w="496" w:type="pct"/>
            <w:noWrap/>
            <w:vAlign w:val="center"/>
          </w:tcPr>
          <w:p w14:paraId="303C12C5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0BA8D434" w14:textId="4A019718" w:rsidR="00AA5ACC" w:rsidRPr="007A37BB" w:rsidRDefault="00B474B8" w:rsidP="00361E2C">
            <w:pPr>
              <w:jc w:val="right"/>
            </w:pPr>
            <w:r>
              <w:t>3</w:t>
            </w:r>
            <w:r w:rsidR="00783F9B">
              <w:t xml:space="preserve"> </w:t>
            </w:r>
            <w:r>
              <w:t>184</w:t>
            </w:r>
          </w:p>
        </w:tc>
      </w:tr>
      <w:tr w:rsidR="0055145A" w:rsidRPr="00746909" w14:paraId="0195C4FC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5F3AEC12" w14:textId="083AC121" w:rsidR="0055145A" w:rsidRPr="007A37BB" w:rsidRDefault="0055145A" w:rsidP="00E50CE1">
            <w:r>
              <w:t>Rezerva na poistné</w:t>
            </w:r>
          </w:p>
        </w:tc>
        <w:tc>
          <w:tcPr>
            <w:tcW w:w="974" w:type="pct"/>
            <w:noWrap/>
            <w:vAlign w:val="center"/>
          </w:tcPr>
          <w:p w14:paraId="727F62D3" w14:textId="200E2078" w:rsidR="0055145A" w:rsidRPr="007A37BB" w:rsidRDefault="00D318D5" w:rsidP="00D318D5">
            <w:pPr>
              <w:jc w:val="right"/>
            </w:pPr>
            <w:r>
              <w:t xml:space="preserve">2 </w:t>
            </w:r>
            <w:r w:rsidR="00B82B17">
              <w:t>538</w:t>
            </w:r>
          </w:p>
        </w:tc>
        <w:tc>
          <w:tcPr>
            <w:tcW w:w="524" w:type="pct"/>
            <w:noWrap/>
            <w:vAlign w:val="center"/>
          </w:tcPr>
          <w:p w14:paraId="1BFF3543" w14:textId="0A7E93A0" w:rsidR="0055145A" w:rsidRPr="007A37BB" w:rsidRDefault="003F7970" w:rsidP="00314D56">
            <w:pPr>
              <w:jc w:val="right"/>
            </w:pPr>
            <w:r>
              <w:t>1 152</w:t>
            </w:r>
          </w:p>
        </w:tc>
        <w:tc>
          <w:tcPr>
            <w:tcW w:w="524" w:type="pct"/>
            <w:noWrap/>
            <w:vAlign w:val="center"/>
          </w:tcPr>
          <w:p w14:paraId="28AB0184" w14:textId="3F0D3450" w:rsidR="0055145A" w:rsidRPr="007A37BB" w:rsidRDefault="003F7970" w:rsidP="00361E2C">
            <w:pPr>
              <w:jc w:val="right"/>
            </w:pPr>
            <w:r>
              <w:t>2 538</w:t>
            </w:r>
          </w:p>
        </w:tc>
        <w:tc>
          <w:tcPr>
            <w:tcW w:w="496" w:type="pct"/>
            <w:noWrap/>
            <w:vAlign w:val="center"/>
          </w:tcPr>
          <w:p w14:paraId="4365E4F1" w14:textId="77777777" w:rsidR="0055145A" w:rsidRPr="007A37BB" w:rsidRDefault="0055145A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370CD009" w14:textId="06329C5E" w:rsidR="0055145A" w:rsidRDefault="00B474B8" w:rsidP="00783F9B">
            <w:pPr>
              <w:jc w:val="right"/>
            </w:pPr>
            <w:r>
              <w:t>1</w:t>
            </w:r>
            <w:r w:rsidR="000F6604">
              <w:t xml:space="preserve"> </w:t>
            </w:r>
            <w:r>
              <w:t>152</w:t>
            </w:r>
          </w:p>
        </w:tc>
      </w:tr>
      <w:tr w:rsidR="00AA5ACC" w:rsidRPr="00746909" w14:paraId="1D4C1D6B" w14:textId="77777777" w:rsidTr="00D318D5">
        <w:trPr>
          <w:trHeight w:val="330"/>
          <w:jc w:val="center"/>
        </w:trPr>
        <w:tc>
          <w:tcPr>
            <w:tcW w:w="1706" w:type="pct"/>
            <w:noWrap/>
            <w:vAlign w:val="center"/>
          </w:tcPr>
          <w:p w14:paraId="76868878" w14:textId="77777777" w:rsidR="00AA5ACC" w:rsidRPr="007A37BB" w:rsidRDefault="00AA5ACC" w:rsidP="00E50CE1">
            <w:r w:rsidRPr="007A37BB">
              <w:t>Rezervy ostatné</w:t>
            </w:r>
          </w:p>
        </w:tc>
        <w:tc>
          <w:tcPr>
            <w:tcW w:w="974" w:type="pct"/>
            <w:noWrap/>
            <w:vAlign w:val="center"/>
          </w:tcPr>
          <w:p w14:paraId="222E6140" w14:textId="4D01CD3E" w:rsidR="00AA5ACC" w:rsidRPr="007A37BB" w:rsidRDefault="009C1D6B" w:rsidP="00D318D5">
            <w:pPr>
              <w:jc w:val="right"/>
            </w:pPr>
            <w:r>
              <w:t>1 000</w:t>
            </w:r>
          </w:p>
        </w:tc>
        <w:tc>
          <w:tcPr>
            <w:tcW w:w="524" w:type="pct"/>
            <w:noWrap/>
            <w:vAlign w:val="center"/>
          </w:tcPr>
          <w:p w14:paraId="68559F40" w14:textId="173B5B5A" w:rsidR="00AA5ACC" w:rsidRPr="007A37BB" w:rsidRDefault="009C1D6B" w:rsidP="00361E2C">
            <w:pPr>
              <w:jc w:val="right"/>
            </w:pPr>
            <w:r>
              <w:t>1 000</w:t>
            </w:r>
          </w:p>
        </w:tc>
        <w:tc>
          <w:tcPr>
            <w:tcW w:w="524" w:type="pct"/>
            <w:noWrap/>
            <w:vAlign w:val="center"/>
          </w:tcPr>
          <w:p w14:paraId="37CB53A2" w14:textId="31851A6F" w:rsidR="00AA5ACC" w:rsidRPr="007A37BB" w:rsidRDefault="00783F9B" w:rsidP="00783F9B">
            <w:pPr>
              <w:jc w:val="right"/>
            </w:pPr>
            <w:r>
              <w:t xml:space="preserve">1 </w:t>
            </w:r>
            <w:r w:rsidR="009C1D6B">
              <w:t>000</w:t>
            </w:r>
          </w:p>
        </w:tc>
        <w:tc>
          <w:tcPr>
            <w:tcW w:w="496" w:type="pct"/>
            <w:noWrap/>
            <w:vAlign w:val="center"/>
          </w:tcPr>
          <w:p w14:paraId="0E545196" w14:textId="77777777" w:rsidR="00AA5ACC" w:rsidRPr="007A37BB" w:rsidRDefault="00AA5ACC" w:rsidP="00361E2C">
            <w:pPr>
              <w:jc w:val="right"/>
            </w:pPr>
          </w:p>
        </w:tc>
        <w:tc>
          <w:tcPr>
            <w:tcW w:w="776" w:type="pct"/>
            <w:noWrap/>
            <w:vAlign w:val="center"/>
          </w:tcPr>
          <w:p w14:paraId="53CA91E7" w14:textId="4CB1FCD7" w:rsidR="00AA5ACC" w:rsidRPr="007A37BB" w:rsidRDefault="00360C34" w:rsidP="00783F9B">
            <w:pPr>
              <w:jc w:val="right"/>
            </w:pPr>
            <w:r>
              <w:t>1 00</w:t>
            </w:r>
            <w:r w:rsidR="009C1D6B">
              <w:t>0</w:t>
            </w:r>
          </w:p>
        </w:tc>
      </w:tr>
      <w:tr w:rsidR="00746909" w:rsidRPr="00746909" w14:paraId="7786DCED" w14:textId="77777777" w:rsidTr="00D318D5">
        <w:trPr>
          <w:trHeight w:val="330"/>
          <w:jc w:val="center"/>
        </w:trPr>
        <w:tc>
          <w:tcPr>
            <w:tcW w:w="1706" w:type="pct"/>
            <w:tcBorders>
              <w:bottom w:val="single" w:sz="4" w:space="0" w:color="auto"/>
            </w:tcBorders>
            <w:noWrap/>
            <w:vAlign w:val="center"/>
          </w:tcPr>
          <w:p w14:paraId="0C1144D3" w14:textId="77777777" w:rsidR="00E50CE1" w:rsidRPr="007A37BB" w:rsidRDefault="00E50CE1" w:rsidP="00E50CE1">
            <w:r w:rsidRPr="007A37BB">
              <w:t>Rezerva na služby</w:t>
            </w:r>
          </w:p>
        </w:tc>
        <w:tc>
          <w:tcPr>
            <w:tcW w:w="974" w:type="pct"/>
            <w:tcBorders>
              <w:bottom w:val="single" w:sz="4" w:space="0" w:color="auto"/>
            </w:tcBorders>
            <w:noWrap/>
            <w:vAlign w:val="center"/>
          </w:tcPr>
          <w:p w14:paraId="0D8A19EA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0610CF86" w14:textId="77777777" w:rsidR="00E50CE1" w:rsidRPr="007A37BB" w:rsidRDefault="00E50CE1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4DF5ECEB" w14:textId="77777777" w:rsidR="00E50CE1" w:rsidRPr="007A37BB" w:rsidRDefault="00E50CE1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6E8ED7C6" w14:textId="77777777" w:rsidR="00E50CE1" w:rsidRPr="007A37BB" w:rsidRDefault="00E50CE1" w:rsidP="00E50CE1">
            <w:r w:rsidRPr="007A37BB">
              <w:t> 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noWrap/>
            <w:vAlign w:val="center"/>
          </w:tcPr>
          <w:p w14:paraId="78F8B00D" w14:textId="77777777" w:rsidR="00E50CE1" w:rsidRPr="007A37BB" w:rsidRDefault="00E50CE1" w:rsidP="00E50CE1">
            <w:r w:rsidRPr="007A37BB">
              <w:t xml:space="preserve">  </w:t>
            </w:r>
          </w:p>
        </w:tc>
      </w:tr>
      <w:tr w:rsidR="00367F84" w:rsidRPr="00F056A9" w14:paraId="29D910BA" w14:textId="77777777" w:rsidTr="00D318D5">
        <w:trPr>
          <w:trHeight w:val="345"/>
          <w:jc w:val="center"/>
        </w:trPr>
        <w:tc>
          <w:tcPr>
            <w:tcW w:w="1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1A7AA6" w14:textId="77777777" w:rsidR="00F056A9" w:rsidRPr="00F056A9" w:rsidRDefault="00F056A9" w:rsidP="00185A79">
            <w:pPr>
              <w:rPr>
                <w:sz w:val="20"/>
                <w:szCs w:val="20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E00BC6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3059C2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F05578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0BCF5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1CE71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</w:tr>
    </w:tbl>
    <w:p w14:paraId="07638718" w14:textId="77777777" w:rsidR="002C0723" w:rsidRPr="00F056A9" w:rsidRDefault="002C0723" w:rsidP="002C0723">
      <w:pPr>
        <w:jc w:val="both"/>
        <w:rPr>
          <w:sz w:val="20"/>
          <w:szCs w:val="2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3"/>
        <w:gridCol w:w="1697"/>
        <w:gridCol w:w="1138"/>
        <w:gridCol w:w="968"/>
        <w:gridCol w:w="916"/>
        <w:gridCol w:w="1431"/>
      </w:tblGrid>
      <w:tr w:rsidR="002C0723" w:rsidRPr="00F056A9" w14:paraId="443738CC" w14:textId="77777777" w:rsidTr="00F5236D">
        <w:trPr>
          <w:trHeight w:val="744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10424DD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330" w:type="pct"/>
            <w:gridSpan w:val="5"/>
            <w:noWrap/>
            <w:vAlign w:val="center"/>
          </w:tcPr>
          <w:p w14:paraId="5AB09B00" w14:textId="77777777" w:rsidR="002C0723" w:rsidRPr="008F7D7D" w:rsidRDefault="002C0723" w:rsidP="00367F8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</w:t>
            </w:r>
            <w:r w:rsidR="00367F84" w:rsidRPr="008F7D7D">
              <w:rPr>
                <w:rFonts w:ascii="Times New Roman" w:hAnsi="Times New Roman"/>
                <w:sz w:val="24"/>
                <w:szCs w:val="24"/>
              </w:rPr>
              <w:t>ezprostredne predchádzajúce</w:t>
            </w:r>
            <w:r w:rsidRPr="008F7D7D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2C0723" w:rsidRPr="00F056A9" w14:paraId="469BC0AA" w14:textId="77777777" w:rsidTr="00F5236D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14:paraId="158AD63C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0A497366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616" w:type="pct"/>
            <w:noWrap/>
            <w:vAlign w:val="center"/>
          </w:tcPr>
          <w:p w14:paraId="3EDCBAFD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34FE58D2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1CA2531F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1A5B962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AA5ACC" w:rsidRPr="00F056A9" w14:paraId="7592F7D6" w14:textId="77777777" w:rsidTr="00F5236D">
        <w:trPr>
          <w:trHeight w:val="330"/>
          <w:jc w:val="center"/>
        </w:trPr>
        <w:tc>
          <w:tcPr>
            <w:tcW w:w="1670" w:type="pct"/>
            <w:vAlign w:val="center"/>
          </w:tcPr>
          <w:p w14:paraId="603B0E93" w14:textId="77777777" w:rsidR="00AA5ACC" w:rsidRPr="008F7D7D" w:rsidRDefault="00AA5ACC" w:rsidP="00E50CE1">
            <w:r w:rsidRPr="008F7D7D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54AB0EEB" w14:textId="03082478" w:rsidR="00AA5ACC" w:rsidRPr="008F7D7D" w:rsidRDefault="005F45AE" w:rsidP="00361E2C">
            <w:pPr>
              <w:jc w:val="right"/>
            </w:pPr>
            <w:r>
              <w:t>4 355</w:t>
            </w:r>
            <w:r w:rsidR="007E7ECE">
              <w:t xml:space="preserve"> </w:t>
            </w:r>
          </w:p>
        </w:tc>
        <w:tc>
          <w:tcPr>
            <w:tcW w:w="616" w:type="pct"/>
            <w:noWrap/>
            <w:vAlign w:val="center"/>
          </w:tcPr>
          <w:p w14:paraId="41682E54" w14:textId="21C5A680" w:rsidR="00AA5ACC" w:rsidRPr="008F7D7D" w:rsidRDefault="004F2D79" w:rsidP="00361E2C">
            <w:pPr>
              <w:jc w:val="right"/>
            </w:pPr>
            <w:r>
              <w:t>1</w:t>
            </w:r>
            <w:r w:rsidR="00D9268E">
              <w:t>0</w:t>
            </w:r>
            <w:r>
              <w:t xml:space="preserve"> </w:t>
            </w:r>
            <w:r w:rsidR="00D9268E">
              <w:t>55</w:t>
            </w:r>
            <w:r w:rsidR="00585EB7">
              <w:t>0</w:t>
            </w:r>
          </w:p>
        </w:tc>
        <w:tc>
          <w:tcPr>
            <w:tcW w:w="524" w:type="pct"/>
            <w:noWrap/>
            <w:vAlign w:val="center"/>
          </w:tcPr>
          <w:p w14:paraId="54C62801" w14:textId="53C08D43" w:rsidR="00AA5ACC" w:rsidRPr="008F7D7D" w:rsidRDefault="00C32AE3" w:rsidP="00361E2C">
            <w:pPr>
              <w:jc w:val="right"/>
            </w:pPr>
            <w:r>
              <w:t>4</w:t>
            </w:r>
            <w:r w:rsidR="004F2D79">
              <w:t xml:space="preserve"> </w:t>
            </w:r>
            <w:r w:rsidR="00ED522D">
              <w:t>3</w:t>
            </w:r>
            <w:r>
              <w:t>55</w:t>
            </w:r>
          </w:p>
        </w:tc>
        <w:tc>
          <w:tcPr>
            <w:tcW w:w="496" w:type="pct"/>
            <w:noWrap/>
            <w:vAlign w:val="center"/>
          </w:tcPr>
          <w:p w14:paraId="50F97FE2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EABF2EC" w14:textId="557D10E4" w:rsidR="00AA5ACC" w:rsidRPr="008F7D7D" w:rsidRDefault="00864A30" w:rsidP="00361E2C">
            <w:pPr>
              <w:jc w:val="right"/>
            </w:pPr>
            <w:r>
              <w:rPr>
                <w:color w:val="000000" w:themeColor="text1"/>
              </w:rPr>
              <w:t>10 550</w:t>
            </w:r>
          </w:p>
        </w:tc>
      </w:tr>
      <w:tr w:rsidR="00AA5ACC" w:rsidRPr="00F056A9" w14:paraId="206FBA18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223ABE1C" w14:textId="77777777" w:rsidR="00AA5ACC" w:rsidRPr="008F7D7D" w:rsidRDefault="00AA5ACC" w:rsidP="00E50CE1">
            <w:r w:rsidRPr="008F7D7D">
              <w:t>Rezerva na dovolenky a poistné</w:t>
            </w:r>
          </w:p>
        </w:tc>
        <w:tc>
          <w:tcPr>
            <w:tcW w:w="919" w:type="pct"/>
            <w:noWrap/>
            <w:vAlign w:val="center"/>
          </w:tcPr>
          <w:p w14:paraId="429C0B44" w14:textId="642D0B50" w:rsidR="00AA5ACC" w:rsidRPr="008F7D7D" w:rsidRDefault="0020108B" w:rsidP="00361E2C">
            <w:pPr>
              <w:jc w:val="right"/>
            </w:pPr>
            <w:r>
              <w:t>3</w:t>
            </w:r>
            <w:r w:rsidR="00714C25">
              <w:t xml:space="preserve"> </w:t>
            </w:r>
            <w:r>
              <w:t>35</w:t>
            </w:r>
            <w:r w:rsidR="00714C25">
              <w:t>5</w:t>
            </w:r>
            <w:r w:rsidR="007E7ECE">
              <w:t xml:space="preserve"> </w:t>
            </w:r>
          </w:p>
        </w:tc>
        <w:tc>
          <w:tcPr>
            <w:tcW w:w="616" w:type="pct"/>
            <w:noWrap/>
            <w:vAlign w:val="center"/>
          </w:tcPr>
          <w:p w14:paraId="77691A66" w14:textId="28B9D56E" w:rsidR="00AA5ACC" w:rsidRPr="008F7D7D" w:rsidRDefault="003F6645" w:rsidP="00361E2C">
            <w:pPr>
              <w:jc w:val="right"/>
            </w:pPr>
            <w:r>
              <w:t>9</w:t>
            </w:r>
            <w:r w:rsidR="004F2D79">
              <w:t xml:space="preserve"> </w:t>
            </w:r>
            <w:r>
              <w:t>55</w:t>
            </w:r>
            <w:r w:rsidR="00036491">
              <w:t>0</w:t>
            </w:r>
          </w:p>
        </w:tc>
        <w:tc>
          <w:tcPr>
            <w:tcW w:w="524" w:type="pct"/>
            <w:noWrap/>
            <w:vAlign w:val="center"/>
          </w:tcPr>
          <w:p w14:paraId="1626AE13" w14:textId="4D34CADA" w:rsidR="00AA5ACC" w:rsidRPr="008F7D7D" w:rsidRDefault="009868FD" w:rsidP="00361E2C">
            <w:pPr>
              <w:jc w:val="right"/>
            </w:pPr>
            <w:r>
              <w:t>3</w:t>
            </w:r>
            <w:r w:rsidR="004F2D79">
              <w:t xml:space="preserve"> </w:t>
            </w:r>
            <w:r>
              <w:t>355</w:t>
            </w:r>
          </w:p>
        </w:tc>
        <w:tc>
          <w:tcPr>
            <w:tcW w:w="496" w:type="pct"/>
            <w:noWrap/>
            <w:vAlign w:val="center"/>
          </w:tcPr>
          <w:p w14:paraId="64F0BB7C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025560D0" w14:textId="6799D9AD" w:rsidR="00AA5ACC" w:rsidRPr="008F7D7D" w:rsidRDefault="007E7ECE" w:rsidP="00361E2C">
            <w:pPr>
              <w:jc w:val="right"/>
            </w:pPr>
            <w:r>
              <w:t>9</w:t>
            </w:r>
            <w:r w:rsidR="00783F9B">
              <w:t xml:space="preserve"> </w:t>
            </w:r>
            <w:r>
              <w:t>550</w:t>
            </w:r>
          </w:p>
        </w:tc>
      </w:tr>
      <w:tr w:rsidR="00AA5ACC" w:rsidRPr="00F056A9" w14:paraId="23EB2544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942FCD7" w14:textId="77777777" w:rsidR="00AA5ACC" w:rsidRPr="008F7D7D" w:rsidRDefault="00AA5ACC" w:rsidP="00E50CE1">
            <w:r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19EAB7F3" w14:textId="70E7A155" w:rsidR="00AA5ACC" w:rsidRPr="008F7D7D" w:rsidRDefault="00491250" w:rsidP="00361E2C">
            <w:pPr>
              <w:jc w:val="right"/>
            </w:pPr>
            <w:r>
              <w:t>1 000</w:t>
            </w:r>
            <w:r w:rsidR="007E7ECE">
              <w:t xml:space="preserve"> </w:t>
            </w:r>
          </w:p>
        </w:tc>
        <w:tc>
          <w:tcPr>
            <w:tcW w:w="616" w:type="pct"/>
            <w:noWrap/>
            <w:vAlign w:val="center"/>
          </w:tcPr>
          <w:p w14:paraId="5C9F91DC" w14:textId="2B153C67" w:rsidR="00AA5ACC" w:rsidRPr="008F7D7D" w:rsidRDefault="00AA5ACC" w:rsidP="004F2D79">
            <w:pPr>
              <w:jc w:val="right"/>
            </w:pPr>
            <w:r w:rsidRPr="007A37BB">
              <w:t xml:space="preserve">1 </w:t>
            </w:r>
            <w:r w:rsidR="00491250">
              <w:t>000</w:t>
            </w:r>
          </w:p>
        </w:tc>
        <w:tc>
          <w:tcPr>
            <w:tcW w:w="524" w:type="pct"/>
            <w:noWrap/>
            <w:vAlign w:val="center"/>
          </w:tcPr>
          <w:p w14:paraId="70AB81AE" w14:textId="707E394F" w:rsidR="00AA5ACC" w:rsidRPr="008F7D7D" w:rsidRDefault="00AA5ACC" w:rsidP="00361E2C">
            <w:pPr>
              <w:jc w:val="right"/>
            </w:pPr>
            <w:r>
              <w:t xml:space="preserve">1 </w:t>
            </w:r>
            <w:r w:rsidR="00491250">
              <w:t>000</w:t>
            </w:r>
          </w:p>
        </w:tc>
        <w:tc>
          <w:tcPr>
            <w:tcW w:w="496" w:type="pct"/>
            <w:noWrap/>
            <w:vAlign w:val="center"/>
          </w:tcPr>
          <w:p w14:paraId="7E9AEB77" w14:textId="77777777" w:rsidR="00AA5ACC" w:rsidRPr="008F7D7D" w:rsidRDefault="00AA5ACC" w:rsidP="00361E2C">
            <w:pPr>
              <w:jc w:val="right"/>
            </w:pPr>
          </w:p>
        </w:tc>
        <w:tc>
          <w:tcPr>
            <w:tcW w:w="775" w:type="pct"/>
            <w:noWrap/>
            <w:vAlign w:val="center"/>
          </w:tcPr>
          <w:p w14:paraId="18482CCB" w14:textId="232B2590" w:rsidR="00AA5ACC" w:rsidRPr="008F7D7D" w:rsidRDefault="00AA5ACC" w:rsidP="00783F9B">
            <w:pPr>
              <w:jc w:val="right"/>
            </w:pPr>
            <w:r w:rsidRPr="007A37BB">
              <w:t xml:space="preserve">1 </w:t>
            </w:r>
            <w:r w:rsidR="00864A30">
              <w:t>000</w:t>
            </w:r>
          </w:p>
        </w:tc>
      </w:tr>
      <w:tr w:rsidR="006E6FD0" w:rsidRPr="00F056A9" w14:paraId="615483C7" w14:textId="77777777" w:rsidTr="00F5236D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F015A0D" w14:textId="77777777" w:rsidR="006E6FD0" w:rsidRPr="008F7D7D" w:rsidRDefault="006E6FD0" w:rsidP="00E50CE1">
            <w:r w:rsidRPr="008F7D7D">
              <w:t xml:space="preserve">Rezerva na </w:t>
            </w:r>
            <w:r>
              <w:t>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41E86EFA" w14:textId="77777777" w:rsidR="006E6FD0" w:rsidRPr="008F7D7D" w:rsidRDefault="006E6FD0" w:rsidP="00E50CE1"/>
        </w:tc>
        <w:tc>
          <w:tcPr>
            <w:tcW w:w="616" w:type="pct"/>
            <w:tcBorders>
              <w:bottom w:val="single" w:sz="4" w:space="0" w:color="auto"/>
            </w:tcBorders>
            <w:noWrap/>
            <w:vAlign w:val="center"/>
          </w:tcPr>
          <w:p w14:paraId="0CF646E3" w14:textId="77777777" w:rsidR="006E6FD0" w:rsidRPr="008F7D7D" w:rsidRDefault="006E6FD0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F0A32AD" w14:textId="77777777" w:rsidR="006E6FD0" w:rsidRPr="008F7D7D" w:rsidRDefault="006E6FD0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25470A3D" w14:textId="77777777" w:rsidR="006E6FD0" w:rsidRPr="008F7D7D" w:rsidRDefault="006E6FD0" w:rsidP="00E50CE1"/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31609583" w14:textId="77777777" w:rsidR="006E6FD0" w:rsidRPr="008F7D7D" w:rsidRDefault="006E6FD0" w:rsidP="00E50CE1"/>
        </w:tc>
      </w:tr>
      <w:tr w:rsidR="006E6FD0" w:rsidRPr="002C0723" w14:paraId="4485E6FA" w14:textId="77777777" w:rsidTr="00F5236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50442F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47F36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1270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63951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5C0AE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1BB89A" w14:textId="77777777" w:rsidR="006E6FD0" w:rsidRPr="002C0723" w:rsidRDefault="006E6FD0" w:rsidP="00A536CB">
            <w:pPr>
              <w:rPr>
                <w:szCs w:val="22"/>
              </w:rPr>
            </w:pPr>
          </w:p>
        </w:tc>
      </w:tr>
    </w:tbl>
    <w:p w14:paraId="0E1C6AE4" w14:textId="77777777" w:rsidR="00FA2EB8" w:rsidRDefault="00FA2EB8">
      <w:pPr>
        <w:jc w:val="both"/>
        <w:rPr>
          <w:b/>
        </w:rPr>
      </w:pPr>
    </w:p>
    <w:p w14:paraId="14064920" w14:textId="77777777" w:rsidR="00FA2EB8" w:rsidRDefault="00FA2EB8">
      <w:pPr>
        <w:jc w:val="both"/>
        <w:rPr>
          <w:b/>
        </w:rPr>
      </w:pPr>
    </w:p>
    <w:p w14:paraId="5C84B1D7" w14:textId="77777777" w:rsidR="00FA2EB8" w:rsidRDefault="00FA2EB8">
      <w:pPr>
        <w:jc w:val="both"/>
        <w:rPr>
          <w:b/>
        </w:rPr>
      </w:pPr>
    </w:p>
    <w:p w14:paraId="583F5590" w14:textId="77777777" w:rsidR="00FA2EB8" w:rsidRDefault="00FA2EB8">
      <w:pPr>
        <w:jc w:val="both"/>
        <w:rPr>
          <w:b/>
        </w:rPr>
      </w:pPr>
    </w:p>
    <w:p w14:paraId="0BB941F2" w14:textId="77777777" w:rsidR="00FA2EB8" w:rsidRDefault="00FA2EB8">
      <w:pPr>
        <w:jc w:val="both"/>
        <w:rPr>
          <w:b/>
        </w:rPr>
      </w:pPr>
    </w:p>
    <w:p w14:paraId="36F5698A" w14:textId="77777777" w:rsidR="00FA2EB8" w:rsidRDefault="00FA2EB8">
      <w:pPr>
        <w:jc w:val="both"/>
        <w:rPr>
          <w:b/>
        </w:rPr>
      </w:pPr>
    </w:p>
    <w:p w14:paraId="19F83CA7" w14:textId="77777777" w:rsidR="00FA2EB8" w:rsidRDefault="00FA2EB8">
      <w:pPr>
        <w:jc w:val="both"/>
        <w:rPr>
          <w:b/>
        </w:rPr>
      </w:pPr>
    </w:p>
    <w:p w14:paraId="7F8FF459" w14:textId="77777777" w:rsidR="00FA2EB8" w:rsidRDefault="00FA2EB8">
      <w:pPr>
        <w:jc w:val="both"/>
        <w:rPr>
          <w:b/>
        </w:rPr>
      </w:pPr>
    </w:p>
    <w:p w14:paraId="5819E615" w14:textId="77777777" w:rsidR="00FA2EB8" w:rsidRDefault="00FA2EB8">
      <w:pPr>
        <w:jc w:val="both"/>
        <w:rPr>
          <w:b/>
        </w:rPr>
      </w:pPr>
    </w:p>
    <w:p w14:paraId="38B4BAAF" w14:textId="77777777" w:rsidR="00FA2EB8" w:rsidRDefault="00FA2EB8">
      <w:pPr>
        <w:jc w:val="both"/>
        <w:rPr>
          <w:b/>
        </w:rPr>
      </w:pPr>
    </w:p>
    <w:p w14:paraId="7D223325" w14:textId="77777777" w:rsidR="00FA2EB8" w:rsidRDefault="00FA2EB8">
      <w:pPr>
        <w:jc w:val="both"/>
        <w:rPr>
          <w:b/>
        </w:rPr>
      </w:pPr>
    </w:p>
    <w:p w14:paraId="3BA970D9" w14:textId="77777777" w:rsidR="00FA2EB8" w:rsidRDefault="00FA2EB8">
      <w:pPr>
        <w:jc w:val="both"/>
        <w:rPr>
          <w:b/>
        </w:rPr>
      </w:pPr>
    </w:p>
    <w:p w14:paraId="34BF2022" w14:textId="77777777" w:rsidR="00FA2EB8" w:rsidRDefault="00FA2EB8">
      <w:pPr>
        <w:jc w:val="both"/>
        <w:rPr>
          <w:b/>
        </w:rPr>
      </w:pPr>
    </w:p>
    <w:p w14:paraId="7EC238A4" w14:textId="77777777" w:rsidR="00FA2EB8" w:rsidRDefault="00FA2EB8">
      <w:pPr>
        <w:jc w:val="both"/>
        <w:rPr>
          <w:b/>
        </w:rPr>
      </w:pPr>
    </w:p>
    <w:p w14:paraId="3F1CD686" w14:textId="77777777" w:rsidR="00FA2EB8" w:rsidRDefault="00FA2EB8">
      <w:pPr>
        <w:jc w:val="both"/>
        <w:rPr>
          <w:b/>
        </w:rPr>
      </w:pPr>
    </w:p>
    <w:p w14:paraId="581C1DDF" w14:textId="77777777" w:rsidR="00FA2EB8" w:rsidRDefault="00FA2EB8">
      <w:pPr>
        <w:jc w:val="both"/>
        <w:rPr>
          <w:b/>
        </w:rPr>
      </w:pPr>
    </w:p>
    <w:p w14:paraId="6C536D12" w14:textId="77777777" w:rsidR="00FA2EB8" w:rsidRDefault="00FA2EB8">
      <w:pPr>
        <w:jc w:val="both"/>
        <w:rPr>
          <w:b/>
        </w:rPr>
      </w:pPr>
    </w:p>
    <w:p w14:paraId="3A70DEB9" w14:textId="77777777" w:rsidR="00FA2EB8" w:rsidRDefault="00FA2EB8">
      <w:pPr>
        <w:jc w:val="both"/>
        <w:rPr>
          <w:b/>
        </w:rPr>
      </w:pPr>
    </w:p>
    <w:p w14:paraId="54ACCF5A" w14:textId="77777777" w:rsidR="00FA2EB8" w:rsidRDefault="00FA2EB8">
      <w:pPr>
        <w:jc w:val="both"/>
        <w:rPr>
          <w:b/>
        </w:rPr>
      </w:pPr>
    </w:p>
    <w:p w14:paraId="37B27A41" w14:textId="171D28A4" w:rsidR="00084B79" w:rsidRDefault="00E1726B">
      <w:pPr>
        <w:jc w:val="both"/>
        <w:rPr>
          <w:b/>
        </w:rPr>
      </w:pPr>
      <w:r>
        <w:rPr>
          <w:b/>
        </w:rPr>
        <w:lastRenderedPageBreak/>
        <w:t>9</w:t>
      </w:r>
      <w:r w:rsidR="00084B79">
        <w:rPr>
          <w:b/>
        </w:rPr>
        <w:t xml:space="preserve">. </w:t>
      </w:r>
      <w:r w:rsidR="00A536CB">
        <w:rPr>
          <w:b/>
        </w:rPr>
        <w:t xml:space="preserve">   Záväzky </w:t>
      </w:r>
    </w:p>
    <w:p w14:paraId="5508EA5A" w14:textId="77777777" w:rsidR="00084B79" w:rsidRDefault="00084B79">
      <w:pPr>
        <w:jc w:val="both"/>
        <w:rPr>
          <w:b/>
        </w:rPr>
      </w:pPr>
    </w:p>
    <w:p w14:paraId="52135743" w14:textId="77777777" w:rsidR="00084B79" w:rsidRPr="008F7D7D" w:rsidRDefault="00E1726B">
      <w:pPr>
        <w:jc w:val="both"/>
      </w:pPr>
      <w:r w:rsidRPr="008F7D7D">
        <w:t>9</w:t>
      </w:r>
      <w:r w:rsidR="00084B79" w:rsidRPr="008F7D7D">
        <w:t>.1. Výška záväzkov do lehoty a po lehote splatnosti vrátane skupiny: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2904"/>
        <w:gridCol w:w="2594"/>
      </w:tblGrid>
      <w:tr w:rsidR="008A0FF0" w:rsidRPr="00F056A9" w14:paraId="54B8A4E3" w14:textId="77777777">
        <w:trPr>
          <w:trHeight w:val="920"/>
          <w:jc w:val="center"/>
        </w:trPr>
        <w:tc>
          <w:tcPr>
            <w:tcW w:w="2022" w:type="pct"/>
            <w:vAlign w:val="center"/>
          </w:tcPr>
          <w:p w14:paraId="3A92AAD4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27B06859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359FF64C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62151D" w:rsidRPr="00F056A9" w14:paraId="44A07D14" w14:textId="77777777">
        <w:trPr>
          <w:trHeight w:val="330"/>
          <w:jc w:val="center"/>
        </w:trPr>
        <w:tc>
          <w:tcPr>
            <w:tcW w:w="2022" w:type="pct"/>
            <w:vAlign w:val="center"/>
          </w:tcPr>
          <w:p w14:paraId="4A9A8C27" w14:textId="77777777" w:rsidR="0062151D" w:rsidRPr="00CC53CB" w:rsidRDefault="0062151D" w:rsidP="0062151D">
            <w:r w:rsidRPr="00CC53CB">
              <w:t xml:space="preserve">Záväzky </w:t>
            </w:r>
            <w:r w:rsidRPr="00252C6F">
              <w:t>po lehote splatnosti</w:t>
            </w:r>
          </w:p>
        </w:tc>
        <w:tc>
          <w:tcPr>
            <w:tcW w:w="1573" w:type="pct"/>
            <w:noWrap/>
            <w:vAlign w:val="center"/>
          </w:tcPr>
          <w:p w14:paraId="25FF9F64" w14:textId="77777777" w:rsidR="0062151D" w:rsidRPr="00482EC1" w:rsidRDefault="0062151D" w:rsidP="0062151D">
            <w:pPr>
              <w:jc w:val="right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5A929665" w14:textId="77777777" w:rsidR="0062151D" w:rsidRPr="00CC53CB" w:rsidRDefault="0062151D" w:rsidP="0062151D">
            <w:pPr>
              <w:jc w:val="right"/>
              <w:rPr>
                <w:bCs/>
              </w:rPr>
            </w:pPr>
          </w:p>
        </w:tc>
      </w:tr>
      <w:tr w:rsidR="000F6604" w:rsidRPr="00F056A9" w14:paraId="6F01AA6C" w14:textId="77777777">
        <w:trPr>
          <w:trHeight w:val="690"/>
          <w:jc w:val="center"/>
        </w:trPr>
        <w:tc>
          <w:tcPr>
            <w:tcW w:w="2022" w:type="pct"/>
            <w:vAlign w:val="center"/>
          </w:tcPr>
          <w:p w14:paraId="5BEB40AE" w14:textId="77777777" w:rsidR="000F6604" w:rsidRPr="00CC53CB" w:rsidRDefault="000F6604" w:rsidP="0062151D">
            <w:r w:rsidRPr="00CC53CB"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6B1D39EF" w14:textId="46C16846" w:rsidR="000F6604" w:rsidRPr="00482EC1" w:rsidRDefault="006C056C" w:rsidP="00EF7FA9">
            <w:pPr>
              <w:jc w:val="right"/>
              <w:rPr>
                <w:bCs/>
              </w:rPr>
            </w:pPr>
            <w:r>
              <w:rPr>
                <w:bCs/>
              </w:rPr>
              <w:t>14 275 197</w:t>
            </w:r>
          </w:p>
        </w:tc>
        <w:tc>
          <w:tcPr>
            <w:tcW w:w="1405" w:type="pct"/>
            <w:vAlign w:val="center"/>
          </w:tcPr>
          <w:p w14:paraId="5B448726" w14:textId="7A78F865" w:rsidR="000F6604" w:rsidRPr="00482EC1" w:rsidRDefault="00D15D85" w:rsidP="00A16CC2">
            <w:pPr>
              <w:jc w:val="right"/>
              <w:rPr>
                <w:bCs/>
              </w:rPr>
            </w:pPr>
            <w:r>
              <w:rPr>
                <w:bCs/>
              </w:rPr>
              <w:t xml:space="preserve">18 103 </w:t>
            </w:r>
            <w:r w:rsidR="000F3DD8">
              <w:rPr>
                <w:bCs/>
              </w:rPr>
              <w:t>722</w:t>
            </w:r>
          </w:p>
        </w:tc>
      </w:tr>
      <w:tr w:rsidR="000F6604" w:rsidRPr="00F056A9" w14:paraId="35C79B9A" w14:textId="7777777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2DF3E779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0103D8B7" w14:textId="6E8E2AEC" w:rsidR="000F6604" w:rsidRPr="00CC53CB" w:rsidRDefault="006C056C" w:rsidP="00EF7FA9">
            <w:pPr>
              <w:jc w:val="right"/>
              <w:rPr>
                <w:b/>
              </w:rPr>
            </w:pPr>
            <w:r>
              <w:rPr>
                <w:b/>
              </w:rPr>
              <w:t xml:space="preserve">14 275 </w:t>
            </w:r>
            <w:r w:rsidR="002C5445">
              <w:rPr>
                <w:b/>
              </w:rPr>
              <w:t>197</w:t>
            </w:r>
          </w:p>
        </w:tc>
        <w:tc>
          <w:tcPr>
            <w:tcW w:w="1405" w:type="pct"/>
            <w:noWrap/>
            <w:vAlign w:val="center"/>
          </w:tcPr>
          <w:p w14:paraId="0B9D8A19" w14:textId="0C344C3D" w:rsidR="000F6604" w:rsidRPr="00CC53CB" w:rsidRDefault="000F3DD8" w:rsidP="00A16CC2">
            <w:pPr>
              <w:jc w:val="right"/>
              <w:rPr>
                <w:b/>
              </w:rPr>
            </w:pPr>
            <w:r>
              <w:rPr>
                <w:b/>
              </w:rPr>
              <w:t>18 103 722</w:t>
            </w:r>
          </w:p>
        </w:tc>
      </w:tr>
      <w:tr w:rsidR="000F6604" w:rsidRPr="00F056A9" w14:paraId="08981750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5A942F7" w14:textId="77777777" w:rsidR="000F6604" w:rsidRPr="00CC53CB" w:rsidRDefault="000F6604" w:rsidP="0062151D">
            <w:r w:rsidRPr="00CC53CB"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097AE1FD" w14:textId="41799436" w:rsidR="000F6604" w:rsidRPr="00CC53CB" w:rsidRDefault="002C5445" w:rsidP="00EF7FA9">
            <w:pPr>
              <w:jc w:val="right"/>
            </w:pPr>
            <w:r>
              <w:t xml:space="preserve"> </w:t>
            </w:r>
          </w:p>
        </w:tc>
        <w:tc>
          <w:tcPr>
            <w:tcW w:w="1405" w:type="pct"/>
            <w:noWrap/>
            <w:vAlign w:val="center"/>
          </w:tcPr>
          <w:p w14:paraId="4A3C5BBC" w14:textId="41D13EBB" w:rsidR="000F6604" w:rsidRPr="00CC53CB" w:rsidRDefault="000F6604" w:rsidP="00EF7FA9">
            <w:pPr>
              <w:jc w:val="right"/>
            </w:pPr>
          </w:p>
        </w:tc>
      </w:tr>
      <w:tr w:rsidR="000F6604" w:rsidRPr="00F056A9" w14:paraId="13170AFA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DC30DA3" w14:textId="77777777" w:rsidR="000F6604" w:rsidRPr="00CC53CB" w:rsidRDefault="000F6604" w:rsidP="0062151D">
            <w:r w:rsidRPr="00CC53CB"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EEEFB2F" w14:textId="77777777" w:rsidR="000F6604" w:rsidRPr="00CC53CB" w:rsidRDefault="000F6604" w:rsidP="00EF7FA9">
            <w:pPr>
              <w:jc w:val="right"/>
            </w:pPr>
          </w:p>
        </w:tc>
        <w:tc>
          <w:tcPr>
            <w:tcW w:w="1405" w:type="pct"/>
            <w:noWrap/>
            <w:vAlign w:val="center"/>
          </w:tcPr>
          <w:p w14:paraId="4127132A" w14:textId="77777777" w:rsidR="000F6604" w:rsidRPr="00CC53CB" w:rsidRDefault="000F6604" w:rsidP="00EF7FA9">
            <w:pPr>
              <w:jc w:val="right"/>
            </w:pPr>
          </w:p>
        </w:tc>
      </w:tr>
      <w:tr w:rsidR="000F6604" w:rsidRPr="00F056A9" w14:paraId="003C5F52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760CCEB1" w14:textId="77777777" w:rsidR="000F6604" w:rsidRPr="00CC53CB" w:rsidRDefault="000F6604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4624D24" w14:textId="5A94B3C6" w:rsidR="000F6604" w:rsidRPr="00CC53CB" w:rsidRDefault="000F6604" w:rsidP="00EF7FA9">
            <w:pPr>
              <w:jc w:val="right"/>
              <w:rPr>
                <w:b/>
              </w:rPr>
            </w:pPr>
          </w:p>
        </w:tc>
        <w:tc>
          <w:tcPr>
            <w:tcW w:w="1405" w:type="pct"/>
            <w:noWrap/>
            <w:vAlign w:val="center"/>
          </w:tcPr>
          <w:p w14:paraId="2A364D33" w14:textId="15C1AB31" w:rsidR="000F6604" w:rsidRPr="00CC53CB" w:rsidRDefault="000F6604" w:rsidP="00EF7FA9">
            <w:pPr>
              <w:jc w:val="right"/>
              <w:rPr>
                <w:b/>
              </w:rPr>
            </w:pPr>
          </w:p>
        </w:tc>
      </w:tr>
    </w:tbl>
    <w:p w14:paraId="27216C56" w14:textId="77777777" w:rsidR="00084B79" w:rsidRDefault="00084B79">
      <w:pPr>
        <w:jc w:val="both"/>
        <w:rPr>
          <w:sz w:val="20"/>
          <w:szCs w:val="20"/>
          <w:u w:val="single"/>
        </w:rPr>
      </w:pPr>
    </w:p>
    <w:p w14:paraId="3C667DBC" w14:textId="77777777" w:rsidR="00EA7D3E" w:rsidRPr="00F056A9" w:rsidRDefault="00EA7D3E">
      <w:pPr>
        <w:jc w:val="both"/>
        <w:rPr>
          <w:sz w:val="20"/>
          <w:szCs w:val="20"/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367F84" w:rsidRPr="00F056A9" w14:paraId="1EB5ACA6" w14:textId="77777777" w:rsidTr="00185A7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F26E29" w14:textId="77777777" w:rsidR="00367F84" w:rsidRPr="00CC53CB" w:rsidRDefault="00367F84" w:rsidP="00185A79">
            <w:pPr>
              <w:snapToGrid w:val="0"/>
              <w:jc w:val="both"/>
              <w:rPr>
                <w:b/>
              </w:rPr>
            </w:pPr>
            <w:r w:rsidRPr="00CC53CB">
              <w:rPr>
                <w:b/>
              </w:rPr>
              <w:t>Bežné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0511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45C6" w14:textId="77777777" w:rsidR="00367F84" w:rsidRPr="00CC53CB" w:rsidRDefault="00367F84" w:rsidP="00185A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367F84" w:rsidRPr="00F056A9" w14:paraId="39BB8611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2F7A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26A0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D90A9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5048" w14:textId="77777777" w:rsidR="00367F84" w:rsidRPr="00F056A9" w:rsidRDefault="00367F84" w:rsidP="00185A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056A9">
              <w:rPr>
                <w:b/>
                <w:sz w:val="20"/>
                <w:szCs w:val="20"/>
              </w:rPr>
              <w:t>nad 360 dní po lehote</w:t>
            </w:r>
          </w:p>
        </w:tc>
      </w:tr>
      <w:tr w:rsidR="00367F84" w:rsidRPr="00F056A9" w14:paraId="61C7864D" w14:textId="77777777" w:rsidTr="008B149D">
        <w:trPr>
          <w:trHeight w:val="72"/>
        </w:trPr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A12FE9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BD941C" w14:textId="666C3699" w:rsidR="00367F84" w:rsidRPr="00482EC1" w:rsidRDefault="003F31B9" w:rsidP="00A16CC2">
            <w:pPr>
              <w:shd w:val="clear" w:color="auto" w:fill="FFFFFF"/>
              <w:snapToGrid w:val="0"/>
              <w:jc w:val="right"/>
            </w:pPr>
            <w:r>
              <w:t>14 2</w:t>
            </w:r>
            <w:r w:rsidR="001855F0">
              <w:t>11</w:t>
            </w:r>
            <w:r>
              <w:t xml:space="preserve"> </w:t>
            </w:r>
            <w:r w:rsidR="001855F0">
              <w:t>265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4E7EB4A" w14:textId="77777777" w:rsidR="00367F84" w:rsidRPr="00482EC1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A25C3" w14:textId="77777777" w:rsidR="00367F84" w:rsidRPr="00F056A9" w:rsidRDefault="00367F84" w:rsidP="0024394F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7C03CAD0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E78175B" w14:textId="77777777" w:rsidR="00367F84" w:rsidRPr="00252C6F" w:rsidRDefault="00252C6F" w:rsidP="00185A79">
            <w:pPr>
              <w:snapToGrid w:val="0"/>
              <w:ind w:left="142" w:hanging="142"/>
              <w:rPr>
                <w:sz w:val="22"/>
                <w:szCs w:val="22"/>
              </w:rPr>
            </w:pPr>
            <w:r w:rsidRPr="00252C6F">
              <w:rPr>
                <w:sz w:val="22"/>
                <w:szCs w:val="22"/>
              </w:rPr>
              <w:t>z toho záväzky voči PUJ</w:t>
            </w:r>
            <w:r w:rsidR="00367F84" w:rsidRPr="00252C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024E0AB" w14:textId="77777777" w:rsidR="00367F84" w:rsidRPr="00252C6F" w:rsidRDefault="00367F84" w:rsidP="0024394F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1CBB518" w14:textId="77777777" w:rsidR="00367F84" w:rsidRPr="00CC53CB" w:rsidRDefault="00367F84" w:rsidP="00185A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F43AB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46CBA27E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8889A5" w14:textId="77777777" w:rsidR="00367F84" w:rsidRPr="00CC53CB" w:rsidRDefault="00252C6F" w:rsidP="00185A79">
            <w:pPr>
              <w:snapToGrid w:val="0"/>
              <w:ind w:left="142" w:hanging="142"/>
            </w:pPr>
            <w:r>
              <w:t>O</w:t>
            </w:r>
            <w:r w:rsidR="0010097C" w:rsidRPr="00CC53CB">
              <w:t>statné záväzky voči prepojeným osobám</w:t>
            </w:r>
            <w:r w:rsidR="00367F84"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1550FC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1D0CFC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FE54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634F962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D25A38D" w14:textId="77777777" w:rsidR="00367F84" w:rsidRPr="00CC53CB" w:rsidRDefault="00367F84" w:rsidP="0010097C">
            <w:pPr>
              <w:snapToGrid w:val="0"/>
              <w:ind w:left="142" w:hanging="142"/>
            </w:pPr>
            <w:r w:rsidRPr="00CC53CB">
              <w:t xml:space="preserve">Ostatné záväzky v rámci </w:t>
            </w:r>
            <w:r w:rsidR="0010097C" w:rsidRPr="00CC53CB">
              <w:t>podielovej účasti</w:t>
            </w:r>
            <w:r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0021A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17DDCF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515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B93EAEC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4FC9D7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4FF2182" w14:textId="004D3D1A" w:rsidR="00367F84" w:rsidRPr="00CC53CB" w:rsidRDefault="00F22485" w:rsidP="00185A79">
            <w:pPr>
              <w:snapToGrid w:val="0"/>
              <w:jc w:val="right"/>
            </w:pPr>
            <w:r>
              <w:t>4 730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561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48D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7C4AB5A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4A8075F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D2FA4B8" w14:textId="7352F81A" w:rsidR="00367F84" w:rsidRPr="00CC53CB" w:rsidRDefault="003F31B9" w:rsidP="00EF7FA9">
            <w:pPr>
              <w:snapToGrid w:val="0"/>
              <w:jc w:val="right"/>
            </w:pPr>
            <w:r>
              <w:t>4 801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7CF258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04BB1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AD932F5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EEE84AB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648050" w14:textId="16C163D8" w:rsidR="00367F84" w:rsidRPr="00CC53CB" w:rsidRDefault="00F22485" w:rsidP="00A16CC2">
            <w:pPr>
              <w:snapToGrid w:val="0"/>
              <w:jc w:val="right"/>
            </w:pPr>
            <w:r>
              <w:t>21 149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D9B88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AD84F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97E28C3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8495D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74C208" w14:textId="2D0C253D" w:rsidR="00367F84" w:rsidRPr="00CC53CB" w:rsidRDefault="00A16CC2" w:rsidP="002450C5">
            <w:pPr>
              <w:snapToGrid w:val="0"/>
              <w:jc w:val="right"/>
            </w:pPr>
            <w:r>
              <w:t xml:space="preserve">14 </w:t>
            </w:r>
            <w:r w:rsidR="00F22485">
              <w:t>686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044627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2DDA7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2013D4C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7332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5FB0A" w14:textId="6E2D99B9" w:rsidR="00367F84" w:rsidRPr="00CC53CB" w:rsidRDefault="00EC4208" w:rsidP="002450C5">
            <w:pPr>
              <w:snapToGrid w:val="0"/>
              <w:jc w:val="right"/>
            </w:pPr>
            <w:r>
              <w:t>18 566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C791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1625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E9F6C4D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93466" w14:textId="77777777" w:rsidR="00367F84" w:rsidRPr="00CC53CB" w:rsidRDefault="00A5410B" w:rsidP="00367F8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BF1D8" w14:textId="6351272B" w:rsidR="00367F84" w:rsidRPr="00482EC1" w:rsidRDefault="001855F0" w:rsidP="00EF7FA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9126EF">
              <w:rPr>
                <w:b/>
              </w:rPr>
              <w:t> </w:t>
            </w:r>
            <w:r>
              <w:rPr>
                <w:b/>
              </w:rPr>
              <w:t>275</w:t>
            </w:r>
            <w:r w:rsidR="009126EF">
              <w:rPr>
                <w:b/>
              </w:rPr>
              <w:t xml:space="preserve"> </w:t>
            </w:r>
            <w:r>
              <w:rPr>
                <w:b/>
              </w:rPr>
              <w:t>197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AC33" w14:textId="77777777" w:rsidR="00367F84" w:rsidRPr="00482EC1" w:rsidRDefault="00367F84" w:rsidP="00185A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E8B7" w14:textId="77777777" w:rsidR="00367F84" w:rsidRPr="00F056A9" w:rsidRDefault="00367F84" w:rsidP="00185A79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234D888E" w14:textId="77777777" w:rsidR="00EA7D3E" w:rsidRPr="00F056A9" w:rsidRDefault="00EA7D3E">
      <w:pPr>
        <w:jc w:val="both"/>
        <w:rPr>
          <w:b/>
          <w:bCs/>
          <w:color w:val="FF0000"/>
          <w:sz w:val="20"/>
          <w:szCs w:val="2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RPr="00F056A9" w14:paraId="4E231D04" w14:textId="77777777" w:rsidTr="00F82AE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7C75A4" w14:textId="77777777" w:rsidR="00084B79" w:rsidRPr="00CC53CB" w:rsidRDefault="00367F84">
            <w:pPr>
              <w:snapToGrid w:val="0"/>
              <w:jc w:val="both"/>
              <w:rPr>
                <w:b/>
              </w:rPr>
            </w:pPr>
            <w:r w:rsidRPr="00252C6F">
              <w:rPr>
                <w:b/>
              </w:rPr>
              <w:t>Bezprostredne</w:t>
            </w:r>
            <w:r w:rsidRPr="00CC53CB">
              <w:rPr>
                <w:b/>
              </w:rPr>
              <w:t xml:space="preserve"> predchádzajúce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A0E6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B979" w14:textId="77777777" w:rsidR="00084B79" w:rsidRPr="00CC53CB" w:rsidRDefault="00084B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084B79" w:rsidRPr="00F056A9" w14:paraId="58F8F290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F5ED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345E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DA0E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1FD4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nad 360 dní po lehote</w:t>
            </w:r>
          </w:p>
        </w:tc>
      </w:tr>
      <w:tr w:rsidR="0062151D" w:rsidRPr="00F056A9" w14:paraId="309028E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7E636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8B7CE71" w14:textId="5A87364B" w:rsidR="0062151D" w:rsidRPr="00CC53CB" w:rsidRDefault="009126EF" w:rsidP="0062151D">
            <w:pPr>
              <w:shd w:val="clear" w:color="auto" w:fill="FFFFFF"/>
              <w:snapToGrid w:val="0"/>
              <w:jc w:val="right"/>
            </w:pPr>
            <w:r>
              <w:t>16</w:t>
            </w:r>
            <w:r w:rsidR="00475AA2">
              <w:t> </w:t>
            </w:r>
            <w:r>
              <w:t>513</w:t>
            </w:r>
            <w:r w:rsidR="00475AA2">
              <w:t xml:space="preserve"> 338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779A18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F6AC6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62151D" w:rsidRPr="00F056A9" w14:paraId="65DD5707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57D691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34EB39" w14:textId="77777777" w:rsidR="0062151D" w:rsidRPr="00252C6F" w:rsidRDefault="0062151D" w:rsidP="0062151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430C413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EC29F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8F7F42" w:rsidRPr="00F056A9" w14:paraId="7A42FA2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7609EC0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0B72B94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E0FA21D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AE1B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1CBC8FA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82C875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51361B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0955830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513F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73506C9F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8DEC83E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5B4A134" w14:textId="458A0829" w:rsidR="008F7F42" w:rsidRPr="00CC53CB" w:rsidRDefault="00204021" w:rsidP="008F7F42">
            <w:pPr>
              <w:snapToGrid w:val="0"/>
              <w:jc w:val="right"/>
            </w:pPr>
            <w:r>
              <w:t>4 804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D9927F2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69DF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61023" w:rsidRPr="00F056A9" w14:paraId="61107174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F63FD1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F0E911" w14:textId="45A5C81E" w:rsidR="00861023" w:rsidRPr="00CC53CB" w:rsidRDefault="00204021" w:rsidP="0062151D">
            <w:pPr>
              <w:snapToGrid w:val="0"/>
              <w:jc w:val="right"/>
            </w:pPr>
            <w:r>
              <w:t xml:space="preserve">6 723 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A2A144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9DA17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A61133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DD6BD2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F7E3AB9" w14:textId="17FA5055" w:rsidR="00861023" w:rsidRPr="00CC53CB" w:rsidRDefault="00204021" w:rsidP="00A16CC2">
            <w:pPr>
              <w:snapToGrid w:val="0"/>
              <w:jc w:val="right"/>
            </w:pPr>
            <w:r>
              <w:t>7 304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89F801B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26EC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77C7684C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2A60DF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9D32095" w14:textId="4FE603E9" w:rsidR="00861023" w:rsidRPr="00CC53CB" w:rsidRDefault="00105DBC" w:rsidP="00A16CC2">
            <w:pPr>
              <w:snapToGrid w:val="0"/>
              <w:jc w:val="right"/>
            </w:pPr>
            <w:r>
              <w:t>1 299 368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395B83E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9DA45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861023" w:rsidRPr="00F056A9" w14:paraId="32A61733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926A4" w14:textId="77777777" w:rsidR="00861023" w:rsidRPr="00CC53CB" w:rsidRDefault="00861023" w:rsidP="0062151D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454E" w14:textId="4C1E998E" w:rsidR="00861023" w:rsidRPr="00CC53CB" w:rsidRDefault="00105DBC" w:rsidP="0062151D">
            <w:pPr>
              <w:snapToGrid w:val="0"/>
              <w:jc w:val="right"/>
            </w:pPr>
            <w:r>
              <w:t>272 185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B879" w14:textId="77777777" w:rsidR="00861023" w:rsidRPr="00CC53CB" w:rsidRDefault="00861023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CC9A" w14:textId="77777777" w:rsidR="00861023" w:rsidRPr="00CC53CB" w:rsidRDefault="00861023" w:rsidP="0062151D">
            <w:pPr>
              <w:snapToGrid w:val="0"/>
              <w:jc w:val="right"/>
            </w:pPr>
          </w:p>
        </w:tc>
      </w:tr>
      <w:tr w:rsidR="0062151D" w:rsidRPr="00F056A9" w14:paraId="0CA31715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BEB2" w14:textId="568D0AF7" w:rsidR="0062151D" w:rsidRPr="00313BDA" w:rsidRDefault="00313BDA" w:rsidP="0062151D">
            <w:pPr>
              <w:snapToGrid w:val="0"/>
              <w:ind w:left="142" w:hanging="142"/>
              <w:rPr>
                <w:bCs/>
                <w:color w:val="FF0000"/>
              </w:rPr>
            </w:pPr>
            <w:r w:rsidRPr="00313BDA">
              <w:rPr>
                <w:bCs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46ADD" w14:textId="3B14EE98" w:rsidR="0062151D" w:rsidRPr="00CC53CB" w:rsidRDefault="00766FBE" w:rsidP="0041334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18 103 722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45C9B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6240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6CFDEE53" w14:textId="77777777" w:rsidR="00CC53CB" w:rsidRPr="00CC53CB" w:rsidRDefault="00CC53CB" w:rsidP="00CC53CB">
      <w:pPr>
        <w:jc w:val="both"/>
      </w:pPr>
      <w:r w:rsidRPr="00CC53CB">
        <w:rPr>
          <w:b/>
        </w:rPr>
        <w:lastRenderedPageBreak/>
        <w:t>9.2. Výpočet</w:t>
      </w:r>
      <w:r w:rsidRPr="00CC53CB">
        <w:t xml:space="preserve"> </w:t>
      </w:r>
      <w:r w:rsidRPr="00CC53CB">
        <w:rPr>
          <w:b/>
        </w:rPr>
        <w:t>odloženého daňového záväzku</w:t>
      </w:r>
      <w:r w:rsidRPr="00CC53CB">
        <w:t>:</w:t>
      </w:r>
    </w:p>
    <w:p w14:paraId="64ACE634" w14:textId="77777777" w:rsidR="00CC53CB" w:rsidRPr="00CC53CB" w:rsidRDefault="00CC53CB" w:rsidP="00CC53CB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CC53CB" w:rsidRPr="00CC53CB" w14:paraId="561D4D0E" w14:textId="77777777" w:rsidTr="003D4AC7">
        <w:tc>
          <w:tcPr>
            <w:tcW w:w="3047" w:type="dxa"/>
            <w:shd w:val="clear" w:color="auto" w:fill="auto"/>
          </w:tcPr>
          <w:p w14:paraId="58084310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5001A569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A339CDC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59159D74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14:paraId="2D465CCF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Sadzba dane</w:t>
            </w:r>
          </w:p>
          <w:p w14:paraId="7F6339BA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14:paraId="1CAA8E2E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Odložený daňový záväzok</w:t>
            </w:r>
          </w:p>
        </w:tc>
      </w:tr>
      <w:tr w:rsidR="00CC53CB" w:rsidRPr="00CC53CB" w14:paraId="6F167D8D" w14:textId="77777777" w:rsidTr="003D4AC7">
        <w:tc>
          <w:tcPr>
            <w:tcW w:w="3047" w:type="dxa"/>
            <w:shd w:val="clear" w:color="auto" w:fill="auto"/>
          </w:tcPr>
          <w:p w14:paraId="3D2203D4" w14:textId="77777777" w:rsidR="00CC53CB" w:rsidRPr="00CC53CB" w:rsidRDefault="00CC53CB" w:rsidP="00575B5B">
            <w:r w:rsidRPr="00CC53CB">
              <w:t>Dočasný rozdiel zostatkových cien odpisovaného majetku (UZC&gt;DZC)</w:t>
            </w:r>
          </w:p>
        </w:tc>
        <w:tc>
          <w:tcPr>
            <w:tcW w:w="1418" w:type="dxa"/>
            <w:shd w:val="clear" w:color="auto" w:fill="auto"/>
          </w:tcPr>
          <w:p w14:paraId="5CF9AB83" w14:textId="77777777" w:rsidR="00CC53CB" w:rsidRPr="00CC53CB" w:rsidRDefault="00CC53CB" w:rsidP="00575B5B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7135B613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496EFEA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1D7EA4F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1E8BAA7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1F08FB8F" w14:textId="77777777" w:rsidTr="003D4AC7">
        <w:tc>
          <w:tcPr>
            <w:tcW w:w="3047" w:type="dxa"/>
            <w:shd w:val="clear" w:color="auto" w:fill="auto"/>
          </w:tcPr>
          <w:p w14:paraId="4CDB7585" w14:textId="77777777" w:rsidR="00CC53CB" w:rsidRPr="00CC53CB" w:rsidRDefault="00CC53CB" w:rsidP="00575B5B">
            <w:r w:rsidRPr="00CC53CB">
              <w:t>Pohľadávky (výnosy) podmienené prijatím (§ 17/19/c; § 52/12 ZDP)</w:t>
            </w:r>
          </w:p>
        </w:tc>
        <w:tc>
          <w:tcPr>
            <w:tcW w:w="1418" w:type="dxa"/>
            <w:shd w:val="clear" w:color="auto" w:fill="auto"/>
          </w:tcPr>
          <w:p w14:paraId="1A384D5B" w14:textId="59A9AC64" w:rsidR="00CC53CB" w:rsidRPr="00CC53CB" w:rsidRDefault="00DC51C7" w:rsidP="00575B5B">
            <w:pPr>
              <w:jc w:val="center"/>
            </w:pPr>
            <w: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7CFC4DF5" w14:textId="15BA7B31" w:rsidR="00CC53CB" w:rsidRPr="00CC53CB" w:rsidRDefault="00DC51C7" w:rsidP="00575B5B">
            <w:pPr>
              <w:jc w:val="both"/>
            </w:pP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647AF27" w14:textId="0CBF1E51" w:rsidR="00CC53CB" w:rsidRPr="00CC53CB" w:rsidRDefault="00CC53CB" w:rsidP="00324CB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71774D0" w14:textId="74E131C9" w:rsidR="00CC53CB" w:rsidRPr="00CC53CB" w:rsidRDefault="00DC51C7" w:rsidP="008F7F42">
            <w:pPr>
              <w:jc w:val="center"/>
            </w:pPr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9E91CF7" w14:textId="6BF04AD3" w:rsidR="00D70966" w:rsidRPr="00CC53CB" w:rsidRDefault="00DC51C7" w:rsidP="00F604EC">
            <w:pPr>
              <w:jc w:val="center"/>
            </w:pPr>
            <w:r>
              <w:t xml:space="preserve"> </w:t>
            </w:r>
          </w:p>
        </w:tc>
      </w:tr>
      <w:tr w:rsidR="00CC53CB" w:rsidRPr="00CC53CB" w14:paraId="063193B6" w14:textId="77777777" w:rsidTr="003D4AC7">
        <w:tc>
          <w:tcPr>
            <w:tcW w:w="3047" w:type="dxa"/>
            <w:shd w:val="clear" w:color="auto" w:fill="auto"/>
          </w:tcPr>
          <w:p w14:paraId="36A76FE5" w14:textId="77777777" w:rsidR="00CC53CB" w:rsidRPr="00CC53CB" w:rsidRDefault="00CC53CB" w:rsidP="00575B5B">
            <w:r w:rsidRPr="00CC53CB"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507C80F4" w14:textId="77777777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36BE589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D518AE3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6C4A29A9" w14:textId="5B89A73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42D3AB1" w14:textId="3A2C962A" w:rsidR="00CC53CB" w:rsidRPr="00CC53CB" w:rsidRDefault="00CC53CB" w:rsidP="00575B5B">
            <w:pPr>
              <w:jc w:val="both"/>
            </w:pPr>
          </w:p>
        </w:tc>
      </w:tr>
      <w:tr w:rsidR="00CC53CB" w:rsidRPr="00CC53CB" w14:paraId="4ABB0410" w14:textId="77777777" w:rsidTr="003D4AC7">
        <w:tc>
          <w:tcPr>
            <w:tcW w:w="3047" w:type="dxa"/>
            <w:shd w:val="clear" w:color="auto" w:fill="auto"/>
          </w:tcPr>
          <w:p w14:paraId="36FC66E3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C03EE08" w14:textId="45C281E8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1417" w:type="dxa"/>
            <w:shd w:val="clear" w:color="auto" w:fill="auto"/>
          </w:tcPr>
          <w:p w14:paraId="0DCF5B0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276" w:type="dxa"/>
            <w:shd w:val="clear" w:color="auto" w:fill="auto"/>
          </w:tcPr>
          <w:p w14:paraId="66E42F99" w14:textId="2DA04516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auto"/>
          </w:tcPr>
          <w:p w14:paraId="5B02FDC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559" w:type="dxa"/>
            <w:shd w:val="clear" w:color="auto" w:fill="auto"/>
          </w:tcPr>
          <w:p w14:paraId="1CCEF5DE" w14:textId="76810B00" w:rsidR="00CC53CB" w:rsidRPr="00CC53CB" w:rsidRDefault="00DC51C7" w:rsidP="007D7623">
            <w:pPr>
              <w:jc w:val="both"/>
            </w:pPr>
            <w:r>
              <w:t xml:space="preserve"> </w:t>
            </w:r>
          </w:p>
        </w:tc>
      </w:tr>
    </w:tbl>
    <w:p w14:paraId="0397BF6B" w14:textId="77777777" w:rsidR="00EA7D3E" w:rsidRDefault="00EA7D3E" w:rsidP="008A0FF0">
      <w:pPr>
        <w:jc w:val="both"/>
        <w:rPr>
          <w:u w:val="single"/>
        </w:rPr>
      </w:pPr>
    </w:p>
    <w:p w14:paraId="6F972B08" w14:textId="77777777" w:rsidR="00A5410B" w:rsidRDefault="00A5410B" w:rsidP="008A0FF0">
      <w:pPr>
        <w:jc w:val="both"/>
        <w:rPr>
          <w:u w:val="single"/>
        </w:rPr>
      </w:pPr>
    </w:p>
    <w:p w14:paraId="2B933409" w14:textId="77777777" w:rsidR="00C17398" w:rsidRDefault="00C17398" w:rsidP="008A0FF0">
      <w:pPr>
        <w:jc w:val="both"/>
        <w:rPr>
          <w:u w:val="single"/>
        </w:rPr>
      </w:pPr>
    </w:p>
    <w:p w14:paraId="33B0BC36" w14:textId="77777777" w:rsidR="00084B79" w:rsidRPr="00CC53CB" w:rsidRDefault="00CC53CB">
      <w:pPr>
        <w:jc w:val="both"/>
        <w:rPr>
          <w:b/>
        </w:rPr>
      </w:pPr>
      <w:r w:rsidRPr="00CC53CB">
        <w:rPr>
          <w:b/>
        </w:rPr>
        <w:t>9.3</w:t>
      </w:r>
      <w:r w:rsidR="00084B79" w:rsidRPr="00CC53CB">
        <w:rPr>
          <w:b/>
        </w:rPr>
        <w:t>. Záväzky zo s</w:t>
      </w:r>
      <w:r w:rsidR="008A0FF0" w:rsidRPr="00CC53CB">
        <w:rPr>
          <w:b/>
        </w:rPr>
        <w:t>ociálneho fondu</w:t>
      </w:r>
    </w:p>
    <w:p w14:paraId="1E312EC6" w14:textId="77777777" w:rsidR="008A0FF0" w:rsidRPr="00CC53CB" w:rsidRDefault="008A0FF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8"/>
        <w:gridCol w:w="2477"/>
        <w:gridCol w:w="2486"/>
      </w:tblGrid>
      <w:tr w:rsidR="008A0FF0" w:rsidRPr="008A0FF0" w14:paraId="643CA9E4" w14:textId="77777777" w:rsidTr="00B656B3">
        <w:trPr>
          <w:trHeight w:val="825"/>
          <w:jc w:val="center"/>
        </w:trPr>
        <w:tc>
          <w:tcPr>
            <w:tcW w:w="4374" w:type="dxa"/>
            <w:noWrap/>
            <w:vAlign w:val="center"/>
          </w:tcPr>
          <w:p w14:paraId="5FDC1C8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537" w:type="dxa"/>
            <w:noWrap/>
            <w:vAlign w:val="center"/>
          </w:tcPr>
          <w:p w14:paraId="1A3F1C2B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546" w:type="dxa"/>
            <w:vAlign w:val="center"/>
          </w:tcPr>
          <w:p w14:paraId="02286F2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F769DA" w:rsidRPr="008A0FF0" w14:paraId="16DB2F1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064E8CAA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Začiatočný stav sociálneho fondu</w:t>
            </w:r>
          </w:p>
        </w:tc>
        <w:tc>
          <w:tcPr>
            <w:tcW w:w="2537" w:type="dxa"/>
            <w:noWrap/>
            <w:vAlign w:val="center"/>
          </w:tcPr>
          <w:p w14:paraId="0E771167" w14:textId="098AFB16" w:rsidR="00F769DA" w:rsidRPr="00CC53CB" w:rsidRDefault="002E0727" w:rsidP="00F769DA">
            <w:pPr>
              <w:jc w:val="right"/>
            </w:pPr>
            <w:r>
              <w:t>18 712</w:t>
            </w:r>
          </w:p>
        </w:tc>
        <w:tc>
          <w:tcPr>
            <w:tcW w:w="2546" w:type="dxa"/>
            <w:noWrap/>
            <w:vAlign w:val="center"/>
          </w:tcPr>
          <w:p w14:paraId="08E36660" w14:textId="6342E6DF" w:rsidR="00F769DA" w:rsidRPr="00CC53CB" w:rsidRDefault="00F83CFF" w:rsidP="00EF7FA9">
            <w:pPr>
              <w:jc w:val="right"/>
            </w:pPr>
            <w:r>
              <w:t>20 568</w:t>
            </w:r>
          </w:p>
        </w:tc>
      </w:tr>
      <w:tr w:rsidR="00F769DA" w:rsidRPr="008A0FF0" w14:paraId="50F57FF1" w14:textId="77777777" w:rsidTr="00B656B3">
        <w:trPr>
          <w:trHeight w:val="330"/>
          <w:jc w:val="center"/>
        </w:trPr>
        <w:tc>
          <w:tcPr>
            <w:tcW w:w="4374" w:type="dxa"/>
            <w:vAlign w:val="center"/>
          </w:tcPr>
          <w:p w14:paraId="71A96FDF" w14:textId="77777777" w:rsidR="00F769DA" w:rsidRPr="00CC53CB" w:rsidRDefault="00F769DA" w:rsidP="0062151D">
            <w:r w:rsidRPr="00CC53CB">
              <w:t>Tvorba sociálneho fondu na ťarchu nákladov</w:t>
            </w:r>
          </w:p>
        </w:tc>
        <w:tc>
          <w:tcPr>
            <w:tcW w:w="2537" w:type="dxa"/>
            <w:noWrap/>
            <w:vAlign w:val="center"/>
          </w:tcPr>
          <w:p w14:paraId="0C35AFE8" w14:textId="12D53118" w:rsidR="00F769DA" w:rsidRPr="00CC53CB" w:rsidRDefault="002E0727" w:rsidP="00EF7FA9">
            <w:pPr>
              <w:jc w:val="right"/>
            </w:pPr>
            <w:r>
              <w:t>1 1</w:t>
            </w:r>
            <w:r w:rsidR="00423159">
              <w:t>58</w:t>
            </w:r>
          </w:p>
        </w:tc>
        <w:tc>
          <w:tcPr>
            <w:tcW w:w="2546" w:type="dxa"/>
            <w:noWrap/>
            <w:vAlign w:val="center"/>
          </w:tcPr>
          <w:p w14:paraId="02AA0E5C" w14:textId="7DF5500A" w:rsidR="00F769DA" w:rsidRPr="00CC53CB" w:rsidRDefault="00A162F5" w:rsidP="00EF7FA9">
            <w:pPr>
              <w:jc w:val="right"/>
            </w:pPr>
            <w:r>
              <w:t>1 348</w:t>
            </w:r>
          </w:p>
        </w:tc>
      </w:tr>
      <w:tr w:rsidR="00F769DA" w:rsidRPr="008A0FF0" w14:paraId="182ACA6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53A13F2" w14:textId="77777777" w:rsidR="00F769DA" w:rsidRPr="00CC53CB" w:rsidRDefault="00F769DA" w:rsidP="0062151D">
            <w:r w:rsidRPr="00CC53CB">
              <w:t>Tvorba sociálneho fondu zo zisku</w:t>
            </w:r>
          </w:p>
        </w:tc>
        <w:tc>
          <w:tcPr>
            <w:tcW w:w="2537" w:type="dxa"/>
            <w:noWrap/>
            <w:vAlign w:val="center"/>
          </w:tcPr>
          <w:p w14:paraId="501C2220" w14:textId="77777777" w:rsidR="00F769DA" w:rsidRPr="00CC53CB" w:rsidRDefault="00F769DA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6255FF2A" w14:textId="77777777" w:rsidR="00F769DA" w:rsidRPr="00CC53CB" w:rsidRDefault="00F769DA" w:rsidP="00EF7FA9">
            <w:pPr>
              <w:jc w:val="right"/>
            </w:pPr>
          </w:p>
        </w:tc>
      </w:tr>
      <w:tr w:rsidR="00F769DA" w:rsidRPr="008A0FF0" w14:paraId="46DDCE8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3CA454BF" w14:textId="77777777" w:rsidR="00F769DA" w:rsidRPr="00CC53CB" w:rsidRDefault="00F769DA" w:rsidP="0062151D">
            <w:r w:rsidRPr="00CC53CB">
              <w:t>Ostatná tvorba sociálneho fondu</w:t>
            </w:r>
          </w:p>
        </w:tc>
        <w:tc>
          <w:tcPr>
            <w:tcW w:w="2537" w:type="dxa"/>
            <w:noWrap/>
            <w:vAlign w:val="center"/>
          </w:tcPr>
          <w:p w14:paraId="0753F01E" w14:textId="77777777" w:rsidR="00F769DA" w:rsidRPr="00CC53CB" w:rsidRDefault="00F769DA" w:rsidP="00EF7FA9">
            <w:pPr>
              <w:jc w:val="right"/>
            </w:pPr>
          </w:p>
        </w:tc>
        <w:tc>
          <w:tcPr>
            <w:tcW w:w="2546" w:type="dxa"/>
            <w:noWrap/>
            <w:vAlign w:val="center"/>
          </w:tcPr>
          <w:p w14:paraId="3A2F6260" w14:textId="77777777" w:rsidR="00F769DA" w:rsidRPr="00CC53CB" w:rsidRDefault="00F769DA" w:rsidP="00EF7FA9">
            <w:pPr>
              <w:jc w:val="right"/>
            </w:pPr>
          </w:p>
        </w:tc>
      </w:tr>
      <w:tr w:rsidR="00F769DA" w:rsidRPr="008A0FF0" w14:paraId="44B887E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4649AA40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Tvorba sociálneho fondu spolu</w:t>
            </w:r>
          </w:p>
        </w:tc>
        <w:tc>
          <w:tcPr>
            <w:tcW w:w="2537" w:type="dxa"/>
            <w:noWrap/>
            <w:vAlign w:val="center"/>
          </w:tcPr>
          <w:p w14:paraId="1315277A" w14:textId="602DB8A4" w:rsidR="00F769DA" w:rsidRPr="00CC53CB" w:rsidRDefault="00886902" w:rsidP="00EF7FA9">
            <w:pPr>
              <w:jc w:val="right"/>
            </w:pPr>
            <w:r>
              <w:t>1 158</w:t>
            </w:r>
            <w:r w:rsidR="00F769DA">
              <w:t xml:space="preserve"> </w:t>
            </w:r>
          </w:p>
        </w:tc>
        <w:tc>
          <w:tcPr>
            <w:tcW w:w="2546" w:type="dxa"/>
            <w:noWrap/>
            <w:vAlign w:val="center"/>
          </w:tcPr>
          <w:p w14:paraId="2D983F13" w14:textId="780AD1B8" w:rsidR="00F769DA" w:rsidRPr="00CC53CB" w:rsidRDefault="00A162F5" w:rsidP="00EF7FA9">
            <w:pPr>
              <w:jc w:val="right"/>
            </w:pPr>
            <w:r>
              <w:t>1 348</w:t>
            </w:r>
          </w:p>
        </w:tc>
      </w:tr>
      <w:tr w:rsidR="00F769DA" w:rsidRPr="008A0FF0" w14:paraId="1BCA5D8E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641A39E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37" w:type="dxa"/>
            <w:noWrap/>
            <w:vAlign w:val="center"/>
          </w:tcPr>
          <w:p w14:paraId="4F2EDF48" w14:textId="42FE8CC6" w:rsidR="00F769DA" w:rsidRPr="00CC53CB" w:rsidRDefault="00886902" w:rsidP="00EF7FA9">
            <w:pPr>
              <w:jc w:val="right"/>
            </w:pPr>
            <w:r>
              <w:t>2</w:t>
            </w:r>
            <w:r w:rsidR="00F769DA">
              <w:t xml:space="preserve"> 9</w:t>
            </w:r>
            <w:r>
              <w:t>94</w:t>
            </w:r>
          </w:p>
        </w:tc>
        <w:tc>
          <w:tcPr>
            <w:tcW w:w="2546" w:type="dxa"/>
            <w:noWrap/>
            <w:vAlign w:val="center"/>
          </w:tcPr>
          <w:p w14:paraId="5438A2CC" w14:textId="12D568DB" w:rsidR="00F769DA" w:rsidRPr="00CC53CB" w:rsidRDefault="00461E6C" w:rsidP="00EF7FA9">
            <w:pPr>
              <w:jc w:val="right"/>
            </w:pPr>
            <w:r>
              <w:t>3 204</w:t>
            </w:r>
          </w:p>
        </w:tc>
      </w:tr>
      <w:tr w:rsidR="00F769DA" w:rsidRPr="008A0FF0" w14:paraId="5A653051" w14:textId="77777777" w:rsidTr="00B656B3">
        <w:trPr>
          <w:trHeight w:val="345"/>
          <w:jc w:val="center"/>
        </w:trPr>
        <w:tc>
          <w:tcPr>
            <w:tcW w:w="4374" w:type="dxa"/>
            <w:noWrap/>
            <w:vAlign w:val="center"/>
          </w:tcPr>
          <w:p w14:paraId="3D73C436" w14:textId="77777777" w:rsidR="00F769DA" w:rsidRPr="00CC53CB" w:rsidRDefault="00F769DA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Konečný zostatok sociálneho fondu</w:t>
            </w:r>
          </w:p>
        </w:tc>
        <w:tc>
          <w:tcPr>
            <w:tcW w:w="2537" w:type="dxa"/>
            <w:noWrap/>
            <w:vAlign w:val="center"/>
          </w:tcPr>
          <w:p w14:paraId="1D3B2B3A" w14:textId="31F8B6EF" w:rsidR="00F769DA" w:rsidRPr="00CC53CB" w:rsidRDefault="002E0727" w:rsidP="00EF7FA9">
            <w:pPr>
              <w:jc w:val="right"/>
            </w:pPr>
            <w:r>
              <w:t>16 876</w:t>
            </w:r>
          </w:p>
        </w:tc>
        <w:tc>
          <w:tcPr>
            <w:tcW w:w="2546" w:type="dxa"/>
            <w:noWrap/>
            <w:vAlign w:val="center"/>
          </w:tcPr>
          <w:p w14:paraId="01F62139" w14:textId="40FAD053" w:rsidR="00F769DA" w:rsidRPr="00CC53CB" w:rsidRDefault="00461E6C" w:rsidP="00EF7FA9">
            <w:pPr>
              <w:jc w:val="right"/>
            </w:pPr>
            <w:r>
              <w:t>18 712</w:t>
            </w:r>
          </w:p>
        </w:tc>
      </w:tr>
    </w:tbl>
    <w:p w14:paraId="76FB7E7F" w14:textId="77777777" w:rsidR="00EA7D3E" w:rsidRDefault="00EA7D3E">
      <w:pPr>
        <w:pStyle w:val="Zkladntext21"/>
        <w:rPr>
          <w:sz w:val="20"/>
          <w:lang w:val="sk-SK"/>
        </w:rPr>
      </w:pPr>
    </w:p>
    <w:p w14:paraId="2930D4A2" w14:textId="77777777" w:rsidR="009557C3" w:rsidRDefault="009557C3">
      <w:pPr>
        <w:pStyle w:val="Zkladntext21"/>
        <w:rPr>
          <w:sz w:val="20"/>
          <w:lang w:val="sk-SK"/>
        </w:rPr>
      </w:pPr>
    </w:p>
    <w:p w14:paraId="515A267D" w14:textId="77777777" w:rsidR="00084B79" w:rsidRDefault="00CC53CB">
      <w:pPr>
        <w:jc w:val="both"/>
        <w:rPr>
          <w:b/>
        </w:rPr>
      </w:pPr>
      <w:r>
        <w:rPr>
          <w:b/>
        </w:rPr>
        <w:t>9.</w:t>
      </w:r>
      <w:r w:rsidR="00084B79"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14:paraId="0A8368DF" w14:textId="77777777" w:rsidR="00084B79" w:rsidRDefault="00084B79">
      <w:pPr>
        <w:jc w:val="both"/>
        <w:rPr>
          <w:sz w:val="16"/>
          <w:u w:val="single"/>
        </w:rPr>
      </w:pPr>
    </w:p>
    <w:p w14:paraId="6E5AF638" w14:textId="77777777" w:rsidR="00084B79" w:rsidRDefault="00084B79">
      <w:pPr>
        <w:jc w:val="both"/>
        <w:rPr>
          <w:sz w:val="16"/>
          <w:u w:val="single"/>
        </w:rPr>
      </w:pPr>
    </w:p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6"/>
        <w:gridCol w:w="832"/>
        <w:gridCol w:w="793"/>
        <w:gridCol w:w="1248"/>
        <w:gridCol w:w="1681"/>
        <w:gridCol w:w="1769"/>
      </w:tblGrid>
      <w:tr w:rsidR="00C56E87" w:rsidRPr="00C56E87" w14:paraId="57539D81" w14:textId="77777777" w:rsidTr="00975D0B">
        <w:trPr>
          <w:trHeight w:val="990"/>
          <w:jc w:val="center"/>
        </w:trPr>
        <w:tc>
          <w:tcPr>
            <w:tcW w:w="3056" w:type="dxa"/>
            <w:noWrap/>
            <w:vAlign w:val="center"/>
          </w:tcPr>
          <w:p w14:paraId="32A4BFED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32" w:type="dxa"/>
            <w:noWrap/>
            <w:vAlign w:val="center"/>
          </w:tcPr>
          <w:p w14:paraId="7563AB0E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Mena</w:t>
            </w:r>
          </w:p>
        </w:tc>
        <w:tc>
          <w:tcPr>
            <w:tcW w:w="793" w:type="dxa"/>
            <w:noWrap/>
            <w:vAlign w:val="center"/>
          </w:tcPr>
          <w:p w14:paraId="0BA62EA0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 xml:space="preserve">Úrok </w:t>
            </w:r>
            <w:r w:rsidRPr="00596AF9">
              <w:rPr>
                <w:rFonts w:ascii="Times New Roman" w:hAnsi="Times New Roman"/>
                <w:sz w:val="24"/>
                <w:szCs w:val="24"/>
              </w:rPr>
              <w:br/>
              <w:t xml:space="preserve">p. a. </w:t>
            </w:r>
          </w:p>
          <w:p w14:paraId="01577164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v %</w:t>
            </w:r>
          </w:p>
        </w:tc>
        <w:tc>
          <w:tcPr>
            <w:tcW w:w="1248" w:type="dxa"/>
            <w:noWrap/>
            <w:vAlign w:val="center"/>
          </w:tcPr>
          <w:p w14:paraId="12A5C4D3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Dátum splatnosti</w:t>
            </w:r>
          </w:p>
        </w:tc>
        <w:tc>
          <w:tcPr>
            <w:tcW w:w="1681" w:type="dxa"/>
            <w:noWrap/>
            <w:vAlign w:val="center"/>
          </w:tcPr>
          <w:p w14:paraId="7C7C8EA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69" w:type="dxa"/>
            <w:vAlign w:val="center"/>
          </w:tcPr>
          <w:p w14:paraId="517A2E6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C56E87" w:rsidRPr="00C56E87" w14:paraId="2D9A4AC7" w14:textId="77777777" w:rsidTr="00975D0B">
        <w:trPr>
          <w:trHeight w:val="330"/>
          <w:jc w:val="center"/>
        </w:trPr>
        <w:tc>
          <w:tcPr>
            <w:tcW w:w="9379" w:type="dxa"/>
            <w:gridSpan w:val="6"/>
            <w:noWrap/>
            <w:vAlign w:val="center"/>
          </w:tcPr>
          <w:p w14:paraId="3DCE4783" w14:textId="77777777" w:rsidR="00C56E87" w:rsidRPr="00596AF9" w:rsidRDefault="00C56E87" w:rsidP="006D60FA">
            <w:r w:rsidRPr="00596AF9">
              <w:rPr>
                <w:b/>
                <w:bCs/>
              </w:rPr>
              <w:t>Dlhodobé bankové úvery</w:t>
            </w:r>
          </w:p>
        </w:tc>
      </w:tr>
      <w:tr w:rsidR="00F769DA" w:rsidRPr="00C56E87" w14:paraId="3EA6C977" w14:textId="77777777" w:rsidTr="00975D0B">
        <w:trPr>
          <w:trHeight w:val="330"/>
          <w:jc w:val="center"/>
        </w:trPr>
        <w:tc>
          <w:tcPr>
            <w:tcW w:w="3056" w:type="dxa"/>
            <w:noWrap/>
            <w:vAlign w:val="center"/>
          </w:tcPr>
          <w:p w14:paraId="4AE4F72F" w14:textId="2664DA57" w:rsidR="00F769DA" w:rsidRPr="00596AF9" w:rsidRDefault="00F769DA" w:rsidP="003F66F3"/>
        </w:tc>
        <w:tc>
          <w:tcPr>
            <w:tcW w:w="832" w:type="dxa"/>
            <w:noWrap/>
            <w:vAlign w:val="center"/>
          </w:tcPr>
          <w:p w14:paraId="4CEBB1AC" w14:textId="2258092D" w:rsidR="00F769DA" w:rsidRPr="00596AF9" w:rsidRDefault="00F769DA" w:rsidP="003F66F3"/>
        </w:tc>
        <w:tc>
          <w:tcPr>
            <w:tcW w:w="793" w:type="dxa"/>
            <w:noWrap/>
            <w:vAlign w:val="center"/>
          </w:tcPr>
          <w:p w14:paraId="090BE708" w14:textId="7550A17B" w:rsidR="00F769DA" w:rsidRPr="00A52038" w:rsidRDefault="00F769DA" w:rsidP="006D60FA"/>
        </w:tc>
        <w:tc>
          <w:tcPr>
            <w:tcW w:w="1248" w:type="dxa"/>
            <w:noWrap/>
            <w:vAlign w:val="center"/>
          </w:tcPr>
          <w:p w14:paraId="28AAE5B0" w14:textId="7CDF6CA6" w:rsidR="00F769DA" w:rsidRPr="00A52038" w:rsidRDefault="00F769DA" w:rsidP="003F66F3"/>
        </w:tc>
        <w:tc>
          <w:tcPr>
            <w:tcW w:w="1681" w:type="dxa"/>
            <w:noWrap/>
            <w:vAlign w:val="center"/>
          </w:tcPr>
          <w:p w14:paraId="3F3A6B3A" w14:textId="68AAD5F8" w:rsidR="00F769DA" w:rsidRPr="008A0F15" w:rsidRDefault="00F769DA" w:rsidP="00EB272B">
            <w:pPr>
              <w:jc w:val="right"/>
            </w:pPr>
          </w:p>
        </w:tc>
        <w:tc>
          <w:tcPr>
            <w:tcW w:w="1769" w:type="dxa"/>
            <w:noWrap/>
            <w:vAlign w:val="center"/>
          </w:tcPr>
          <w:p w14:paraId="3F306530" w14:textId="15974E7D" w:rsidR="00F769DA" w:rsidRPr="00596AF9" w:rsidRDefault="00F769DA" w:rsidP="00874811">
            <w:pPr>
              <w:jc w:val="right"/>
            </w:pPr>
          </w:p>
        </w:tc>
      </w:tr>
      <w:tr w:rsidR="006C11A7" w:rsidRPr="00C56E87" w14:paraId="0EFE6AB3" w14:textId="77777777" w:rsidTr="00975D0B">
        <w:trPr>
          <w:trHeight w:val="330"/>
          <w:jc w:val="center"/>
        </w:trPr>
        <w:tc>
          <w:tcPr>
            <w:tcW w:w="3056" w:type="dxa"/>
            <w:noWrap/>
            <w:vAlign w:val="center"/>
          </w:tcPr>
          <w:p w14:paraId="1F8BAAB5" w14:textId="429E0C13" w:rsidR="006C11A7" w:rsidRPr="00596AF9" w:rsidRDefault="006C11A7" w:rsidP="003F66F3"/>
        </w:tc>
        <w:tc>
          <w:tcPr>
            <w:tcW w:w="832" w:type="dxa"/>
            <w:noWrap/>
            <w:vAlign w:val="center"/>
          </w:tcPr>
          <w:p w14:paraId="4C209860" w14:textId="4FCB3ADD" w:rsidR="006C11A7" w:rsidRDefault="006C11A7" w:rsidP="003F66F3"/>
        </w:tc>
        <w:tc>
          <w:tcPr>
            <w:tcW w:w="793" w:type="dxa"/>
            <w:noWrap/>
            <w:vAlign w:val="center"/>
          </w:tcPr>
          <w:p w14:paraId="198284AD" w14:textId="77777777" w:rsidR="006C11A7" w:rsidRPr="00596AF9" w:rsidRDefault="006C11A7" w:rsidP="006D60FA"/>
        </w:tc>
        <w:tc>
          <w:tcPr>
            <w:tcW w:w="1248" w:type="dxa"/>
            <w:noWrap/>
            <w:vAlign w:val="center"/>
          </w:tcPr>
          <w:p w14:paraId="3F28A69B" w14:textId="742F25D4" w:rsidR="006C11A7" w:rsidRDefault="006C11A7" w:rsidP="006D60FA"/>
        </w:tc>
        <w:tc>
          <w:tcPr>
            <w:tcW w:w="1681" w:type="dxa"/>
            <w:noWrap/>
            <w:vAlign w:val="center"/>
          </w:tcPr>
          <w:p w14:paraId="158C6646" w14:textId="0AAEEFB8" w:rsidR="006C11A7" w:rsidRPr="009672CF" w:rsidRDefault="006C11A7" w:rsidP="006C11A7">
            <w:pPr>
              <w:jc w:val="right"/>
              <w:rPr>
                <w:color w:val="FF0000"/>
              </w:rPr>
            </w:pPr>
          </w:p>
        </w:tc>
        <w:tc>
          <w:tcPr>
            <w:tcW w:w="1769" w:type="dxa"/>
            <w:noWrap/>
            <w:vAlign w:val="center"/>
          </w:tcPr>
          <w:p w14:paraId="463C365D" w14:textId="06191107" w:rsidR="006C11A7" w:rsidRPr="00596AF9" w:rsidRDefault="006C11A7" w:rsidP="006C11A7">
            <w:pPr>
              <w:jc w:val="right"/>
            </w:pPr>
          </w:p>
        </w:tc>
      </w:tr>
      <w:tr w:rsidR="006C11A7" w:rsidRPr="00C56E87" w14:paraId="7E2C2F47" w14:textId="77777777" w:rsidTr="00975D0B">
        <w:trPr>
          <w:trHeight w:val="330"/>
          <w:jc w:val="center"/>
        </w:trPr>
        <w:tc>
          <w:tcPr>
            <w:tcW w:w="3056" w:type="dxa"/>
            <w:noWrap/>
            <w:vAlign w:val="center"/>
          </w:tcPr>
          <w:p w14:paraId="22AB4C65" w14:textId="753DA032" w:rsidR="006C11A7" w:rsidRDefault="006C11A7" w:rsidP="003F66F3"/>
        </w:tc>
        <w:tc>
          <w:tcPr>
            <w:tcW w:w="832" w:type="dxa"/>
            <w:noWrap/>
            <w:vAlign w:val="center"/>
          </w:tcPr>
          <w:p w14:paraId="209E9024" w14:textId="19C3526B" w:rsidR="006C11A7" w:rsidRDefault="006C11A7" w:rsidP="003F66F3"/>
        </w:tc>
        <w:tc>
          <w:tcPr>
            <w:tcW w:w="793" w:type="dxa"/>
            <w:noWrap/>
            <w:vAlign w:val="center"/>
          </w:tcPr>
          <w:p w14:paraId="7E0C798F" w14:textId="77777777" w:rsidR="006C11A7" w:rsidRPr="00596AF9" w:rsidRDefault="006C11A7" w:rsidP="006D60FA"/>
        </w:tc>
        <w:tc>
          <w:tcPr>
            <w:tcW w:w="1248" w:type="dxa"/>
            <w:noWrap/>
            <w:vAlign w:val="center"/>
          </w:tcPr>
          <w:p w14:paraId="3FA063E7" w14:textId="494C937F" w:rsidR="006C11A7" w:rsidRDefault="006C11A7" w:rsidP="006D60FA"/>
        </w:tc>
        <w:tc>
          <w:tcPr>
            <w:tcW w:w="1681" w:type="dxa"/>
            <w:noWrap/>
            <w:vAlign w:val="center"/>
          </w:tcPr>
          <w:p w14:paraId="07255FA0" w14:textId="326AE128" w:rsidR="006C11A7" w:rsidRPr="002A0A30" w:rsidRDefault="006C11A7" w:rsidP="006C11A7">
            <w:pPr>
              <w:jc w:val="right"/>
            </w:pPr>
          </w:p>
        </w:tc>
        <w:tc>
          <w:tcPr>
            <w:tcW w:w="1769" w:type="dxa"/>
            <w:noWrap/>
            <w:vAlign w:val="center"/>
          </w:tcPr>
          <w:p w14:paraId="3FD23446" w14:textId="4441FBEF" w:rsidR="006C11A7" w:rsidRPr="00177C8B" w:rsidRDefault="006C11A7" w:rsidP="00874811">
            <w:pPr>
              <w:jc w:val="right"/>
            </w:pPr>
          </w:p>
        </w:tc>
      </w:tr>
      <w:tr w:rsidR="006C11A7" w:rsidRPr="00C56E87" w14:paraId="2C1F2186" w14:textId="77777777" w:rsidTr="00975D0B">
        <w:trPr>
          <w:trHeight w:val="330"/>
          <w:jc w:val="center"/>
        </w:trPr>
        <w:tc>
          <w:tcPr>
            <w:tcW w:w="3056" w:type="dxa"/>
            <w:noWrap/>
            <w:vAlign w:val="center"/>
          </w:tcPr>
          <w:p w14:paraId="2997EE1D" w14:textId="14952C54" w:rsidR="006C11A7" w:rsidRDefault="006C11A7" w:rsidP="006C11A7"/>
        </w:tc>
        <w:tc>
          <w:tcPr>
            <w:tcW w:w="832" w:type="dxa"/>
            <w:noWrap/>
            <w:vAlign w:val="center"/>
          </w:tcPr>
          <w:p w14:paraId="4496AA53" w14:textId="4545748D" w:rsidR="006C11A7" w:rsidRDefault="006C11A7" w:rsidP="006D60FA"/>
        </w:tc>
        <w:tc>
          <w:tcPr>
            <w:tcW w:w="793" w:type="dxa"/>
            <w:noWrap/>
            <w:vAlign w:val="center"/>
          </w:tcPr>
          <w:p w14:paraId="6310F92F" w14:textId="77777777" w:rsidR="006C11A7" w:rsidRPr="00596AF9" w:rsidRDefault="006C11A7" w:rsidP="006D60FA"/>
        </w:tc>
        <w:tc>
          <w:tcPr>
            <w:tcW w:w="1248" w:type="dxa"/>
            <w:noWrap/>
            <w:vAlign w:val="center"/>
          </w:tcPr>
          <w:p w14:paraId="1D346169" w14:textId="0A8C592B" w:rsidR="006C11A7" w:rsidRDefault="006C11A7" w:rsidP="006D60FA"/>
        </w:tc>
        <w:tc>
          <w:tcPr>
            <w:tcW w:w="1681" w:type="dxa"/>
            <w:noWrap/>
            <w:vAlign w:val="center"/>
          </w:tcPr>
          <w:p w14:paraId="7D89AABE" w14:textId="659E721B" w:rsidR="006C11A7" w:rsidRPr="002A0A30" w:rsidRDefault="006C11A7" w:rsidP="00EB272B">
            <w:pPr>
              <w:jc w:val="right"/>
            </w:pPr>
          </w:p>
        </w:tc>
        <w:tc>
          <w:tcPr>
            <w:tcW w:w="1769" w:type="dxa"/>
            <w:noWrap/>
            <w:vAlign w:val="center"/>
          </w:tcPr>
          <w:p w14:paraId="256844AB" w14:textId="58378963" w:rsidR="006C11A7" w:rsidRPr="00177C8B" w:rsidRDefault="006C11A7" w:rsidP="00874811">
            <w:pPr>
              <w:jc w:val="right"/>
            </w:pPr>
          </w:p>
        </w:tc>
      </w:tr>
      <w:tr w:rsidR="006C11A7" w:rsidRPr="00C56E87" w14:paraId="07BBFF05" w14:textId="77777777" w:rsidTr="00975D0B">
        <w:trPr>
          <w:trHeight w:val="330"/>
          <w:jc w:val="center"/>
        </w:trPr>
        <w:tc>
          <w:tcPr>
            <w:tcW w:w="9379" w:type="dxa"/>
            <w:gridSpan w:val="6"/>
            <w:noWrap/>
            <w:vAlign w:val="center"/>
          </w:tcPr>
          <w:p w14:paraId="5150117E" w14:textId="77777777" w:rsidR="006C11A7" w:rsidRPr="00596AF9" w:rsidRDefault="006C11A7" w:rsidP="006D60FA">
            <w:r w:rsidRPr="00596AF9">
              <w:rPr>
                <w:b/>
                <w:bCs/>
              </w:rPr>
              <w:t>Krátkodobé bankové úvery</w:t>
            </w:r>
          </w:p>
        </w:tc>
      </w:tr>
    </w:tbl>
    <w:p w14:paraId="45C9C9AB" w14:textId="77777777" w:rsidR="00084B79" w:rsidRDefault="00084B79">
      <w:pPr>
        <w:rPr>
          <w:sz w:val="22"/>
          <w:u w:val="single"/>
        </w:rPr>
      </w:pPr>
    </w:p>
    <w:p w14:paraId="6A47011D" w14:textId="77777777" w:rsidR="007B72C8" w:rsidRDefault="007B72C8">
      <w:pPr>
        <w:rPr>
          <w:sz w:val="22"/>
          <w:u w:val="single"/>
        </w:rPr>
      </w:pPr>
    </w:p>
    <w:p w14:paraId="706FEC6F" w14:textId="77777777" w:rsidR="00084B79" w:rsidRDefault="00596AF9">
      <w:pPr>
        <w:jc w:val="both"/>
        <w:rPr>
          <w:b/>
        </w:rPr>
      </w:pPr>
      <w:r>
        <w:rPr>
          <w:b/>
        </w:rPr>
        <w:t>10</w:t>
      </w:r>
      <w:r w:rsidR="00084B79">
        <w:rPr>
          <w:b/>
        </w:rPr>
        <w:t>.   Č</w:t>
      </w:r>
      <w:r w:rsidR="00C56E87">
        <w:rPr>
          <w:b/>
        </w:rPr>
        <w:t>asové rozlíšenie na strane pasív</w:t>
      </w:r>
    </w:p>
    <w:p w14:paraId="10CE64C0" w14:textId="77777777" w:rsidR="00084B79" w:rsidRDefault="00084B79">
      <w:pPr>
        <w:rPr>
          <w:i/>
        </w:rPr>
      </w:pPr>
    </w:p>
    <w:tbl>
      <w:tblPr>
        <w:tblW w:w="4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4"/>
        <w:gridCol w:w="2522"/>
        <w:gridCol w:w="1815"/>
      </w:tblGrid>
      <w:tr w:rsidR="00C56E87" w:rsidRPr="00C56E87" w14:paraId="49F63FF2" w14:textId="77777777" w:rsidTr="00D70966">
        <w:trPr>
          <w:trHeight w:val="228"/>
          <w:jc w:val="center"/>
        </w:trPr>
        <w:tc>
          <w:tcPr>
            <w:tcW w:w="2652" w:type="pct"/>
            <w:noWrap/>
            <w:vAlign w:val="center"/>
          </w:tcPr>
          <w:p w14:paraId="58FBC821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366" w:type="pct"/>
            <w:noWrap/>
            <w:vAlign w:val="center"/>
          </w:tcPr>
          <w:p w14:paraId="4E398489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982" w:type="pct"/>
            <w:vAlign w:val="center"/>
          </w:tcPr>
          <w:p w14:paraId="0F9E60DA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56E87" w:rsidRPr="00C56E87" w14:paraId="51C2FA64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6FFFBF6" w14:textId="77777777" w:rsidR="00C56E87" w:rsidRPr="00596AF9" w:rsidRDefault="00C56E87" w:rsidP="006D60FA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2571C610" w14:textId="77777777" w:rsidR="00C56E87" w:rsidRPr="00596AF9" w:rsidRDefault="00C56E87" w:rsidP="006D60FA">
            <w:r w:rsidRPr="00596AF9">
              <w:t> </w:t>
            </w:r>
          </w:p>
        </w:tc>
        <w:tc>
          <w:tcPr>
            <w:tcW w:w="982" w:type="pct"/>
            <w:noWrap/>
            <w:vAlign w:val="center"/>
          </w:tcPr>
          <w:p w14:paraId="18C82869" w14:textId="77777777" w:rsidR="00C56E87" w:rsidRPr="00596AF9" w:rsidRDefault="00C56E87" w:rsidP="006D60FA">
            <w:r w:rsidRPr="00596AF9">
              <w:t> </w:t>
            </w:r>
          </w:p>
        </w:tc>
      </w:tr>
      <w:tr w:rsidR="00C56E87" w:rsidRPr="00C56E87" w14:paraId="72C09128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00CBBA6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4387A9AB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4684E135" w14:textId="77777777" w:rsidR="00C56E87" w:rsidRPr="00596AF9" w:rsidRDefault="00C56E87" w:rsidP="006D60FA"/>
        </w:tc>
      </w:tr>
      <w:tr w:rsidR="00C56E87" w:rsidRPr="00C56E87" w14:paraId="259147D5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08DA2BE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34A92C90" w14:textId="77777777" w:rsidR="00C56E87" w:rsidRPr="00596AF9" w:rsidRDefault="00C56E87" w:rsidP="006D60FA"/>
        </w:tc>
        <w:tc>
          <w:tcPr>
            <w:tcW w:w="982" w:type="pct"/>
            <w:noWrap/>
            <w:vAlign w:val="center"/>
          </w:tcPr>
          <w:p w14:paraId="591F6C79" w14:textId="77777777" w:rsidR="00C56E87" w:rsidRPr="00596AF9" w:rsidRDefault="00C56E87" w:rsidP="006D60FA"/>
        </w:tc>
      </w:tr>
      <w:tr w:rsidR="008F7F42" w:rsidRPr="00C56E87" w14:paraId="4349F93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17D831B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571B7CA6" w14:textId="77777777" w:rsidR="008F7F42" w:rsidRPr="00596AF9" w:rsidRDefault="008524F8" w:rsidP="000A69C3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5489BDFA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0D071476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07EA5AD9" w14:textId="77777777" w:rsidR="008F7F42" w:rsidRPr="00596AF9" w:rsidRDefault="008F7F42" w:rsidP="00E06EE1">
            <w:r>
              <w:t>Poi</w:t>
            </w:r>
            <w:r w:rsidR="00E06EE1">
              <w:t xml:space="preserve">stenie </w:t>
            </w:r>
          </w:p>
        </w:tc>
        <w:tc>
          <w:tcPr>
            <w:tcW w:w="1366" w:type="pct"/>
            <w:noWrap/>
            <w:vAlign w:val="center"/>
          </w:tcPr>
          <w:p w14:paraId="44ABDC39" w14:textId="77777777" w:rsidR="008F7F42" w:rsidRPr="00596AF9" w:rsidRDefault="008524F8" w:rsidP="00E06EE1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102C42B0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5ACAFCEC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63A8A105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573638D2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62EC1BB" w14:textId="77777777" w:rsidR="008F7F42" w:rsidRPr="00596AF9" w:rsidRDefault="008F7F42" w:rsidP="008F7F42"/>
        </w:tc>
      </w:tr>
      <w:tr w:rsidR="008F7F42" w:rsidRPr="00C56E87" w14:paraId="04C2051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3855C958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4E1A061E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57697BD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588A988B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2249E620" w14:textId="77777777" w:rsidR="008F7F42" w:rsidRPr="00596AF9" w:rsidRDefault="008F7F42" w:rsidP="008F7F42">
            <w:r w:rsidRPr="00596AF9">
              <w:t>Tržby za mediálne služby</w:t>
            </w:r>
          </w:p>
        </w:tc>
        <w:tc>
          <w:tcPr>
            <w:tcW w:w="1366" w:type="pct"/>
            <w:noWrap/>
            <w:vAlign w:val="center"/>
          </w:tcPr>
          <w:p w14:paraId="080E17E5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2" w:type="pct"/>
            <w:noWrap/>
            <w:vAlign w:val="center"/>
          </w:tcPr>
          <w:p w14:paraId="1FB75D7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22058607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580AEA4E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35CB9C10" w14:textId="77777777" w:rsidR="008F7F42" w:rsidRPr="00596AF9" w:rsidRDefault="008F7F42" w:rsidP="008F7F42"/>
        </w:tc>
        <w:tc>
          <w:tcPr>
            <w:tcW w:w="982" w:type="pct"/>
            <w:noWrap/>
            <w:vAlign w:val="center"/>
          </w:tcPr>
          <w:p w14:paraId="5F2ED09A" w14:textId="77777777" w:rsidR="008F7F42" w:rsidRPr="00596AF9" w:rsidRDefault="008F7F42" w:rsidP="008F7F42"/>
        </w:tc>
      </w:tr>
      <w:tr w:rsidR="00D70966" w:rsidRPr="00C56E87" w14:paraId="6B286962" w14:textId="77777777" w:rsidTr="00D70966">
        <w:trPr>
          <w:trHeight w:val="97"/>
          <w:jc w:val="center"/>
        </w:trPr>
        <w:tc>
          <w:tcPr>
            <w:tcW w:w="2652" w:type="pct"/>
            <w:noWrap/>
            <w:vAlign w:val="center"/>
          </w:tcPr>
          <w:p w14:paraId="48F38B77" w14:textId="77777777" w:rsidR="00D70966" w:rsidRPr="00596AF9" w:rsidRDefault="00D70966" w:rsidP="000A69C3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423A34AA" w14:textId="0FA73630" w:rsidR="00D70966" w:rsidRPr="00596AF9" w:rsidRDefault="000A5C15" w:rsidP="000A69C3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4E032ED4" w14:textId="702371BE" w:rsidR="00D70966" w:rsidRPr="00596AF9" w:rsidRDefault="000A5C15" w:rsidP="000A69C3">
            <w:pPr>
              <w:jc w:val="center"/>
            </w:pPr>
            <w:r>
              <w:t>0</w:t>
            </w:r>
          </w:p>
        </w:tc>
      </w:tr>
      <w:tr w:rsidR="00D70966" w:rsidRPr="00C56E87" w14:paraId="7F6C3598" w14:textId="77777777" w:rsidTr="00D70966">
        <w:trPr>
          <w:trHeight w:val="97"/>
          <w:jc w:val="center"/>
        </w:trPr>
        <w:tc>
          <w:tcPr>
            <w:tcW w:w="2652" w:type="pct"/>
            <w:tcBorders>
              <w:bottom w:val="single" w:sz="4" w:space="0" w:color="auto"/>
            </w:tcBorders>
            <w:noWrap/>
            <w:vAlign w:val="center"/>
          </w:tcPr>
          <w:p w14:paraId="085FC3CD" w14:textId="77777777" w:rsidR="00D70966" w:rsidRPr="00596AF9" w:rsidRDefault="00D70966" w:rsidP="00E06EE1">
            <w:r w:rsidRPr="00596AF9">
              <w:t xml:space="preserve">Tržby za </w:t>
            </w:r>
            <w:r>
              <w:t>prenájom</w:t>
            </w:r>
          </w:p>
        </w:tc>
        <w:tc>
          <w:tcPr>
            <w:tcW w:w="1366" w:type="pct"/>
            <w:noWrap/>
            <w:vAlign w:val="center"/>
          </w:tcPr>
          <w:p w14:paraId="5CE731DD" w14:textId="227A9D91" w:rsidR="00D70966" w:rsidRPr="00596AF9" w:rsidRDefault="000A5C15" w:rsidP="000A69C3">
            <w:pPr>
              <w:jc w:val="center"/>
            </w:pPr>
            <w:r>
              <w:t>0</w:t>
            </w:r>
          </w:p>
        </w:tc>
        <w:tc>
          <w:tcPr>
            <w:tcW w:w="982" w:type="pct"/>
            <w:noWrap/>
            <w:vAlign w:val="center"/>
          </w:tcPr>
          <w:p w14:paraId="2C70D370" w14:textId="50082E77" w:rsidR="00D70966" w:rsidRPr="00596AF9" w:rsidRDefault="000A5C15" w:rsidP="000A69C3">
            <w:pPr>
              <w:jc w:val="center"/>
            </w:pPr>
            <w:r>
              <w:t>0</w:t>
            </w:r>
          </w:p>
        </w:tc>
      </w:tr>
      <w:tr w:rsidR="008F7F42" w:rsidRPr="00C56E87" w14:paraId="7294BEA1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50F41D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B1EBF4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B5CD60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</w:tr>
      <w:tr w:rsidR="008F7F42" w:rsidRPr="00C56E87" w14:paraId="44DC714F" w14:textId="77777777" w:rsidTr="00D70966">
        <w:trPr>
          <w:trHeight w:val="97"/>
          <w:jc w:val="center"/>
        </w:trPr>
        <w:tc>
          <w:tcPr>
            <w:tcW w:w="2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0FE9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94D5E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9BBF4" w14:textId="77777777" w:rsidR="008F7F42" w:rsidRPr="00C56E87" w:rsidRDefault="008F7F42" w:rsidP="008F7F42">
            <w:pPr>
              <w:rPr>
                <w:szCs w:val="22"/>
              </w:rPr>
            </w:pPr>
          </w:p>
        </w:tc>
      </w:tr>
    </w:tbl>
    <w:p w14:paraId="3C312F03" w14:textId="77777777" w:rsidR="00A5410B" w:rsidRDefault="00A5410B">
      <w:pPr>
        <w:jc w:val="both"/>
      </w:pPr>
    </w:p>
    <w:p w14:paraId="45E56579" w14:textId="77777777" w:rsidR="00596AF9" w:rsidRDefault="00596AF9" w:rsidP="00596AF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96AF9">
        <w:rPr>
          <w:b/>
          <w:sz w:val="22"/>
          <w:szCs w:val="22"/>
        </w:rPr>
        <w:t xml:space="preserve">Ďalšie informácie o odloženej dani: </w:t>
      </w:r>
    </w:p>
    <w:p w14:paraId="0C72B591" w14:textId="77777777" w:rsidR="00A5410B" w:rsidRPr="00596AF9" w:rsidRDefault="00A5410B" w:rsidP="00596AF9">
      <w:pPr>
        <w:spacing w:after="120"/>
        <w:rPr>
          <w:b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596AF9" w:rsidRPr="00596AF9" w14:paraId="147BE36C" w14:textId="77777777" w:rsidTr="00575B5B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AC30A7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33A42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EA34F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6AF9" w:rsidRPr="00596AF9" w14:paraId="6D5C56CE" w14:textId="77777777" w:rsidTr="00575B5B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D051EA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E37A3E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D5564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536B6309" w14:textId="77777777" w:rsidTr="00575B5B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B1BB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E21CB5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4299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06FA3CC5" w14:textId="77777777" w:rsidTr="00575B5B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3356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5525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93BE59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41304517" w14:textId="77777777" w:rsidTr="00575B5B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F9FC46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4FF7C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E23C4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7859D42C" w14:textId="77777777" w:rsidTr="00575B5B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6B81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202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A454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22BBF19F" w14:textId="77777777" w:rsidTr="00575B5B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9BE4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22FB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CD6DF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</w:tr>
    </w:tbl>
    <w:p w14:paraId="1F31149D" w14:textId="77777777" w:rsidR="003B577F" w:rsidRDefault="003B577F" w:rsidP="003B577F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 xml:space="preserve">12. </w:t>
      </w:r>
      <w:r w:rsidRPr="00FC2277">
        <w:rPr>
          <w:b/>
          <w:bCs/>
        </w:rPr>
        <w:t>DAŇ Z PRÍJMOV</w:t>
      </w:r>
    </w:p>
    <w:p w14:paraId="38F09930" w14:textId="77777777" w:rsidR="003B577F" w:rsidRDefault="003B577F" w:rsidP="003B577F">
      <w:pPr>
        <w:pStyle w:val="Nadpis1"/>
      </w:pPr>
    </w:p>
    <w:p w14:paraId="01318B3A" w14:textId="6F102106" w:rsidR="003B577F" w:rsidRDefault="003B577F" w:rsidP="003B577F">
      <w:pPr>
        <w:jc w:val="both"/>
      </w:pPr>
      <w:r>
        <w:t xml:space="preserve">Sadzba dane z príjmov pre rok </w:t>
      </w:r>
      <w:r w:rsidRPr="00B83664">
        <w:t>20</w:t>
      </w:r>
      <w:r w:rsidR="00230263">
        <w:t>2</w:t>
      </w:r>
      <w:r w:rsidR="00D01B61">
        <w:t>4</w:t>
      </w:r>
      <w:r w:rsidRPr="00B83664">
        <w:t xml:space="preserve"> je </w:t>
      </w:r>
      <w:r w:rsidR="0020146C">
        <w:t>21</w:t>
      </w:r>
      <w:r w:rsidRPr="00B83664">
        <w:t>%. Spoločnosť nemala</w:t>
      </w:r>
      <w:r>
        <w:t xml:space="preserve"> žiadne úľavy z daní. </w:t>
      </w:r>
    </w:p>
    <w:p w14:paraId="64B6D9CE" w14:textId="77777777" w:rsidR="003B577F" w:rsidRDefault="003B577F" w:rsidP="003B577F">
      <w:pPr>
        <w:jc w:val="both"/>
        <w:rPr>
          <w:color w:val="FF0000"/>
        </w:rPr>
      </w:pPr>
    </w:p>
    <w:p w14:paraId="55CE9458" w14:textId="0129AF4F" w:rsidR="003B577F" w:rsidRPr="00B83664" w:rsidRDefault="003B577F" w:rsidP="003B577F">
      <w:pPr>
        <w:jc w:val="both"/>
      </w:pPr>
      <w:r>
        <w:t>Na výpočet odloženej dane bola použitá sadzba da</w:t>
      </w:r>
      <w:r w:rsidR="008F7F42">
        <w:t>ne z príjmov právnických osôb 2</w:t>
      </w:r>
      <w:r w:rsidR="00842234">
        <w:t>4</w:t>
      </w:r>
      <w:r w:rsidRPr="00B83664">
        <w:t>%.</w:t>
      </w:r>
    </w:p>
    <w:p w14:paraId="711DD779" w14:textId="5E958BB7" w:rsidR="003B577F" w:rsidRDefault="003B577F" w:rsidP="003B577F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1630"/>
        <w:gridCol w:w="1014"/>
        <w:gridCol w:w="670"/>
        <w:gridCol w:w="1444"/>
        <w:gridCol w:w="1198"/>
        <w:gridCol w:w="670"/>
      </w:tblGrid>
      <w:tr w:rsidR="003B577F" w:rsidRPr="006D60FA" w14:paraId="462A8E2F" w14:textId="77777777" w:rsidTr="00795B5C">
        <w:trPr>
          <w:trHeight w:val="642"/>
          <w:jc w:val="center"/>
        </w:trPr>
        <w:tc>
          <w:tcPr>
            <w:tcW w:w="2675" w:type="dxa"/>
            <w:vMerge w:val="restart"/>
            <w:shd w:val="clear" w:color="auto" w:fill="auto"/>
            <w:noWrap/>
            <w:vAlign w:val="center"/>
          </w:tcPr>
          <w:p w14:paraId="20E01F3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3392" w:type="dxa"/>
            <w:gridSpan w:val="3"/>
            <w:shd w:val="clear" w:color="auto" w:fill="auto"/>
            <w:noWrap/>
            <w:vAlign w:val="center"/>
          </w:tcPr>
          <w:p w14:paraId="511953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3390" w:type="dxa"/>
            <w:gridSpan w:val="3"/>
            <w:shd w:val="clear" w:color="auto" w:fill="auto"/>
            <w:vAlign w:val="center"/>
          </w:tcPr>
          <w:p w14:paraId="53A042AB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3B577F" w:rsidRPr="006D60FA" w14:paraId="4D69BF94" w14:textId="77777777" w:rsidTr="00795B5C">
        <w:trPr>
          <w:trHeight w:val="345"/>
          <w:jc w:val="center"/>
        </w:trPr>
        <w:tc>
          <w:tcPr>
            <w:tcW w:w="2675" w:type="dxa"/>
            <w:vMerge/>
            <w:shd w:val="clear" w:color="auto" w:fill="auto"/>
            <w:vAlign w:val="center"/>
          </w:tcPr>
          <w:p w14:paraId="699D88C6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B94FCC1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7DB1565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174B67AF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2D57113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15FD134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3E96F90" w14:textId="77777777" w:rsidR="003B577F" w:rsidRPr="00AD3EEA" w:rsidRDefault="003B577F" w:rsidP="00795B5C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</w:tr>
      <w:tr w:rsidR="00D01B61" w:rsidRPr="006D60FA" w14:paraId="38764C46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6CE7698E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Výsledok hospodárenia pred  zdanením, z toho: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4C94FCC" w14:textId="52B118D9" w:rsidR="00D01B61" w:rsidRPr="00AD3EEA" w:rsidRDefault="00B5163C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2 586</w:t>
            </w:r>
            <w:r w:rsidR="00D4583D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164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A06E51B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59005CA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13AED12" w14:textId="61DDDDA9" w:rsidR="00D01B61" w:rsidRPr="00AD3EEA" w:rsidRDefault="0098001D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7 920 151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CA5D1C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06EDF39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</w:tr>
      <w:tr w:rsidR="00D01B61" w:rsidRPr="006D60FA" w14:paraId="36DC1CB2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2D58E69C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teoretická daň 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693B10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2AFC63BE" w14:textId="321A6581" w:rsidR="00D01B61" w:rsidRPr="00AD3EEA" w:rsidRDefault="006405A3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543 094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F8B3AF4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B616EB2" w14:textId="2E275608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33E06427" w14:textId="75725746" w:rsidR="00D01B61" w:rsidRPr="00AD3EEA" w:rsidRDefault="00DF0D9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1 663 231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26EFC91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</w:tr>
      <w:tr w:rsidR="00D01B61" w:rsidRPr="006D60FA" w14:paraId="194CDE37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3545A039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Daňovo neuznané náklady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B207017" w14:textId="2098A525" w:rsidR="00D01B61" w:rsidRPr="00AD3EEA" w:rsidRDefault="00D4583D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270 973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67903D7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B950EA5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05FAAFC" w14:textId="0E7EB1F7" w:rsidR="00D01B61" w:rsidRPr="00AD3EEA" w:rsidRDefault="00DF0D9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  <w:r w:rsidR="00D01B6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265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712F2D4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9E82128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153E0951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34F59FED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Výnosy nepodliehajúce dani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E050690" w14:textId="2742A5CC" w:rsidR="00D01B61" w:rsidRPr="00AD3EEA" w:rsidRDefault="00D4583D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6 61</w:t>
            </w:r>
            <w:r w:rsidR="007B1EF0">
              <w:rPr>
                <w:color w:val="000000" w:themeColor="text1"/>
              </w:rPr>
              <w:t>2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1D9966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36AFFCD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AE418EA" w14:textId="6B3A3582" w:rsidR="00D01B61" w:rsidRPr="00AD3EEA" w:rsidRDefault="00DE71F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  <w:r w:rsidR="00D01B6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895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B9CA0B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2CFB421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24B054D2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07F82C2A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Umorenie daňovej straty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6C3028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1244C28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2E73B1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BD3965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6F3C248E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153535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6D444D1B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1BB2C2A6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Spolu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3E22349" w14:textId="0E91EC62" w:rsidR="00D01B61" w:rsidRPr="00AD3EEA" w:rsidRDefault="00875F06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2 850 525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05707E37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7A6BD8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2C1AAB3" w14:textId="0DB4936A" w:rsidR="00D01B61" w:rsidRPr="00AD3EEA" w:rsidRDefault="00DE71F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7 919 521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3ABE79E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856994F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5C086927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704EE3BD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Splatná daň z príjmov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D83CF42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3F09DC64" w14:textId="49FADC8C" w:rsidR="00D01B61" w:rsidRPr="00AD3EEA" w:rsidRDefault="00875F06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598 610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858CD67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1CCE9E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51F37091" w14:textId="396DF87F" w:rsidR="00D01B61" w:rsidRPr="00AD3EEA" w:rsidRDefault="007F3943" w:rsidP="00D01B6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1 663 099</w:t>
            </w:r>
          </w:p>
          <w:p w14:paraId="2D35CB3D" w14:textId="33644BB4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3C29CD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11C4F38D" w14:textId="77777777" w:rsidTr="00795B5C">
        <w:trPr>
          <w:trHeight w:val="330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49B6F713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Odložená daň z príjmov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B31820D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0556E0A7" w14:textId="1630A29D" w:rsidR="00D01B61" w:rsidRPr="00AD3EEA" w:rsidRDefault="00A4543A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B928AB">
              <w:rPr>
                <w:color w:val="000000" w:themeColor="text1"/>
              </w:rPr>
              <w:t>324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0F5156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543B744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1DA55E4" w14:textId="40C12194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431DCC">
              <w:rPr>
                <w:color w:val="000000" w:themeColor="text1"/>
              </w:rPr>
              <w:t>8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01DC96C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D01B61" w:rsidRPr="006D60FA" w14:paraId="5128CA2D" w14:textId="77777777" w:rsidTr="00795B5C">
        <w:trPr>
          <w:trHeight w:val="345"/>
          <w:jc w:val="center"/>
        </w:trPr>
        <w:tc>
          <w:tcPr>
            <w:tcW w:w="2675" w:type="dxa"/>
            <w:shd w:val="clear" w:color="auto" w:fill="auto"/>
            <w:noWrap/>
            <w:vAlign w:val="center"/>
          </w:tcPr>
          <w:p w14:paraId="4BC02E5B" w14:textId="77777777" w:rsidR="00D01B61" w:rsidRPr="00AD3EEA" w:rsidRDefault="00D01B61" w:rsidP="00795B5C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Celková daň z príjmov 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6BF41DE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124EA16A" w14:textId="6A5FB2A9" w:rsidR="00D01B61" w:rsidRPr="00AD3EEA" w:rsidRDefault="00C14974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598 286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6D93291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19C1911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14:paraId="1C7A868E" w14:textId="1F935AFA" w:rsidR="00D01B61" w:rsidRPr="00AD3EEA" w:rsidRDefault="00724743" w:rsidP="00795B5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1 663 091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388C636" w14:textId="77777777" w:rsidR="00D01B61" w:rsidRPr="00AD3EEA" w:rsidRDefault="00D01B61" w:rsidP="00795B5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</w:tbl>
    <w:p w14:paraId="24E101E8" w14:textId="77777777" w:rsidR="003B577F" w:rsidRDefault="003B577F" w:rsidP="00795B5C">
      <w:pPr>
        <w:jc w:val="both"/>
      </w:pPr>
    </w:p>
    <w:p w14:paraId="5B53074C" w14:textId="77777777" w:rsidR="00A5410B" w:rsidRPr="00596AF9" w:rsidRDefault="00A5410B" w:rsidP="00795B5C">
      <w:pPr>
        <w:jc w:val="both"/>
      </w:pPr>
    </w:p>
    <w:p w14:paraId="1B4BE36D" w14:textId="77777777" w:rsidR="00084B79" w:rsidRDefault="003B577F">
      <w:pPr>
        <w:jc w:val="both"/>
        <w:rPr>
          <w:b/>
          <w:bCs/>
        </w:rPr>
      </w:pPr>
      <w:r w:rsidRPr="003B577F">
        <w:rPr>
          <w:b/>
          <w:bCs/>
        </w:rPr>
        <w:t>IV. INFORMÁCIE, KTORÉ VYSVETĽUJÚ A DOPĹŇAJÚ POLOŽKY VÝKAZU ZISKOV A</w:t>
      </w:r>
      <w:r>
        <w:rPr>
          <w:b/>
          <w:bCs/>
        </w:rPr>
        <w:t> </w:t>
      </w:r>
      <w:r w:rsidRPr="003B577F">
        <w:rPr>
          <w:b/>
          <w:bCs/>
        </w:rPr>
        <w:t>STRÁT</w:t>
      </w:r>
    </w:p>
    <w:p w14:paraId="496086E4" w14:textId="77777777" w:rsidR="003B577F" w:rsidRPr="003B577F" w:rsidRDefault="003B577F">
      <w:pPr>
        <w:jc w:val="both"/>
        <w:rPr>
          <w:b/>
          <w:bCs/>
        </w:rPr>
      </w:pPr>
    </w:p>
    <w:p w14:paraId="1723BECF" w14:textId="77777777" w:rsidR="00084B79" w:rsidRDefault="00084B79">
      <w:pPr>
        <w:jc w:val="both"/>
        <w:rPr>
          <w:b/>
        </w:rPr>
      </w:pPr>
      <w:r>
        <w:rPr>
          <w:b/>
        </w:rPr>
        <w:t>1. Výnosy z hospodárskej činnost</w:t>
      </w:r>
      <w:r w:rsidR="00C6086F">
        <w:rPr>
          <w:b/>
        </w:rPr>
        <w:t>i</w:t>
      </w:r>
    </w:p>
    <w:p w14:paraId="515BC6D7" w14:textId="77777777" w:rsidR="00084B79" w:rsidRDefault="00084B79">
      <w:pPr>
        <w:jc w:val="both"/>
        <w:rPr>
          <w:b/>
        </w:rPr>
      </w:pPr>
    </w:p>
    <w:p w14:paraId="48E8166C" w14:textId="77777777"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14:paraId="0AB111CB" w14:textId="77777777" w:rsidR="00F779B9" w:rsidRDefault="00084B79">
      <w:pPr>
        <w:jc w:val="both"/>
      </w:pPr>
      <w:r>
        <w:t xml:space="preserve"> </w:t>
      </w:r>
    </w:p>
    <w:tbl>
      <w:tblPr>
        <w:tblW w:w="54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236"/>
        <w:gridCol w:w="1707"/>
        <w:gridCol w:w="1116"/>
        <w:gridCol w:w="1707"/>
        <w:gridCol w:w="1096"/>
        <w:gridCol w:w="1707"/>
      </w:tblGrid>
      <w:tr w:rsidR="00F779B9" w:rsidRPr="00F779B9" w14:paraId="577AD537" w14:textId="77777777" w:rsidTr="008B3FA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46044315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943" w:type="dxa"/>
            <w:gridSpan w:val="2"/>
            <w:noWrap/>
            <w:vAlign w:val="center"/>
          </w:tcPr>
          <w:p w14:paraId="2C8E4828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tovar</w:t>
            </w:r>
          </w:p>
        </w:tc>
        <w:tc>
          <w:tcPr>
            <w:tcW w:w="2823" w:type="dxa"/>
            <w:gridSpan w:val="2"/>
            <w:noWrap/>
            <w:vAlign w:val="center"/>
          </w:tcPr>
          <w:p w14:paraId="697303F7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služby</w:t>
            </w:r>
          </w:p>
        </w:tc>
        <w:tc>
          <w:tcPr>
            <w:tcW w:w="2703" w:type="dxa"/>
            <w:gridSpan w:val="2"/>
            <w:noWrap/>
            <w:vAlign w:val="center"/>
          </w:tcPr>
          <w:p w14:paraId="7C6C07F9" w14:textId="77777777" w:rsidR="00F779B9" w:rsidRPr="00F779B9" w:rsidRDefault="00F779B9" w:rsidP="00314A3C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314A3C" w:rsidRPr="003B577F">
              <w:rPr>
                <w:rFonts w:ascii="Times New Roman" w:hAnsi="Times New Roman"/>
                <w:i/>
              </w:rPr>
              <w:t>iné</w:t>
            </w:r>
          </w:p>
        </w:tc>
      </w:tr>
      <w:tr w:rsidR="00F779B9" w:rsidRPr="00F779B9" w14:paraId="0C40FC06" w14:textId="77777777" w:rsidTr="008B3FA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1E527F44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36" w:type="dxa"/>
            <w:noWrap/>
            <w:vAlign w:val="center"/>
          </w:tcPr>
          <w:p w14:paraId="5DE916D6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521E065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16" w:type="dxa"/>
            <w:noWrap/>
            <w:vAlign w:val="center"/>
          </w:tcPr>
          <w:p w14:paraId="64E69923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7D8DC9E0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96" w:type="dxa"/>
            <w:noWrap/>
            <w:vAlign w:val="center"/>
          </w:tcPr>
          <w:p w14:paraId="4386815F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1A1E020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D2FB1" w:rsidRPr="00F779B9" w14:paraId="2DE224CE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11231C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SK</w:t>
            </w:r>
          </w:p>
        </w:tc>
        <w:tc>
          <w:tcPr>
            <w:tcW w:w="1236" w:type="dxa"/>
            <w:noWrap/>
            <w:vAlign w:val="center"/>
          </w:tcPr>
          <w:p w14:paraId="107CB41A" w14:textId="29315C8C" w:rsidR="004D2FB1" w:rsidRPr="008F7D7D" w:rsidRDefault="00FD092D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1 531 002</w:t>
            </w:r>
          </w:p>
        </w:tc>
        <w:tc>
          <w:tcPr>
            <w:tcW w:w="1707" w:type="dxa"/>
            <w:noWrap/>
            <w:vAlign w:val="center"/>
          </w:tcPr>
          <w:p w14:paraId="1B161580" w14:textId="1C60948E" w:rsidR="004D2FB1" w:rsidRPr="008F7D7D" w:rsidRDefault="00EC1C2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5 519 </w:t>
            </w:r>
            <w:r w:rsidR="00C44BC2">
              <w:rPr>
                <w:sz w:val="22"/>
                <w:szCs w:val="22"/>
              </w:rPr>
              <w:t>824</w:t>
            </w:r>
          </w:p>
        </w:tc>
        <w:tc>
          <w:tcPr>
            <w:tcW w:w="1116" w:type="dxa"/>
            <w:noWrap/>
            <w:vAlign w:val="center"/>
          </w:tcPr>
          <w:p w14:paraId="394390FD" w14:textId="35F32D42" w:rsidR="004D2FB1" w:rsidRPr="008F7D7D" w:rsidRDefault="00127947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2 568</w:t>
            </w:r>
          </w:p>
        </w:tc>
        <w:tc>
          <w:tcPr>
            <w:tcW w:w="1707" w:type="dxa"/>
            <w:noWrap/>
            <w:vAlign w:val="center"/>
          </w:tcPr>
          <w:p w14:paraId="701E0A4E" w14:textId="1CC547C9" w:rsidR="004D2FB1" w:rsidRPr="008F7D7D" w:rsidRDefault="005D633F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120 757</w:t>
            </w:r>
          </w:p>
        </w:tc>
        <w:tc>
          <w:tcPr>
            <w:tcW w:w="996" w:type="dxa"/>
            <w:noWrap/>
            <w:vAlign w:val="center"/>
          </w:tcPr>
          <w:p w14:paraId="4B7E4EB7" w14:textId="3A89F3C1" w:rsidR="004D2FB1" w:rsidRPr="008F7D7D" w:rsidRDefault="00C3421B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4 707 281</w:t>
            </w:r>
          </w:p>
        </w:tc>
        <w:tc>
          <w:tcPr>
            <w:tcW w:w="1707" w:type="dxa"/>
            <w:noWrap/>
            <w:vAlign w:val="center"/>
          </w:tcPr>
          <w:p w14:paraId="479EB066" w14:textId="5A3B98D8" w:rsidR="004D2FB1" w:rsidRPr="008F7D7D" w:rsidRDefault="00787E7C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2 465 666</w:t>
            </w:r>
          </w:p>
        </w:tc>
      </w:tr>
      <w:tr w:rsidR="004D2FB1" w:rsidRPr="00F779B9" w14:paraId="17F6C04C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AAADF4" w14:textId="153AA7FF" w:rsidR="004D2FB1" w:rsidRPr="00F779B9" w:rsidRDefault="00317C45" w:rsidP="008B3FA4">
            <w:pPr>
              <w:rPr>
                <w:szCs w:val="22"/>
              </w:rPr>
            </w:pPr>
            <w:r>
              <w:rPr>
                <w:szCs w:val="22"/>
              </w:rPr>
              <w:t>ZAHRANIČIE</w:t>
            </w:r>
          </w:p>
        </w:tc>
        <w:tc>
          <w:tcPr>
            <w:tcW w:w="1236" w:type="dxa"/>
            <w:noWrap/>
            <w:vAlign w:val="center"/>
          </w:tcPr>
          <w:p w14:paraId="49E04F8B" w14:textId="73E964DF" w:rsidR="004D2FB1" w:rsidRPr="008F7D7D" w:rsidRDefault="00317C45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11 921 894</w:t>
            </w:r>
          </w:p>
        </w:tc>
        <w:tc>
          <w:tcPr>
            <w:tcW w:w="1707" w:type="dxa"/>
            <w:noWrap/>
            <w:vAlign w:val="center"/>
          </w:tcPr>
          <w:p w14:paraId="3D586289" w14:textId="43C5665B" w:rsidR="004D2FB1" w:rsidRPr="008F7D7D" w:rsidRDefault="00C44BC2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35 993 422</w:t>
            </w:r>
          </w:p>
        </w:tc>
        <w:tc>
          <w:tcPr>
            <w:tcW w:w="1116" w:type="dxa"/>
            <w:noWrap/>
            <w:vAlign w:val="center"/>
          </w:tcPr>
          <w:p w14:paraId="02C8EFD9" w14:textId="144DD6F3" w:rsidR="004D2FB1" w:rsidRPr="008F7D7D" w:rsidRDefault="00127947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83 796</w:t>
            </w:r>
          </w:p>
        </w:tc>
        <w:tc>
          <w:tcPr>
            <w:tcW w:w="1707" w:type="dxa"/>
            <w:noWrap/>
            <w:vAlign w:val="center"/>
          </w:tcPr>
          <w:p w14:paraId="71A615A5" w14:textId="12A53ED8" w:rsidR="004D2FB1" w:rsidRPr="008F7D7D" w:rsidRDefault="005D633F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3 536 372</w:t>
            </w:r>
          </w:p>
        </w:tc>
        <w:tc>
          <w:tcPr>
            <w:tcW w:w="996" w:type="dxa"/>
            <w:noWrap/>
            <w:vAlign w:val="center"/>
          </w:tcPr>
          <w:p w14:paraId="0B99558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1472ECE5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696CBB0D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3BD270" w14:textId="77777777" w:rsidR="004D2FB1" w:rsidRPr="00F779B9" w:rsidRDefault="004D2FB1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20500AF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54F805E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A083275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8498C8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74E6082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D45FD2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4D2FB1" w:rsidRPr="00F779B9" w14:paraId="0881448A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B50D1AB" w14:textId="77777777" w:rsidR="004D2FB1" w:rsidRPr="00F779B9" w:rsidRDefault="004D2FB1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236" w:type="dxa"/>
            <w:noWrap/>
            <w:vAlign w:val="center"/>
          </w:tcPr>
          <w:p w14:paraId="36884ED6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64526A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5E9D13B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60C8D1D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1A8E72B8" w14:textId="77777777" w:rsidR="004D2FB1" w:rsidRPr="008F7D7D" w:rsidRDefault="004D2FB1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5D3C6DF" w14:textId="77777777" w:rsidR="004D2FB1" w:rsidRPr="008F7D7D" w:rsidRDefault="004D2FB1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A413AF" w:rsidRPr="00F779B9" w14:paraId="53A187D0" w14:textId="77777777" w:rsidTr="008B3FA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622F0858" w14:textId="77777777" w:rsidR="00A413AF" w:rsidRPr="00F779B9" w:rsidRDefault="00A413AF" w:rsidP="008B3FA4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36" w:type="dxa"/>
            <w:noWrap/>
            <w:vAlign w:val="center"/>
          </w:tcPr>
          <w:p w14:paraId="41600A3C" w14:textId="783FEBE0" w:rsidR="00A413AF" w:rsidRPr="008F7D7D" w:rsidRDefault="00317C45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6E7D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452</w:t>
            </w:r>
            <w:r w:rsidR="006E7D61">
              <w:rPr>
                <w:sz w:val="22"/>
                <w:szCs w:val="22"/>
              </w:rPr>
              <w:t xml:space="preserve"> 896</w:t>
            </w:r>
          </w:p>
        </w:tc>
        <w:tc>
          <w:tcPr>
            <w:tcW w:w="1707" w:type="dxa"/>
            <w:noWrap/>
            <w:vAlign w:val="center"/>
          </w:tcPr>
          <w:p w14:paraId="1C7579B7" w14:textId="1DCFED3C" w:rsidR="00A413AF" w:rsidRPr="008F7D7D" w:rsidRDefault="00C44BC2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41 513 246</w:t>
            </w:r>
          </w:p>
        </w:tc>
        <w:tc>
          <w:tcPr>
            <w:tcW w:w="1116" w:type="dxa"/>
            <w:noWrap/>
            <w:vAlign w:val="center"/>
          </w:tcPr>
          <w:p w14:paraId="61CB13C1" w14:textId="19C7F2DB" w:rsidR="00A413AF" w:rsidRPr="008F7D7D" w:rsidRDefault="00127947" w:rsidP="00F962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86 364</w:t>
            </w:r>
          </w:p>
        </w:tc>
        <w:tc>
          <w:tcPr>
            <w:tcW w:w="1707" w:type="dxa"/>
            <w:noWrap/>
            <w:vAlign w:val="center"/>
          </w:tcPr>
          <w:p w14:paraId="46C1CEBF" w14:textId="64666738" w:rsidR="00A413AF" w:rsidRPr="008F7D7D" w:rsidRDefault="005D633F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3 657 129 </w:t>
            </w:r>
          </w:p>
        </w:tc>
        <w:tc>
          <w:tcPr>
            <w:tcW w:w="996" w:type="dxa"/>
            <w:noWrap/>
            <w:vAlign w:val="center"/>
          </w:tcPr>
          <w:p w14:paraId="142543FD" w14:textId="282F3FA4" w:rsidR="00A413AF" w:rsidRPr="008F7D7D" w:rsidRDefault="00C3421B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4 707 281 </w:t>
            </w:r>
          </w:p>
        </w:tc>
        <w:tc>
          <w:tcPr>
            <w:tcW w:w="1707" w:type="dxa"/>
            <w:noWrap/>
            <w:vAlign w:val="center"/>
          </w:tcPr>
          <w:p w14:paraId="74AE0923" w14:textId="4DF14D8C" w:rsidR="00A413AF" w:rsidRPr="008F7D7D" w:rsidRDefault="00A312B1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2 465 666</w:t>
            </w:r>
          </w:p>
        </w:tc>
      </w:tr>
    </w:tbl>
    <w:p w14:paraId="76E41964" w14:textId="77777777" w:rsidR="009F5744" w:rsidRDefault="009F5744">
      <w:pPr>
        <w:jc w:val="both"/>
        <w:rPr>
          <w:i/>
          <w:color w:val="FF0000"/>
          <w:sz w:val="20"/>
          <w:szCs w:val="20"/>
        </w:rPr>
      </w:pPr>
    </w:p>
    <w:p w14:paraId="27AF0193" w14:textId="77777777" w:rsidR="00A5410B" w:rsidRDefault="00A5410B">
      <w:pPr>
        <w:jc w:val="both"/>
        <w:rPr>
          <w:i/>
          <w:color w:val="FF0000"/>
          <w:sz w:val="20"/>
          <w:szCs w:val="20"/>
        </w:rPr>
      </w:pPr>
    </w:p>
    <w:p w14:paraId="7FDC1BC5" w14:textId="77777777" w:rsidR="00084B79" w:rsidRDefault="00B16A37">
      <w:pPr>
        <w:jc w:val="both"/>
        <w:rPr>
          <w:u w:val="single"/>
        </w:rPr>
      </w:pPr>
      <w:r>
        <w:rPr>
          <w:u w:val="single"/>
        </w:rPr>
        <w:t>1.2.</w:t>
      </w:r>
      <w:r w:rsidR="00084B79">
        <w:rPr>
          <w:u w:val="single"/>
        </w:rPr>
        <w:t xml:space="preserve">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</w:t>
      </w:r>
      <w:r w:rsidR="008B3FA4">
        <w:rPr>
          <w:u w:val="single"/>
        </w:rPr>
        <w:t>inančnej činnosti a z </w:t>
      </w:r>
      <w:r w:rsidR="00D67F2A" w:rsidRPr="00D67F2A">
        <w:rPr>
          <w:u w:val="single"/>
        </w:rPr>
        <w:t>činnosti</w:t>
      </w:r>
      <w:r w:rsidR="008B3FA4">
        <w:rPr>
          <w:u w:val="single"/>
        </w:rPr>
        <w:t>, ktoré majú výnimočný rozsah alebo výskyt</w:t>
      </w:r>
    </w:p>
    <w:p w14:paraId="3A225DB0" w14:textId="77777777" w:rsidR="00D67F2A" w:rsidRDefault="00D67F2A">
      <w:pPr>
        <w:jc w:val="both"/>
        <w:rPr>
          <w:u w:val="single"/>
        </w:rPr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6"/>
        <w:gridCol w:w="1426"/>
        <w:gridCol w:w="1511"/>
      </w:tblGrid>
      <w:tr w:rsidR="00D67F2A" w:rsidRPr="00D67F2A" w14:paraId="74F383D8" w14:textId="77777777" w:rsidTr="002C379D">
        <w:trPr>
          <w:trHeight w:val="884"/>
          <w:jc w:val="center"/>
        </w:trPr>
        <w:tc>
          <w:tcPr>
            <w:tcW w:w="6723" w:type="dxa"/>
            <w:noWrap/>
            <w:vAlign w:val="center"/>
          </w:tcPr>
          <w:p w14:paraId="5370EBFF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458" w:type="dxa"/>
            <w:vAlign w:val="center"/>
          </w:tcPr>
          <w:p w14:paraId="2E1A8548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545" w:type="dxa"/>
            <w:vAlign w:val="center"/>
          </w:tcPr>
          <w:p w14:paraId="4A77E75C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2039E200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D15E3FD" w14:textId="77777777" w:rsidR="004D2FB1" w:rsidRPr="00B16A37" w:rsidRDefault="004D2FB1" w:rsidP="00250DB4">
            <w:r w:rsidRPr="00B16A3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458" w:type="dxa"/>
            <w:noWrap/>
            <w:vAlign w:val="center"/>
          </w:tcPr>
          <w:p w14:paraId="6D25C747" w14:textId="77777777" w:rsidR="004D2FB1" w:rsidRDefault="004D2FB1" w:rsidP="00250DB4">
            <w:pPr>
              <w:jc w:val="right"/>
            </w:pPr>
          </w:p>
          <w:p w14:paraId="0BD837C1" w14:textId="7214620F" w:rsidR="002D6013" w:rsidRPr="00B16A37" w:rsidRDefault="002D6013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00DFAE99" w14:textId="7FFEEE99" w:rsidR="004D2FB1" w:rsidRPr="00B16A37" w:rsidRDefault="004D2FB1" w:rsidP="00F503E3">
            <w:pPr>
              <w:jc w:val="right"/>
            </w:pPr>
          </w:p>
        </w:tc>
      </w:tr>
      <w:tr w:rsidR="004D2FB1" w:rsidRPr="00D67F2A" w14:paraId="6D68AD1E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79FD93D" w14:textId="3A8408D3" w:rsidR="004D2FB1" w:rsidRPr="00B16A37" w:rsidRDefault="00D130D2" w:rsidP="00250DB4">
            <w:r>
              <w:t>Zúčtovanie pohľadávky</w:t>
            </w:r>
          </w:p>
        </w:tc>
        <w:tc>
          <w:tcPr>
            <w:tcW w:w="1458" w:type="dxa"/>
            <w:noWrap/>
            <w:vAlign w:val="center"/>
          </w:tcPr>
          <w:p w14:paraId="7A5DEA30" w14:textId="1005D699" w:rsidR="004D2FB1" w:rsidRPr="00B16A37" w:rsidRDefault="00D130D2" w:rsidP="00250DB4">
            <w:pPr>
              <w:jc w:val="right"/>
            </w:pPr>
            <w:r>
              <w:t>226 700</w:t>
            </w:r>
          </w:p>
        </w:tc>
        <w:tc>
          <w:tcPr>
            <w:tcW w:w="1545" w:type="dxa"/>
            <w:noWrap/>
            <w:vAlign w:val="center"/>
          </w:tcPr>
          <w:p w14:paraId="7FEE20AE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6A0A7D5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3C6461E" w14:textId="590A157D" w:rsidR="004D2FB1" w:rsidRPr="00B16A37" w:rsidRDefault="004D2FB1" w:rsidP="00250DB4">
            <w:r w:rsidRPr="00B16A37">
              <w:t>Tržby z predaného  majetku</w:t>
            </w:r>
            <w:r>
              <w:t>, materiálu</w:t>
            </w:r>
          </w:p>
        </w:tc>
        <w:tc>
          <w:tcPr>
            <w:tcW w:w="1458" w:type="dxa"/>
            <w:noWrap/>
            <w:vAlign w:val="center"/>
          </w:tcPr>
          <w:p w14:paraId="487CCE3B" w14:textId="0292B55A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77008565" w14:textId="5D5AE1BB" w:rsidR="004D2FB1" w:rsidRPr="00B16A37" w:rsidRDefault="004D2FB1" w:rsidP="00F503E3">
            <w:pPr>
              <w:jc w:val="right"/>
            </w:pPr>
          </w:p>
        </w:tc>
      </w:tr>
      <w:tr w:rsidR="004D2FB1" w:rsidRPr="00D67F2A" w14:paraId="1514605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2F7719A5" w14:textId="77777777" w:rsidR="004D2FB1" w:rsidRPr="00B16A37" w:rsidRDefault="004D2FB1" w:rsidP="00250DB4">
            <w:r w:rsidRPr="00B16A37">
              <w:t>Náhrady poisťovní</w:t>
            </w:r>
            <w:r>
              <w:t>, právne trovy</w:t>
            </w:r>
          </w:p>
        </w:tc>
        <w:tc>
          <w:tcPr>
            <w:tcW w:w="1458" w:type="dxa"/>
            <w:noWrap/>
            <w:vAlign w:val="center"/>
          </w:tcPr>
          <w:p w14:paraId="071F9AC6" w14:textId="5BE6C3AB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62814A83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3ECCA6E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9C13197" w14:textId="77777777" w:rsidR="004D2FB1" w:rsidRPr="00B16A37" w:rsidRDefault="004D2FB1" w:rsidP="00250DB4">
            <w:r w:rsidRPr="00B16A37">
              <w:rPr>
                <w:b/>
                <w:bCs/>
              </w:rPr>
              <w:t>Finančné výnosy, z toho:</w:t>
            </w:r>
          </w:p>
        </w:tc>
        <w:tc>
          <w:tcPr>
            <w:tcW w:w="1458" w:type="dxa"/>
            <w:noWrap/>
            <w:vAlign w:val="center"/>
          </w:tcPr>
          <w:p w14:paraId="13983FFB" w14:textId="5143FF2F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52DB36A8" w14:textId="0A7560A6" w:rsidR="004D2FB1" w:rsidRPr="00B16A37" w:rsidRDefault="00A413AF" w:rsidP="00F503E3">
            <w:pPr>
              <w:jc w:val="right"/>
            </w:pPr>
            <w:r>
              <w:t>0</w:t>
            </w:r>
          </w:p>
        </w:tc>
      </w:tr>
      <w:tr w:rsidR="004D2FB1" w:rsidRPr="00D67F2A" w14:paraId="621358B8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C2B6D31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Kurzové zisky, z toho:</w:t>
            </w:r>
          </w:p>
        </w:tc>
        <w:tc>
          <w:tcPr>
            <w:tcW w:w="1458" w:type="dxa"/>
            <w:noWrap/>
            <w:vAlign w:val="center"/>
          </w:tcPr>
          <w:p w14:paraId="3908CE03" w14:textId="13A9183A" w:rsidR="004D2FB1" w:rsidRPr="00B16A37" w:rsidRDefault="00222A55" w:rsidP="00250DB4">
            <w:pPr>
              <w:jc w:val="right"/>
            </w:pPr>
            <w:r>
              <w:t>259</w:t>
            </w:r>
            <w:r w:rsidR="009F776E">
              <w:t xml:space="preserve"> </w:t>
            </w:r>
            <w:r>
              <w:t>888</w:t>
            </w:r>
          </w:p>
        </w:tc>
        <w:tc>
          <w:tcPr>
            <w:tcW w:w="1545" w:type="dxa"/>
            <w:noWrap/>
            <w:vAlign w:val="center"/>
          </w:tcPr>
          <w:p w14:paraId="21D4216F" w14:textId="6F4FBC94" w:rsidR="004D2FB1" w:rsidRPr="00B16A37" w:rsidRDefault="002D6013" w:rsidP="00F503E3">
            <w:pPr>
              <w:jc w:val="right"/>
            </w:pPr>
            <w:r>
              <w:t>428 487</w:t>
            </w:r>
          </w:p>
        </w:tc>
      </w:tr>
      <w:tr w:rsidR="004D2FB1" w:rsidRPr="00D67F2A" w14:paraId="7C2DD949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1B3F69EE" w14:textId="77777777" w:rsidR="004D2FB1" w:rsidRPr="00B16A37" w:rsidRDefault="004D2FB1" w:rsidP="00250DB4">
            <w:r w:rsidRPr="00B16A37">
              <w:t>kurzové zisky ku dňu, ku ktorému sa zostavuje účtovná závierka</w:t>
            </w:r>
          </w:p>
        </w:tc>
        <w:tc>
          <w:tcPr>
            <w:tcW w:w="1458" w:type="dxa"/>
            <w:noWrap/>
            <w:vAlign w:val="center"/>
          </w:tcPr>
          <w:p w14:paraId="6ACF9631" w14:textId="279461CE" w:rsidR="004D2FB1" w:rsidRPr="00B16A37" w:rsidRDefault="005A4A0C" w:rsidP="00250DB4">
            <w:pPr>
              <w:jc w:val="right"/>
            </w:pPr>
            <w:r>
              <w:t>163 026</w:t>
            </w:r>
          </w:p>
        </w:tc>
        <w:tc>
          <w:tcPr>
            <w:tcW w:w="1545" w:type="dxa"/>
            <w:noWrap/>
            <w:vAlign w:val="center"/>
          </w:tcPr>
          <w:p w14:paraId="38C1C1A0" w14:textId="746C468F" w:rsidR="004D2FB1" w:rsidRPr="00B16A37" w:rsidRDefault="0029115B" w:rsidP="00F503E3">
            <w:pPr>
              <w:jc w:val="right"/>
            </w:pPr>
            <w:r>
              <w:t>97 440</w:t>
            </w:r>
          </w:p>
        </w:tc>
      </w:tr>
      <w:tr w:rsidR="004D2FB1" w:rsidRPr="00D67F2A" w14:paraId="6E2C6487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05F5AE46" w14:textId="77777777" w:rsidR="004D2FB1" w:rsidRPr="00B16A37" w:rsidRDefault="004D2FB1" w:rsidP="00250DB4">
            <w:pPr>
              <w:rPr>
                <w:i/>
              </w:rPr>
            </w:pPr>
            <w:r w:rsidRPr="00B16A37">
              <w:rPr>
                <w:i/>
              </w:rPr>
              <w:t>Ostatné významné položky finančných výnosov, z toho:</w:t>
            </w:r>
          </w:p>
        </w:tc>
        <w:tc>
          <w:tcPr>
            <w:tcW w:w="1458" w:type="dxa"/>
            <w:noWrap/>
            <w:vAlign w:val="center"/>
          </w:tcPr>
          <w:p w14:paraId="3D2B6482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44BBA817" w14:textId="77777777" w:rsidR="004D2FB1" w:rsidRPr="00B16A37" w:rsidRDefault="004D2FB1" w:rsidP="00F503E3">
            <w:pPr>
              <w:jc w:val="right"/>
            </w:pPr>
          </w:p>
        </w:tc>
      </w:tr>
      <w:tr w:rsidR="004D2FB1" w:rsidRPr="00D67F2A" w14:paraId="5C9C8FF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81977A5" w14:textId="77777777" w:rsidR="004D2FB1" w:rsidRPr="00B16A37" w:rsidRDefault="004D2FB1" w:rsidP="00250DB4">
            <w:r w:rsidRPr="00B16A37">
              <w:t>Úroky</w:t>
            </w:r>
          </w:p>
        </w:tc>
        <w:tc>
          <w:tcPr>
            <w:tcW w:w="1458" w:type="dxa"/>
            <w:noWrap/>
            <w:vAlign w:val="center"/>
          </w:tcPr>
          <w:p w14:paraId="440FBE4C" w14:textId="38A17E7A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B043CC8" w14:textId="07C2E751" w:rsidR="004D2FB1" w:rsidRPr="00B16A37" w:rsidRDefault="00A413AF" w:rsidP="00F503E3">
            <w:pPr>
              <w:jc w:val="right"/>
            </w:pPr>
            <w:r>
              <w:t>0</w:t>
            </w:r>
          </w:p>
        </w:tc>
      </w:tr>
      <w:tr w:rsidR="004D2FB1" w:rsidRPr="00D67F2A" w14:paraId="317677A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7D4B98E5" w14:textId="77777777" w:rsidR="004D2FB1" w:rsidRPr="00B16A37" w:rsidRDefault="004D2FB1" w:rsidP="00250DB4">
            <w:pPr>
              <w:rPr>
                <w:bCs/>
              </w:rPr>
            </w:pPr>
            <w:proofErr w:type="spellStart"/>
            <w:r w:rsidRPr="00B16A37">
              <w:rPr>
                <w:bCs/>
              </w:rPr>
              <w:t>Ostané</w:t>
            </w:r>
            <w:proofErr w:type="spellEnd"/>
            <w:r w:rsidRPr="00B16A37">
              <w:rPr>
                <w:bCs/>
              </w:rPr>
              <w:t xml:space="preserve"> finančné výnosy</w:t>
            </w:r>
            <w:r>
              <w:rPr>
                <w:bCs/>
              </w:rPr>
              <w:t xml:space="preserve"> z CP a podielov</w:t>
            </w:r>
          </w:p>
        </w:tc>
        <w:tc>
          <w:tcPr>
            <w:tcW w:w="1458" w:type="dxa"/>
            <w:noWrap/>
            <w:vAlign w:val="center"/>
          </w:tcPr>
          <w:p w14:paraId="583582CD" w14:textId="77777777" w:rsidR="004D2FB1" w:rsidRPr="00B16A37" w:rsidRDefault="004D2FB1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17E7C4D2" w14:textId="77777777" w:rsidR="004D2FB1" w:rsidRPr="00B16A37" w:rsidRDefault="004D2FB1" w:rsidP="00250DB4">
            <w:pPr>
              <w:jc w:val="right"/>
            </w:pPr>
          </w:p>
        </w:tc>
      </w:tr>
      <w:tr w:rsidR="00A1744C" w:rsidRPr="00D67F2A" w14:paraId="1F6CB86D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D9AA9F" w14:textId="77777777" w:rsidR="00477D92" w:rsidRPr="00B16A37" w:rsidRDefault="001B4020" w:rsidP="006D60FA">
            <w:r w:rsidRPr="00B16A37">
              <w:rPr>
                <w:b/>
                <w:bCs/>
              </w:rPr>
              <w:t>V</w:t>
            </w:r>
            <w:r w:rsidR="00477D92" w:rsidRPr="00B16A37">
              <w:rPr>
                <w:b/>
                <w:bCs/>
              </w:rPr>
              <w:t>ýnosy,</w:t>
            </w:r>
            <w:r w:rsidRPr="00B16A37">
              <w:rPr>
                <w:b/>
                <w:bCs/>
              </w:rPr>
              <w:t xml:space="preserve"> ktoré majú výnimočný rozsah alebo výskyt</w:t>
            </w:r>
            <w:r w:rsidR="00477D92" w:rsidRPr="00B16A37">
              <w:rPr>
                <w:b/>
                <w:bCs/>
              </w:rPr>
              <w:t xml:space="preserve"> z toho: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417364E3" w14:textId="77777777" w:rsidR="00A1744C" w:rsidRPr="00B16A37" w:rsidRDefault="00A1744C" w:rsidP="006D60FA"/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02F22B1D" w14:textId="77777777" w:rsidR="00A1744C" w:rsidRPr="00B16A37" w:rsidRDefault="00A1744C" w:rsidP="006D60FA"/>
        </w:tc>
      </w:tr>
      <w:tr w:rsidR="00A1744C" w:rsidRPr="00D67F2A" w14:paraId="0BA1B4C9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EBEC9E" w14:textId="77777777" w:rsidR="00A1744C" w:rsidRPr="00EA7D3E" w:rsidRDefault="00A1744C" w:rsidP="006D60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7DE12AA8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422E7740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</w:tr>
    </w:tbl>
    <w:p w14:paraId="55A13106" w14:textId="77777777" w:rsidR="00D67F2A" w:rsidRDefault="00D67F2A">
      <w:pPr>
        <w:jc w:val="both"/>
        <w:rPr>
          <w:u w:val="single"/>
        </w:rPr>
      </w:pPr>
    </w:p>
    <w:p w14:paraId="23E2A140" w14:textId="77777777" w:rsidR="00A5410B" w:rsidRDefault="00A5410B">
      <w:pPr>
        <w:jc w:val="both"/>
        <w:rPr>
          <w:u w:val="single"/>
        </w:rPr>
      </w:pPr>
    </w:p>
    <w:p w14:paraId="4850E792" w14:textId="77777777" w:rsidR="00084B79" w:rsidRPr="00D67F2A" w:rsidRDefault="00B16A37" w:rsidP="00D67F2A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161B6D">
        <w:rPr>
          <w:u w:val="single"/>
        </w:rPr>
        <w:t>Č</w:t>
      </w:r>
      <w:r w:rsidR="00D67F2A" w:rsidRPr="00D67F2A">
        <w:rPr>
          <w:u w:val="single"/>
        </w:rPr>
        <w:t>istý obrat</w:t>
      </w:r>
    </w:p>
    <w:p w14:paraId="62D0A547" w14:textId="77777777"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7"/>
        <w:gridCol w:w="1701"/>
        <w:gridCol w:w="1843"/>
      </w:tblGrid>
      <w:tr w:rsidR="00D67F2A" w:rsidRPr="00D67F2A" w14:paraId="4F05674F" w14:textId="77777777" w:rsidTr="00A8452A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79617B71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2BC99869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14:paraId="6FE8BF72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4D2FB1" w:rsidRPr="00D67F2A" w14:paraId="0EF10388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5914F2" w14:textId="77777777" w:rsidR="004D2FB1" w:rsidRPr="00363E95" w:rsidRDefault="004D2FB1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materiál</w:t>
            </w:r>
          </w:p>
        </w:tc>
        <w:tc>
          <w:tcPr>
            <w:tcW w:w="1701" w:type="dxa"/>
            <w:noWrap/>
            <w:vAlign w:val="center"/>
          </w:tcPr>
          <w:p w14:paraId="7D855A2F" w14:textId="7ED1BE89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FE1A7D8" w14:textId="0F47A75B" w:rsidR="004D2FB1" w:rsidRPr="00363E95" w:rsidRDefault="004D2FB1" w:rsidP="00363E95">
            <w:pPr>
              <w:jc w:val="right"/>
              <w:rPr>
                <w:color w:val="000000" w:themeColor="text1"/>
              </w:rPr>
            </w:pPr>
          </w:p>
        </w:tc>
      </w:tr>
      <w:tr w:rsidR="00A413AF" w:rsidRPr="00D67F2A" w14:paraId="5D48BC1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127D6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460215C2" w14:textId="40630324" w:rsidR="00A413AF" w:rsidRPr="00363E95" w:rsidRDefault="00B569D0" w:rsidP="00F962C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86 364</w:t>
            </w:r>
          </w:p>
        </w:tc>
        <w:tc>
          <w:tcPr>
            <w:tcW w:w="1843" w:type="dxa"/>
            <w:noWrap/>
            <w:vAlign w:val="center"/>
          </w:tcPr>
          <w:p w14:paraId="59098539" w14:textId="19ECAF43" w:rsidR="00A413AF" w:rsidRPr="00363E95" w:rsidRDefault="00B569D0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3 657 129</w:t>
            </w:r>
          </w:p>
        </w:tc>
      </w:tr>
      <w:tr w:rsidR="00A413AF" w:rsidRPr="00D67F2A" w14:paraId="61E50B2C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A63A248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B557048" w14:textId="4F6FFEE2" w:rsidR="00A413AF" w:rsidRPr="00363E95" w:rsidRDefault="00435607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13 452 896</w:t>
            </w:r>
          </w:p>
        </w:tc>
        <w:tc>
          <w:tcPr>
            <w:tcW w:w="1843" w:type="dxa"/>
            <w:noWrap/>
            <w:vAlign w:val="center"/>
          </w:tcPr>
          <w:p w14:paraId="47C168FA" w14:textId="6F3C0EBC" w:rsidR="00A413AF" w:rsidRPr="00363E95" w:rsidRDefault="00B569D0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41 513 246</w:t>
            </w:r>
          </w:p>
        </w:tc>
      </w:tr>
      <w:tr w:rsidR="00A413AF" w:rsidRPr="00D67F2A" w14:paraId="51D2014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AEA7459" w14:textId="4A2BAA63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</w:t>
            </w:r>
            <w:r w:rsidR="00F30252">
              <w:rPr>
                <w:color w:val="000000" w:themeColor="text1"/>
              </w:rPr>
              <w:t>a</w:t>
            </w:r>
            <w:r w:rsidRPr="00363E95">
              <w:rPr>
                <w:color w:val="000000" w:themeColor="text1"/>
              </w:rPr>
              <w:t xml:space="preserve"> </w:t>
            </w:r>
            <w:r w:rsidR="00F30252">
              <w:rPr>
                <w:color w:val="000000" w:themeColor="text1"/>
              </w:rPr>
              <w:t>vlastné výrobky</w:t>
            </w:r>
          </w:p>
        </w:tc>
        <w:tc>
          <w:tcPr>
            <w:tcW w:w="1701" w:type="dxa"/>
            <w:noWrap/>
            <w:vAlign w:val="center"/>
          </w:tcPr>
          <w:p w14:paraId="7F7E3A3E" w14:textId="5E086FC6" w:rsidR="00A413AF" w:rsidRPr="00363E95" w:rsidRDefault="00A120BE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4 707 281</w:t>
            </w:r>
          </w:p>
        </w:tc>
        <w:tc>
          <w:tcPr>
            <w:tcW w:w="1843" w:type="dxa"/>
            <w:noWrap/>
            <w:vAlign w:val="center"/>
          </w:tcPr>
          <w:p w14:paraId="288D5A68" w14:textId="7E029D42" w:rsidR="00A413AF" w:rsidRPr="00363E95" w:rsidRDefault="00A120BE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2 465 666</w:t>
            </w:r>
          </w:p>
        </w:tc>
      </w:tr>
      <w:tr w:rsidR="00A413AF" w:rsidRPr="00D67F2A" w14:paraId="345D5691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086DA4E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5071A4F2" w14:textId="29A82521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32D1C41D" w14:textId="7DA1256F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</w:tr>
      <w:tr w:rsidR="00A413AF" w:rsidRPr="00D67F2A" w14:paraId="7A39BFF4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BCEBDD5" w14:textId="77777777" w:rsidR="00A413AF" w:rsidRPr="00363E95" w:rsidRDefault="00A413AF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5558752" w14:textId="35E4C1A9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D3520D6" w14:textId="5481ECCF" w:rsidR="00A413AF" w:rsidRPr="00363E95" w:rsidRDefault="00A413AF" w:rsidP="00363E95">
            <w:pPr>
              <w:jc w:val="right"/>
              <w:rPr>
                <w:color w:val="000000" w:themeColor="text1"/>
              </w:rPr>
            </w:pPr>
          </w:p>
        </w:tc>
      </w:tr>
      <w:tr w:rsidR="00A413AF" w:rsidRPr="00D67F2A" w14:paraId="53A34FB7" w14:textId="77777777" w:rsidTr="00A8452A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1485EA8E" w14:textId="77777777" w:rsidR="00A413AF" w:rsidRPr="00363E95" w:rsidRDefault="00A413AF" w:rsidP="00363E95">
            <w:pPr>
              <w:rPr>
                <w:b/>
                <w:bCs/>
                <w:color w:val="000000" w:themeColor="text1"/>
              </w:rPr>
            </w:pPr>
            <w:r w:rsidRPr="00363E95">
              <w:rPr>
                <w:b/>
                <w:bCs/>
                <w:color w:val="000000" w:themeColor="text1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0840740" w14:textId="100BFA4A" w:rsidR="00A413AF" w:rsidRPr="00363E95" w:rsidRDefault="00AE152B" w:rsidP="00A413A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18 246 541</w:t>
            </w:r>
          </w:p>
        </w:tc>
        <w:tc>
          <w:tcPr>
            <w:tcW w:w="1843" w:type="dxa"/>
            <w:noWrap/>
            <w:vAlign w:val="center"/>
          </w:tcPr>
          <w:p w14:paraId="14170EE6" w14:textId="43333C49" w:rsidR="00A413AF" w:rsidRPr="00363E95" w:rsidRDefault="00FE2718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47 636 041</w:t>
            </w:r>
          </w:p>
        </w:tc>
      </w:tr>
    </w:tbl>
    <w:p w14:paraId="3B36083B" w14:textId="77777777" w:rsidR="00D67F2A" w:rsidRDefault="00D67F2A">
      <w:pPr>
        <w:rPr>
          <w:b/>
          <w:bCs/>
        </w:rPr>
      </w:pPr>
    </w:p>
    <w:p w14:paraId="22E696BA" w14:textId="77777777" w:rsidR="00084B79" w:rsidRDefault="00084B79">
      <w:pPr>
        <w:rPr>
          <w:b/>
          <w:bCs/>
        </w:rPr>
      </w:pPr>
    </w:p>
    <w:p w14:paraId="03312881" w14:textId="77777777" w:rsidR="008A2059" w:rsidRDefault="008A2059">
      <w:pPr>
        <w:rPr>
          <w:b/>
          <w:bCs/>
        </w:rPr>
      </w:pPr>
    </w:p>
    <w:p w14:paraId="0FEB828E" w14:textId="77777777" w:rsidR="00084B79" w:rsidRDefault="00084B79">
      <w:pPr>
        <w:rPr>
          <w:b/>
          <w:bCs/>
        </w:rPr>
      </w:pPr>
    </w:p>
    <w:p w14:paraId="58FC4313" w14:textId="77777777" w:rsidR="00495FA6" w:rsidRDefault="00495FA6">
      <w:pPr>
        <w:rPr>
          <w:b/>
          <w:bCs/>
        </w:rPr>
      </w:pPr>
    </w:p>
    <w:p w14:paraId="65088226" w14:textId="77777777" w:rsidR="001D6A1B" w:rsidRDefault="001D6A1B">
      <w:pPr>
        <w:rPr>
          <w:b/>
          <w:bCs/>
        </w:rPr>
      </w:pPr>
    </w:p>
    <w:p w14:paraId="60A6174D" w14:textId="77777777" w:rsidR="00084B79" w:rsidRPr="00B16A37" w:rsidRDefault="00741913" w:rsidP="00A5410B">
      <w:pPr>
        <w:pStyle w:val="Nadpis1"/>
        <w:numPr>
          <w:ilvl w:val="0"/>
          <w:numId w:val="5"/>
        </w:numPr>
        <w:rPr>
          <w:szCs w:val="24"/>
          <w:u w:val="none"/>
          <w:lang w:val="sk-SK"/>
        </w:rPr>
      </w:pPr>
      <w:r>
        <w:rPr>
          <w:szCs w:val="24"/>
          <w:u w:val="none"/>
          <w:lang w:val="sk-SK"/>
        </w:rPr>
        <w:lastRenderedPageBreak/>
        <w:t>Náklady na hospodársku činnosť</w:t>
      </w:r>
    </w:p>
    <w:p w14:paraId="5ED8D849" w14:textId="77777777" w:rsidR="00084B79" w:rsidRDefault="00084B79">
      <w:pPr>
        <w:jc w:val="both"/>
      </w:pPr>
    </w:p>
    <w:p w14:paraId="3FEE5744" w14:textId="77777777" w:rsidR="00084B79" w:rsidRDefault="00084B79">
      <w:pPr>
        <w:jc w:val="both"/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7"/>
        <w:gridCol w:w="1699"/>
        <w:gridCol w:w="1937"/>
      </w:tblGrid>
      <w:tr w:rsidR="00D67F2A" w:rsidRPr="008F7D7D" w14:paraId="015637D6" w14:textId="77777777" w:rsidTr="00F2776C">
        <w:trPr>
          <w:trHeight w:val="1005"/>
          <w:jc w:val="center"/>
        </w:trPr>
        <w:tc>
          <w:tcPr>
            <w:tcW w:w="3085" w:type="pct"/>
            <w:noWrap/>
            <w:vAlign w:val="center"/>
          </w:tcPr>
          <w:p w14:paraId="35969103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95" w:type="pct"/>
            <w:vAlign w:val="center"/>
          </w:tcPr>
          <w:p w14:paraId="6C45FA9A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020" w:type="pct"/>
            <w:vAlign w:val="center"/>
          </w:tcPr>
          <w:p w14:paraId="53ABCFF8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A413AF" w:rsidRPr="008F7D7D" w14:paraId="76733575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63A8BEF1" w14:textId="77777777" w:rsidR="00A413AF" w:rsidRPr="008F7D7D" w:rsidRDefault="00A413AF" w:rsidP="00515579">
            <w:r w:rsidRPr="008F7D7D">
              <w:rPr>
                <w:b/>
                <w:bCs/>
              </w:rPr>
              <w:t>Náklady za poskytnuté služby, z toho:</w:t>
            </w:r>
          </w:p>
        </w:tc>
        <w:tc>
          <w:tcPr>
            <w:tcW w:w="895" w:type="pct"/>
            <w:noWrap/>
            <w:vAlign w:val="center"/>
          </w:tcPr>
          <w:p w14:paraId="5BB21837" w14:textId="6A1731E4" w:rsidR="00A413AF" w:rsidRPr="008F7D7D" w:rsidRDefault="00FF003D" w:rsidP="00A413AF">
            <w:pPr>
              <w:jc w:val="right"/>
            </w:pPr>
            <w:r>
              <w:t>2 </w:t>
            </w:r>
            <w:r w:rsidR="0085679E">
              <w:t>123</w:t>
            </w:r>
            <w:r>
              <w:t xml:space="preserve"> </w:t>
            </w:r>
            <w:r w:rsidR="005A2A2E">
              <w:t>0</w:t>
            </w:r>
            <w:r w:rsidR="005B0C7E">
              <w:t>14</w:t>
            </w:r>
          </w:p>
        </w:tc>
        <w:tc>
          <w:tcPr>
            <w:tcW w:w="1020" w:type="pct"/>
            <w:noWrap/>
            <w:vAlign w:val="center"/>
          </w:tcPr>
          <w:p w14:paraId="5A57D42A" w14:textId="2A400283" w:rsidR="00A413AF" w:rsidRPr="008F7D7D" w:rsidRDefault="005B0C7E" w:rsidP="00E82F55">
            <w:pPr>
              <w:jc w:val="right"/>
            </w:pPr>
            <w:r>
              <w:t>4 182 450</w:t>
            </w:r>
          </w:p>
        </w:tc>
      </w:tr>
      <w:tr w:rsidR="00A413AF" w:rsidRPr="008F7D7D" w14:paraId="657324E2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3CD6C06A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Náklady voči audítorovi, audítorskej spoločnosti, z toho:</w:t>
            </w:r>
          </w:p>
        </w:tc>
        <w:tc>
          <w:tcPr>
            <w:tcW w:w="895" w:type="pct"/>
            <w:noWrap/>
            <w:vAlign w:val="center"/>
          </w:tcPr>
          <w:p w14:paraId="15A0868A" w14:textId="20731B57" w:rsidR="00A413AF" w:rsidRPr="008F7D7D" w:rsidRDefault="005A2A2E" w:rsidP="00515579">
            <w:pPr>
              <w:jc w:val="right"/>
            </w:pPr>
            <w:r>
              <w:t>6</w:t>
            </w:r>
            <w:r w:rsidR="00D01111">
              <w:t xml:space="preserve"> 500</w:t>
            </w:r>
          </w:p>
        </w:tc>
        <w:tc>
          <w:tcPr>
            <w:tcW w:w="1020" w:type="pct"/>
            <w:noWrap/>
            <w:vAlign w:val="center"/>
          </w:tcPr>
          <w:p w14:paraId="4A56226A" w14:textId="581C5ED8" w:rsidR="00A413AF" w:rsidRPr="008F7D7D" w:rsidRDefault="00BE30DE" w:rsidP="00515579">
            <w:pPr>
              <w:jc w:val="right"/>
            </w:pPr>
            <w:r>
              <w:t>6 050</w:t>
            </w:r>
          </w:p>
        </w:tc>
      </w:tr>
      <w:tr w:rsidR="00A413AF" w:rsidRPr="008F7D7D" w14:paraId="16CA9219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D5ACCEB" w14:textId="77777777" w:rsidR="00A413AF" w:rsidRPr="008F7D7D" w:rsidRDefault="00A413AF" w:rsidP="00515579">
            <w:r w:rsidRPr="008F7D7D">
              <w:t>náklady za overenie individuálnej účtovnej závierky</w:t>
            </w:r>
          </w:p>
        </w:tc>
        <w:tc>
          <w:tcPr>
            <w:tcW w:w="895" w:type="pct"/>
            <w:noWrap/>
            <w:vAlign w:val="center"/>
          </w:tcPr>
          <w:p w14:paraId="6F740C8A" w14:textId="60568CD5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211FAAD" w14:textId="33BC20F4" w:rsidR="00A413AF" w:rsidRPr="008F7D7D" w:rsidRDefault="00A413AF" w:rsidP="00515579">
            <w:pPr>
              <w:jc w:val="right"/>
            </w:pPr>
          </w:p>
        </w:tc>
      </w:tr>
      <w:tr w:rsidR="00A413AF" w:rsidRPr="008F7D7D" w14:paraId="65E29DC8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745374FD" w14:textId="77777777" w:rsidR="00A413AF" w:rsidRPr="008F7D7D" w:rsidRDefault="00A413AF" w:rsidP="00515579">
            <w:r w:rsidRPr="008F7D7D">
              <w:t xml:space="preserve">iné </w:t>
            </w:r>
            <w:proofErr w:type="spellStart"/>
            <w:r w:rsidRPr="008F7D7D">
              <w:t>uisťovacie</w:t>
            </w:r>
            <w:proofErr w:type="spellEnd"/>
            <w:r w:rsidRPr="008F7D7D">
              <w:t xml:space="preserve"> audítorské služby</w:t>
            </w:r>
          </w:p>
        </w:tc>
        <w:tc>
          <w:tcPr>
            <w:tcW w:w="895" w:type="pct"/>
            <w:noWrap/>
            <w:vAlign w:val="center"/>
          </w:tcPr>
          <w:p w14:paraId="40BBF8AF" w14:textId="77777777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06402546" w14:textId="77777777" w:rsidR="00A413AF" w:rsidRPr="008F7D7D" w:rsidRDefault="00A413AF" w:rsidP="00515579">
            <w:pPr>
              <w:jc w:val="right"/>
            </w:pPr>
          </w:p>
        </w:tc>
      </w:tr>
      <w:tr w:rsidR="00A413AF" w:rsidRPr="008F7D7D" w14:paraId="01F08FD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1CBFA11" w14:textId="7037F47F" w:rsidR="00A413AF" w:rsidRPr="008F7D7D" w:rsidRDefault="00A94465" w:rsidP="00515579">
            <w:r>
              <w:t>Skladovanie</w:t>
            </w:r>
          </w:p>
        </w:tc>
        <w:tc>
          <w:tcPr>
            <w:tcW w:w="895" w:type="pct"/>
            <w:noWrap/>
            <w:vAlign w:val="center"/>
          </w:tcPr>
          <w:p w14:paraId="4945340B" w14:textId="2D8F31FE" w:rsidR="00A413AF" w:rsidRPr="008F7D7D" w:rsidRDefault="00A94465" w:rsidP="00515579">
            <w:pPr>
              <w:jc w:val="right"/>
            </w:pPr>
            <w:r>
              <w:t>31 232</w:t>
            </w:r>
          </w:p>
        </w:tc>
        <w:tc>
          <w:tcPr>
            <w:tcW w:w="1020" w:type="pct"/>
            <w:noWrap/>
            <w:vAlign w:val="center"/>
          </w:tcPr>
          <w:p w14:paraId="7EEA69FA" w14:textId="77777777" w:rsidR="00A413AF" w:rsidRPr="008F7D7D" w:rsidRDefault="00A413AF" w:rsidP="00515579">
            <w:pPr>
              <w:jc w:val="right"/>
            </w:pPr>
          </w:p>
        </w:tc>
      </w:tr>
      <w:tr w:rsidR="00A413AF" w:rsidRPr="008F7D7D" w14:paraId="635314B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4C9D8F0" w14:textId="59658D68" w:rsidR="00A413AF" w:rsidRPr="008F7D7D" w:rsidRDefault="009212DC" w:rsidP="00515579">
            <w:r>
              <w:t>právne</w:t>
            </w:r>
            <w:r w:rsidR="00A413AF" w:rsidRPr="008F7D7D">
              <w:t xml:space="preserve"> poradenstvo</w:t>
            </w:r>
          </w:p>
        </w:tc>
        <w:tc>
          <w:tcPr>
            <w:tcW w:w="895" w:type="pct"/>
            <w:noWrap/>
            <w:vAlign w:val="center"/>
          </w:tcPr>
          <w:p w14:paraId="4E940F69" w14:textId="1FA40D94" w:rsidR="00A413AF" w:rsidRPr="008F7D7D" w:rsidRDefault="009212DC" w:rsidP="00515579">
            <w:pPr>
              <w:jc w:val="right"/>
            </w:pPr>
            <w:r>
              <w:t>23 685</w:t>
            </w:r>
          </w:p>
        </w:tc>
        <w:tc>
          <w:tcPr>
            <w:tcW w:w="1020" w:type="pct"/>
            <w:noWrap/>
            <w:vAlign w:val="center"/>
          </w:tcPr>
          <w:p w14:paraId="211FFDAA" w14:textId="5D453464" w:rsidR="00A413AF" w:rsidRPr="008F7D7D" w:rsidRDefault="0089472D" w:rsidP="00515579">
            <w:pPr>
              <w:jc w:val="right"/>
            </w:pPr>
            <w:r>
              <w:t>2 793</w:t>
            </w:r>
          </w:p>
        </w:tc>
      </w:tr>
      <w:tr w:rsidR="00A413AF" w:rsidRPr="008F7D7D" w14:paraId="260AC64E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54F500F" w14:textId="5057C489" w:rsidR="00A413AF" w:rsidRPr="00B75E32" w:rsidRDefault="004C247B" w:rsidP="00515579">
            <w:pPr>
              <w:rPr>
                <w:iCs/>
              </w:rPr>
            </w:pPr>
            <w:r w:rsidRPr="00B75E32">
              <w:rPr>
                <w:iCs/>
              </w:rPr>
              <w:t>Zhotovenie diela</w:t>
            </w:r>
            <w:r w:rsidR="00F571D7" w:rsidRPr="00B75E32">
              <w:rPr>
                <w:iCs/>
              </w:rPr>
              <w:t xml:space="preserve"> </w:t>
            </w:r>
          </w:p>
        </w:tc>
        <w:tc>
          <w:tcPr>
            <w:tcW w:w="895" w:type="pct"/>
            <w:noWrap/>
            <w:vAlign w:val="center"/>
          </w:tcPr>
          <w:p w14:paraId="4EBF082B" w14:textId="64017663" w:rsidR="00A413AF" w:rsidRPr="008F7D7D" w:rsidRDefault="00B75E32" w:rsidP="00515579">
            <w:pPr>
              <w:jc w:val="right"/>
            </w:pPr>
            <w:r>
              <w:t>481 049</w:t>
            </w:r>
          </w:p>
        </w:tc>
        <w:tc>
          <w:tcPr>
            <w:tcW w:w="1020" w:type="pct"/>
            <w:noWrap/>
            <w:vAlign w:val="center"/>
          </w:tcPr>
          <w:p w14:paraId="11A946B8" w14:textId="77777777" w:rsidR="00A413AF" w:rsidRPr="008F7D7D" w:rsidRDefault="00A413AF" w:rsidP="00515579">
            <w:pPr>
              <w:jc w:val="right"/>
            </w:pPr>
          </w:p>
        </w:tc>
      </w:tr>
      <w:tr w:rsidR="00A413AF" w:rsidRPr="008F7D7D" w14:paraId="17A86C34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666606D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nákladov za poskytnuté služby, z toho:</w:t>
            </w:r>
          </w:p>
        </w:tc>
        <w:tc>
          <w:tcPr>
            <w:tcW w:w="895" w:type="pct"/>
            <w:noWrap/>
            <w:vAlign w:val="center"/>
          </w:tcPr>
          <w:p w14:paraId="208DF105" w14:textId="13A146C7" w:rsidR="00A413AF" w:rsidRPr="008F7D7D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006401DF" w14:textId="6DEF46CB" w:rsidR="00A413AF" w:rsidRPr="008F7D7D" w:rsidRDefault="00A413AF" w:rsidP="00515579">
            <w:pPr>
              <w:jc w:val="right"/>
            </w:pPr>
          </w:p>
        </w:tc>
      </w:tr>
      <w:tr w:rsidR="00A413AF" w:rsidRPr="008F7D7D" w14:paraId="71C3540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334BD678" w14:textId="7FFCE929" w:rsidR="00A413AF" w:rsidRPr="009F2338" w:rsidRDefault="00C414C7" w:rsidP="00515579">
            <w:proofErr w:type="spellStart"/>
            <w:r>
              <w:t>Ekonomicko</w:t>
            </w:r>
            <w:proofErr w:type="spellEnd"/>
            <w:r>
              <w:t xml:space="preserve"> organizačné poradenstvo</w:t>
            </w:r>
            <w:r w:rsidR="00A413AF">
              <w:t xml:space="preserve"> </w:t>
            </w:r>
          </w:p>
        </w:tc>
        <w:tc>
          <w:tcPr>
            <w:tcW w:w="895" w:type="pct"/>
            <w:noWrap/>
            <w:vAlign w:val="center"/>
          </w:tcPr>
          <w:p w14:paraId="7F6F77B0" w14:textId="7E6DD0D8" w:rsidR="00A413AF" w:rsidRPr="008F7D7D" w:rsidRDefault="006A7C7A" w:rsidP="00515579">
            <w:pPr>
              <w:jc w:val="right"/>
            </w:pPr>
            <w:r>
              <w:t>660 000</w:t>
            </w:r>
          </w:p>
        </w:tc>
        <w:tc>
          <w:tcPr>
            <w:tcW w:w="1020" w:type="pct"/>
            <w:noWrap/>
            <w:vAlign w:val="center"/>
          </w:tcPr>
          <w:p w14:paraId="724F92E5" w14:textId="771C845F" w:rsidR="00A413AF" w:rsidRPr="008F7D7D" w:rsidRDefault="006731CA" w:rsidP="00515579">
            <w:pPr>
              <w:jc w:val="right"/>
            </w:pPr>
            <w:r>
              <w:t>684 000</w:t>
            </w:r>
          </w:p>
        </w:tc>
      </w:tr>
      <w:tr w:rsidR="00A413AF" w:rsidRPr="008F7D7D" w14:paraId="19BAB6F6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D7C501C" w14:textId="44EBE619" w:rsidR="00A413AF" w:rsidRPr="008F7D7D" w:rsidRDefault="00B75E32" w:rsidP="00515579">
            <w:r>
              <w:t>Provízie</w:t>
            </w:r>
          </w:p>
        </w:tc>
        <w:tc>
          <w:tcPr>
            <w:tcW w:w="895" w:type="pct"/>
            <w:noWrap/>
            <w:vAlign w:val="center"/>
          </w:tcPr>
          <w:p w14:paraId="551A36D6" w14:textId="41C5752A" w:rsidR="00A413AF" w:rsidRPr="008F7D7D" w:rsidRDefault="00B75E32" w:rsidP="00515579">
            <w:pPr>
              <w:jc w:val="right"/>
            </w:pPr>
            <w:r>
              <w:t>538 980</w:t>
            </w:r>
          </w:p>
        </w:tc>
        <w:tc>
          <w:tcPr>
            <w:tcW w:w="1020" w:type="pct"/>
            <w:noWrap/>
            <w:vAlign w:val="center"/>
          </w:tcPr>
          <w:p w14:paraId="69B68289" w14:textId="5826B09F" w:rsidR="00A413AF" w:rsidRPr="008F7D7D" w:rsidRDefault="00570376" w:rsidP="00515579">
            <w:pPr>
              <w:jc w:val="right"/>
            </w:pPr>
            <w:r>
              <w:t>589 150</w:t>
            </w:r>
          </w:p>
        </w:tc>
      </w:tr>
      <w:tr w:rsidR="00A413AF" w:rsidRPr="008F7D7D" w14:paraId="0B1C2EBF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2B09B224" w14:textId="2D59BF3C" w:rsidR="00A413AF" w:rsidRPr="008F7D7D" w:rsidRDefault="00710214" w:rsidP="00515579">
            <w:r>
              <w:t>Cestovné náklady</w:t>
            </w:r>
          </w:p>
        </w:tc>
        <w:tc>
          <w:tcPr>
            <w:tcW w:w="895" w:type="pct"/>
            <w:noWrap/>
            <w:vAlign w:val="center"/>
          </w:tcPr>
          <w:p w14:paraId="2E03E074" w14:textId="170FA656" w:rsidR="00A413AF" w:rsidRPr="008F7D7D" w:rsidRDefault="00710214" w:rsidP="00515579">
            <w:pPr>
              <w:jc w:val="right"/>
            </w:pPr>
            <w:r>
              <w:t>55 055</w:t>
            </w:r>
          </w:p>
        </w:tc>
        <w:tc>
          <w:tcPr>
            <w:tcW w:w="1020" w:type="pct"/>
            <w:noWrap/>
            <w:vAlign w:val="center"/>
          </w:tcPr>
          <w:p w14:paraId="65C67FA8" w14:textId="09ED0400" w:rsidR="00A413AF" w:rsidRPr="008F7D7D" w:rsidRDefault="00897D9A" w:rsidP="00515579">
            <w:pPr>
              <w:jc w:val="right"/>
            </w:pPr>
            <w:r>
              <w:t xml:space="preserve">60 830 </w:t>
            </w:r>
          </w:p>
        </w:tc>
      </w:tr>
      <w:tr w:rsidR="00A413AF" w:rsidRPr="008F7D7D" w14:paraId="4961E5D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5339F947" w14:textId="77777777" w:rsidR="00A413AF" w:rsidRPr="008F7D7D" w:rsidRDefault="00A413AF" w:rsidP="00515579">
            <w:pPr>
              <w:rPr>
                <w:b/>
              </w:rPr>
            </w:pPr>
            <w:r w:rsidRPr="008F7D7D">
              <w:rPr>
                <w:b/>
                <w:bCs/>
              </w:rPr>
              <w:t>Ostatné významné položky nákladov z hospodárskej činnosti</w:t>
            </w:r>
            <w:r w:rsidRPr="008F7D7D">
              <w:rPr>
                <w:b/>
              </w:rPr>
              <w:t>, z toho:</w:t>
            </w:r>
          </w:p>
        </w:tc>
        <w:tc>
          <w:tcPr>
            <w:tcW w:w="895" w:type="pct"/>
            <w:noWrap/>
            <w:vAlign w:val="center"/>
          </w:tcPr>
          <w:p w14:paraId="721CF2DB" w14:textId="4983A2E7" w:rsidR="00A413AF" w:rsidRPr="00E82C55" w:rsidRDefault="00A00B9A" w:rsidP="00EF1868">
            <w:pPr>
              <w:jc w:val="right"/>
            </w:pPr>
            <w:r>
              <w:t>242 197</w:t>
            </w:r>
          </w:p>
        </w:tc>
        <w:tc>
          <w:tcPr>
            <w:tcW w:w="1020" w:type="pct"/>
            <w:noWrap/>
            <w:vAlign w:val="center"/>
          </w:tcPr>
          <w:p w14:paraId="5B9DA222" w14:textId="2D740ED7" w:rsidR="00A413AF" w:rsidRPr="008F7D7D" w:rsidRDefault="00A413AF" w:rsidP="008E24FC">
            <w:pPr>
              <w:jc w:val="right"/>
            </w:pPr>
          </w:p>
        </w:tc>
      </w:tr>
      <w:tr w:rsidR="00A413AF" w:rsidRPr="008F7D7D" w14:paraId="73D371E5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BBA593E" w14:textId="077E8401" w:rsidR="00A413AF" w:rsidRPr="008F7D7D" w:rsidRDefault="006731CA" w:rsidP="00515579">
            <w:r>
              <w:t>Preprava tovaru</w:t>
            </w:r>
          </w:p>
        </w:tc>
        <w:tc>
          <w:tcPr>
            <w:tcW w:w="895" w:type="pct"/>
            <w:noWrap/>
            <w:vAlign w:val="center"/>
          </w:tcPr>
          <w:p w14:paraId="46FE82F4" w14:textId="02D149C0" w:rsidR="00A413AF" w:rsidRPr="00E82C55" w:rsidRDefault="00A94465" w:rsidP="00515579">
            <w:pPr>
              <w:jc w:val="right"/>
            </w:pPr>
            <w:r>
              <w:t xml:space="preserve"> </w:t>
            </w:r>
          </w:p>
        </w:tc>
        <w:tc>
          <w:tcPr>
            <w:tcW w:w="1020" w:type="pct"/>
            <w:noWrap/>
            <w:vAlign w:val="center"/>
          </w:tcPr>
          <w:p w14:paraId="2CF2A5E8" w14:textId="4B92F4F1" w:rsidR="00A413AF" w:rsidRPr="008F7D7D" w:rsidRDefault="001A23B1" w:rsidP="00515579">
            <w:pPr>
              <w:jc w:val="right"/>
            </w:pPr>
            <w:r>
              <w:t>2 421 156</w:t>
            </w:r>
          </w:p>
        </w:tc>
      </w:tr>
      <w:tr w:rsidR="00A413AF" w:rsidRPr="008F7D7D" w14:paraId="10F9861A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C55C60" w14:textId="77777777" w:rsidR="00A413AF" w:rsidRPr="008F7D7D" w:rsidRDefault="00A413AF" w:rsidP="00515579">
            <w:r w:rsidRPr="008F7D7D">
              <w:t>Tvorba a zúčtovanie opravných položiek k pohľadávkam</w:t>
            </w:r>
          </w:p>
        </w:tc>
        <w:tc>
          <w:tcPr>
            <w:tcW w:w="895" w:type="pct"/>
            <w:noWrap/>
            <w:vAlign w:val="center"/>
          </w:tcPr>
          <w:p w14:paraId="5B757DDB" w14:textId="191F1755" w:rsidR="00A413AF" w:rsidRPr="00E82C55" w:rsidRDefault="00F337A6" w:rsidP="00515579">
            <w:pPr>
              <w:jc w:val="right"/>
            </w:pPr>
            <w:r>
              <w:t>242 197</w:t>
            </w:r>
          </w:p>
        </w:tc>
        <w:tc>
          <w:tcPr>
            <w:tcW w:w="1020" w:type="pct"/>
            <w:noWrap/>
            <w:vAlign w:val="center"/>
          </w:tcPr>
          <w:p w14:paraId="456A1020" w14:textId="7D3D22FC" w:rsidR="00A413AF" w:rsidRPr="008F7D7D" w:rsidRDefault="00A413AF" w:rsidP="00515579">
            <w:pPr>
              <w:jc w:val="right"/>
            </w:pPr>
          </w:p>
        </w:tc>
      </w:tr>
      <w:tr w:rsidR="00A413AF" w:rsidRPr="008F7D7D" w14:paraId="2C1AD9EB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4F9A4B31" w14:textId="77777777" w:rsidR="00A413AF" w:rsidRPr="008F7D7D" w:rsidRDefault="00A413AF" w:rsidP="00515579">
            <w:r w:rsidRPr="008F7D7D">
              <w:t>Poistenie majetku</w:t>
            </w:r>
          </w:p>
        </w:tc>
        <w:tc>
          <w:tcPr>
            <w:tcW w:w="895" w:type="pct"/>
            <w:noWrap/>
            <w:vAlign w:val="center"/>
          </w:tcPr>
          <w:p w14:paraId="6D437608" w14:textId="53ED46C1" w:rsidR="00A413AF" w:rsidRPr="00E82C55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0140BF0" w14:textId="5FCBAC8C" w:rsidR="00A413AF" w:rsidRPr="008F7D7D" w:rsidRDefault="00A413AF" w:rsidP="00515579">
            <w:pPr>
              <w:jc w:val="right"/>
            </w:pPr>
          </w:p>
        </w:tc>
      </w:tr>
      <w:tr w:rsidR="00A413AF" w:rsidRPr="008F7D7D" w14:paraId="033A022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1D26DD25" w14:textId="4CC9F12B" w:rsidR="00A413AF" w:rsidRPr="008F7D7D" w:rsidRDefault="00A413AF" w:rsidP="00515579">
            <w:r w:rsidRPr="008F7D7D">
              <w:t>Súdne poplatky</w:t>
            </w:r>
            <w:r>
              <w:t xml:space="preserve">, dane, </w:t>
            </w:r>
            <w:r w:rsidRPr="008F7D7D">
              <w:t>/dary</w:t>
            </w:r>
          </w:p>
        </w:tc>
        <w:tc>
          <w:tcPr>
            <w:tcW w:w="895" w:type="pct"/>
            <w:noWrap/>
            <w:vAlign w:val="center"/>
          </w:tcPr>
          <w:p w14:paraId="76FEA6EF" w14:textId="50C03A78" w:rsidR="00A413AF" w:rsidRPr="00E82C55" w:rsidRDefault="00A413AF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22571E81" w14:textId="67031B59" w:rsidR="00A413AF" w:rsidRPr="008F7D7D" w:rsidRDefault="00A413AF" w:rsidP="00515579">
            <w:pPr>
              <w:jc w:val="right"/>
            </w:pPr>
          </w:p>
        </w:tc>
      </w:tr>
      <w:tr w:rsidR="00A413AF" w:rsidRPr="008F7D7D" w14:paraId="0935767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702F22" w14:textId="77777777" w:rsidR="00A413AF" w:rsidRPr="008F7D7D" w:rsidRDefault="00A413AF" w:rsidP="00515579">
            <w:r w:rsidRPr="008F7D7D">
              <w:rPr>
                <w:b/>
                <w:bCs/>
              </w:rPr>
              <w:t>Finančné náklady, z toho:</w:t>
            </w:r>
          </w:p>
        </w:tc>
        <w:tc>
          <w:tcPr>
            <w:tcW w:w="895" w:type="pct"/>
            <w:noWrap/>
            <w:vAlign w:val="center"/>
          </w:tcPr>
          <w:p w14:paraId="61CD1D51" w14:textId="03FB06A5" w:rsidR="00A413AF" w:rsidRPr="008F7D7D" w:rsidRDefault="00C96695" w:rsidP="00515579">
            <w:pPr>
              <w:jc w:val="right"/>
            </w:pPr>
            <w:r>
              <w:t>65 711</w:t>
            </w:r>
          </w:p>
        </w:tc>
        <w:tc>
          <w:tcPr>
            <w:tcW w:w="1020" w:type="pct"/>
            <w:noWrap/>
            <w:vAlign w:val="center"/>
          </w:tcPr>
          <w:p w14:paraId="14EAA7D6" w14:textId="08286241" w:rsidR="00A413AF" w:rsidRPr="008F7D7D" w:rsidRDefault="005929BA" w:rsidP="00515579">
            <w:pPr>
              <w:jc w:val="right"/>
            </w:pPr>
            <w:r>
              <w:t>760 445</w:t>
            </w:r>
          </w:p>
        </w:tc>
      </w:tr>
      <w:tr w:rsidR="00A413AF" w:rsidRPr="008F7D7D" w14:paraId="2E41480B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0D7B48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Kurzové straty, z toho:</w:t>
            </w:r>
          </w:p>
        </w:tc>
        <w:tc>
          <w:tcPr>
            <w:tcW w:w="895" w:type="pct"/>
            <w:noWrap/>
            <w:vAlign w:val="center"/>
          </w:tcPr>
          <w:p w14:paraId="173F55C5" w14:textId="5D942887" w:rsidR="00A413AF" w:rsidRPr="008F7D7D" w:rsidRDefault="00371AA0" w:rsidP="00515579">
            <w:pPr>
              <w:jc w:val="right"/>
            </w:pPr>
            <w:r>
              <w:t>44 887</w:t>
            </w:r>
          </w:p>
        </w:tc>
        <w:tc>
          <w:tcPr>
            <w:tcW w:w="1020" w:type="pct"/>
            <w:noWrap/>
            <w:vAlign w:val="center"/>
          </w:tcPr>
          <w:p w14:paraId="73CA2D85" w14:textId="657FD799" w:rsidR="00A413AF" w:rsidRPr="008F7D7D" w:rsidRDefault="00CD60B1" w:rsidP="00515579">
            <w:pPr>
              <w:jc w:val="right"/>
            </w:pPr>
            <w:r>
              <w:t>655 576</w:t>
            </w:r>
          </w:p>
        </w:tc>
      </w:tr>
      <w:tr w:rsidR="00A413AF" w:rsidRPr="008F7D7D" w14:paraId="0784B946" w14:textId="77777777" w:rsidTr="00F2776C">
        <w:trPr>
          <w:trHeight w:val="329"/>
          <w:jc w:val="center"/>
        </w:trPr>
        <w:tc>
          <w:tcPr>
            <w:tcW w:w="3085" w:type="pct"/>
            <w:vAlign w:val="center"/>
          </w:tcPr>
          <w:p w14:paraId="1975AA3C" w14:textId="77777777" w:rsidR="00A413AF" w:rsidRPr="008F7D7D" w:rsidRDefault="00A413AF" w:rsidP="00515579">
            <w:r w:rsidRPr="008F7D7D">
              <w:t>kurzové straty ku dňu, ku ktorému sa zostavuje účtovná závierka</w:t>
            </w:r>
          </w:p>
        </w:tc>
        <w:tc>
          <w:tcPr>
            <w:tcW w:w="895" w:type="pct"/>
            <w:noWrap/>
            <w:vAlign w:val="center"/>
          </w:tcPr>
          <w:p w14:paraId="52108A46" w14:textId="123EC173" w:rsidR="00A413AF" w:rsidRPr="008F7D7D" w:rsidRDefault="00CB5AC0" w:rsidP="00515579">
            <w:pPr>
              <w:jc w:val="right"/>
            </w:pPr>
            <w:r>
              <w:t>19 421</w:t>
            </w:r>
          </w:p>
        </w:tc>
        <w:tc>
          <w:tcPr>
            <w:tcW w:w="1020" w:type="pct"/>
            <w:noWrap/>
            <w:vAlign w:val="center"/>
          </w:tcPr>
          <w:p w14:paraId="5F958E66" w14:textId="3D92852A" w:rsidR="00A413AF" w:rsidRPr="008F7D7D" w:rsidRDefault="0093031C" w:rsidP="00515579">
            <w:pPr>
              <w:jc w:val="right"/>
            </w:pPr>
            <w:r>
              <w:t>140 698</w:t>
            </w:r>
          </w:p>
        </w:tc>
      </w:tr>
      <w:tr w:rsidR="00A413AF" w:rsidRPr="008F7D7D" w14:paraId="5257998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9C45A38" w14:textId="77777777" w:rsidR="00A413AF" w:rsidRPr="008F7D7D" w:rsidRDefault="00A413AF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finančných nákladov, z toho:</w:t>
            </w:r>
          </w:p>
        </w:tc>
        <w:tc>
          <w:tcPr>
            <w:tcW w:w="895" w:type="pct"/>
            <w:noWrap/>
            <w:vAlign w:val="center"/>
          </w:tcPr>
          <w:p w14:paraId="4CC5DB21" w14:textId="116B22C3" w:rsidR="00A413AF" w:rsidRPr="008F7D7D" w:rsidRDefault="00371AA0" w:rsidP="00515579">
            <w:pPr>
              <w:jc w:val="right"/>
            </w:pPr>
            <w:r>
              <w:t xml:space="preserve"> </w:t>
            </w:r>
          </w:p>
        </w:tc>
        <w:tc>
          <w:tcPr>
            <w:tcW w:w="1020" w:type="pct"/>
            <w:noWrap/>
            <w:vAlign w:val="center"/>
          </w:tcPr>
          <w:p w14:paraId="5D745116" w14:textId="198F20D8" w:rsidR="00A413AF" w:rsidRPr="008F7D7D" w:rsidRDefault="00A413AF" w:rsidP="00515579">
            <w:pPr>
              <w:jc w:val="right"/>
            </w:pPr>
          </w:p>
        </w:tc>
      </w:tr>
      <w:tr w:rsidR="00A413AF" w:rsidRPr="008F7D7D" w14:paraId="20F1C16F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05A89B8B" w14:textId="77777777" w:rsidR="00A413AF" w:rsidRPr="008F7D7D" w:rsidRDefault="00A413AF" w:rsidP="00515579">
            <w:r w:rsidRPr="008F7D7D">
              <w:t>Bankové poplatky</w:t>
            </w:r>
          </w:p>
        </w:tc>
        <w:tc>
          <w:tcPr>
            <w:tcW w:w="895" w:type="pct"/>
            <w:noWrap/>
            <w:vAlign w:val="center"/>
          </w:tcPr>
          <w:p w14:paraId="3063E762" w14:textId="297AC174" w:rsidR="00A413AF" w:rsidRPr="008F7D7D" w:rsidRDefault="00B23652" w:rsidP="00515579">
            <w:pPr>
              <w:jc w:val="right"/>
            </w:pPr>
            <w:r>
              <w:t>20</w:t>
            </w:r>
            <w:r w:rsidR="009B194B">
              <w:t xml:space="preserve"> 083</w:t>
            </w:r>
            <w:r w:rsidR="00371AA0">
              <w:t xml:space="preserve"> </w:t>
            </w:r>
          </w:p>
        </w:tc>
        <w:tc>
          <w:tcPr>
            <w:tcW w:w="1020" w:type="pct"/>
            <w:noWrap/>
            <w:vAlign w:val="center"/>
          </w:tcPr>
          <w:p w14:paraId="03B063CF" w14:textId="0B8BAA65" w:rsidR="00A413AF" w:rsidRPr="008F7D7D" w:rsidRDefault="00CD60B1" w:rsidP="00515579">
            <w:pPr>
              <w:jc w:val="right"/>
            </w:pPr>
            <w:r>
              <w:t>86 905</w:t>
            </w:r>
          </w:p>
        </w:tc>
      </w:tr>
      <w:tr w:rsidR="00A413AF" w:rsidRPr="008F7D7D" w14:paraId="6A607821" w14:textId="77777777" w:rsidTr="00F2776C">
        <w:trPr>
          <w:trHeight w:val="383"/>
          <w:jc w:val="center"/>
        </w:trPr>
        <w:tc>
          <w:tcPr>
            <w:tcW w:w="3085" w:type="pct"/>
            <w:vAlign w:val="center"/>
          </w:tcPr>
          <w:p w14:paraId="759692DE" w14:textId="77777777" w:rsidR="00A413AF" w:rsidRPr="008F7D7D" w:rsidRDefault="00A413AF" w:rsidP="00515579">
            <w:r w:rsidRPr="008F7D7D">
              <w:t>Úroky</w:t>
            </w:r>
          </w:p>
        </w:tc>
        <w:tc>
          <w:tcPr>
            <w:tcW w:w="895" w:type="pct"/>
            <w:noWrap/>
            <w:vAlign w:val="center"/>
          </w:tcPr>
          <w:p w14:paraId="2C8D3CCB" w14:textId="60540D48" w:rsidR="00A413AF" w:rsidRPr="008F7D7D" w:rsidRDefault="00371AA0" w:rsidP="00515579">
            <w:pPr>
              <w:jc w:val="right"/>
            </w:pPr>
            <w:r>
              <w:t xml:space="preserve"> </w:t>
            </w:r>
          </w:p>
        </w:tc>
        <w:tc>
          <w:tcPr>
            <w:tcW w:w="1020" w:type="pct"/>
            <w:noWrap/>
            <w:vAlign w:val="center"/>
          </w:tcPr>
          <w:p w14:paraId="4162122F" w14:textId="081492B3" w:rsidR="00A413AF" w:rsidRPr="008F7D7D" w:rsidRDefault="00A413AF" w:rsidP="00515579">
            <w:pPr>
              <w:jc w:val="right"/>
            </w:pPr>
          </w:p>
        </w:tc>
      </w:tr>
      <w:tr w:rsidR="004D2FB1" w:rsidRPr="008F7D7D" w14:paraId="37367C20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ED68C7" w14:textId="77777777" w:rsidR="004D2FB1" w:rsidRPr="008F7D7D" w:rsidRDefault="004D2FB1" w:rsidP="00A8452A">
            <w:r w:rsidRPr="008F7D7D">
              <w:rPr>
                <w:bCs/>
              </w:rPr>
              <w:t>Opravná položka k finančnému majetku</w:t>
            </w:r>
          </w:p>
        </w:tc>
        <w:tc>
          <w:tcPr>
            <w:tcW w:w="895" w:type="pct"/>
            <w:noWrap/>
            <w:vAlign w:val="center"/>
          </w:tcPr>
          <w:p w14:paraId="5BD94527" w14:textId="77777777" w:rsidR="004D2FB1" w:rsidRPr="008F7D7D" w:rsidRDefault="004D2FB1" w:rsidP="00A8452A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393EBF1D" w14:textId="77777777" w:rsidR="004D2FB1" w:rsidRPr="008F7D7D" w:rsidRDefault="004D2FB1" w:rsidP="00A8452A">
            <w:pPr>
              <w:jc w:val="right"/>
            </w:pPr>
          </w:p>
        </w:tc>
      </w:tr>
      <w:tr w:rsidR="004D2FB1" w:rsidRPr="008F7D7D" w14:paraId="4C425EB9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4044A121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23E65019" w14:textId="77777777" w:rsidR="004D2FB1" w:rsidRPr="008F7D7D" w:rsidRDefault="004D2FB1" w:rsidP="008F7F42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59B9224" w14:textId="77777777" w:rsidR="004D2FB1" w:rsidRPr="008F7D7D" w:rsidRDefault="004D2FB1" w:rsidP="008F7F42">
            <w:pPr>
              <w:jc w:val="right"/>
            </w:pPr>
          </w:p>
        </w:tc>
      </w:tr>
      <w:tr w:rsidR="004D2FB1" w:rsidRPr="008F7D7D" w14:paraId="317D3402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2938AB69" w14:textId="77777777" w:rsidR="004D2FB1" w:rsidRPr="008F7D7D" w:rsidRDefault="004D2FB1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7E14AA91" w14:textId="77777777" w:rsidR="004D2FB1" w:rsidRPr="008F7D7D" w:rsidRDefault="004D2FB1" w:rsidP="008F7F42"/>
        </w:tc>
        <w:tc>
          <w:tcPr>
            <w:tcW w:w="1020" w:type="pct"/>
            <w:noWrap/>
            <w:vAlign w:val="center"/>
          </w:tcPr>
          <w:p w14:paraId="79E06B31" w14:textId="77777777" w:rsidR="004D2FB1" w:rsidRPr="008F7D7D" w:rsidRDefault="004D2FB1" w:rsidP="008F7F42"/>
        </w:tc>
      </w:tr>
    </w:tbl>
    <w:p w14:paraId="2B40F849" w14:textId="77777777" w:rsidR="009B3D70" w:rsidRDefault="009B3D70" w:rsidP="009B3D70">
      <w:pPr>
        <w:spacing w:after="120"/>
        <w:jc w:val="both"/>
      </w:pPr>
    </w:p>
    <w:p w14:paraId="7681CDE6" w14:textId="77777777" w:rsidR="008F7D7D" w:rsidRDefault="008F7D7D" w:rsidP="009B3D70">
      <w:pPr>
        <w:spacing w:after="120"/>
        <w:jc w:val="both"/>
      </w:pPr>
    </w:p>
    <w:p w14:paraId="6CC4F866" w14:textId="77777777" w:rsidR="008F7D7D" w:rsidRDefault="008F7D7D" w:rsidP="009B3D70">
      <w:pPr>
        <w:spacing w:after="120"/>
        <w:jc w:val="both"/>
      </w:pPr>
    </w:p>
    <w:p w14:paraId="5B7A4708" w14:textId="77777777" w:rsidR="008F7D7D" w:rsidRDefault="008F7D7D" w:rsidP="009B3D70">
      <w:pPr>
        <w:spacing w:after="120"/>
        <w:jc w:val="both"/>
      </w:pPr>
    </w:p>
    <w:p w14:paraId="061AC1A4" w14:textId="77777777" w:rsidR="0093031C" w:rsidRPr="008F7D7D" w:rsidRDefault="0093031C" w:rsidP="009B3D70">
      <w:pPr>
        <w:spacing w:after="120"/>
        <w:jc w:val="both"/>
      </w:pPr>
    </w:p>
    <w:p w14:paraId="7D03DFFC" w14:textId="77777777" w:rsidR="009B3D70" w:rsidRPr="009B3D70" w:rsidRDefault="009B3D70" w:rsidP="009B3D70">
      <w:pPr>
        <w:pStyle w:val="Odsekzoznamu"/>
        <w:numPr>
          <w:ilvl w:val="0"/>
          <w:numId w:val="5"/>
        </w:numPr>
        <w:spacing w:after="120"/>
        <w:jc w:val="both"/>
      </w:pPr>
      <w:r w:rsidRPr="009B3D70">
        <w:rPr>
          <w:b/>
        </w:rPr>
        <w:lastRenderedPageBreak/>
        <w:t>Celková suma osobných nákladov</w:t>
      </w:r>
      <w:r w:rsidRPr="009B3D70">
        <w:t xml:space="preserve"> - 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9B3D70" w:rsidRPr="009B3D70" w14:paraId="790520A2" w14:textId="77777777" w:rsidTr="00575B5B">
        <w:tc>
          <w:tcPr>
            <w:tcW w:w="4646" w:type="dxa"/>
            <w:vMerge w:val="restart"/>
            <w:shd w:val="clear" w:color="auto" w:fill="auto"/>
          </w:tcPr>
          <w:p w14:paraId="18B4BDD6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8E374CF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Suma osobných nákladov</w:t>
            </w:r>
          </w:p>
        </w:tc>
      </w:tr>
      <w:tr w:rsidR="009B3D70" w:rsidRPr="009B3D70" w14:paraId="70578881" w14:textId="77777777" w:rsidTr="00575B5B">
        <w:tc>
          <w:tcPr>
            <w:tcW w:w="4646" w:type="dxa"/>
            <w:vMerge/>
            <w:shd w:val="clear" w:color="auto" w:fill="auto"/>
          </w:tcPr>
          <w:p w14:paraId="54C1D538" w14:textId="77777777" w:rsidR="009B3D70" w:rsidRPr="009B3D70" w:rsidRDefault="009B3D70" w:rsidP="00575B5B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2B1DB49D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DA6BAC3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Minulý rok</w:t>
            </w:r>
          </w:p>
        </w:tc>
      </w:tr>
      <w:tr w:rsidR="00EF1868" w:rsidRPr="009B3D70" w14:paraId="783443CA" w14:textId="77777777" w:rsidTr="00575B5B">
        <w:tc>
          <w:tcPr>
            <w:tcW w:w="4646" w:type="dxa"/>
            <w:shd w:val="clear" w:color="auto" w:fill="auto"/>
          </w:tcPr>
          <w:p w14:paraId="691CA982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0B9FC8C1" w14:textId="0487E047" w:rsidR="00EF1868" w:rsidRPr="009B3D70" w:rsidRDefault="0042185A" w:rsidP="003D4AC7">
            <w:pPr>
              <w:ind w:right="-468"/>
              <w:jc w:val="center"/>
            </w:pPr>
            <w:r>
              <w:t>198 848</w:t>
            </w:r>
          </w:p>
        </w:tc>
        <w:tc>
          <w:tcPr>
            <w:tcW w:w="2585" w:type="dxa"/>
            <w:shd w:val="clear" w:color="auto" w:fill="auto"/>
          </w:tcPr>
          <w:p w14:paraId="0BE55681" w14:textId="7FE248A3" w:rsidR="00EF1868" w:rsidRPr="009B3D70" w:rsidRDefault="007C6416" w:rsidP="003D4AC7">
            <w:pPr>
              <w:ind w:right="-468"/>
              <w:jc w:val="center"/>
            </w:pPr>
            <w:r>
              <w:t>244 697</w:t>
            </w:r>
          </w:p>
        </w:tc>
      </w:tr>
      <w:tr w:rsidR="00EF1868" w:rsidRPr="009B3D70" w14:paraId="0852222F" w14:textId="77777777" w:rsidTr="00575B5B">
        <w:tc>
          <w:tcPr>
            <w:tcW w:w="4646" w:type="dxa"/>
            <w:shd w:val="clear" w:color="auto" w:fill="auto"/>
          </w:tcPr>
          <w:p w14:paraId="08198DAE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575CF1E6" w14:textId="77777777" w:rsidR="00EF1868" w:rsidRPr="009B3D70" w:rsidRDefault="00EF1868" w:rsidP="003D4AC7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3B8EC68" w14:textId="77777777" w:rsidR="00EF1868" w:rsidRPr="009B3D70" w:rsidRDefault="00EF1868" w:rsidP="003D4AC7">
            <w:pPr>
              <w:ind w:right="-468"/>
              <w:jc w:val="center"/>
            </w:pPr>
          </w:p>
        </w:tc>
      </w:tr>
      <w:tr w:rsidR="00EF1868" w:rsidRPr="009B3D70" w14:paraId="632CE403" w14:textId="77777777" w:rsidTr="00575B5B">
        <w:tc>
          <w:tcPr>
            <w:tcW w:w="4646" w:type="dxa"/>
            <w:shd w:val="clear" w:color="auto" w:fill="auto"/>
          </w:tcPr>
          <w:p w14:paraId="51F614BA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 xml:space="preserve">Sociálna </w:t>
            </w:r>
            <w:r>
              <w:t xml:space="preserve">a zdravotná </w:t>
            </w:r>
            <w:r w:rsidRPr="009B3D70">
              <w:t>poisťovňa</w:t>
            </w:r>
          </w:p>
        </w:tc>
        <w:tc>
          <w:tcPr>
            <w:tcW w:w="2337" w:type="dxa"/>
            <w:shd w:val="clear" w:color="auto" w:fill="auto"/>
          </w:tcPr>
          <w:p w14:paraId="6886117D" w14:textId="0761F6F9" w:rsidR="00EF1868" w:rsidRPr="009B3D70" w:rsidRDefault="0042185A" w:rsidP="003D4AC7">
            <w:pPr>
              <w:ind w:right="-468"/>
              <w:jc w:val="center"/>
            </w:pPr>
            <w:r>
              <w:t>71 835</w:t>
            </w:r>
          </w:p>
        </w:tc>
        <w:tc>
          <w:tcPr>
            <w:tcW w:w="2585" w:type="dxa"/>
            <w:shd w:val="clear" w:color="auto" w:fill="auto"/>
          </w:tcPr>
          <w:p w14:paraId="7A59D427" w14:textId="389A6B1D" w:rsidR="00EF1868" w:rsidRPr="009B3D70" w:rsidRDefault="00EA4600" w:rsidP="003D4AC7">
            <w:pPr>
              <w:ind w:right="-468"/>
              <w:jc w:val="center"/>
            </w:pPr>
            <w:r>
              <w:t>80 355</w:t>
            </w:r>
          </w:p>
        </w:tc>
      </w:tr>
      <w:tr w:rsidR="00EF1868" w:rsidRPr="009B3D70" w14:paraId="6F609118" w14:textId="77777777" w:rsidTr="00575B5B">
        <w:tc>
          <w:tcPr>
            <w:tcW w:w="4646" w:type="dxa"/>
            <w:shd w:val="clear" w:color="auto" w:fill="auto"/>
          </w:tcPr>
          <w:p w14:paraId="4C342D11" w14:textId="77777777" w:rsidR="00EF1868" w:rsidRPr="009B3D70" w:rsidRDefault="00EF1868" w:rsidP="008962B0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08B1C730" w14:textId="77777777" w:rsidR="00EF1868" w:rsidRPr="009B3D70" w:rsidRDefault="00EF1868" w:rsidP="003D4AC7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7332008" w14:textId="77777777" w:rsidR="00EF1868" w:rsidRPr="009B3D70" w:rsidRDefault="00EF1868" w:rsidP="003D4AC7">
            <w:pPr>
              <w:ind w:right="-468"/>
              <w:jc w:val="center"/>
            </w:pPr>
          </w:p>
        </w:tc>
      </w:tr>
      <w:tr w:rsidR="00EF1868" w:rsidRPr="009B3D70" w14:paraId="33922A5D" w14:textId="77777777" w:rsidTr="00575B5B">
        <w:tc>
          <w:tcPr>
            <w:tcW w:w="4646" w:type="dxa"/>
            <w:shd w:val="clear" w:color="auto" w:fill="auto"/>
          </w:tcPr>
          <w:p w14:paraId="66AB3CC7" w14:textId="77777777" w:rsidR="00EF1868" w:rsidRPr="009B3D70" w:rsidRDefault="00EF1868" w:rsidP="008962B0">
            <w:pPr>
              <w:ind w:right="-468"/>
              <w:jc w:val="both"/>
            </w:pPr>
            <w:r w:rsidRPr="009B3D70"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52479042" w14:textId="081DD73D" w:rsidR="00EF1868" w:rsidRPr="009B3D70" w:rsidRDefault="00C13C69" w:rsidP="003D4AC7">
            <w:pPr>
              <w:ind w:right="-468"/>
              <w:jc w:val="center"/>
            </w:pPr>
            <w:r>
              <w:t>6 862</w:t>
            </w:r>
          </w:p>
        </w:tc>
        <w:tc>
          <w:tcPr>
            <w:tcW w:w="2585" w:type="dxa"/>
            <w:shd w:val="clear" w:color="auto" w:fill="auto"/>
          </w:tcPr>
          <w:p w14:paraId="1E761862" w14:textId="2E0C3686" w:rsidR="00EF1868" w:rsidRPr="009B3D70" w:rsidRDefault="00FB45EC" w:rsidP="003D4AC7">
            <w:pPr>
              <w:ind w:right="-468"/>
              <w:jc w:val="center"/>
            </w:pPr>
            <w:r>
              <w:t>6 211</w:t>
            </w:r>
          </w:p>
        </w:tc>
      </w:tr>
      <w:tr w:rsidR="00EF1868" w:rsidRPr="009B3D70" w14:paraId="182D154E" w14:textId="77777777" w:rsidTr="00575B5B">
        <w:tc>
          <w:tcPr>
            <w:tcW w:w="4646" w:type="dxa"/>
            <w:shd w:val="clear" w:color="auto" w:fill="auto"/>
          </w:tcPr>
          <w:p w14:paraId="0970058F" w14:textId="77777777" w:rsidR="00EF1868" w:rsidRPr="009B3D70" w:rsidRDefault="00EF1868" w:rsidP="008962B0">
            <w:pPr>
              <w:ind w:right="-468"/>
              <w:jc w:val="both"/>
              <w:rPr>
                <w:b/>
              </w:rPr>
            </w:pPr>
            <w:r w:rsidRPr="009B3D70">
              <w:rPr>
                <w:b/>
              </w:rPr>
              <w:t xml:space="preserve">Osobné náklady spolu (R15 výkazu </w:t>
            </w:r>
            <w:proofErr w:type="spellStart"/>
            <w:r w:rsidRPr="009B3D70">
              <w:rPr>
                <w:b/>
              </w:rPr>
              <w:t>ZaS</w:t>
            </w:r>
            <w:proofErr w:type="spellEnd"/>
            <w:r w:rsidRPr="009B3D70">
              <w:rPr>
                <w:b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991F546" w14:textId="0867BE54" w:rsidR="00EF1868" w:rsidRPr="009B3D70" w:rsidRDefault="00EF1868" w:rsidP="003D4AC7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5F7B4C5B" w14:textId="7CCE10CF" w:rsidR="00EF1868" w:rsidRPr="009B3D70" w:rsidRDefault="00EF1868" w:rsidP="003D4AC7">
            <w:pPr>
              <w:ind w:right="-468"/>
              <w:jc w:val="center"/>
            </w:pPr>
          </w:p>
        </w:tc>
      </w:tr>
    </w:tbl>
    <w:p w14:paraId="14970770" w14:textId="77777777" w:rsidR="00084B79" w:rsidRPr="009B3D70" w:rsidRDefault="00084B79">
      <w:pPr>
        <w:jc w:val="both"/>
      </w:pPr>
    </w:p>
    <w:p w14:paraId="01050CB6" w14:textId="77777777"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14:paraId="39C55E5C" w14:textId="77777777" w:rsidR="00084B79" w:rsidRDefault="007F23FC">
      <w:pPr>
        <w:rPr>
          <w:b/>
          <w:bCs/>
        </w:rPr>
      </w:pPr>
      <w:r w:rsidRPr="007F23FC">
        <w:rPr>
          <w:b/>
          <w:bCs/>
        </w:rPr>
        <w:t>V. INFORMÁCIE O INÝCH AKTÍVACH A INÝCH PASÍVACH</w:t>
      </w:r>
    </w:p>
    <w:p w14:paraId="63C1CAC2" w14:textId="77777777" w:rsidR="007F23FC" w:rsidRDefault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C8C69E4" w14:textId="77777777" w:rsidR="007F23FC" w:rsidRPr="007F23FC" w:rsidRDefault="007F23FC">
      <w:pPr>
        <w:rPr>
          <w:i/>
          <w:iCs/>
          <w:color w:val="FF6600"/>
        </w:rPr>
      </w:pPr>
    </w:p>
    <w:p w14:paraId="51C71B81" w14:textId="77777777" w:rsidR="00084B79" w:rsidRPr="007F23FC" w:rsidRDefault="007F23FC">
      <w:r w:rsidRPr="007F23FC">
        <w:rPr>
          <w:b/>
          <w:bCs/>
        </w:rPr>
        <w:t>VI.  UDALOSTI, KTORÉ NASTALI PO ZÁVIERKOVOM DNI</w:t>
      </w:r>
    </w:p>
    <w:p w14:paraId="5E770F3C" w14:textId="77777777" w:rsidR="007F23FC" w:rsidRDefault="007F23FC" w:rsidP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89055CE" w14:textId="77777777" w:rsidR="006D60FA" w:rsidRPr="007F23FC" w:rsidRDefault="006D60FA"/>
    <w:p w14:paraId="74386D9D" w14:textId="77777777" w:rsidR="00084B79" w:rsidRDefault="007F23FC">
      <w:pPr>
        <w:jc w:val="both"/>
        <w:rPr>
          <w:b/>
          <w:bCs/>
        </w:rPr>
      </w:pPr>
      <w:r w:rsidRPr="007F23FC">
        <w:rPr>
          <w:b/>
          <w:bCs/>
        </w:rPr>
        <w:t>VII.  INFORMÁCIE O SPRIAZNENÝCH OSOBÁCH</w:t>
      </w:r>
    </w:p>
    <w:p w14:paraId="33D21F90" w14:textId="77777777" w:rsidR="00DB469B" w:rsidRDefault="00DB469B">
      <w:pPr>
        <w:jc w:val="both"/>
        <w:rPr>
          <w:b/>
          <w:bCs/>
        </w:rPr>
      </w:pPr>
    </w:p>
    <w:p w14:paraId="05ABEC7F" w14:textId="6117D522" w:rsidR="007F23FC" w:rsidRPr="00140274" w:rsidRDefault="00DB469B" w:rsidP="00517C1C">
      <w:pPr>
        <w:pStyle w:val="Odsekzoznamu"/>
        <w:numPr>
          <w:ilvl w:val="0"/>
          <w:numId w:val="32"/>
        </w:numPr>
        <w:jc w:val="both"/>
        <w:rPr>
          <w:color w:val="000000"/>
        </w:rPr>
      </w:pPr>
      <w:r w:rsidRPr="00140274">
        <w:rPr>
          <w:b/>
          <w:bCs/>
        </w:rPr>
        <w:t xml:space="preserve">Transakcie medzi spriaznenými osobami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7"/>
        <w:gridCol w:w="1695"/>
        <w:gridCol w:w="1709"/>
      </w:tblGrid>
      <w:tr w:rsidR="007F23FC" w:rsidRPr="003A351E" w14:paraId="283C116A" w14:textId="77777777" w:rsidTr="0046297D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F9C86C0" w14:textId="4391788D" w:rsidR="007F23FC" w:rsidRPr="00413348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Spriaznená osoba: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946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4A6B">
              <w:rPr>
                <w:rFonts w:ascii="Times New Roman" w:hAnsi="Times New Roman"/>
                <w:sz w:val="24"/>
                <w:szCs w:val="24"/>
              </w:rPr>
              <w:t xml:space="preserve">HERMES GROUP </w:t>
            </w:r>
          </w:p>
          <w:p w14:paraId="22EA3996" w14:textId="77777777" w:rsidR="007F23FC" w:rsidRPr="00575B5B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  <w:hideMark/>
          </w:tcPr>
          <w:p w14:paraId="0EAFEE10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Bežné účtovné obdobie</w:t>
            </w:r>
          </w:p>
        </w:tc>
        <w:tc>
          <w:tcPr>
            <w:tcW w:w="1709" w:type="dxa"/>
            <w:vMerge w:val="restart"/>
            <w:vAlign w:val="center"/>
            <w:hideMark/>
          </w:tcPr>
          <w:p w14:paraId="0E4C82A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Bezprostredne predchádzajúce účtovné obdobie</w:t>
            </w:r>
          </w:p>
        </w:tc>
      </w:tr>
      <w:tr w:rsidR="007F23FC" w:rsidRPr="003A351E" w14:paraId="3640C953" w14:textId="77777777" w:rsidTr="0046297D">
        <w:trPr>
          <w:trHeight w:val="869"/>
          <w:jc w:val="center"/>
        </w:trPr>
        <w:tc>
          <w:tcPr>
            <w:tcW w:w="0" w:type="auto"/>
            <w:noWrap/>
            <w:vAlign w:val="center"/>
          </w:tcPr>
          <w:p w14:paraId="2374C875" w14:textId="575C017C" w:rsidR="007F23FC" w:rsidRPr="007F23FC" w:rsidRDefault="007F23FC" w:rsidP="00575B5B">
            <w:pPr>
              <w:pStyle w:val="TopHeader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Zoznam transakcií: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vMerge/>
            <w:noWrap/>
            <w:vAlign w:val="center"/>
          </w:tcPr>
          <w:p w14:paraId="523AE5C7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/>
            <w:vAlign w:val="center"/>
          </w:tcPr>
          <w:p w14:paraId="388DE2C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F23FC" w:rsidRPr="003A351E" w14:paraId="0C2B1F57" w14:textId="77777777" w:rsidTr="0046297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E784C5E" w14:textId="0BD69D66" w:rsidR="007F23FC" w:rsidRPr="007F23FC" w:rsidRDefault="00812D43" w:rsidP="00575B5B">
            <w:r>
              <w:t xml:space="preserve">Náklady – služby </w:t>
            </w:r>
            <w:proofErr w:type="spellStart"/>
            <w:r w:rsidR="00D83B0D">
              <w:t>ekon.organ.poradenstvo</w:t>
            </w:r>
            <w:proofErr w:type="spellEnd"/>
            <w:r w:rsidR="0061546C">
              <w:t xml:space="preserve"> </w:t>
            </w:r>
          </w:p>
        </w:tc>
        <w:tc>
          <w:tcPr>
            <w:tcW w:w="1695" w:type="dxa"/>
            <w:noWrap/>
            <w:vAlign w:val="center"/>
            <w:hideMark/>
          </w:tcPr>
          <w:p w14:paraId="18169C79" w14:textId="2F8E1A26" w:rsidR="007F23FC" w:rsidRPr="007F23FC" w:rsidRDefault="00D83B0D" w:rsidP="00A504CC">
            <w:pPr>
              <w:jc w:val="right"/>
            </w:pPr>
            <w:r>
              <w:t>600 000</w:t>
            </w:r>
          </w:p>
        </w:tc>
        <w:tc>
          <w:tcPr>
            <w:tcW w:w="1709" w:type="dxa"/>
            <w:noWrap/>
            <w:vAlign w:val="center"/>
            <w:hideMark/>
          </w:tcPr>
          <w:p w14:paraId="367D9E35" w14:textId="06208BF0" w:rsidR="007F23FC" w:rsidRPr="007F23FC" w:rsidRDefault="00C779B5" w:rsidP="00A504CC">
            <w:pPr>
              <w:jc w:val="right"/>
            </w:pPr>
            <w:r>
              <w:t>600 000</w:t>
            </w:r>
          </w:p>
        </w:tc>
      </w:tr>
      <w:tr w:rsidR="008F7F42" w:rsidRPr="003A351E" w14:paraId="3C70A8D7" w14:textId="77777777" w:rsidTr="0046297D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D5DF60A" w14:textId="0370CCB3" w:rsidR="008F7F42" w:rsidRPr="007F23FC" w:rsidRDefault="00D458D7" w:rsidP="008F7F42">
            <w:r>
              <w:t>Náklady – úrok z prijatej pôžičky</w:t>
            </w:r>
          </w:p>
        </w:tc>
        <w:tc>
          <w:tcPr>
            <w:tcW w:w="1695" w:type="dxa"/>
            <w:noWrap/>
            <w:vAlign w:val="center"/>
          </w:tcPr>
          <w:p w14:paraId="48B4C8A1" w14:textId="1BDCCD47" w:rsidR="008F7F42" w:rsidRPr="007F23FC" w:rsidRDefault="00D458D7" w:rsidP="008F7F42">
            <w:r>
              <w:t>841</w:t>
            </w:r>
          </w:p>
        </w:tc>
        <w:tc>
          <w:tcPr>
            <w:tcW w:w="1709" w:type="dxa"/>
            <w:noWrap/>
            <w:vAlign w:val="center"/>
            <w:hideMark/>
          </w:tcPr>
          <w:p w14:paraId="5A81B103" w14:textId="64DA7DC2" w:rsidR="008F7F42" w:rsidRPr="007F23FC" w:rsidRDefault="008F7F42" w:rsidP="009425AA">
            <w:r w:rsidRPr="007F23FC">
              <w:t> </w:t>
            </w:r>
            <w:r>
              <w:t xml:space="preserve">  </w:t>
            </w:r>
            <w:r w:rsidR="00922B24">
              <w:t>12 793</w:t>
            </w:r>
          </w:p>
        </w:tc>
      </w:tr>
    </w:tbl>
    <w:p w14:paraId="6F6C019A" w14:textId="77777777" w:rsidR="00F605AD" w:rsidRDefault="00F605AD">
      <w:pPr>
        <w:jc w:val="both"/>
        <w:rPr>
          <w:color w:val="000000"/>
        </w:rPr>
      </w:pPr>
    </w:p>
    <w:p w14:paraId="1D865427" w14:textId="77777777" w:rsidR="00F605AD" w:rsidRDefault="00F605AD">
      <w:pPr>
        <w:jc w:val="both"/>
        <w:rPr>
          <w:color w:val="000000"/>
        </w:rPr>
      </w:pPr>
    </w:p>
    <w:p w14:paraId="45572287" w14:textId="77777777" w:rsidR="00DB469B" w:rsidRPr="00E603DC" w:rsidRDefault="00DB469B" w:rsidP="00DB469B">
      <w:pPr>
        <w:pStyle w:val="Odsekzoznamu"/>
        <w:numPr>
          <w:ilvl w:val="0"/>
          <w:numId w:val="32"/>
        </w:numPr>
        <w:spacing w:after="120"/>
        <w:jc w:val="both"/>
        <w:rPr>
          <w:bCs/>
          <w:sz w:val="22"/>
          <w:szCs w:val="22"/>
        </w:rPr>
      </w:pPr>
      <w:r w:rsidRPr="00E603DC">
        <w:rPr>
          <w:b/>
          <w:bCs/>
          <w:sz w:val="22"/>
          <w:szCs w:val="22"/>
        </w:rPr>
        <w:t>Príjmy a výhody členov orgánov</w:t>
      </w:r>
      <w:r w:rsidRPr="00E603DC">
        <w:rPr>
          <w:bCs/>
          <w:sz w:val="22"/>
          <w:szCs w:val="22"/>
        </w:rPr>
        <w:t>.</w:t>
      </w:r>
    </w:p>
    <w:p w14:paraId="3AD45E06" w14:textId="77777777" w:rsidR="00DB469B" w:rsidRPr="00E603DC" w:rsidRDefault="00DB469B" w:rsidP="00DB469B">
      <w:pPr>
        <w:pStyle w:val="Odsekzoznamu"/>
        <w:spacing w:after="120"/>
        <w:ind w:left="720"/>
        <w:jc w:val="both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3"/>
        <w:gridCol w:w="1701"/>
        <w:gridCol w:w="1707"/>
      </w:tblGrid>
      <w:tr w:rsidR="00DB469B" w:rsidRPr="00E603DC" w14:paraId="7556F57B" w14:textId="77777777" w:rsidTr="00C1082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027E2E0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</w:p>
          <w:p w14:paraId="153764E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9277866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A42878C" w14:textId="77777777" w:rsidR="00DB469B" w:rsidRPr="00E603DC" w:rsidRDefault="00DB469B" w:rsidP="00C10824">
            <w:pPr>
              <w:pStyle w:val="TopHeader"/>
              <w:rPr>
                <w:rFonts w:ascii="Times New Roman" w:hAnsi="Times New Roman"/>
              </w:rPr>
            </w:pPr>
            <w:r w:rsidRPr="00E603D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B469B" w:rsidRPr="00E603DC" w14:paraId="3CAE7734" w14:textId="77777777" w:rsidTr="00C1082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146A1E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37D33F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EAFE34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0633575" w14:textId="77777777" w:rsidTr="00C1082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1FD518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  <w:r w:rsidR="008F7F42" w:rsidRPr="00E603DC">
              <w:rPr>
                <w:sz w:val="22"/>
                <w:szCs w:val="22"/>
              </w:rPr>
              <w:t xml:space="preserve"> závislá činnosť</w:t>
            </w:r>
          </w:p>
        </w:tc>
        <w:tc>
          <w:tcPr>
            <w:tcW w:w="1701" w:type="dxa"/>
            <w:noWrap/>
            <w:vAlign w:val="center"/>
            <w:hideMark/>
          </w:tcPr>
          <w:p w14:paraId="3C3EACF8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B7E893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5C6651AA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906BCF9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28C4C69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5C3B93" w14:textId="77777777" w:rsidR="00DB469B" w:rsidRPr="00E603DC" w:rsidRDefault="00DB469B" w:rsidP="00C10824">
            <w:pPr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 </w:t>
            </w:r>
          </w:p>
        </w:tc>
      </w:tr>
      <w:tr w:rsidR="00DB469B" w:rsidRPr="00E603DC" w14:paraId="2ED4BF5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57C9BD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E32F7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A130AA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148A999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BCBDA0" w14:textId="77777777" w:rsidR="00DB469B" w:rsidRPr="00E603DC" w:rsidRDefault="00DB469B" w:rsidP="00C10824">
            <w:pPr>
              <w:rPr>
                <w:b/>
                <w:sz w:val="22"/>
                <w:szCs w:val="22"/>
              </w:rPr>
            </w:pPr>
            <w:r w:rsidRPr="00E603DC">
              <w:rPr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DC3813D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41BA08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  <w:tr w:rsidR="00DB469B" w:rsidRPr="00E603DC" w14:paraId="0164B52D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27FFC" w14:textId="77777777" w:rsidR="00DB469B" w:rsidRPr="00E603DC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sz w:val="22"/>
                <w:szCs w:val="22"/>
              </w:rPr>
            </w:pPr>
            <w:r w:rsidRPr="00E603DC">
              <w:rPr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64A962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0C2EF56" w14:textId="77777777" w:rsidR="00DB469B" w:rsidRPr="00E603DC" w:rsidRDefault="00DB469B" w:rsidP="00C10824">
            <w:pPr>
              <w:rPr>
                <w:sz w:val="22"/>
                <w:szCs w:val="22"/>
              </w:rPr>
            </w:pPr>
          </w:p>
        </w:tc>
      </w:tr>
    </w:tbl>
    <w:p w14:paraId="4F00ADFB" w14:textId="77777777" w:rsidR="00F605AD" w:rsidRPr="00E603DC" w:rsidRDefault="00F605AD" w:rsidP="00F605AD">
      <w:pPr>
        <w:rPr>
          <w:lang w:val="cs-CZ"/>
        </w:rPr>
      </w:pPr>
    </w:p>
    <w:p w14:paraId="681F67A9" w14:textId="77777777" w:rsidR="00F605AD" w:rsidRDefault="00F605AD" w:rsidP="00F605AD">
      <w:pPr>
        <w:rPr>
          <w:lang w:val="cs-CZ"/>
        </w:rPr>
      </w:pPr>
    </w:p>
    <w:p w14:paraId="498C9472" w14:textId="77777777" w:rsidR="00D85A8B" w:rsidRPr="00E603DC" w:rsidRDefault="00D85A8B" w:rsidP="00F605AD">
      <w:pPr>
        <w:rPr>
          <w:lang w:val="cs-CZ"/>
        </w:rPr>
      </w:pPr>
    </w:p>
    <w:p w14:paraId="17D8AF17" w14:textId="77777777" w:rsidR="00EA7D3E" w:rsidRDefault="00EA7D3E">
      <w:pPr>
        <w:pStyle w:val="Nadpis1"/>
        <w:rPr>
          <w:u w:val="none"/>
        </w:rPr>
      </w:pPr>
    </w:p>
    <w:p w14:paraId="6EC1C006" w14:textId="77777777" w:rsidR="00084B79" w:rsidRDefault="00DB469B">
      <w:pPr>
        <w:pStyle w:val="Nadpis1"/>
        <w:rPr>
          <w:u w:val="none"/>
        </w:rPr>
      </w:pPr>
      <w:r>
        <w:rPr>
          <w:u w:val="none"/>
        </w:rPr>
        <w:t>IX. PREHĽAD O POHYBE</w:t>
      </w:r>
      <w:r w:rsidR="00084B79">
        <w:rPr>
          <w:u w:val="none"/>
        </w:rPr>
        <w:t xml:space="preserve"> VLASTNÉHO IMANIA</w:t>
      </w:r>
    </w:p>
    <w:p w14:paraId="19F088A3" w14:textId="77777777"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14:paraId="3BB6A2C4" w14:textId="77777777"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6A1FB7" w14:paraId="0D2835A0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688F12F7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53D77EC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AE492A" w:rsidRPr="006A1FB7" w14:paraId="1B72ACC7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5A9DE29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60B704E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2FE06748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14:paraId="4EE7143D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14:paraId="12005542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52" w:type="dxa"/>
            <w:vAlign w:val="center"/>
          </w:tcPr>
          <w:p w14:paraId="31D38A70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AE492A" w:rsidRPr="006A1FB7" w14:paraId="7519B4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5B09B7" w14:textId="77777777" w:rsidR="00AE492A" w:rsidRPr="008F7D7D" w:rsidRDefault="00AE492A" w:rsidP="003C01CD">
            <w:r w:rsidRPr="008F7D7D"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54906687" w14:textId="71B180C0" w:rsidR="00AE492A" w:rsidRPr="008F7D7D" w:rsidRDefault="00FC53EF" w:rsidP="006C423C">
            <w:pPr>
              <w:jc w:val="right"/>
            </w:pPr>
            <w:r>
              <w:t>166</w:t>
            </w:r>
            <w:r w:rsidR="00EE2D16">
              <w:t xml:space="preserve"> 000</w:t>
            </w:r>
          </w:p>
        </w:tc>
        <w:tc>
          <w:tcPr>
            <w:tcW w:w="1452" w:type="dxa"/>
            <w:noWrap/>
            <w:vAlign w:val="center"/>
          </w:tcPr>
          <w:p w14:paraId="42BA39F6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D4E61F0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3103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F26F88A" w14:textId="41E711CD" w:rsidR="00AE492A" w:rsidRPr="008F7D7D" w:rsidRDefault="00AE492A" w:rsidP="00A63C1B">
            <w:pPr>
              <w:jc w:val="right"/>
            </w:pPr>
            <w:r w:rsidRPr="008F7D7D">
              <w:t> </w:t>
            </w:r>
            <w:r w:rsidR="00EE2D16">
              <w:t>166 000</w:t>
            </w:r>
          </w:p>
        </w:tc>
      </w:tr>
      <w:tr w:rsidR="00AE492A" w:rsidRPr="006A1FB7" w14:paraId="41E839A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637214D" w14:textId="77777777" w:rsidR="00AE492A" w:rsidRPr="008F7D7D" w:rsidRDefault="00AE492A" w:rsidP="003C01CD">
            <w:r w:rsidRPr="008F7D7D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3C05902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C788B9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8F6AF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40709B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D0C09F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76F48C2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4F98AFA" w14:textId="77777777" w:rsidR="00AE492A" w:rsidRPr="008F7D7D" w:rsidRDefault="00AE492A" w:rsidP="003C01CD">
            <w:r w:rsidRPr="008F7D7D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45546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673FBC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8E0F7B" w14:textId="77777777" w:rsidR="00AE492A" w:rsidRPr="008F7D7D" w:rsidRDefault="00AE492A" w:rsidP="003C01CD"/>
        </w:tc>
        <w:tc>
          <w:tcPr>
            <w:tcW w:w="1452" w:type="dxa"/>
            <w:noWrap/>
            <w:vAlign w:val="center"/>
          </w:tcPr>
          <w:p w14:paraId="26F4988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8C71C0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AAD75B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EB14687" w14:textId="77777777" w:rsidR="00AE492A" w:rsidRPr="008F7D7D" w:rsidRDefault="00AE492A" w:rsidP="003C01CD">
            <w:r w:rsidRPr="008F7D7D"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1EB6FD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2ECA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E201A1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095C68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CED67A1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700D7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8A9D04" w14:textId="77777777" w:rsidR="00AE492A" w:rsidRPr="008F7D7D" w:rsidRDefault="00AE492A" w:rsidP="003C01CD">
            <w:r w:rsidRPr="008F7D7D"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2FB675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CB466F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59B27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215F05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9471516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55B2E09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6624DD3" w14:textId="77777777" w:rsidR="00AE492A" w:rsidRPr="008F7D7D" w:rsidRDefault="00AE492A" w:rsidP="003C01CD">
            <w:r w:rsidRPr="008F7D7D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24506667" w14:textId="58A2BE43" w:rsidR="00AE492A" w:rsidRPr="008F7D7D" w:rsidRDefault="00AE492A" w:rsidP="003C01CD"/>
        </w:tc>
        <w:tc>
          <w:tcPr>
            <w:tcW w:w="1452" w:type="dxa"/>
            <w:noWrap/>
            <w:vAlign w:val="center"/>
          </w:tcPr>
          <w:p w14:paraId="3B75539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1476F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F25850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D6E25F5" w14:textId="7669F38B" w:rsidR="00AE492A" w:rsidRPr="008F7D7D" w:rsidRDefault="00AE492A" w:rsidP="003C01CD"/>
        </w:tc>
      </w:tr>
      <w:tr w:rsidR="00AE492A" w:rsidRPr="006A1FB7" w14:paraId="7401124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5E4690" w14:textId="77777777" w:rsidR="00AE492A" w:rsidRPr="008F7D7D" w:rsidRDefault="00AE492A" w:rsidP="003C01CD">
            <w:r w:rsidRPr="008F7D7D"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DC5D004" w14:textId="77777777" w:rsidR="00AE492A" w:rsidRPr="008F7D7D" w:rsidRDefault="00AE492A" w:rsidP="00C6034F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8C9EAC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41303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0E33F8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0871C3" w14:textId="77777777" w:rsidR="00AE492A" w:rsidRPr="008F7D7D" w:rsidRDefault="00AE492A" w:rsidP="00C6034F">
            <w:r w:rsidRPr="008F7D7D">
              <w:t> </w:t>
            </w:r>
          </w:p>
        </w:tc>
      </w:tr>
      <w:tr w:rsidR="00AE492A" w:rsidRPr="006A1FB7" w14:paraId="26853C3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8269F08" w14:textId="77777777" w:rsidR="00AE492A" w:rsidRPr="008F7D7D" w:rsidRDefault="00AE492A" w:rsidP="003C01CD">
            <w:r w:rsidRPr="008F7D7D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2CAFD82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1039592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8E009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B9991E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E33DBD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359F6E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064E379" w14:textId="77777777" w:rsidR="00AE492A" w:rsidRPr="008F7D7D" w:rsidRDefault="00AE492A" w:rsidP="003C01CD">
            <w:r w:rsidRPr="008F7D7D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197787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9DC9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54FB28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D81422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2D3D33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332CDDD6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0D622901" w14:textId="77777777" w:rsidR="00AE492A" w:rsidRPr="008F7D7D" w:rsidRDefault="00AE492A" w:rsidP="003C01CD">
            <w:r w:rsidRPr="008F7D7D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09CBD57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BC928B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2C09A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7B8B1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9948E88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8428D6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B4719D5" w14:textId="77777777" w:rsidR="00AE492A" w:rsidRPr="008F7D7D" w:rsidRDefault="00AE492A" w:rsidP="003C01CD">
            <w:r w:rsidRPr="008F7D7D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1B6D7F8" w14:textId="1A44A1C3" w:rsidR="00AE492A" w:rsidRPr="008F7D7D" w:rsidRDefault="00777A6C" w:rsidP="005D4062">
            <w:pPr>
              <w:jc w:val="right"/>
            </w:pPr>
            <w:r>
              <w:t>30 329</w:t>
            </w:r>
          </w:p>
        </w:tc>
        <w:tc>
          <w:tcPr>
            <w:tcW w:w="1452" w:type="dxa"/>
            <w:noWrap/>
            <w:vAlign w:val="center"/>
          </w:tcPr>
          <w:p w14:paraId="6E882BE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908D21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71D8A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92A14B" w14:textId="62C11A82" w:rsidR="00AE492A" w:rsidRPr="008F7D7D" w:rsidRDefault="00777A6C" w:rsidP="006C423C">
            <w:pPr>
              <w:jc w:val="right"/>
            </w:pPr>
            <w:r>
              <w:t>30 329</w:t>
            </w:r>
          </w:p>
        </w:tc>
      </w:tr>
      <w:tr w:rsidR="00AE492A" w:rsidRPr="006A1FB7" w14:paraId="4BA5FF0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380D2D" w14:textId="77777777" w:rsidR="00AE492A" w:rsidRPr="008F7D7D" w:rsidRDefault="00AE492A" w:rsidP="003C01CD">
            <w:r w:rsidRPr="008F7D7D"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D5E3FE1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3C56DFC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8192ED2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925F2B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FDC9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613534F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A369254" w14:textId="77777777" w:rsidR="00AE492A" w:rsidRPr="008F7D7D" w:rsidRDefault="00AE492A" w:rsidP="003C01CD">
            <w:r w:rsidRPr="008F7D7D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A987CFA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FF623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E67477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B2EAE7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8E841E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2A4D9E2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13E308A" w14:textId="77777777" w:rsidR="00AE492A" w:rsidRPr="008F7D7D" w:rsidRDefault="00AE492A" w:rsidP="003C01CD">
            <w:r w:rsidRPr="008F7D7D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4AEABAAB" w14:textId="14357627" w:rsidR="00AE492A" w:rsidRDefault="00C67430" w:rsidP="00645EAB">
            <w:pPr>
              <w:pStyle w:val="Odsekzoznamu"/>
              <w:ind w:left="360"/>
              <w:jc w:val="center"/>
            </w:pPr>
            <w:r>
              <w:t>3068617</w:t>
            </w:r>
          </w:p>
          <w:p w14:paraId="59D8F02E" w14:textId="077B1188" w:rsidR="00645EAB" w:rsidRPr="008F7D7D" w:rsidRDefault="00645EAB" w:rsidP="00C67430">
            <w:pPr>
              <w:jc w:val="right"/>
            </w:pPr>
          </w:p>
        </w:tc>
        <w:tc>
          <w:tcPr>
            <w:tcW w:w="1452" w:type="dxa"/>
            <w:noWrap/>
            <w:vAlign w:val="center"/>
          </w:tcPr>
          <w:p w14:paraId="7282EA93" w14:textId="14F88D7D" w:rsidR="005D4062" w:rsidRPr="008F7D7D" w:rsidRDefault="002E0BE7" w:rsidP="005D4062">
            <w:pPr>
              <w:jc w:val="right"/>
            </w:pPr>
            <w:r>
              <w:t>6 257 060</w:t>
            </w:r>
          </w:p>
        </w:tc>
        <w:tc>
          <w:tcPr>
            <w:tcW w:w="1452" w:type="dxa"/>
            <w:noWrap/>
            <w:vAlign w:val="center"/>
          </w:tcPr>
          <w:p w14:paraId="236E0FC0" w14:textId="5AB0E847" w:rsidR="00AE492A" w:rsidRPr="008F7D7D" w:rsidRDefault="002E0BE7" w:rsidP="006C423C">
            <w:pPr>
              <w:jc w:val="right"/>
            </w:pPr>
            <w:r>
              <w:t>507 527</w:t>
            </w:r>
          </w:p>
        </w:tc>
        <w:tc>
          <w:tcPr>
            <w:tcW w:w="1452" w:type="dxa"/>
            <w:noWrap/>
            <w:vAlign w:val="center"/>
          </w:tcPr>
          <w:p w14:paraId="505F067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887517A" w14:textId="641AB53D" w:rsidR="00AE492A" w:rsidRPr="008F7D7D" w:rsidRDefault="007659CD" w:rsidP="006C423C">
            <w:pPr>
              <w:jc w:val="right"/>
            </w:pPr>
            <w:r>
              <w:t>8 818 150</w:t>
            </w:r>
          </w:p>
        </w:tc>
      </w:tr>
      <w:tr w:rsidR="00AE492A" w:rsidRPr="006A1FB7" w14:paraId="11DA82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B8CFB3" w14:textId="77777777" w:rsidR="00AE492A" w:rsidRPr="008F7D7D" w:rsidRDefault="00AE492A" w:rsidP="003C01CD">
            <w:r w:rsidRPr="008F7D7D">
              <w:lastRenderedPageBreak/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1304F33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FF2B80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D8ACFD7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544924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986C25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332E697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6D72FAF" w14:textId="77777777" w:rsidR="00AE492A" w:rsidRPr="008F7D7D" w:rsidRDefault="00AE492A" w:rsidP="003C01CD">
            <w:r w:rsidRPr="008F7D7D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84D12F0" w14:textId="7EEADE20" w:rsidR="00AE492A" w:rsidRPr="00D601DA" w:rsidRDefault="00AE492A" w:rsidP="00524A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0FDC23CF" w14:textId="3630018D" w:rsidR="00AE492A" w:rsidRPr="00D601DA" w:rsidRDefault="00B97EF3" w:rsidP="0034585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2408F">
              <w:rPr>
                <w:color w:val="000000" w:themeColor="text1"/>
              </w:rPr>
              <w:t> 987 878</w:t>
            </w:r>
          </w:p>
        </w:tc>
        <w:tc>
          <w:tcPr>
            <w:tcW w:w="1452" w:type="dxa"/>
            <w:noWrap/>
            <w:vAlign w:val="center"/>
          </w:tcPr>
          <w:p w14:paraId="0B566C88" w14:textId="6AB84421" w:rsidR="00AE492A" w:rsidRPr="00D601DA" w:rsidRDefault="00AE492A" w:rsidP="008F7F4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0D8E56F4" w14:textId="30420078" w:rsidR="00AE492A" w:rsidRPr="00D601DA" w:rsidRDefault="00AE492A" w:rsidP="006C423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28AA954D" w14:textId="080E4532" w:rsidR="00AE492A" w:rsidRPr="00D601DA" w:rsidRDefault="00E2408F" w:rsidP="006C423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1 987 878</w:t>
            </w:r>
          </w:p>
        </w:tc>
      </w:tr>
      <w:tr w:rsidR="00AE492A" w:rsidRPr="006A1FB7" w14:paraId="1A63B58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690C071" w14:textId="77777777" w:rsidR="00AE492A" w:rsidRPr="008F7D7D" w:rsidRDefault="00AE492A" w:rsidP="003C01CD">
            <w:r w:rsidRPr="008F7D7D"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4A336A1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79F9A7" w14:textId="1B42B0FD" w:rsidR="00AE492A" w:rsidRPr="008F7D7D" w:rsidRDefault="00AE492A" w:rsidP="003C01CD">
            <w:r w:rsidRPr="008F7D7D">
              <w:t> </w:t>
            </w:r>
            <w:r w:rsidR="00F4709E">
              <w:t>507 527</w:t>
            </w:r>
          </w:p>
        </w:tc>
        <w:tc>
          <w:tcPr>
            <w:tcW w:w="1452" w:type="dxa"/>
            <w:noWrap/>
            <w:vAlign w:val="center"/>
          </w:tcPr>
          <w:p w14:paraId="2F6B5AD4" w14:textId="38621261" w:rsidR="00AE492A" w:rsidRPr="008F7D7D" w:rsidRDefault="00AE492A" w:rsidP="003C01CD">
            <w:r w:rsidRPr="008F7D7D">
              <w:t> </w:t>
            </w:r>
            <w:r w:rsidR="00F4709E">
              <w:t>507 527</w:t>
            </w:r>
          </w:p>
        </w:tc>
        <w:tc>
          <w:tcPr>
            <w:tcW w:w="1452" w:type="dxa"/>
            <w:noWrap/>
            <w:vAlign w:val="center"/>
          </w:tcPr>
          <w:p w14:paraId="44884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C1082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AE24A1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382707" w14:textId="77777777" w:rsidR="00AE492A" w:rsidRPr="008F7D7D" w:rsidRDefault="00AE492A" w:rsidP="003C01CD">
            <w:r w:rsidRPr="008F7D7D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B3E2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134CFC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17D247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8ED60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5A44B1C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B6A2693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66420550" w14:textId="77777777" w:rsidR="00AE492A" w:rsidRPr="008F7D7D" w:rsidRDefault="00AE492A" w:rsidP="003C01CD">
            <w:r w:rsidRPr="008F7D7D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DD2B28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71848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997A8B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3077E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074C9AF" w14:textId="77777777" w:rsidR="00AE492A" w:rsidRPr="008F7D7D" w:rsidRDefault="00AE492A" w:rsidP="003C01CD">
            <w:r w:rsidRPr="008F7D7D">
              <w:t> </w:t>
            </w:r>
          </w:p>
        </w:tc>
      </w:tr>
    </w:tbl>
    <w:p w14:paraId="4256B3BD" w14:textId="77777777" w:rsidR="0000640F" w:rsidRPr="002B2E75" w:rsidRDefault="0000640F" w:rsidP="00AE492A"/>
    <w:p w14:paraId="78C3E3F9" w14:textId="77777777" w:rsidR="00A63C1B" w:rsidRDefault="00A63C1B" w:rsidP="00A63C1B">
      <w:pPr>
        <w:rPr>
          <w:lang w:val="cs-CZ"/>
        </w:rPr>
      </w:pPr>
    </w:p>
    <w:p w14:paraId="542462F9" w14:textId="77777777" w:rsidR="006926CC" w:rsidRDefault="006926CC" w:rsidP="00A63C1B">
      <w:pPr>
        <w:rPr>
          <w:lang w:val="cs-CZ"/>
        </w:rPr>
      </w:pPr>
    </w:p>
    <w:p w14:paraId="7A41A03A" w14:textId="77777777" w:rsidR="006926CC" w:rsidRDefault="006926CC" w:rsidP="00A63C1B">
      <w:pPr>
        <w:rPr>
          <w:lang w:val="cs-CZ"/>
        </w:rPr>
      </w:pPr>
    </w:p>
    <w:p w14:paraId="0E0DCC75" w14:textId="77777777" w:rsidR="00A63C1B" w:rsidRDefault="00A63C1B" w:rsidP="00A63C1B">
      <w:pPr>
        <w:rPr>
          <w:lang w:val="cs-CZ"/>
        </w:rPr>
      </w:pPr>
    </w:p>
    <w:p w14:paraId="426967DD" w14:textId="77777777" w:rsidR="00A63C1B" w:rsidRDefault="00A63C1B" w:rsidP="00A63C1B">
      <w:pPr>
        <w:rPr>
          <w:lang w:val="cs-CZ"/>
        </w:rPr>
      </w:pPr>
    </w:p>
    <w:p w14:paraId="60C26E70" w14:textId="77777777" w:rsidR="00A63C1B" w:rsidRDefault="00A63C1B" w:rsidP="00A63C1B">
      <w:pPr>
        <w:rPr>
          <w:lang w:val="cs-CZ"/>
        </w:rPr>
      </w:pPr>
    </w:p>
    <w:p w14:paraId="1EDF4B5D" w14:textId="77777777" w:rsidR="00F4709E" w:rsidRDefault="00F4709E" w:rsidP="00A63C1B">
      <w:pPr>
        <w:rPr>
          <w:lang w:val="cs-CZ"/>
        </w:rPr>
      </w:pPr>
    </w:p>
    <w:p w14:paraId="75A10AC2" w14:textId="77777777" w:rsidR="00F4709E" w:rsidRDefault="00F4709E" w:rsidP="00A63C1B">
      <w:pPr>
        <w:rPr>
          <w:lang w:val="cs-CZ"/>
        </w:rPr>
      </w:pPr>
    </w:p>
    <w:p w14:paraId="6BE3207E" w14:textId="77777777" w:rsidR="00F4709E" w:rsidRDefault="00F4709E" w:rsidP="00A63C1B">
      <w:pPr>
        <w:rPr>
          <w:lang w:val="cs-CZ"/>
        </w:rPr>
      </w:pPr>
    </w:p>
    <w:p w14:paraId="738617FC" w14:textId="77777777" w:rsidR="00F4709E" w:rsidRDefault="00F4709E" w:rsidP="00A63C1B">
      <w:pPr>
        <w:rPr>
          <w:lang w:val="cs-CZ"/>
        </w:rPr>
      </w:pPr>
    </w:p>
    <w:p w14:paraId="5E1248A3" w14:textId="77777777" w:rsidR="00F4709E" w:rsidRDefault="00F4709E" w:rsidP="00A63C1B">
      <w:pPr>
        <w:rPr>
          <w:lang w:val="cs-CZ"/>
        </w:rPr>
      </w:pPr>
    </w:p>
    <w:p w14:paraId="145E357C" w14:textId="77777777" w:rsidR="00F4709E" w:rsidRDefault="00F4709E" w:rsidP="00A63C1B">
      <w:pPr>
        <w:rPr>
          <w:lang w:val="cs-CZ"/>
        </w:rPr>
      </w:pPr>
    </w:p>
    <w:p w14:paraId="30F32398" w14:textId="77777777" w:rsidR="00F4709E" w:rsidRDefault="00F4709E" w:rsidP="00A63C1B">
      <w:pPr>
        <w:rPr>
          <w:lang w:val="cs-CZ"/>
        </w:rPr>
      </w:pPr>
    </w:p>
    <w:p w14:paraId="4B092720" w14:textId="77777777" w:rsidR="00F4709E" w:rsidRDefault="00F4709E" w:rsidP="00A63C1B">
      <w:pPr>
        <w:rPr>
          <w:lang w:val="cs-CZ"/>
        </w:rPr>
      </w:pPr>
    </w:p>
    <w:p w14:paraId="5381BC97" w14:textId="77777777" w:rsidR="00F4709E" w:rsidRDefault="00F4709E" w:rsidP="00A63C1B">
      <w:pPr>
        <w:rPr>
          <w:lang w:val="cs-CZ"/>
        </w:rPr>
      </w:pPr>
    </w:p>
    <w:p w14:paraId="5BEB7D00" w14:textId="77777777" w:rsidR="00F4709E" w:rsidRDefault="00F4709E" w:rsidP="00A63C1B">
      <w:pPr>
        <w:rPr>
          <w:lang w:val="cs-CZ"/>
        </w:rPr>
      </w:pPr>
    </w:p>
    <w:p w14:paraId="2518D74B" w14:textId="77777777" w:rsidR="00F4709E" w:rsidRDefault="00F4709E" w:rsidP="00A63C1B">
      <w:pPr>
        <w:rPr>
          <w:lang w:val="cs-CZ"/>
        </w:rPr>
      </w:pPr>
    </w:p>
    <w:p w14:paraId="60F0074A" w14:textId="77777777" w:rsidR="00F4709E" w:rsidRDefault="00F4709E" w:rsidP="00A63C1B">
      <w:pPr>
        <w:rPr>
          <w:lang w:val="cs-CZ"/>
        </w:rPr>
      </w:pPr>
    </w:p>
    <w:p w14:paraId="0FEF4246" w14:textId="77777777" w:rsidR="00F4709E" w:rsidRDefault="00F4709E" w:rsidP="00A63C1B">
      <w:pPr>
        <w:rPr>
          <w:lang w:val="cs-CZ"/>
        </w:rPr>
      </w:pPr>
    </w:p>
    <w:p w14:paraId="4725E567" w14:textId="77777777" w:rsidR="00F4709E" w:rsidRDefault="00F4709E" w:rsidP="00A63C1B">
      <w:pPr>
        <w:rPr>
          <w:lang w:val="cs-CZ"/>
        </w:rPr>
      </w:pPr>
    </w:p>
    <w:p w14:paraId="59F0BD0B" w14:textId="77777777" w:rsidR="00F4709E" w:rsidRDefault="00F4709E" w:rsidP="00A63C1B">
      <w:pPr>
        <w:rPr>
          <w:lang w:val="cs-CZ"/>
        </w:rPr>
      </w:pPr>
    </w:p>
    <w:p w14:paraId="73E0DF83" w14:textId="77777777" w:rsidR="00F4709E" w:rsidRDefault="00F4709E" w:rsidP="00A63C1B">
      <w:pPr>
        <w:rPr>
          <w:lang w:val="cs-CZ"/>
        </w:rPr>
      </w:pPr>
    </w:p>
    <w:p w14:paraId="2FB90A83" w14:textId="77777777" w:rsidR="00F4709E" w:rsidRDefault="00F4709E" w:rsidP="00A63C1B">
      <w:pPr>
        <w:rPr>
          <w:lang w:val="cs-CZ"/>
        </w:rPr>
      </w:pPr>
    </w:p>
    <w:p w14:paraId="4F366068" w14:textId="77777777" w:rsidR="00F4709E" w:rsidRDefault="00F4709E" w:rsidP="00A63C1B">
      <w:pPr>
        <w:rPr>
          <w:lang w:val="cs-CZ"/>
        </w:rPr>
      </w:pPr>
    </w:p>
    <w:p w14:paraId="21B58D42" w14:textId="77777777" w:rsidR="00F4709E" w:rsidRDefault="00F4709E" w:rsidP="00A63C1B">
      <w:pPr>
        <w:rPr>
          <w:lang w:val="cs-CZ"/>
        </w:rPr>
      </w:pPr>
    </w:p>
    <w:p w14:paraId="020570EF" w14:textId="77777777" w:rsidR="00F4709E" w:rsidRDefault="00F4709E" w:rsidP="00A63C1B">
      <w:pPr>
        <w:rPr>
          <w:lang w:val="cs-CZ"/>
        </w:rPr>
      </w:pPr>
    </w:p>
    <w:p w14:paraId="5B05AB78" w14:textId="77777777" w:rsidR="00F4709E" w:rsidRDefault="00F4709E" w:rsidP="00A63C1B">
      <w:pPr>
        <w:rPr>
          <w:lang w:val="cs-CZ"/>
        </w:rPr>
      </w:pPr>
    </w:p>
    <w:p w14:paraId="4966C108" w14:textId="77777777" w:rsidR="00F4709E" w:rsidRDefault="00F4709E" w:rsidP="00A63C1B">
      <w:pPr>
        <w:rPr>
          <w:lang w:val="cs-CZ"/>
        </w:rPr>
      </w:pPr>
    </w:p>
    <w:p w14:paraId="0421DFF3" w14:textId="77777777" w:rsidR="00F4709E" w:rsidRDefault="00F4709E" w:rsidP="00A63C1B">
      <w:pPr>
        <w:rPr>
          <w:lang w:val="cs-CZ"/>
        </w:rPr>
      </w:pPr>
    </w:p>
    <w:p w14:paraId="6559D700" w14:textId="77777777" w:rsidR="00F4709E" w:rsidRDefault="00F4709E" w:rsidP="00A63C1B">
      <w:pPr>
        <w:rPr>
          <w:lang w:val="cs-CZ"/>
        </w:rPr>
      </w:pPr>
    </w:p>
    <w:p w14:paraId="1E13A0C5" w14:textId="77777777" w:rsidR="00A63C1B" w:rsidRPr="00A63C1B" w:rsidRDefault="00A63C1B" w:rsidP="00A63C1B">
      <w:pPr>
        <w:rPr>
          <w:lang w:val="cs-CZ"/>
        </w:rPr>
      </w:pPr>
    </w:p>
    <w:p w14:paraId="720B767C" w14:textId="77777777" w:rsidR="00F605AD" w:rsidRDefault="00F605AD" w:rsidP="00F605AD">
      <w:pPr>
        <w:rPr>
          <w:lang w:val="cs-CZ"/>
        </w:rPr>
      </w:pPr>
    </w:p>
    <w:p w14:paraId="3CCD79D8" w14:textId="77777777" w:rsidR="00084B79" w:rsidRDefault="00DB469B" w:rsidP="00F605AD">
      <w:pPr>
        <w:pStyle w:val="Nadpis1"/>
        <w:rPr>
          <w:u w:val="none"/>
        </w:rPr>
      </w:pPr>
      <w:r>
        <w:rPr>
          <w:u w:val="none"/>
        </w:rPr>
        <w:lastRenderedPageBreak/>
        <w:t xml:space="preserve">X. </w:t>
      </w:r>
      <w:r w:rsidR="00084B79">
        <w:rPr>
          <w:u w:val="none"/>
        </w:rPr>
        <w:t>PREHĽAD PEŇAŽNÝCH TOKOV</w:t>
      </w:r>
    </w:p>
    <w:p w14:paraId="31C8249E" w14:textId="77777777" w:rsidR="00F605AD" w:rsidRDefault="00F605AD" w:rsidP="00F605AD">
      <w:pPr>
        <w:rPr>
          <w:lang w:val="cs-CZ"/>
        </w:rPr>
      </w:pPr>
    </w:p>
    <w:tbl>
      <w:tblPr>
        <w:tblW w:w="5689" w:type="pct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6952"/>
        <w:gridCol w:w="281"/>
        <w:gridCol w:w="1152"/>
        <w:gridCol w:w="1402"/>
      </w:tblGrid>
      <w:tr w:rsidR="00F605AD" w:rsidRPr="00F605AD" w14:paraId="014F9A00" w14:textId="77777777" w:rsidTr="00695EF7">
        <w:trPr>
          <w:trHeight w:val="746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631905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33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67C779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0047E9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14:paraId="077A7E65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Účtovné obdobie</w:t>
            </w:r>
          </w:p>
        </w:tc>
      </w:tr>
      <w:tr w:rsidR="00F605AD" w:rsidRPr="00F605AD" w14:paraId="6ACD2F33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D3930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BCEAD0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88D60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E87815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F78DD43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predchádzajúce</w:t>
            </w:r>
          </w:p>
        </w:tc>
      </w:tr>
      <w:tr w:rsidR="00F605AD" w:rsidRPr="00F605AD" w14:paraId="714BCD25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98ABE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07271D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7462D7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D41C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5EF57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F605AD" w:rsidRPr="00F605AD" w14:paraId="26AB455D" w14:textId="77777777" w:rsidTr="00695EF7">
        <w:trPr>
          <w:trHeight w:val="46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09FE0E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640B1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097CE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A0A12D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F82C42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605AD" w:rsidRPr="00F605AD" w14:paraId="66C1B327" w14:textId="77777777" w:rsidTr="00695EF7">
        <w:trPr>
          <w:trHeight w:val="40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C1A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8D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96E8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D34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50585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07389F" w:rsidRPr="00F605AD" w14:paraId="365A5CA4" w14:textId="77777777" w:rsidTr="00B04B3B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D85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D5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2FBE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E055D78" w14:textId="392BA0CC" w:rsidR="0007389F" w:rsidRPr="00F605AD" w:rsidRDefault="00037DF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E87D4F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587 267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EDFAF72" w14:textId="5382E75C" w:rsidR="0007389F" w:rsidRPr="00F605AD" w:rsidRDefault="00E87D4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7 920 151</w:t>
            </w:r>
          </w:p>
        </w:tc>
      </w:tr>
      <w:tr w:rsidR="0007389F" w:rsidRPr="00F605AD" w14:paraId="2192C30F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A3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9C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4916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A798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142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52FA4569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51D45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4BE8C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2E8FC2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04DE16B" w14:textId="6506892F" w:rsidR="0007389F" w:rsidRPr="00F605AD" w:rsidRDefault="00E87D4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108 551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6CD747A" w14:textId="5B25226A" w:rsidR="0007389F" w:rsidRPr="00F605AD" w:rsidRDefault="00E87D4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-1 413 209</w:t>
            </w:r>
          </w:p>
        </w:tc>
      </w:tr>
      <w:tr w:rsidR="0007389F" w:rsidRPr="00F605AD" w14:paraId="3C74DEBE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43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C5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EB6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D269" w14:textId="448CA3F9" w:rsidR="0007389F" w:rsidRPr="00F605AD" w:rsidRDefault="00E87D4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20 168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EEBF" w14:textId="0BCC9C25" w:rsidR="0007389F" w:rsidRPr="00F605AD" w:rsidRDefault="00E87D4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10 137</w:t>
            </w:r>
          </w:p>
        </w:tc>
      </w:tr>
      <w:tr w:rsidR="0007389F" w:rsidRPr="00F605AD" w14:paraId="50ED42CD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F23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337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4B1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DDDF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6865B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63649B8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81F9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C94" w14:textId="590A7933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 opravnej položky k nadobu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d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nutému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B2C6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3D2E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EF33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250CECB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FA8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C8F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 rezerv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15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AA3F1" w14:textId="3396A67C" w:rsidR="0007389F" w:rsidRPr="00CF36D5" w:rsidRDefault="00E87D4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5 215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04D43" w14:textId="282EE9CC" w:rsidR="0007389F" w:rsidRPr="00F605AD" w:rsidRDefault="00E87D4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-6 196</w:t>
            </w:r>
          </w:p>
        </w:tc>
      </w:tr>
      <w:tr w:rsidR="0007389F" w:rsidRPr="00F605AD" w14:paraId="0AC6C3F5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83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0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5690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DC68" w14:textId="31B95DC7" w:rsidR="0007389F" w:rsidRPr="00F605AD" w:rsidRDefault="00E87D4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242 197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3852A2" w14:textId="49978ACC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46ECFF6" w14:textId="77777777" w:rsidTr="00362AD4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3CD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A56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203B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2E6F" w14:textId="0BF90AC5" w:rsidR="0007389F" w:rsidRPr="00F605AD" w:rsidRDefault="00362AD4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A62F3C" w14:textId="6E522D02" w:rsidR="0007389F" w:rsidRPr="00F605AD" w:rsidRDefault="00362AD4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-43 329</w:t>
            </w:r>
          </w:p>
        </w:tc>
      </w:tr>
      <w:tr w:rsidR="0007389F" w:rsidRPr="00F605AD" w14:paraId="1B202B2E" w14:textId="77777777" w:rsidTr="00362AD4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EE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DCC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A09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DF36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FD73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CA7C2A7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412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CE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550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7AA9" w14:textId="358A2AE9" w:rsidR="0007389F" w:rsidRPr="00F605AD" w:rsidRDefault="00B738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8050C8" w14:textId="7D843F5D" w:rsidR="0007389F" w:rsidRPr="00F605AD" w:rsidRDefault="00B738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17 964</w:t>
            </w:r>
          </w:p>
        </w:tc>
      </w:tr>
      <w:tr w:rsidR="0007389F" w:rsidRPr="00F605AD" w14:paraId="5AC755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4AC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5A0F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B9E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C58E" w14:textId="0F7543DE" w:rsidR="0007389F" w:rsidRPr="00F605AD" w:rsidRDefault="00B738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-5 904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AAD557" w14:textId="039E2F3C" w:rsidR="0007389F" w:rsidRPr="00F605AD" w:rsidRDefault="00B738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-32 027</w:t>
            </w:r>
          </w:p>
        </w:tc>
      </w:tr>
      <w:tr w:rsidR="0007389F" w:rsidRPr="00F605AD" w14:paraId="141DF9A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BE6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481C" w14:textId="5C0EEA69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Kurzový zisk vyčíslený k peňažným prostriedkom a peňažným ekvivalentom ku dňu účt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ovnej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2ED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D1B0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40FC5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498B3B5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DC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271B" w14:textId="173261CB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Kurzová strata vyčíslená k peňažným prostriedkom a peňažným ekvivalentom ku dňu účt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ovnej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BC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132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1DE9A3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5CDF017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80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2C1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2F6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02A5" w14:textId="5C74D3F8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83C52" w14:textId="6686CD0A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60A126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E67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12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ABE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422A" w14:textId="34EEF98B" w:rsidR="0007389F" w:rsidRPr="00F605AD" w:rsidRDefault="00B738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-154 035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DB1429" w14:textId="4D07CBA3" w:rsidR="0007389F" w:rsidRPr="00F605AD" w:rsidRDefault="00B738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-1 359 758</w:t>
            </w:r>
          </w:p>
        </w:tc>
      </w:tr>
      <w:tr w:rsidR="0007389F" w:rsidRPr="00F605AD" w14:paraId="5211D2AF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54087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D5A17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A0ED3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5B9F2D0" w14:textId="7C07D599" w:rsidR="0007389F" w:rsidRPr="00F605AD" w:rsidRDefault="00314834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-3 401 762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49A4CB23" w14:textId="4BACE218" w:rsidR="0007389F" w:rsidRPr="00F605AD" w:rsidRDefault="00314834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-9 062 194</w:t>
            </w:r>
          </w:p>
        </w:tc>
      </w:tr>
      <w:tr w:rsidR="0007389F" w:rsidRPr="00F605AD" w14:paraId="1335AB1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5CA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BE7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043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BCA5" w14:textId="156BDE2D" w:rsidR="0007389F" w:rsidRPr="00F605AD" w:rsidRDefault="00FA5F78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-799 953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9CE8D" w14:textId="62AA75DD" w:rsidR="0007389F" w:rsidRPr="00F605AD" w:rsidRDefault="00FA5F78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7 806 661</w:t>
            </w:r>
          </w:p>
        </w:tc>
      </w:tr>
      <w:tr w:rsidR="0007389F" w:rsidRPr="00F605AD" w14:paraId="6128E49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C60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CBE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FA1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E4AD" w14:textId="30054176" w:rsidR="0007389F" w:rsidRPr="00F605AD" w:rsidRDefault="000D0946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-3 828 525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0FBF40" w14:textId="03A2C51D" w:rsidR="0007389F" w:rsidRPr="00F605AD" w:rsidRDefault="000D0946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-14 514 </w:t>
            </w:r>
            <w:r w:rsidR="000F5932">
              <w:rPr>
                <w:rFonts w:ascii="Arial CE" w:hAnsi="Arial CE" w:cs="Arial CE"/>
                <w:sz w:val="16"/>
                <w:szCs w:val="16"/>
                <w:lang w:eastAsia="sk-SK"/>
              </w:rPr>
              <w:t>942</w:t>
            </w:r>
          </w:p>
        </w:tc>
      </w:tr>
      <w:tr w:rsidR="0007389F" w:rsidRPr="00F605AD" w14:paraId="6DE973C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ABA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EDC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EB3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DB99" w14:textId="35F9F197" w:rsidR="0007389F" w:rsidRPr="001D12BE" w:rsidRDefault="000F5932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1 226 716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A5CDD" w14:textId="001CD42E" w:rsidR="0007389F" w:rsidRPr="00F605AD" w:rsidRDefault="000F5932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-2 353 913</w:t>
            </w:r>
          </w:p>
        </w:tc>
      </w:tr>
      <w:tr w:rsidR="00795B5C" w:rsidRPr="00F605AD" w14:paraId="1029870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B64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D3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8A7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2AD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E164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BCFD2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B3D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87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D49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04C0A" w14:textId="69FE98F5" w:rsidR="00795B5C" w:rsidRPr="00F605AD" w:rsidRDefault="000F593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5 904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621BC2" w14:textId="274E55AD" w:rsidR="00795B5C" w:rsidRPr="00F605AD" w:rsidRDefault="000F593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32 027</w:t>
            </w:r>
          </w:p>
        </w:tc>
      </w:tr>
      <w:tr w:rsidR="0007389F" w:rsidRPr="00F605AD" w14:paraId="1BEA15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C1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A.4.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867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B4E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EF6B" w14:textId="0A13B4C3" w:rsidR="0007389F" w:rsidRPr="00F605AD" w:rsidRDefault="003C27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BFB75B" w14:textId="7B7F7AED" w:rsidR="0007389F" w:rsidRPr="00F605AD" w:rsidRDefault="003C2757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-17 964</w:t>
            </w:r>
          </w:p>
        </w:tc>
      </w:tr>
      <w:tr w:rsidR="0007389F" w:rsidRPr="00F605AD" w14:paraId="63B47BDD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B05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DC9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648D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562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2FE5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77B5E4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BDD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411D" w14:textId="67B4CFFB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fin.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č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B9D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46CAB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988A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6075A1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C92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6EBC" w14:textId="55DDBCB0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s výnimkou tých, ktoré sa začleňujú do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estičných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alebo fin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ančných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DC4B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1F359" w14:textId="5831A05D" w:rsidR="0007389F" w:rsidRPr="00F605AD" w:rsidRDefault="00A001B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-700 142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518FD2" w14:textId="79E0EABC" w:rsidR="0007389F" w:rsidRPr="00F605AD" w:rsidRDefault="00A001B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-365 406</w:t>
            </w:r>
          </w:p>
        </w:tc>
      </w:tr>
      <w:tr w:rsidR="0007389F" w:rsidRPr="00F605AD" w14:paraId="2F8AC3B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07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22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160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F94F5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25E5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7702E4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2A9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6D9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52FB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31F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68ED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7BEEEBEE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50A17D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411F5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5B579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B3B3A27" w14:textId="6DC259DF" w:rsidR="0007389F" w:rsidRPr="00F605AD" w:rsidRDefault="00A001B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-1 401 023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2A32DA56" w14:textId="31563F93" w:rsidR="0007389F" w:rsidRPr="00F605AD" w:rsidRDefault="00A001B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-2 906 595</w:t>
            </w:r>
          </w:p>
        </w:tc>
      </w:tr>
      <w:tr w:rsidR="0007389F" w:rsidRPr="00F605AD" w14:paraId="28EDCAA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0FB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65F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267E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9C58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1BD74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E0DDE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504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755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D55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F219" w14:textId="702A0242" w:rsidR="0007389F" w:rsidRPr="00F605AD" w:rsidRDefault="00142B9E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-2 636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58938" w14:textId="397C4D75" w:rsidR="0007389F" w:rsidRPr="00F605AD" w:rsidRDefault="00142B9E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-80 970</w:t>
            </w:r>
          </w:p>
        </w:tc>
      </w:tr>
      <w:tr w:rsidR="00795B5C" w:rsidRPr="00F605AD" w14:paraId="7CD5E63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52F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7B3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D05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6DB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4A7E24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54B80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F21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513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90E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FF24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0DFA63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CC5B92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707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0A3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5FE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1A28" w14:textId="3E9B81BE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D201C" w14:textId="0DCEE8FF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BA19F9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CA2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351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32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2BB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0246A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B01E3C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6C3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910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C13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F30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E95F82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B07ED5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41B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260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059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9D91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9E94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8156B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F4B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A51" w14:textId="369C8926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dlhodobé pôžičky poskytnuté účtovnou 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ED3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701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0AF2E8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D73996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0F8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95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500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7622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7E2C5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0D55DA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C53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6D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A13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7F2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AD6A56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22ED09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A58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58C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B1D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8604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A1D32B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6162FD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4F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12F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8C4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783F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86F29D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6F3605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93B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6439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98C7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DB5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076D27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6980F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988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CE5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6C5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6743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51449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D8BC68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9B6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B446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je ju</w:t>
            </w:r>
            <w:r w:rsidRPr="00F605AD">
              <w:rPr>
                <w:rFonts w:ascii="Arial CE" w:hAnsi="Arial CE" w:cs="Arial CE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možné začleniť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B366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4551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B189A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D028C5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92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EE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6924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2B0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24233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38F86A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FD4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58F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8B7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D6EDB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28441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28421B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AC7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33B7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DA6F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9DD5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8DAF20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9CC23E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263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E8D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104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88AE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E2B9F" w14:textId="77777777" w:rsidR="00795B5C" w:rsidRPr="00F605AD" w:rsidRDefault="00795B5C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08A2E6C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8AA7D8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D55C93C" w14:textId="29F48C51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</w:t>
            </w: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isté peňažné toky z investičnej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15CC61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24E66F3" w14:textId="4BD7519F" w:rsidR="00795B5C" w:rsidRPr="00F605AD" w:rsidRDefault="00142B9E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-2 636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4D05D95" w14:textId="3D11C524" w:rsidR="00795B5C" w:rsidRPr="00F605AD" w:rsidRDefault="00142B9E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-80 970</w:t>
            </w:r>
          </w:p>
        </w:tc>
      </w:tr>
      <w:tr w:rsidR="00795B5C" w:rsidRPr="00F605AD" w14:paraId="734F3F3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C7C75B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BC353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5222B9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420ADF69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36298E92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4AC0C0C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7E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C.1.1.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8C7E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67E2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6261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01ACB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19B52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741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503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8A78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F048C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AE385D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74D21FD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9C4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32E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4765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DBD1F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3CF00F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228129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D513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C84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19CA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418F2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8DEF75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5FC63043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7EA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79B2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A850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AC846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81FCA5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8BBC4C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70E0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28DA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071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6CE2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EFC094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2AC9F08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1BE5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FCBB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51ED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F1A938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F5A50E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95B5C" w:rsidRPr="00F605AD" w14:paraId="6E79F456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B70C" w14:textId="77777777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F897" w14:textId="25B7CCE8" w:rsidR="00795B5C" w:rsidRPr="00F605AD" w:rsidRDefault="00795B5C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z iných dôvodov, ktoré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súvisia so znížením vlastného imania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94C" w14:textId="77777777" w:rsidR="00795B5C" w:rsidRPr="00F605AD" w:rsidRDefault="00795B5C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9142D" w14:textId="77777777" w:rsidR="00795B5C" w:rsidRPr="00F605AD" w:rsidRDefault="00795B5C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D7EBB2" w14:textId="77777777" w:rsidR="00795B5C" w:rsidRPr="00F605AD" w:rsidRDefault="00795B5C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A47C04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9F7DE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AEE28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34874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06362714" w14:textId="677C7E3C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6685E8FB" w14:textId="2FA4FCA1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6126B2A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F8A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FEB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FA50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6B99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7B7AE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1600C7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90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C9DE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3DE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8F66E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2B680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635707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5E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2DE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8C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962AA3" w14:textId="0B31045C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EE7619" w14:textId="2E03A428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7751B7E0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D88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9593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úverov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FCC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AFFA3" w14:textId="5CBD5CA2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3DE39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1128465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154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CC8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8C4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FDC0D" w14:textId="6797A55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A9C64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5055E2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77E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AB86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E0CA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F663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006A92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141C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9B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DFC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4E1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1F12B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7DE18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F1403C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AC4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8E71" w14:textId="272C112A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za prenájom súboru hnuteľného/neh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nuteľného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582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56E23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2F27BA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623911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CBA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B88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FE9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8871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43E7E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68025FE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A81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D6FD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8BF0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F62D5" w14:textId="7280E4E8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5F6DC2" w14:textId="3FAEE96D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CEE40D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6A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AD6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B02D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F25AC8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91797C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0742F12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89A9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FC45" w14:textId="3EFD3989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prev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ádzkových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E823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A7755" w14:textId="4D7BE783" w:rsidR="0007389F" w:rsidRPr="00F605AD" w:rsidRDefault="00A47A00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-507 526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C0D1F2" w14:textId="4BDE0E34" w:rsidR="0007389F" w:rsidRPr="00F605AD" w:rsidRDefault="00A47A00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-1 590 333</w:t>
            </w:r>
          </w:p>
        </w:tc>
      </w:tr>
      <w:tr w:rsidR="0007389F" w:rsidRPr="00F605AD" w14:paraId="505FFC8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4C04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4CE" w14:textId="7B422A49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 alebo na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estičnú 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1406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40511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E34F24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25A2E2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C3AF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B9DD" w14:textId="79F0DCC1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 alebo na inv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estičnú  č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09FC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5D2F3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4A9C46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6547D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5D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862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D1D2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EF444D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1C14BE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30149F9F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D9A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5A5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F161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A096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A79539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4C49E8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7087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B5C0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3DE5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56E68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995B22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07389F" w:rsidRPr="00F605AD" w14:paraId="2B156D1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D10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935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76D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01253662" w14:textId="69376B82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-507 526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0BA3EF06" w14:textId="395C34A6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-1 590 333</w:t>
            </w:r>
          </w:p>
        </w:tc>
      </w:tr>
      <w:tr w:rsidR="0007389F" w:rsidRPr="00F605AD" w14:paraId="1B81A5E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856D" w14:textId="02E587C5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9C45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FA6E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6950F12" w14:textId="72CA5F45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-1 911 185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F701FD2" w14:textId="3AAB5B19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-4 577 898</w:t>
            </w:r>
          </w:p>
        </w:tc>
      </w:tr>
      <w:tr w:rsidR="0007389F" w:rsidRPr="00F605AD" w14:paraId="1CF56AF1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C7B1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lastRenderedPageBreak/>
              <w:t>E.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A84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AA9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17BC84B" w14:textId="7625CC3E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8 796 041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4BFCBAD" w14:textId="745A585B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13 373 939</w:t>
            </w:r>
          </w:p>
        </w:tc>
      </w:tr>
      <w:tr w:rsidR="0007389F" w:rsidRPr="00F605AD" w14:paraId="0CEC1F4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0C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C91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7FA7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D43ECA7" w14:textId="7C53A27C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6 884 856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1DAAB59" w14:textId="180E74AD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8 796 041</w:t>
            </w:r>
          </w:p>
        </w:tc>
      </w:tr>
      <w:tr w:rsidR="0007389F" w:rsidRPr="00F605AD" w14:paraId="684AE0D8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4F4B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24A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F5E4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10D5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C8F87" w14:textId="77777777" w:rsidR="0007389F" w:rsidRPr="00F605AD" w:rsidRDefault="0007389F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07389F" w:rsidRPr="00F605AD" w14:paraId="7303C6BB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9E2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648" w14:textId="77777777" w:rsidR="0007389F" w:rsidRPr="00F605AD" w:rsidRDefault="0007389F" w:rsidP="0007389F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B95F" w14:textId="77777777" w:rsidR="0007389F" w:rsidRPr="00F605AD" w:rsidRDefault="0007389F" w:rsidP="0007389F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15AB5D09" w14:textId="29BBAF47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6 884 856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6A1CEED8" w14:textId="33F37839" w:rsidR="0007389F" w:rsidRPr="00F605AD" w:rsidRDefault="0020415A" w:rsidP="0007389F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8 796 041</w:t>
            </w:r>
          </w:p>
        </w:tc>
      </w:tr>
    </w:tbl>
    <w:p w14:paraId="72EBF435" w14:textId="77777777" w:rsidR="00F605AD" w:rsidRPr="00F605AD" w:rsidRDefault="00F605AD" w:rsidP="00F605AD">
      <w:pPr>
        <w:rPr>
          <w:lang w:val="cs-CZ"/>
        </w:rPr>
      </w:pPr>
    </w:p>
    <w:sectPr w:rsidR="00F605AD" w:rsidRPr="00F605AD" w:rsidSect="007F746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8C5F" w14:textId="77777777" w:rsidR="000311D9" w:rsidRDefault="000311D9">
      <w:r>
        <w:separator/>
      </w:r>
    </w:p>
  </w:endnote>
  <w:endnote w:type="continuationSeparator" w:id="0">
    <w:p w14:paraId="7DB361CE" w14:textId="77777777" w:rsidR="000311D9" w:rsidRDefault="0003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BC55" w14:textId="77777777" w:rsidR="002701B4" w:rsidRDefault="002701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FA86" w14:textId="77777777" w:rsidR="00EF1868" w:rsidRDefault="00EF1868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AFE7" w14:textId="77777777" w:rsidR="002701B4" w:rsidRDefault="002701B4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A01C" w14:textId="77777777" w:rsidR="00EF1868" w:rsidRDefault="00EF186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C32A" w14:textId="77777777" w:rsidR="00EF1868" w:rsidRDefault="00EF1868">
    <w:pPr>
      <w:pStyle w:val="Pt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9190" w14:textId="77777777" w:rsidR="00EF1868" w:rsidRDefault="00EF1868">
    <w:pPr>
      <w:pStyle w:val="Pt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4820" w14:textId="77777777" w:rsidR="00EF1868" w:rsidRDefault="00EF1868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C02A" w14:textId="77777777" w:rsidR="00EF1868" w:rsidRDefault="00EF1868">
    <w:pPr>
      <w:pStyle w:val="Pta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3B95" w14:textId="77777777" w:rsidR="00EF1868" w:rsidRDefault="00EF1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02BF" w14:textId="77777777" w:rsidR="000311D9" w:rsidRDefault="000311D9">
      <w:r>
        <w:separator/>
      </w:r>
    </w:p>
  </w:footnote>
  <w:footnote w:type="continuationSeparator" w:id="0">
    <w:p w14:paraId="52C426E6" w14:textId="77777777" w:rsidR="000311D9" w:rsidRDefault="00031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C422" w14:textId="77777777" w:rsidR="002701B4" w:rsidRDefault="002701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92D7" w14:textId="7A9D6A3A" w:rsidR="007A446E" w:rsidRPr="00D42411" w:rsidRDefault="007A446E" w:rsidP="007A446E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  </w:t>
    </w:r>
    <w:r>
      <w:tab/>
      <w:t xml:space="preserve">                                                                      </w:t>
    </w:r>
    <w:r w:rsidR="002701B4">
      <w:t xml:space="preserve"> </w:t>
    </w:r>
    <w:r>
      <w:t xml:space="preserve">S.M.S., spol. s </w:t>
    </w:r>
    <w:proofErr w:type="spellStart"/>
    <w:r>
      <w:t>r.o</w:t>
    </w:r>
    <w:proofErr w:type="spellEnd"/>
    <w:r>
      <w:t xml:space="preserve">.   </w:t>
    </w:r>
  </w:p>
  <w:p w14:paraId="7FF14753" w14:textId="77777777" w:rsidR="007A446E" w:rsidRPr="002A17E3" w:rsidRDefault="007A446E" w:rsidP="007A446E">
    <w:pPr>
      <w:pStyle w:val="Hlavika"/>
      <w:pBdr>
        <w:bottom w:val="single" w:sz="4" w:space="1" w:color="000000"/>
      </w:pBdr>
    </w:pPr>
    <w:r>
      <w:t xml:space="preserve">Poznámky k individuálnej účtovnej závierke k 31.12.2024                      IČO: 31610811      DIČ: </w:t>
    </w:r>
    <w:bookmarkStart w:id="0" w:name="_Hlk194153460"/>
    <w:r>
      <w:t>2020437078</w:t>
    </w:r>
    <w:bookmarkEnd w:id="0"/>
    <w:r>
      <w:t xml:space="preserve">  </w:t>
    </w:r>
  </w:p>
  <w:p w14:paraId="317FE4FF" w14:textId="2AF78F42" w:rsidR="00EF1868" w:rsidRPr="007A446E" w:rsidRDefault="00EF1868" w:rsidP="007A446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F8C6" w14:textId="77777777" w:rsidR="002701B4" w:rsidRDefault="002701B4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9F06" w14:textId="77777777" w:rsidR="00EF1868" w:rsidRDefault="00EF186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B588" w14:textId="3B0DADB7" w:rsidR="00EF1868" w:rsidRPr="00213634" w:rsidRDefault="00EF1868" w:rsidP="00D04976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  </w:t>
    </w:r>
    <w:r>
      <w:tab/>
    </w:r>
    <w:r>
      <w:tab/>
    </w:r>
    <w:r>
      <w:tab/>
    </w:r>
    <w:r w:rsidR="004F7DAB">
      <w:t xml:space="preserve">S.M.S., spol. s </w:t>
    </w:r>
    <w:proofErr w:type="spellStart"/>
    <w:r w:rsidR="004F7DAB">
      <w:t>r.o</w:t>
    </w:r>
    <w:proofErr w:type="spellEnd"/>
    <w:r w:rsidR="004F7DAB">
      <w:t xml:space="preserve">.   </w:t>
    </w:r>
  </w:p>
  <w:p w14:paraId="6FFA15B8" w14:textId="191BE69D" w:rsidR="00EF1868" w:rsidRDefault="00EF1868" w:rsidP="00BA6C3C">
    <w:pPr>
      <w:pStyle w:val="Hlavika"/>
      <w:pBdr>
        <w:bottom w:val="single" w:sz="4" w:space="1" w:color="000000"/>
      </w:pBdr>
    </w:pPr>
    <w:r>
      <w:t>Poznámky k účtovným výkazom k 31.12.2024</w:t>
    </w:r>
    <w:r>
      <w:tab/>
    </w:r>
    <w:r>
      <w:tab/>
    </w:r>
    <w:r>
      <w:tab/>
    </w:r>
    <w:r w:rsidR="004F7DAB">
      <w:t>IČO: 31610811</w:t>
    </w:r>
    <w:r>
      <w:t xml:space="preserve"> </w:t>
    </w:r>
    <w:r w:rsidR="005035F0">
      <w:t xml:space="preserve">  </w:t>
    </w:r>
    <w:r>
      <w:t xml:space="preserve">       DIČ:</w:t>
    </w:r>
    <w:r w:rsidR="002701B4">
      <w:t xml:space="preserve"> </w:t>
    </w:r>
    <w:r w:rsidR="002701B4">
      <w:t>2020437078</w:t>
    </w:r>
    <w:r>
      <w:t xml:space="preserve"> </w:t>
    </w:r>
    <w:r w:rsidR="005035F0">
      <w:t xml:space="preserve">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4640" w14:textId="5670006B" w:rsidR="00EF1868" w:rsidRPr="004C0D0D" w:rsidRDefault="00EF1868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</w:t>
    </w:r>
    <w:r>
      <w:tab/>
    </w:r>
    <w:r>
      <w:tab/>
    </w:r>
    <w:r>
      <w:tab/>
    </w:r>
    <w:r>
      <w:tab/>
    </w:r>
    <w:r w:rsidR="004F7DAB">
      <w:t xml:space="preserve">S.M.S., spol. s </w:t>
    </w:r>
    <w:proofErr w:type="spellStart"/>
    <w:r w:rsidR="004F7DAB">
      <w:t>r.o</w:t>
    </w:r>
    <w:proofErr w:type="spellEnd"/>
    <w:r w:rsidR="004F7DAB">
      <w:t xml:space="preserve">.   </w:t>
    </w:r>
  </w:p>
  <w:p w14:paraId="2D16EA7B" w14:textId="2ADA0A67" w:rsidR="00EF1868" w:rsidRDefault="00EF1868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31.12.2024</w:t>
    </w:r>
    <w:r>
      <w:tab/>
    </w:r>
    <w:r>
      <w:tab/>
    </w:r>
    <w:r>
      <w:tab/>
    </w:r>
    <w:r w:rsidR="004F7DAB">
      <w:t>IČO: 31610811</w:t>
    </w:r>
    <w:r w:rsidR="005035F0">
      <w:t xml:space="preserve">  </w:t>
    </w:r>
    <w:r>
      <w:tab/>
      <w:t xml:space="preserve"> DIČ:</w:t>
    </w:r>
    <w:r w:rsidR="002701B4">
      <w:t xml:space="preserve"> 2020437078</w:t>
    </w:r>
    <w:r w:rsidR="005035F0">
      <w:t xml:space="preserve"> </w:t>
    </w:r>
  </w:p>
  <w:p w14:paraId="632E335E" w14:textId="77777777" w:rsidR="00EF1868" w:rsidRDefault="00EF1868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78D6" w14:textId="77777777" w:rsidR="00EF1868" w:rsidRDefault="00EF186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C3B6F" w14:textId="19D0A2DD" w:rsidR="00EF1868" w:rsidRPr="00A1744C" w:rsidRDefault="00EF1868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</w:pPr>
    <w:r>
      <w:t xml:space="preserve">Poznámky </w:t>
    </w:r>
    <w:proofErr w:type="spellStart"/>
    <w:r>
      <w:t>Úč</w:t>
    </w:r>
    <w:proofErr w:type="spellEnd"/>
    <w:r>
      <w:t xml:space="preserve"> POD 3 – 01  </w:t>
    </w:r>
    <w:r w:rsidR="002701B4">
      <w:t xml:space="preserve">                                                               </w:t>
    </w:r>
    <w:r w:rsidR="004F7DAB">
      <w:t xml:space="preserve">S.M.S., spol. s </w:t>
    </w:r>
    <w:proofErr w:type="spellStart"/>
    <w:r w:rsidR="004F7DAB">
      <w:t>r.o</w:t>
    </w:r>
    <w:proofErr w:type="spellEnd"/>
    <w:r w:rsidR="004F7DAB">
      <w:t xml:space="preserve">.   </w:t>
    </w:r>
  </w:p>
  <w:p w14:paraId="1E210A69" w14:textId="3BB1493C" w:rsidR="00EF1868" w:rsidRDefault="00EF1868" w:rsidP="00A64B67">
    <w:pPr>
      <w:pStyle w:val="Hlavika"/>
      <w:pBdr>
        <w:bottom w:val="single" w:sz="4" w:space="1" w:color="000000"/>
      </w:pBdr>
      <w:tabs>
        <w:tab w:val="clear" w:pos="4536"/>
        <w:tab w:val="left" w:pos="6237"/>
      </w:tabs>
      <w:rPr>
        <w:color w:val="FF0000"/>
      </w:rPr>
    </w:pPr>
    <w:r>
      <w:t xml:space="preserve">Poznámky k účtovným výkazom 31.12.2024                                    </w:t>
    </w:r>
    <w:r w:rsidR="004F7DAB">
      <w:t>IČO: 31610811</w:t>
    </w:r>
    <w:r>
      <w:t xml:space="preserve"> </w:t>
    </w:r>
    <w:r w:rsidR="005035F0">
      <w:t xml:space="preserve">  </w:t>
    </w:r>
    <w:r>
      <w:t xml:space="preserve">    DIČ: </w:t>
    </w:r>
    <w:r w:rsidR="002701B4">
      <w:t>2020437078</w:t>
    </w:r>
    <w:r w:rsidR="005035F0">
      <w:t xml:space="preserve">   </w:t>
    </w:r>
  </w:p>
  <w:p w14:paraId="749925FF" w14:textId="77777777" w:rsidR="00EF1868" w:rsidRDefault="00EF1868">
    <w:pPr>
      <w:pStyle w:val="Hlavika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F159" w14:textId="460D680C" w:rsidR="00EF1868" w:rsidRDefault="00EF1868">
    <w:pPr>
      <w:pStyle w:val="Hlavika"/>
      <w:pBdr>
        <w:bottom w:val="single" w:sz="4" w:space="1" w:color="000000"/>
      </w:pBdr>
    </w:pPr>
    <w:r>
      <w:t xml:space="preserve">Poznámky </w:t>
    </w:r>
    <w:proofErr w:type="spellStart"/>
    <w:r>
      <w:t>Úč</w:t>
    </w:r>
    <w:proofErr w:type="spellEnd"/>
    <w:r>
      <w:t xml:space="preserve"> POD 3 – 01</w:t>
    </w:r>
    <w:r>
      <w:tab/>
      <w:t xml:space="preserve">                                                                    </w:t>
    </w:r>
    <w:r w:rsidR="004F7DAB">
      <w:t xml:space="preserve">S.M.S., spol. s </w:t>
    </w:r>
    <w:proofErr w:type="spellStart"/>
    <w:r w:rsidR="004F7DAB">
      <w:t>r.o</w:t>
    </w:r>
    <w:proofErr w:type="spellEnd"/>
    <w:r w:rsidR="004F7DAB">
      <w:t xml:space="preserve">.   </w:t>
    </w:r>
  </w:p>
  <w:p w14:paraId="2351AABE" w14:textId="374EA5C2" w:rsidR="00EF1868" w:rsidRPr="00DF5A08" w:rsidRDefault="00EF1868">
    <w:pPr>
      <w:pStyle w:val="Hlavika"/>
      <w:pBdr>
        <w:bottom w:val="single" w:sz="4" w:space="1" w:color="000000"/>
      </w:pBdr>
      <w:rPr>
        <w:color w:val="FF0000"/>
      </w:rPr>
    </w:pPr>
    <w:r>
      <w:t xml:space="preserve">Poznámky k účtovným výkazom k 31.12.2024                                    </w:t>
    </w:r>
    <w:r w:rsidR="004F7DAB">
      <w:t>IČO: 31610811</w:t>
    </w:r>
    <w:r>
      <w:t xml:space="preserve"> </w:t>
    </w:r>
    <w:r w:rsidR="005035F0">
      <w:t xml:space="preserve">  </w:t>
    </w:r>
    <w:r>
      <w:t xml:space="preserve">        DIČ:</w:t>
    </w:r>
    <w:r w:rsidR="007A446E">
      <w:t>2020437078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B6044D88"/>
    <w:name w:val="WW8Num9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467E13C6"/>
    <w:multiLevelType w:val="hybridMultilevel"/>
    <w:tmpl w:val="AD9CC89A"/>
    <w:lvl w:ilvl="0" w:tplc="9EBAE2C8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CE70B35"/>
    <w:multiLevelType w:val="hybridMultilevel"/>
    <w:tmpl w:val="31FABB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96835"/>
    <w:multiLevelType w:val="hybridMultilevel"/>
    <w:tmpl w:val="7EC24A50"/>
    <w:lvl w:ilvl="0" w:tplc="F0EC245E">
      <w:start w:val="20"/>
      <w:numFmt w:val="bullet"/>
      <w:lvlText w:val="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4B86AE8"/>
    <w:multiLevelType w:val="hybridMultilevel"/>
    <w:tmpl w:val="72F6DD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B2EA4"/>
    <w:multiLevelType w:val="hybridMultilevel"/>
    <w:tmpl w:val="34B0923A"/>
    <w:lvl w:ilvl="0" w:tplc="041B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5B8F38B0"/>
    <w:multiLevelType w:val="hybridMultilevel"/>
    <w:tmpl w:val="D97AC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04E23"/>
    <w:multiLevelType w:val="hybridMultilevel"/>
    <w:tmpl w:val="093A54EE"/>
    <w:lvl w:ilvl="0" w:tplc="90BE4A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08920E9"/>
    <w:multiLevelType w:val="hybridMultilevel"/>
    <w:tmpl w:val="78188D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67097ED1"/>
    <w:multiLevelType w:val="hybridMultilevel"/>
    <w:tmpl w:val="16366242"/>
    <w:lvl w:ilvl="0" w:tplc="85FC75E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467594">
    <w:abstractNumId w:val="0"/>
  </w:num>
  <w:num w:numId="2" w16cid:durableId="483817229">
    <w:abstractNumId w:val="1"/>
  </w:num>
  <w:num w:numId="3" w16cid:durableId="1827670031">
    <w:abstractNumId w:val="2"/>
  </w:num>
  <w:num w:numId="4" w16cid:durableId="1270696073">
    <w:abstractNumId w:val="3"/>
  </w:num>
  <w:num w:numId="5" w16cid:durableId="564487487">
    <w:abstractNumId w:val="4"/>
  </w:num>
  <w:num w:numId="6" w16cid:durableId="1609967244">
    <w:abstractNumId w:val="5"/>
  </w:num>
  <w:num w:numId="7" w16cid:durableId="943541477">
    <w:abstractNumId w:val="6"/>
  </w:num>
  <w:num w:numId="8" w16cid:durableId="2013529098">
    <w:abstractNumId w:val="7"/>
  </w:num>
  <w:num w:numId="9" w16cid:durableId="171917658">
    <w:abstractNumId w:val="8"/>
  </w:num>
  <w:num w:numId="10" w16cid:durableId="1199589905">
    <w:abstractNumId w:val="9"/>
  </w:num>
  <w:num w:numId="11" w16cid:durableId="2007124786">
    <w:abstractNumId w:val="10"/>
  </w:num>
  <w:num w:numId="12" w16cid:durableId="225575432">
    <w:abstractNumId w:val="11"/>
  </w:num>
  <w:num w:numId="13" w16cid:durableId="1319193427">
    <w:abstractNumId w:val="12"/>
  </w:num>
  <w:num w:numId="14" w16cid:durableId="1368333665">
    <w:abstractNumId w:val="13"/>
  </w:num>
  <w:num w:numId="15" w16cid:durableId="1862206118">
    <w:abstractNumId w:val="14"/>
  </w:num>
  <w:num w:numId="16" w16cid:durableId="567691388">
    <w:abstractNumId w:val="15"/>
  </w:num>
  <w:num w:numId="17" w16cid:durableId="1290472730">
    <w:abstractNumId w:val="16"/>
  </w:num>
  <w:num w:numId="18" w16cid:durableId="424307815">
    <w:abstractNumId w:val="20"/>
  </w:num>
  <w:num w:numId="19" w16cid:durableId="1492524132">
    <w:abstractNumId w:val="31"/>
  </w:num>
  <w:num w:numId="20" w16cid:durableId="5906172">
    <w:abstractNumId w:val="18"/>
  </w:num>
  <w:num w:numId="21" w16cid:durableId="1881436274">
    <w:abstractNumId w:val="21"/>
  </w:num>
  <w:num w:numId="22" w16cid:durableId="1575434046">
    <w:abstractNumId w:val="33"/>
  </w:num>
  <w:num w:numId="23" w16cid:durableId="1434856442">
    <w:abstractNumId w:val="17"/>
  </w:num>
  <w:num w:numId="24" w16cid:durableId="2069067149">
    <w:abstractNumId w:val="19"/>
  </w:num>
  <w:num w:numId="25" w16cid:durableId="971398886">
    <w:abstractNumId w:val="34"/>
  </w:num>
  <w:num w:numId="26" w16cid:durableId="2030179805">
    <w:abstractNumId w:val="23"/>
  </w:num>
  <w:num w:numId="27" w16cid:durableId="75637549">
    <w:abstractNumId w:val="26"/>
  </w:num>
  <w:num w:numId="28" w16cid:durableId="1952546399">
    <w:abstractNumId w:val="25"/>
  </w:num>
  <w:num w:numId="29" w16cid:durableId="771121574">
    <w:abstractNumId w:val="29"/>
  </w:num>
  <w:num w:numId="30" w16cid:durableId="1245724520">
    <w:abstractNumId w:val="22"/>
  </w:num>
  <w:num w:numId="31" w16cid:durableId="228274004">
    <w:abstractNumId w:val="28"/>
  </w:num>
  <w:num w:numId="32" w16cid:durableId="11614323">
    <w:abstractNumId w:val="27"/>
  </w:num>
  <w:num w:numId="33" w16cid:durableId="683629343">
    <w:abstractNumId w:val="32"/>
  </w:num>
  <w:num w:numId="34" w16cid:durableId="58019708">
    <w:abstractNumId w:val="30"/>
  </w:num>
  <w:num w:numId="35" w16cid:durableId="1720283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640F"/>
    <w:rsid w:val="000066AE"/>
    <w:rsid w:val="00011A40"/>
    <w:rsid w:val="0001572D"/>
    <w:rsid w:val="00015B92"/>
    <w:rsid w:val="000311D9"/>
    <w:rsid w:val="0003230F"/>
    <w:rsid w:val="00034293"/>
    <w:rsid w:val="000362E1"/>
    <w:rsid w:val="00036491"/>
    <w:rsid w:val="00037042"/>
    <w:rsid w:val="00037DFF"/>
    <w:rsid w:val="00040CA4"/>
    <w:rsid w:val="00043BDA"/>
    <w:rsid w:val="00044194"/>
    <w:rsid w:val="000448D7"/>
    <w:rsid w:val="00046CA4"/>
    <w:rsid w:val="000508A4"/>
    <w:rsid w:val="0005210A"/>
    <w:rsid w:val="0005464D"/>
    <w:rsid w:val="000574D7"/>
    <w:rsid w:val="00060B44"/>
    <w:rsid w:val="0006666F"/>
    <w:rsid w:val="00070A49"/>
    <w:rsid w:val="0007389F"/>
    <w:rsid w:val="00077EE2"/>
    <w:rsid w:val="00083D26"/>
    <w:rsid w:val="00083E47"/>
    <w:rsid w:val="00084B79"/>
    <w:rsid w:val="000867BB"/>
    <w:rsid w:val="00092926"/>
    <w:rsid w:val="000A41E1"/>
    <w:rsid w:val="000A5C15"/>
    <w:rsid w:val="000A68C0"/>
    <w:rsid w:val="000A69C3"/>
    <w:rsid w:val="000A6D6F"/>
    <w:rsid w:val="000A791D"/>
    <w:rsid w:val="000B36C6"/>
    <w:rsid w:val="000B623E"/>
    <w:rsid w:val="000C720F"/>
    <w:rsid w:val="000D0946"/>
    <w:rsid w:val="000F3DD8"/>
    <w:rsid w:val="000F5932"/>
    <w:rsid w:val="000F64BE"/>
    <w:rsid w:val="000F6604"/>
    <w:rsid w:val="0010097C"/>
    <w:rsid w:val="00101019"/>
    <w:rsid w:val="00105DBC"/>
    <w:rsid w:val="001074AF"/>
    <w:rsid w:val="001119A4"/>
    <w:rsid w:val="00113546"/>
    <w:rsid w:val="00122AFE"/>
    <w:rsid w:val="00122C03"/>
    <w:rsid w:val="00126E12"/>
    <w:rsid w:val="00127583"/>
    <w:rsid w:val="00127947"/>
    <w:rsid w:val="001308FF"/>
    <w:rsid w:val="001343AA"/>
    <w:rsid w:val="001359F9"/>
    <w:rsid w:val="00140274"/>
    <w:rsid w:val="00142B9E"/>
    <w:rsid w:val="00152419"/>
    <w:rsid w:val="0015283A"/>
    <w:rsid w:val="00154C3D"/>
    <w:rsid w:val="001551CF"/>
    <w:rsid w:val="0016046F"/>
    <w:rsid w:val="00160C81"/>
    <w:rsid w:val="00161B6D"/>
    <w:rsid w:val="001631B4"/>
    <w:rsid w:val="00173762"/>
    <w:rsid w:val="00174A6B"/>
    <w:rsid w:val="00177C8B"/>
    <w:rsid w:val="00180E3A"/>
    <w:rsid w:val="001855F0"/>
    <w:rsid w:val="00185A79"/>
    <w:rsid w:val="00194A50"/>
    <w:rsid w:val="00197BFF"/>
    <w:rsid w:val="001A23B1"/>
    <w:rsid w:val="001B1F3E"/>
    <w:rsid w:val="001B3076"/>
    <w:rsid w:val="001B3FF1"/>
    <w:rsid w:val="001B4020"/>
    <w:rsid w:val="001B556A"/>
    <w:rsid w:val="001B6234"/>
    <w:rsid w:val="001D1048"/>
    <w:rsid w:val="001D12BE"/>
    <w:rsid w:val="001D3180"/>
    <w:rsid w:val="001D4B24"/>
    <w:rsid w:val="001D6A1B"/>
    <w:rsid w:val="001E454C"/>
    <w:rsid w:val="001F0E3D"/>
    <w:rsid w:val="001F5740"/>
    <w:rsid w:val="001F5961"/>
    <w:rsid w:val="001F777C"/>
    <w:rsid w:val="0020108B"/>
    <w:rsid w:val="0020146C"/>
    <w:rsid w:val="00204021"/>
    <w:rsid w:val="0020415A"/>
    <w:rsid w:val="00207DCF"/>
    <w:rsid w:val="00210182"/>
    <w:rsid w:val="002126E8"/>
    <w:rsid w:val="00213634"/>
    <w:rsid w:val="00213877"/>
    <w:rsid w:val="00215912"/>
    <w:rsid w:val="0021641F"/>
    <w:rsid w:val="00220DE2"/>
    <w:rsid w:val="00222A55"/>
    <w:rsid w:val="00223287"/>
    <w:rsid w:val="0022662A"/>
    <w:rsid w:val="00230263"/>
    <w:rsid w:val="00237367"/>
    <w:rsid w:val="0024394F"/>
    <w:rsid w:val="002450C5"/>
    <w:rsid w:val="00250DB4"/>
    <w:rsid w:val="00252C6F"/>
    <w:rsid w:val="00252D7A"/>
    <w:rsid w:val="00254E67"/>
    <w:rsid w:val="00255CB0"/>
    <w:rsid w:val="00256FCF"/>
    <w:rsid w:val="002701B4"/>
    <w:rsid w:val="0027169A"/>
    <w:rsid w:val="002719B9"/>
    <w:rsid w:val="00272115"/>
    <w:rsid w:val="00287EA4"/>
    <w:rsid w:val="0029071E"/>
    <w:rsid w:val="00290871"/>
    <w:rsid w:val="0029115B"/>
    <w:rsid w:val="002923B6"/>
    <w:rsid w:val="00292BD5"/>
    <w:rsid w:val="002941F5"/>
    <w:rsid w:val="002A0A30"/>
    <w:rsid w:val="002A17E3"/>
    <w:rsid w:val="002A3295"/>
    <w:rsid w:val="002A43C2"/>
    <w:rsid w:val="002A5EEF"/>
    <w:rsid w:val="002A5FF2"/>
    <w:rsid w:val="002B1228"/>
    <w:rsid w:val="002B2981"/>
    <w:rsid w:val="002B31C8"/>
    <w:rsid w:val="002B3FA9"/>
    <w:rsid w:val="002B5F5F"/>
    <w:rsid w:val="002C0723"/>
    <w:rsid w:val="002C379D"/>
    <w:rsid w:val="002C44A4"/>
    <w:rsid w:val="002C455F"/>
    <w:rsid w:val="002C5445"/>
    <w:rsid w:val="002C74D4"/>
    <w:rsid w:val="002D1BFA"/>
    <w:rsid w:val="002D6013"/>
    <w:rsid w:val="002E0327"/>
    <w:rsid w:val="002E0727"/>
    <w:rsid w:val="002E0BE7"/>
    <w:rsid w:val="002F413F"/>
    <w:rsid w:val="002F530E"/>
    <w:rsid w:val="00302E7F"/>
    <w:rsid w:val="0030669A"/>
    <w:rsid w:val="00307E15"/>
    <w:rsid w:val="00313BDA"/>
    <w:rsid w:val="00314834"/>
    <w:rsid w:val="00314A3C"/>
    <w:rsid w:val="00314D56"/>
    <w:rsid w:val="0031516B"/>
    <w:rsid w:val="00315BEC"/>
    <w:rsid w:val="00317C45"/>
    <w:rsid w:val="00321B96"/>
    <w:rsid w:val="00324CB0"/>
    <w:rsid w:val="0032763B"/>
    <w:rsid w:val="00327B3F"/>
    <w:rsid w:val="00331BDB"/>
    <w:rsid w:val="0033585F"/>
    <w:rsid w:val="00337B9B"/>
    <w:rsid w:val="00337FAD"/>
    <w:rsid w:val="00337FB6"/>
    <w:rsid w:val="00337FC2"/>
    <w:rsid w:val="00340991"/>
    <w:rsid w:val="00342CAF"/>
    <w:rsid w:val="0034585D"/>
    <w:rsid w:val="00345E29"/>
    <w:rsid w:val="00347E79"/>
    <w:rsid w:val="00352FB5"/>
    <w:rsid w:val="0035611F"/>
    <w:rsid w:val="00360C34"/>
    <w:rsid w:val="00361E2C"/>
    <w:rsid w:val="00362A0F"/>
    <w:rsid w:val="00362AD4"/>
    <w:rsid w:val="00363AE6"/>
    <w:rsid w:val="00363E95"/>
    <w:rsid w:val="00366254"/>
    <w:rsid w:val="00367F84"/>
    <w:rsid w:val="003708C6"/>
    <w:rsid w:val="00371AA0"/>
    <w:rsid w:val="0037757D"/>
    <w:rsid w:val="0038028B"/>
    <w:rsid w:val="003848B4"/>
    <w:rsid w:val="00385013"/>
    <w:rsid w:val="00386DAB"/>
    <w:rsid w:val="00391E95"/>
    <w:rsid w:val="00394861"/>
    <w:rsid w:val="0039547E"/>
    <w:rsid w:val="00397290"/>
    <w:rsid w:val="00397F3A"/>
    <w:rsid w:val="003A1C58"/>
    <w:rsid w:val="003A60E7"/>
    <w:rsid w:val="003B153F"/>
    <w:rsid w:val="003B2402"/>
    <w:rsid w:val="003B2943"/>
    <w:rsid w:val="003B2D26"/>
    <w:rsid w:val="003B4F79"/>
    <w:rsid w:val="003B539C"/>
    <w:rsid w:val="003B577F"/>
    <w:rsid w:val="003C01CD"/>
    <w:rsid w:val="003C2757"/>
    <w:rsid w:val="003D4AC7"/>
    <w:rsid w:val="003D6D22"/>
    <w:rsid w:val="003E43BA"/>
    <w:rsid w:val="003E4D59"/>
    <w:rsid w:val="003E5B6A"/>
    <w:rsid w:val="003E6655"/>
    <w:rsid w:val="003E682E"/>
    <w:rsid w:val="003F04DF"/>
    <w:rsid w:val="003F0804"/>
    <w:rsid w:val="003F31B9"/>
    <w:rsid w:val="003F6645"/>
    <w:rsid w:val="003F66F3"/>
    <w:rsid w:val="003F6810"/>
    <w:rsid w:val="003F7970"/>
    <w:rsid w:val="0040069D"/>
    <w:rsid w:val="00403879"/>
    <w:rsid w:val="00403B63"/>
    <w:rsid w:val="00411127"/>
    <w:rsid w:val="00411BAF"/>
    <w:rsid w:val="00413348"/>
    <w:rsid w:val="0042185A"/>
    <w:rsid w:val="00421D41"/>
    <w:rsid w:val="00422E55"/>
    <w:rsid w:val="00423159"/>
    <w:rsid w:val="004240C2"/>
    <w:rsid w:val="00431DCC"/>
    <w:rsid w:val="004337F3"/>
    <w:rsid w:val="00435607"/>
    <w:rsid w:val="00436A9C"/>
    <w:rsid w:val="004430AB"/>
    <w:rsid w:val="004468A9"/>
    <w:rsid w:val="00447EAF"/>
    <w:rsid w:val="00450E14"/>
    <w:rsid w:val="00461E6C"/>
    <w:rsid w:val="0046297D"/>
    <w:rsid w:val="00466101"/>
    <w:rsid w:val="004666E2"/>
    <w:rsid w:val="004718C6"/>
    <w:rsid w:val="00472996"/>
    <w:rsid w:val="00473ADF"/>
    <w:rsid w:val="00475AA2"/>
    <w:rsid w:val="004772F2"/>
    <w:rsid w:val="00477D92"/>
    <w:rsid w:val="00477F69"/>
    <w:rsid w:val="00482EC1"/>
    <w:rsid w:val="00482FDA"/>
    <w:rsid w:val="00491250"/>
    <w:rsid w:val="00491450"/>
    <w:rsid w:val="00491A93"/>
    <w:rsid w:val="00495FA6"/>
    <w:rsid w:val="004A4335"/>
    <w:rsid w:val="004A7D33"/>
    <w:rsid w:val="004B0384"/>
    <w:rsid w:val="004B3782"/>
    <w:rsid w:val="004B7333"/>
    <w:rsid w:val="004C0D0D"/>
    <w:rsid w:val="004C1E44"/>
    <w:rsid w:val="004C247B"/>
    <w:rsid w:val="004C32A1"/>
    <w:rsid w:val="004C3F55"/>
    <w:rsid w:val="004C5DCE"/>
    <w:rsid w:val="004D0FC6"/>
    <w:rsid w:val="004D2FB1"/>
    <w:rsid w:val="004D6021"/>
    <w:rsid w:val="004D61A8"/>
    <w:rsid w:val="004E53F6"/>
    <w:rsid w:val="004F2D79"/>
    <w:rsid w:val="004F2ED1"/>
    <w:rsid w:val="004F410A"/>
    <w:rsid w:val="004F7DAB"/>
    <w:rsid w:val="00501A3F"/>
    <w:rsid w:val="005023EC"/>
    <w:rsid w:val="005035F0"/>
    <w:rsid w:val="00510D68"/>
    <w:rsid w:val="00512E81"/>
    <w:rsid w:val="0051455C"/>
    <w:rsid w:val="00514C06"/>
    <w:rsid w:val="00515579"/>
    <w:rsid w:val="00520B96"/>
    <w:rsid w:val="00521277"/>
    <w:rsid w:val="00524AAA"/>
    <w:rsid w:val="00525FB4"/>
    <w:rsid w:val="005368FD"/>
    <w:rsid w:val="0054617C"/>
    <w:rsid w:val="0055145A"/>
    <w:rsid w:val="00552C11"/>
    <w:rsid w:val="005531B4"/>
    <w:rsid w:val="005545ED"/>
    <w:rsid w:val="00554CC4"/>
    <w:rsid w:val="00561AC5"/>
    <w:rsid w:val="0056385B"/>
    <w:rsid w:val="00564AEF"/>
    <w:rsid w:val="00564DEC"/>
    <w:rsid w:val="005678E7"/>
    <w:rsid w:val="00567E41"/>
    <w:rsid w:val="00570376"/>
    <w:rsid w:val="00571648"/>
    <w:rsid w:val="00571B06"/>
    <w:rsid w:val="0057421C"/>
    <w:rsid w:val="00575B5B"/>
    <w:rsid w:val="00584E26"/>
    <w:rsid w:val="005850EA"/>
    <w:rsid w:val="00585EB7"/>
    <w:rsid w:val="005929BA"/>
    <w:rsid w:val="00596AF9"/>
    <w:rsid w:val="005A04B3"/>
    <w:rsid w:val="005A269F"/>
    <w:rsid w:val="005A2A2E"/>
    <w:rsid w:val="005A4A0C"/>
    <w:rsid w:val="005A5996"/>
    <w:rsid w:val="005A6A43"/>
    <w:rsid w:val="005B0C7E"/>
    <w:rsid w:val="005C2C73"/>
    <w:rsid w:val="005C3FD3"/>
    <w:rsid w:val="005C57A4"/>
    <w:rsid w:val="005D2534"/>
    <w:rsid w:val="005D3D03"/>
    <w:rsid w:val="005D4062"/>
    <w:rsid w:val="005D633F"/>
    <w:rsid w:val="005E0507"/>
    <w:rsid w:val="005E31F9"/>
    <w:rsid w:val="005E6E02"/>
    <w:rsid w:val="005E794A"/>
    <w:rsid w:val="005F14B7"/>
    <w:rsid w:val="005F254F"/>
    <w:rsid w:val="005F3A77"/>
    <w:rsid w:val="005F45AE"/>
    <w:rsid w:val="00600614"/>
    <w:rsid w:val="00605390"/>
    <w:rsid w:val="00607C49"/>
    <w:rsid w:val="00614C29"/>
    <w:rsid w:val="0061546C"/>
    <w:rsid w:val="00617BD0"/>
    <w:rsid w:val="0062151D"/>
    <w:rsid w:val="006239B2"/>
    <w:rsid w:val="006306FA"/>
    <w:rsid w:val="00635489"/>
    <w:rsid w:val="006376DE"/>
    <w:rsid w:val="006405A3"/>
    <w:rsid w:val="00642A1E"/>
    <w:rsid w:val="00642E2B"/>
    <w:rsid w:val="00643915"/>
    <w:rsid w:val="006441CF"/>
    <w:rsid w:val="00645EAB"/>
    <w:rsid w:val="0064643F"/>
    <w:rsid w:val="0064714B"/>
    <w:rsid w:val="006619C2"/>
    <w:rsid w:val="00662D3D"/>
    <w:rsid w:val="00663798"/>
    <w:rsid w:val="00664DCF"/>
    <w:rsid w:val="00667D47"/>
    <w:rsid w:val="00671914"/>
    <w:rsid w:val="00671D30"/>
    <w:rsid w:val="006731CA"/>
    <w:rsid w:val="00690D58"/>
    <w:rsid w:val="006926CC"/>
    <w:rsid w:val="00695602"/>
    <w:rsid w:val="0069592C"/>
    <w:rsid w:val="00695D8C"/>
    <w:rsid w:val="00695EF7"/>
    <w:rsid w:val="006A1FB7"/>
    <w:rsid w:val="006A3768"/>
    <w:rsid w:val="006A79C6"/>
    <w:rsid w:val="006A7C7A"/>
    <w:rsid w:val="006B006F"/>
    <w:rsid w:val="006C056C"/>
    <w:rsid w:val="006C10C1"/>
    <w:rsid w:val="006C11A7"/>
    <w:rsid w:val="006C423C"/>
    <w:rsid w:val="006D17F5"/>
    <w:rsid w:val="006D1CBC"/>
    <w:rsid w:val="006D5343"/>
    <w:rsid w:val="006D60FA"/>
    <w:rsid w:val="006D62D3"/>
    <w:rsid w:val="006D682F"/>
    <w:rsid w:val="006E1D2C"/>
    <w:rsid w:val="006E6FD0"/>
    <w:rsid w:val="006E7D61"/>
    <w:rsid w:val="006E7E80"/>
    <w:rsid w:val="006F1AD9"/>
    <w:rsid w:val="00700B3B"/>
    <w:rsid w:val="00701967"/>
    <w:rsid w:val="007036F0"/>
    <w:rsid w:val="00704AA2"/>
    <w:rsid w:val="00710214"/>
    <w:rsid w:val="0071045B"/>
    <w:rsid w:val="00710A90"/>
    <w:rsid w:val="0071275A"/>
    <w:rsid w:val="00714C25"/>
    <w:rsid w:val="007168C0"/>
    <w:rsid w:val="00722F81"/>
    <w:rsid w:val="00723961"/>
    <w:rsid w:val="00724743"/>
    <w:rsid w:val="00724B81"/>
    <w:rsid w:val="00734D3A"/>
    <w:rsid w:val="00740220"/>
    <w:rsid w:val="00741913"/>
    <w:rsid w:val="007458E2"/>
    <w:rsid w:val="00746909"/>
    <w:rsid w:val="00746AF8"/>
    <w:rsid w:val="00747D76"/>
    <w:rsid w:val="007506DA"/>
    <w:rsid w:val="00755F92"/>
    <w:rsid w:val="00763447"/>
    <w:rsid w:val="00765389"/>
    <w:rsid w:val="007659CD"/>
    <w:rsid w:val="00766D01"/>
    <w:rsid w:val="00766FBE"/>
    <w:rsid w:val="0077405D"/>
    <w:rsid w:val="00777A6C"/>
    <w:rsid w:val="00783AE5"/>
    <w:rsid w:val="00783F9B"/>
    <w:rsid w:val="00784020"/>
    <w:rsid w:val="007862C8"/>
    <w:rsid w:val="00787E7C"/>
    <w:rsid w:val="00795B5C"/>
    <w:rsid w:val="00797E4F"/>
    <w:rsid w:val="007A0840"/>
    <w:rsid w:val="007A15FD"/>
    <w:rsid w:val="007A37BB"/>
    <w:rsid w:val="007A3A7C"/>
    <w:rsid w:val="007A4262"/>
    <w:rsid w:val="007A446E"/>
    <w:rsid w:val="007A7BBA"/>
    <w:rsid w:val="007B055B"/>
    <w:rsid w:val="007B1EF0"/>
    <w:rsid w:val="007B72C8"/>
    <w:rsid w:val="007C5F00"/>
    <w:rsid w:val="007C6416"/>
    <w:rsid w:val="007C6D47"/>
    <w:rsid w:val="007C7BC0"/>
    <w:rsid w:val="007C7F61"/>
    <w:rsid w:val="007D6F9D"/>
    <w:rsid w:val="007D7623"/>
    <w:rsid w:val="007E6CBD"/>
    <w:rsid w:val="007E73E5"/>
    <w:rsid w:val="007E7ECE"/>
    <w:rsid w:val="007E7F3D"/>
    <w:rsid w:val="007E7FEA"/>
    <w:rsid w:val="007F16E4"/>
    <w:rsid w:val="007F1E43"/>
    <w:rsid w:val="007F23FC"/>
    <w:rsid w:val="007F2494"/>
    <w:rsid w:val="007F3943"/>
    <w:rsid w:val="007F4207"/>
    <w:rsid w:val="007F7464"/>
    <w:rsid w:val="008066D6"/>
    <w:rsid w:val="00806974"/>
    <w:rsid w:val="008078C7"/>
    <w:rsid w:val="00812D43"/>
    <w:rsid w:val="00814653"/>
    <w:rsid w:val="00817DA9"/>
    <w:rsid w:val="00820B7E"/>
    <w:rsid w:val="0082249C"/>
    <w:rsid w:val="00822E87"/>
    <w:rsid w:val="00826D45"/>
    <w:rsid w:val="008320DB"/>
    <w:rsid w:val="00837F38"/>
    <w:rsid w:val="0084181F"/>
    <w:rsid w:val="00841995"/>
    <w:rsid w:val="00842234"/>
    <w:rsid w:val="008458B2"/>
    <w:rsid w:val="00850B56"/>
    <w:rsid w:val="008524F8"/>
    <w:rsid w:val="0085679E"/>
    <w:rsid w:val="0085687E"/>
    <w:rsid w:val="00856C90"/>
    <w:rsid w:val="00860ED8"/>
    <w:rsid w:val="00861023"/>
    <w:rsid w:val="00864A30"/>
    <w:rsid w:val="00874811"/>
    <w:rsid w:val="00875F06"/>
    <w:rsid w:val="00876D19"/>
    <w:rsid w:val="0088643A"/>
    <w:rsid w:val="00886902"/>
    <w:rsid w:val="00887201"/>
    <w:rsid w:val="0088735C"/>
    <w:rsid w:val="008916C4"/>
    <w:rsid w:val="0089260D"/>
    <w:rsid w:val="0089472D"/>
    <w:rsid w:val="00894B39"/>
    <w:rsid w:val="008962B0"/>
    <w:rsid w:val="00897D9A"/>
    <w:rsid w:val="008A0F15"/>
    <w:rsid w:val="008A0FF0"/>
    <w:rsid w:val="008A2059"/>
    <w:rsid w:val="008B149D"/>
    <w:rsid w:val="008B3FA4"/>
    <w:rsid w:val="008C339C"/>
    <w:rsid w:val="008C3AEE"/>
    <w:rsid w:val="008C580D"/>
    <w:rsid w:val="008C70DB"/>
    <w:rsid w:val="008D2F9C"/>
    <w:rsid w:val="008D39EA"/>
    <w:rsid w:val="008E24FC"/>
    <w:rsid w:val="008E3A9C"/>
    <w:rsid w:val="008F0203"/>
    <w:rsid w:val="008F0DCA"/>
    <w:rsid w:val="008F4D0C"/>
    <w:rsid w:val="008F5E0B"/>
    <w:rsid w:val="008F6A4A"/>
    <w:rsid w:val="008F7D7D"/>
    <w:rsid w:val="008F7F42"/>
    <w:rsid w:val="00900E3F"/>
    <w:rsid w:val="00901B5A"/>
    <w:rsid w:val="00903FA4"/>
    <w:rsid w:val="009068ED"/>
    <w:rsid w:val="0091208D"/>
    <w:rsid w:val="009126EF"/>
    <w:rsid w:val="00916CBE"/>
    <w:rsid w:val="009179BF"/>
    <w:rsid w:val="00920A8F"/>
    <w:rsid w:val="00920DB3"/>
    <w:rsid w:val="009212DC"/>
    <w:rsid w:val="00922B24"/>
    <w:rsid w:val="0092480C"/>
    <w:rsid w:val="00925270"/>
    <w:rsid w:val="00930036"/>
    <w:rsid w:val="0093031C"/>
    <w:rsid w:val="009310A9"/>
    <w:rsid w:val="00931990"/>
    <w:rsid w:val="00937398"/>
    <w:rsid w:val="009425AA"/>
    <w:rsid w:val="0094695F"/>
    <w:rsid w:val="00947C42"/>
    <w:rsid w:val="00951893"/>
    <w:rsid w:val="009557C3"/>
    <w:rsid w:val="00956087"/>
    <w:rsid w:val="00957ADF"/>
    <w:rsid w:val="00957CBD"/>
    <w:rsid w:val="00961F03"/>
    <w:rsid w:val="00965229"/>
    <w:rsid w:val="009672CF"/>
    <w:rsid w:val="00971BEF"/>
    <w:rsid w:val="00972A3C"/>
    <w:rsid w:val="00975D0B"/>
    <w:rsid w:val="00976588"/>
    <w:rsid w:val="0098001D"/>
    <w:rsid w:val="0098602A"/>
    <w:rsid w:val="009868FD"/>
    <w:rsid w:val="00990A80"/>
    <w:rsid w:val="009A32F9"/>
    <w:rsid w:val="009B194B"/>
    <w:rsid w:val="009B3D70"/>
    <w:rsid w:val="009C0792"/>
    <w:rsid w:val="009C1D6B"/>
    <w:rsid w:val="009C5D66"/>
    <w:rsid w:val="009D05CE"/>
    <w:rsid w:val="009D1431"/>
    <w:rsid w:val="009D30EE"/>
    <w:rsid w:val="009D7CB0"/>
    <w:rsid w:val="009E614B"/>
    <w:rsid w:val="009F2338"/>
    <w:rsid w:val="009F4D7B"/>
    <w:rsid w:val="009F5744"/>
    <w:rsid w:val="009F5A64"/>
    <w:rsid w:val="009F5CBA"/>
    <w:rsid w:val="009F60D0"/>
    <w:rsid w:val="009F776E"/>
    <w:rsid w:val="00A001BF"/>
    <w:rsid w:val="00A00B9A"/>
    <w:rsid w:val="00A01D4F"/>
    <w:rsid w:val="00A045B1"/>
    <w:rsid w:val="00A073BD"/>
    <w:rsid w:val="00A11EAB"/>
    <w:rsid w:val="00A120BE"/>
    <w:rsid w:val="00A12E67"/>
    <w:rsid w:val="00A13B61"/>
    <w:rsid w:val="00A162F5"/>
    <w:rsid w:val="00A16CC2"/>
    <w:rsid w:val="00A172BA"/>
    <w:rsid w:val="00A1744C"/>
    <w:rsid w:val="00A210BE"/>
    <w:rsid w:val="00A237CF"/>
    <w:rsid w:val="00A24356"/>
    <w:rsid w:val="00A27AFC"/>
    <w:rsid w:val="00A312B1"/>
    <w:rsid w:val="00A32A33"/>
    <w:rsid w:val="00A35112"/>
    <w:rsid w:val="00A374B2"/>
    <w:rsid w:val="00A37739"/>
    <w:rsid w:val="00A413AF"/>
    <w:rsid w:val="00A42CFB"/>
    <w:rsid w:val="00A4543A"/>
    <w:rsid w:val="00A465A3"/>
    <w:rsid w:val="00A47A00"/>
    <w:rsid w:val="00A504CC"/>
    <w:rsid w:val="00A52038"/>
    <w:rsid w:val="00A536CB"/>
    <w:rsid w:val="00A5410B"/>
    <w:rsid w:val="00A551D9"/>
    <w:rsid w:val="00A570B9"/>
    <w:rsid w:val="00A57418"/>
    <w:rsid w:val="00A63C1B"/>
    <w:rsid w:val="00A64B67"/>
    <w:rsid w:val="00A66077"/>
    <w:rsid w:val="00A7131E"/>
    <w:rsid w:val="00A746C1"/>
    <w:rsid w:val="00A75A35"/>
    <w:rsid w:val="00A76981"/>
    <w:rsid w:val="00A8452A"/>
    <w:rsid w:val="00A8748E"/>
    <w:rsid w:val="00A92781"/>
    <w:rsid w:val="00A94465"/>
    <w:rsid w:val="00A94ACF"/>
    <w:rsid w:val="00A95472"/>
    <w:rsid w:val="00AA1D60"/>
    <w:rsid w:val="00AA24D3"/>
    <w:rsid w:val="00AA2666"/>
    <w:rsid w:val="00AA472B"/>
    <w:rsid w:val="00AA5ACC"/>
    <w:rsid w:val="00AB4DFE"/>
    <w:rsid w:val="00AD1926"/>
    <w:rsid w:val="00AD3E25"/>
    <w:rsid w:val="00AD3EEA"/>
    <w:rsid w:val="00AD6CE7"/>
    <w:rsid w:val="00AE07FF"/>
    <w:rsid w:val="00AE152B"/>
    <w:rsid w:val="00AE328A"/>
    <w:rsid w:val="00AE492A"/>
    <w:rsid w:val="00AF1100"/>
    <w:rsid w:val="00AF4C0D"/>
    <w:rsid w:val="00AF7617"/>
    <w:rsid w:val="00AF7A6F"/>
    <w:rsid w:val="00B01E36"/>
    <w:rsid w:val="00B02540"/>
    <w:rsid w:val="00B04B3B"/>
    <w:rsid w:val="00B1214C"/>
    <w:rsid w:val="00B16A37"/>
    <w:rsid w:val="00B23652"/>
    <w:rsid w:val="00B24772"/>
    <w:rsid w:val="00B25D4A"/>
    <w:rsid w:val="00B2642A"/>
    <w:rsid w:val="00B26FA8"/>
    <w:rsid w:val="00B301FB"/>
    <w:rsid w:val="00B3142D"/>
    <w:rsid w:val="00B32C21"/>
    <w:rsid w:val="00B36C63"/>
    <w:rsid w:val="00B41200"/>
    <w:rsid w:val="00B43CEF"/>
    <w:rsid w:val="00B45C6D"/>
    <w:rsid w:val="00B474B8"/>
    <w:rsid w:val="00B5163C"/>
    <w:rsid w:val="00B541E5"/>
    <w:rsid w:val="00B569D0"/>
    <w:rsid w:val="00B56B5A"/>
    <w:rsid w:val="00B656B3"/>
    <w:rsid w:val="00B66343"/>
    <w:rsid w:val="00B6663C"/>
    <w:rsid w:val="00B7053B"/>
    <w:rsid w:val="00B72D94"/>
    <w:rsid w:val="00B73857"/>
    <w:rsid w:val="00B75E32"/>
    <w:rsid w:val="00B82B17"/>
    <w:rsid w:val="00B83664"/>
    <w:rsid w:val="00B8419B"/>
    <w:rsid w:val="00B84480"/>
    <w:rsid w:val="00B928AB"/>
    <w:rsid w:val="00B92B3A"/>
    <w:rsid w:val="00B972B7"/>
    <w:rsid w:val="00B97EF3"/>
    <w:rsid w:val="00BA569F"/>
    <w:rsid w:val="00BA6C3C"/>
    <w:rsid w:val="00BC1985"/>
    <w:rsid w:val="00BD0246"/>
    <w:rsid w:val="00BD4D7C"/>
    <w:rsid w:val="00BE11C2"/>
    <w:rsid w:val="00BE30DE"/>
    <w:rsid w:val="00BE3DA1"/>
    <w:rsid w:val="00BE4F07"/>
    <w:rsid w:val="00BE542C"/>
    <w:rsid w:val="00BE5778"/>
    <w:rsid w:val="00BF4220"/>
    <w:rsid w:val="00BF5640"/>
    <w:rsid w:val="00BF7A21"/>
    <w:rsid w:val="00C04F65"/>
    <w:rsid w:val="00C05B63"/>
    <w:rsid w:val="00C10824"/>
    <w:rsid w:val="00C11517"/>
    <w:rsid w:val="00C12503"/>
    <w:rsid w:val="00C1288E"/>
    <w:rsid w:val="00C13C39"/>
    <w:rsid w:val="00C13C69"/>
    <w:rsid w:val="00C14974"/>
    <w:rsid w:val="00C17398"/>
    <w:rsid w:val="00C17648"/>
    <w:rsid w:val="00C17B7F"/>
    <w:rsid w:val="00C2028F"/>
    <w:rsid w:val="00C20DF2"/>
    <w:rsid w:val="00C31BA5"/>
    <w:rsid w:val="00C32AE3"/>
    <w:rsid w:val="00C3421B"/>
    <w:rsid w:val="00C361E8"/>
    <w:rsid w:val="00C414C7"/>
    <w:rsid w:val="00C426FA"/>
    <w:rsid w:val="00C44A4D"/>
    <w:rsid w:val="00C44BC2"/>
    <w:rsid w:val="00C46AFF"/>
    <w:rsid w:val="00C47CBC"/>
    <w:rsid w:val="00C52FBA"/>
    <w:rsid w:val="00C539C4"/>
    <w:rsid w:val="00C53A75"/>
    <w:rsid w:val="00C53C4E"/>
    <w:rsid w:val="00C55E60"/>
    <w:rsid w:val="00C55EC1"/>
    <w:rsid w:val="00C567AF"/>
    <w:rsid w:val="00C56E87"/>
    <w:rsid w:val="00C6034F"/>
    <w:rsid w:val="00C6086F"/>
    <w:rsid w:val="00C67430"/>
    <w:rsid w:val="00C75D3D"/>
    <w:rsid w:val="00C7784F"/>
    <w:rsid w:val="00C779B5"/>
    <w:rsid w:val="00C80160"/>
    <w:rsid w:val="00C8564C"/>
    <w:rsid w:val="00C91FBB"/>
    <w:rsid w:val="00C93D2B"/>
    <w:rsid w:val="00C96695"/>
    <w:rsid w:val="00CA0355"/>
    <w:rsid w:val="00CA0F16"/>
    <w:rsid w:val="00CA1AAA"/>
    <w:rsid w:val="00CA42A0"/>
    <w:rsid w:val="00CB1C17"/>
    <w:rsid w:val="00CB24A2"/>
    <w:rsid w:val="00CB2A93"/>
    <w:rsid w:val="00CB5AC0"/>
    <w:rsid w:val="00CB652E"/>
    <w:rsid w:val="00CB66E8"/>
    <w:rsid w:val="00CB7510"/>
    <w:rsid w:val="00CC1197"/>
    <w:rsid w:val="00CC2876"/>
    <w:rsid w:val="00CC2B82"/>
    <w:rsid w:val="00CC53CB"/>
    <w:rsid w:val="00CD3599"/>
    <w:rsid w:val="00CD60B1"/>
    <w:rsid w:val="00CE10F1"/>
    <w:rsid w:val="00CE2C96"/>
    <w:rsid w:val="00CE7EE8"/>
    <w:rsid w:val="00CF0AAA"/>
    <w:rsid w:val="00CF2BFB"/>
    <w:rsid w:val="00CF3671"/>
    <w:rsid w:val="00CF36D5"/>
    <w:rsid w:val="00CF44F7"/>
    <w:rsid w:val="00D01111"/>
    <w:rsid w:val="00D01B61"/>
    <w:rsid w:val="00D04976"/>
    <w:rsid w:val="00D130D2"/>
    <w:rsid w:val="00D1546A"/>
    <w:rsid w:val="00D15D85"/>
    <w:rsid w:val="00D17752"/>
    <w:rsid w:val="00D2016D"/>
    <w:rsid w:val="00D25C99"/>
    <w:rsid w:val="00D303EE"/>
    <w:rsid w:val="00D3069B"/>
    <w:rsid w:val="00D318D5"/>
    <w:rsid w:val="00D42411"/>
    <w:rsid w:val="00D43337"/>
    <w:rsid w:val="00D43562"/>
    <w:rsid w:val="00D45824"/>
    <w:rsid w:val="00D4583D"/>
    <w:rsid w:val="00D458D7"/>
    <w:rsid w:val="00D511CB"/>
    <w:rsid w:val="00D546E8"/>
    <w:rsid w:val="00D56328"/>
    <w:rsid w:val="00D601DA"/>
    <w:rsid w:val="00D61FD5"/>
    <w:rsid w:val="00D65EC9"/>
    <w:rsid w:val="00D67F2A"/>
    <w:rsid w:val="00D70966"/>
    <w:rsid w:val="00D712D4"/>
    <w:rsid w:val="00D72FB5"/>
    <w:rsid w:val="00D74686"/>
    <w:rsid w:val="00D7562C"/>
    <w:rsid w:val="00D758B7"/>
    <w:rsid w:val="00D8060C"/>
    <w:rsid w:val="00D83B0D"/>
    <w:rsid w:val="00D85A8B"/>
    <w:rsid w:val="00D8789F"/>
    <w:rsid w:val="00D9268E"/>
    <w:rsid w:val="00D932D3"/>
    <w:rsid w:val="00D93F34"/>
    <w:rsid w:val="00D94134"/>
    <w:rsid w:val="00D944DD"/>
    <w:rsid w:val="00D972C1"/>
    <w:rsid w:val="00D975A9"/>
    <w:rsid w:val="00DA6678"/>
    <w:rsid w:val="00DA6FBE"/>
    <w:rsid w:val="00DB04A4"/>
    <w:rsid w:val="00DB2EA4"/>
    <w:rsid w:val="00DB469B"/>
    <w:rsid w:val="00DB7814"/>
    <w:rsid w:val="00DC0027"/>
    <w:rsid w:val="00DC1E8D"/>
    <w:rsid w:val="00DC30C5"/>
    <w:rsid w:val="00DC3AEE"/>
    <w:rsid w:val="00DC51C7"/>
    <w:rsid w:val="00DC68BE"/>
    <w:rsid w:val="00DD2CA5"/>
    <w:rsid w:val="00DE512C"/>
    <w:rsid w:val="00DE71F1"/>
    <w:rsid w:val="00DF0D91"/>
    <w:rsid w:val="00DF108E"/>
    <w:rsid w:val="00DF21B2"/>
    <w:rsid w:val="00DF5A08"/>
    <w:rsid w:val="00DF7CEC"/>
    <w:rsid w:val="00E03C1D"/>
    <w:rsid w:val="00E04546"/>
    <w:rsid w:val="00E06EE1"/>
    <w:rsid w:val="00E10BC0"/>
    <w:rsid w:val="00E14664"/>
    <w:rsid w:val="00E1726B"/>
    <w:rsid w:val="00E20D8A"/>
    <w:rsid w:val="00E2408F"/>
    <w:rsid w:val="00E30094"/>
    <w:rsid w:val="00E35E83"/>
    <w:rsid w:val="00E40FE2"/>
    <w:rsid w:val="00E412D2"/>
    <w:rsid w:val="00E44EE7"/>
    <w:rsid w:val="00E454EE"/>
    <w:rsid w:val="00E4696E"/>
    <w:rsid w:val="00E50CE1"/>
    <w:rsid w:val="00E51DCD"/>
    <w:rsid w:val="00E55794"/>
    <w:rsid w:val="00E56A57"/>
    <w:rsid w:val="00E5729B"/>
    <w:rsid w:val="00E603DC"/>
    <w:rsid w:val="00E67144"/>
    <w:rsid w:val="00E75790"/>
    <w:rsid w:val="00E815D1"/>
    <w:rsid w:val="00E82C55"/>
    <w:rsid w:val="00E82F55"/>
    <w:rsid w:val="00E83B2D"/>
    <w:rsid w:val="00E8449D"/>
    <w:rsid w:val="00E86E7A"/>
    <w:rsid w:val="00E87ABF"/>
    <w:rsid w:val="00E87D4F"/>
    <w:rsid w:val="00E93FED"/>
    <w:rsid w:val="00E96313"/>
    <w:rsid w:val="00EA0975"/>
    <w:rsid w:val="00EA2728"/>
    <w:rsid w:val="00EA308E"/>
    <w:rsid w:val="00EA4600"/>
    <w:rsid w:val="00EA7D3E"/>
    <w:rsid w:val="00EB272B"/>
    <w:rsid w:val="00EB429F"/>
    <w:rsid w:val="00EB550D"/>
    <w:rsid w:val="00EC1C21"/>
    <w:rsid w:val="00EC1E6F"/>
    <w:rsid w:val="00EC4208"/>
    <w:rsid w:val="00ED34C6"/>
    <w:rsid w:val="00ED522D"/>
    <w:rsid w:val="00ED5D29"/>
    <w:rsid w:val="00ED7844"/>
    <w:rsid w:val="00ED79DF"/>
    <w:rsid w:val="00EE0F2A"/>
    <w:rsid w:val="00EE2593"/>
    <w:rsid w:val="00EE2D16"/>
    <w:rsid w:val="00EE3A60"/>
    <w:rsid w:val="00EE3C17"/>
    <w:rsid w:val="00EE78CB"/>
    <w:rsid w:val="00EE7CCA"/>
    <w:rsid w:val="00EF1868"/>
    <w:rsid w:val="00EF1F60"/>
    <w:rsid w:val="00EF7FA9"/>
    <w:rsid w:val="00F056A9"/>
    <w:rsid w:val="00F1072A"/>
    <w:rsid w:val="00F15869"/>
    <w:rsid w:val="00F16E45"/>
    <w:rsid w:val="00F22485"/>
    <w:rsid w:val="00F25133"/>
    <w:rsid w:val="00F25F3B"/>
    <w:rsid w:val="00F263D8"/>
    <w:rsid w:val="00F2776C"/>
    <w:rsid w:val="00F3018A"/>
    <w:rsid w:val="00F30252"/>
    <w:rsid w:val="00F324FD"/>
    <w:rsid w:val="00F32E06"/>
    <w:rsid w:val="00F337A6"/>
    <w:rsid w:val="00F362A5"/>
    <w:rsid w:val="00F431E1"/>
    <w:rsid w:val="00F43346"/>
    <w:rsid w:val="00F4709E"/>
    <w:rsid w:val="00F503E3"/>
    <w:rsid w:val="00F516E2"/>
    <w:rsid w:val="00F51D0A"/>
    <w:rsid w:val="00F5236D"/>
    <w:rsid w:val="00F571D7"/>
    <w:rsid w:val="00F604EC"/>
    <w:rsid w:val="00F605AD"/>
    <w:rsid w:val="00F64FF7"/>
    <w:rsid w:val="00F657ED"/>
    <w:rsid w:val="00F71CC9"/>
    <w:rsid w:val="00F7466E"/>
    <w:rsid w:val="00F760CC"/>
    <w:rsid w:val="00F769DA"/>
    <w:rsid w:val="00F779B9"/>
    <w:rsid w:val="00F82AE0"/>
    <w:rsid w:val="00F83CFF"/>
    <w:rsid w:val="00F923A3"/>
    <w:rsid w:val="00F9399B"/>
    <w:rsid w:val="00F93DEF"/>
    <w:rsid w:val="00F95318"/>
    <w:rsid w:val="00F962C4"/>
    <w:rsid w:val="00FA24DC"/>
    <w:rsid w:val="00FA2DA7"/>
    <w:rsid w:val="00FA2EB8"/>
    <w:rsid w:val="00FA5C4C"/>
    <w:rsid w:val="00FA5F78"/>
    <w:rsid w:val="00FA661A"/>
    <w:rsid w:val="00FA7786"/>
    <w:rsid w:val="00FB3F2C"/>
    <w:rsid w:val="00FB3FE1"/>
    <w:rsid w:val="00FB45EC"/>
    <w:rsid w:val="00FB6FE2"/>
    <w:rsid w:val="00FC2277"/>
    <w:rsid w:val="00FC53EF"/>
    <w:rsid w:val="00FD092D"/>
    <w:rsid w:val="00FD3205"/>
    <w:rsid w:val="00FD3562"/>
    <w:rsid w:val="00FD4AE9"/>
    <w:rsid w:val="00FD6EFA"/>
    <w:rsid w:val="00FD7EA4"/>
    <w:rsid w:val="00FE2718"/>
    <w:rsid w:val="00FE346C"/>
    <w:rsid w:val="00FE5210"/>
    <w:rsid w:val="00FE60C1"/>
    <w:rsid w:val="00FF003D"/>
    <w:rsid w:val="00FF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13D0B6"/>
  <w15:docId w15:val="{F55612F7-D0E7-412D-BFCE-A465939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4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F7464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F7464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F7464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F7464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F7464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F7464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F7464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F746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F7464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F7464"/>
    <w:rPr>
      <w:rFonts w:ascii="Symbol" w:hAnsi="Symbol"/>
    </w:rPr>
  </w:style>
  <w:style w:type="character" w:customStyle="1" w:styleId="WW8Num7z0">
    <w:name w:val="WW8Num7z0"/>
    <w:rsid w:val="007F7464"/>
    <w:rPr>
      <w:rFonts w:ascii="Wingdings" w:hAnsi="Wingdings"/>
    </w:rPr>
  </w:style>
  <w:style w:type="character" w:customStyle="1" w:styleId="WW8Num14z0">
    <w:name w:val="WW8Num14z0"/>
    <w:rsid w:val="007F7464"/>
    <w:rPr>
      <w:rFonts w:ascii="Symbol" w:hAnsi="Symbol"/>
    </w:rPr>
  </w:style>
  <w:style w:type="character" w:customStyle="1" w:styleId="WW8Num15z0">
    <w:name w:val="WW8Num15z0"/>
    <w:rsid w:val="007F7464"/>
    <w:rPr>
      <w:u w:val="none"/>
    </w:rPr>
  </w:style>
  <w:style w:type="character" w:customStyle="1" w:styleId="WW8Num16z0">
    <w:name w:val="WW8Num16z0"/>
    <w:rsid w:val="007F7464"/>
    <w:rPr>
      <w:rFonts w:ascii="Symbol" w:hAnsi="Symbol" w:cs="OpenSymbol"/>
    </w:rPr>
  </w:style>
  <w:style w:type="character" w:customStyle="1" w:styleId="Absatz-Standardschriftart">
    <w:name w:val="Absatz-Standardschriftart"/>
    <w:rsid w:val="007F7464"/>
  </w:style>
  <w:style w:type="character" w:customStyle="1" w:styleId="WW-Absatz-Standardschriftart">
    <w:name w:val="WW-Absatz-Standardschriftart"/>
    <w:rsid w:val="007F7464"/>
  </w:style>
  <w:style w:type="character" w:customStyle="1" w:styleId="WW-Absatz-Standardschriftart1">
    <w:name w:val="WW-Absatz-Standardschriftart1"/>
    <w:rsid w:val="007F7464"/>
  </w:style>
  <w:style w:type="character" w:customStyle="1" w:styleId="WW-Absatz-Standardschriftart11">
    <w:name w:val="WW-Absatz-Standardschriftart11"/>
    <w:rsid w:val="007F7464"/>
  </w:style>
  <w:style w:type="character" w:customStyle="1" w:styleId="WW-Absatz-Standardschriftart111">
    <w:name w:val="WW-Absatz-Standardschriftart111"/>
    <w:rsid w:val="007F7464"/>
  </w:style>
  <w:style w:type="character" w:customStyle="1" w:styleId="WW-Absatz-Standardschriftart1111">
    <w:name w:val="WW-Absatz-Standardschriftart1111"/>
    <w:rsid w:val="007F7464"/>
  </w:style>
  <w:style w:type="character" w:customStyle="1" w:styleId="WW-Absatz-Standardschriftart11111">
    <w:name w:val="WW-Absatz-Standardschriftart11111"/>
    <w:rsid w:val="007F7464"/>
  </w:style>
  <w:style w:type="character" w:customStyle="1" w:styleId="WW-Absatz-Standardschriftart111111">
    <w:name w:val="WW-Absatz-Standardschriftart111111"/>
    <w:rsid w:val="007F7464"/>
  </w:style>
  <w:style w:type="character" w:customStyle="1" w:styleId="WW-Absatz-Standardschriftart1111111">
    <w:name w:val="WW-Absatz-Standardschriftart1111111"/>
    <w:rsid w:val="007F7464"/>
  </w:style>
  <w:style w:type="character" w:customStyle="1" w:styleId="WW-Absatz-Standardschriftart11111111">
    <w:name w:val="WW-Absatz-Standardschriftart11111111"/>
    <w:rsid w:val="007F7464"/>
  </w:style>
  <w:style w:type="character" w:customStyle="1" w:styleId="WW-Absatz-Standardschriftart111111111">
    <w:name w:val="WW-Absatz-Standardschriftart111111111"/>
    <w:rsid w:val="007F7464"/>
  </w:style>
  <w:style w:type="character" w:customStyle="1" w:styleId="WW-Absatz-Standardschriftart1111111111">
    <w:name w:val="WW-Absatz-Standardschriftart1111111111"/>
    <w:rsid w:val="007F7464"/>
  </w:style>
  <w:style w:type="character" w:customStyle="1" w:styleId="WW-Absatz-Standardschriftart11111111111">
    <w:name w:val="WW-Absatz-Standardschriftart11111111111"/>
    <w:rsid w:val="007F7464"/>
  </w:style>
  <w:style w:type="character" w:customStyle="1" w:styleId="WW-Absatz-Standardschriftart111111111111">
    <w:name w:val="WW-Absatz-Standardschriftart111111111111"/>
    <w:rsid w:val="007F7464"/>
  </w:style>
  <w:style w:type="character" w:customStyle="1" w:styleId="WW-Absatz-Standardschriftart1111111111111">
    <w:name w:val="WW-Absatz-Standardschriftart1111111111111"/>
    <w:rsid w:val="007F7464"/>
  </w:style>
  <w:style w:type="character" w:customStyle="1" w:styleId="WW-Absatz-Standardschriftart11111111111111">
    <w:name w:val="WW-Absatz-Standardschriftart11111111111111"/>
    <w:rsid w:val="007F7464"/>
  </w:style>
  <w:style w:type="character" w:customStyle="1" w:styleId="WW-Absatz-Standardschriftart111111111111111">
    <w:name w:val="WW-Absatz-Standardschriftart111111111111111"/>
    <w:rsid w:val="007F7464"/>
  </w:style>
  <w:style w:type="character" w:customStyle="1" w:styleId="WW-Absatz-Standardschriftart1111111111111111">
    <w:name w:val="WW-Absatz-Standardschriftart1111111111111111"/>
    <w:rsid w:val="007F7464"/>
  </w:style>
  <w:style w:type="character" w:customStyle="1" w:styleId="WW-Absatz-Standardschriftart11111111111111111">
    <w:name w:val="WW-Absatz-Standardschriftart11111111111111111"/>
    <w:rsid w:val="007F7464"/>
  </w:style>
  <w:style w:type="character" w:customStyle="1" w:styleId="WW-Absatz-Standardschriftart111111111111111111">
    <w:name w:val="WW-Absatz-Standardschriftart111111111111111111"/>
    <w:rsid w:val="007F7464"/>
  </w:style>
  <w:style w:type="character" w:customStyle="1" w:styleId="WW-Absatz-Standardschriftart1111111111111111111">
    <w:name w:val="WW-Absatz-Standardschriftart1111111111111111111"/>
    <w:rsid w:val="007F7464"/>
  </w:style>
  <w:style w:type="character" w:customStyle="1" w:styleId="WW-Absatz-Standardschriftart11111111111111111111">
    <w:name w:val="WW-Absatz-Standardschriftart11111111111111111111"/>
    <w:rsid w:val="007F7464"/>
  </w:style>
  <w:style w:type="character" w:customStyle="1" w:styleId="WW-Absatz-Standardschriftart111111111111111111111">
    <w:name w:val="WW-Absatz-Standardschriftart111111111111111111111"/>
    <w:rsid w:val="007F7464"/>
  </w:style>
  <w:style w:type="character" w:customStyle="1" w:styleId="WW-Absatz-Standardschriftart1111111111111111111111">
    <w:name w:val="WW-Absatz-Standardschriftart1111111111111111111111"/>
    <w:rsid w:val="007F7464"/>
  </w:style>
  <w:style w:type="character" w:customStyle="1" w:styleId="WW-Absatz-Standardschriftart11111111111111111111111">
    <w:name w:val="WW-Absatz-Standardschriftart11111111111111111111111"/>
    <w:rsid w:val="007F7464"/>
  </w:style>
  <w:style w:type="character" w:customStyle="1" w:styleId="WW-Absatz-Standardschriftart111111111111111111111111">
    <w:name w:val="WW-Absatz-Standardschriftart111111111111111111111111"/>
    <w:rsid w:val="007F7464"/>
  </w:style>
  <w:style w:type="character" w:customStyle="1" w:styleId="WW-Absatz-Standardschriftart1111111111111111111111111">
    <w:name w:val="WW-Absatz-Standardschriftart1111111111111111111111111"/>
    <w:rsid w:val="007F7464"/>
  </w:style>
  <w:style w:type="character" w:customStyle="1" w:styleId="WW-Absatz-Standardschriftart11111111111111111111111111">
    <w:name w:val="WW-Absatz-Standardschriftart11111111111111111111111111"/>
    <w:rsid w:val="007F7464"/>
  </w:style>
  <w:style w:type="character" w:customStyle="1" w:styleId="WW-Absatz-Standardschriftart111111111111111111111111111">
    <w:name w:val="WW-Absatz-Standardschriftart111111111111111111111111111"/>
    <w:rsid w:val="007F7464"/>
  </w:style>
  <w:style w:type="character" w:customStyle="1" w:styleId="WW8Num4z0">
    <w:name w:val="WW8Num4z0"/>
    <w:rsid w:val="007F7464"/>
    <w:rPr>
      <w:b/>
    </w:rPr>
  </w:style>
  <w:style w:type="character" w:customStyle="1" w:styleId="WW8Num6z0">
    <w:name w:val="WW8Num6z0"/>
    <w:rsid w:val="007F7464"/>
    <w:rPr>
      <w:b/>
    </w:rPr>
  </w:style>
  <w:style w:type="character" w:customStyle="1" w:styleId="WW8Num13z0">
    <w:name w:val="WW8Num13z0"/>
    <w:rsid w:val="007F7464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F7464"/>
  </w:style>
  <w:style w:type="character" w:customStyle="1" w:styleId="WW-Absatz-Standardschriftart11111111111111111111111111111">
    <w:name w:val="WW-Absatz-Standardschriftart11111111111111111111111111111"/>
    <w:rsid w:val="007F7464"/>
  </w:style>
  <w:style w:type="character" w:customStyle="1" w:styleId="WW-Absatz-Standardschriftart111111111111111111111111111111">
    <w:name w:val="WW-Absatz-Standardschriftart111111111111111111111111111111"/>
    <w:rsid w:val="007F7464"/>
  </w:style>
  <w:style w:type="character" w:customStyle="1" w:styleId="WW-Absatz-Standardschriftart1111111111111111111111111111111">
    <w:name w:val="WW-Absatz-Standardschriftart1111111111111111111111111111111"/>
    <w:rsid w:val="007F7464"/>
  </w:style>
  <w:style w:type="character" w:customStyle="1" w:styleId="WW-Absatz-Standardschriftart11111111111111111111111111111111">
    <w:name w:val="WW-Absatz-Standardschriftart11111111111111111111111111111111"/>
    <w:rsid w:val="007F7464"/>
  </w:style>
  <w:style w:type="character" w:customStyle="1" w:styleId="WW-Absatz-Standardschriftart111111111111111111111111111111111">
    <w:name w:val="WW-Absatz-Standardschriftart111111111111111111111111111111111"/>
    <w:rsid w:val="007F7464"/>
  </w:style>
  <w:style w:type="character" w:customStyle="1" w:styleId="WW-Absatz-Standardschriftart1111111111111111111111111111111111">
    <w:name w:val="WW-Absatz-Standardschriftart1111111111111111111111111111111111"/>
    <w:rsid w:val="007F7464"/>
  </w:style>
  <w:style w:type="character" w:customStyle="1" w:styleId="WW-Absatz-Standardschriftart11111111111111111111111111111111111">
    <w:name w:val="WW-Absatz-Standardschriftart11111111111111111111111111111111111"/>
    <w:rsid w:val="007F7464"/>
  </w:style>
  <w:style w:type="character" w:customStyle="1" w:styleId="WW-Absatz-Standardschriftart111111111111111111111111111111111111">
    <w:name w:val="WW-Absatz-Standardschriftart111111111111111111111111111111111111"/>
    <w:rsid w:val="007F7464"/>
  </w:style>
  <w:style w:type="character" w:customStyle="1" w:styleId="WW-Absatz-Standardschriftart1111111111111111111111111111111111111">
    <w:name w:val="WW-Absatz-Standardschriftart1111111111111111111111111111111111111"/>
    <w:rsid w:val="007F7464"/>
  </w:style>
  <w:style w:type="character" w:customStyle="1" w:styleId="WW-Absatz-Standardschriftart11111111111111111111111111111111111111">
    <w:name w:val="WW-Absatz-Standardschriftart11111111111111111111111111111111111111"/>
    <w:rsid w:val="007F7464"/>
  </w:style>
  <w:style w:type="character" w:customStyle="1" w:styleId="WW-Absatz-Standardschriftart111111111111111111111111111111111111111">
    <w:name w:val="WW-Absatz-Standardschriftart111111111111111111111111111111111111111"/>
    <w:rsid w:val="007F7464"/>
  </w:style>
  <w:style w:type="character" w:customStyle="1" w:styleId="WW-Absatz-Standardschriftart1111111111111111111111111111111111111111">
    <w:name w:val="WW-Absatz-Standardschriftart1111111111111111111111111111111111111111"/>
    <w:rsid w:val="007F7464"/>
  </w:style>
  <w:style w:type="character" w:customStyle="1" w:styleId="WW8Num5z1">
    <w:name w:val="WW8Num5z1"/>
    <w:rsid w:val="007F7464"/>
    <w:rPr>
      <w:rFonts w:ascii="Courier New" w:hAnsi="Courier New"/>
    </w:rPr>
  </w:style>
  <w:style w:type="character" w:customStyle="1" w:styleId="WW8Num5z2">
    <w:name w:val="WW8Num5z2"/>
    <w:rsid w:val="007F7464"/>
    <w:rPr>
      <w:rFonts w:ascii="Wingdings" w:hAnsi="Wingdings"/>
    </w:rPr>
  </w:style>
  <w:style w:type="character" w:customStyle="1" w:styleId="WW8Num7z1">
    <w:name w:val="WW8Num7z1"/>
    <w:rsid w:val="007F7464"/>
    <w:rPr>
      <w:rFonts w:ascii="Courier New" w:hAnsi="Courier New" w:cs="Courier New"/>
    </w:rPr>
  </w:style>
  <w:style w:type="character" w:customStyle="1" w:styleId="WW8Num7z3">
    <w:name w:val="WW8Num7z3"/>
    <w:rsid w:val="007F7464"/>
    <w:rPr>
      <w:rFonts w:ascii="Symbol" w:hAnsi="Symbol"/>
    </w:rPr>
  </w:style>
  <w:style w:type="character" w:customStyle="1" w:styleId="WW8Num11z0">
    <w:name w:val="WW8Num11z0"/>
    <w:rsid w:val="007F7464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F7464"/>
    <w:rPr>
      <w:rFonts w:ascii="Courier New" w:hAnsi="Courier New"/>
    </w:rPr>
  </w:style>
  <w:style w:type="character" w:customStyle="1" w:styleId="WW8Num11z2">
    <w:name w:val="WW8Num11z2"/>
    <w:rsid w:val="007F7464"/>
    <w:rPr>
      <w:rFonts w:ascii="Wingdings" w:hAnsi="Wingdings"/>
    </w:rPr>
  </w:style>
  <w:style w:type="character" w:customStyle="1" w:styleId="WW8Num11z3">
    <w:name w:val="WW8Num11z3"/>
    <w:rsid w:val="007F7464"/>
    <w:rPr>
      <w:rFonts w:ascii="Symbol" w:hAnsi="Symbol"/>
    </w:rPr>
  </w:style>
  <w:style w:type="character" w:customStyle="1" w:styleId="WW8Num14z1">
    <w:name w:val="WW8Num14z1"/>
    <w:rsid w:val="007F7464"/>
    <w:rPr>
      <w:rFonts w:ascii="Courier New" w:hAnsi="Courier New"/>
    </w:rPr>
  </w:style>
  <w:style w:type="character" w:customStyle="1" w:styleId="WW8Num14z2">
    <w:name w:val="WW8Num14z2"/>
    <w:rsid w:val="007F7464"/>
    <w:rPr>
      <w:rFonts w:ascii="Wingdings" w:hAnsi="Wingdings"/>
    </w:rPr>
  </w:style>
  <w:style w:type="character" w:customStyle="1" w:styleId="WW8Num18z0">
    <w:name w:val="WW8Num18z0"/>
    <w:rsid w:val="007F7464"/>
    <w:rPr>
      <w:rFonts w:ascii="Wingdings" w:hAnsi="Wingdings"/>
    </w:rPr>
  </w:style>
  <w:style w:type="character" w:customStyle="1" w:styleId="WW8Num18z1">
    <w:name w:val="WW8Num18z1"/>
    <w:rsid w:val="007F7464"/>
    <w:rPr>
      <w:rFonts w:ascii="Courier New" w:hAnsi="Courier New"/>
    </w:rPr>
  </w:style>
  <w:style w:type="character" w:customStyle="1" w:styleId="WW8Num18z3">
    <w:name w:val="WW8Num18z3"/>
    <w:rsid w:val="007F7464"/>
    <w:rPr>
      <w:rFonts w:ascii="Symbol" w:hAnsi="Symbol"/>
    </w:rPr>
  </w:style>
  <w:style w:type="character" w:customStyle="1" w:styleId="WW8Num19z0">
    <w:name w:val="WW8Num19z0"/>
    <w:rsid w:val="007F7464"/>
    <w:rPr>
      <w:u w:val="none"/>
    </w:rPr>
  </w:style>
  <w:style w:type="character" w:customStyle="1" w:styleId="Predvolenpsmoodseku1">
    <w:name w:val="Predvolené písmo odseku1"/>
    <w:rsid w:val="007F7464"/>
  </w:style>
  <w:style w:type="character" w:styleId="slostrany">
    <w:name w:val="page number"/>
    <w:basedOn w:val="Predvolenpsmoodseku1"/>
    <w:rsid w:val="007F7464"/>
  </w:style>
  <w:style w:type="character" w:customStyle="1" w:styleId="Symbolypreslovanie">
    <w:name w:val="Symboly pre číslovanie"/>
    <w:rsid w:val="007F7464"/>
  </w:style>
  <w:style w:type="character" w:customStyle="1" w:styleId="Odrky">
    <w:name w:val="Odrážky"/>
    <w:rsid w:val="007F7464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F74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F7464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F7464"/>
    <w:rPr>
      <w:rFonts w:cs="Tahoma"/>
    </w:rPr>
  </w:style>
  <w:style w:type="paragraph" w:customStyle="1" w:styleId="Popisok">
    <w:name w:val="Popisok"/>
    <w:basedOn w:val="Normlny"/>
    <w:rsid w:val="007F746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F7464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F7464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F7464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F7464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F7464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F7464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F7464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F7464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F7464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F7464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F7464"/>
    <w:pPr>
      <w:jc w:val="both"/>
    </w:pPr>
    <w:rPr>
      <w:sz w:val="22"/>
    </w:rPr>
  </w:style>
  <w:style w:type="paragraph" w:customStyle="1" w:styleId="xl24">
    <w:name w:val="xl24"/>
    <w:basedOn w:val="Normlny"/>
    <w:rsid w:val="007F74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F746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F7464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F7464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F7464"/>
    <w:pPr>
      <w:jc w:val="center"/>
    </w:pPr>
    <w:rPr>
      <w:i/>
      <w:iCs/>
    </w:rPr>
  </w:style>
  <w:style w:type="paragraph" w:customStyle="1" w:styleId="xl28">
    <w:name w:val="xl28"/>
    <w:basedOn w:val="Normlny"/>
    <w:rsid w:val="007F7464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F7464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F7464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F7464"/>
    <w:pPr>
      <w:suppressLineNumbers/>
    </w:pPr>
  </w:style>
  <w:style w:type="paragraph" w:customStyle="1" w:styleId="Nadpistabuky">
    <w:name w:val="Nadpis tabuľky"/>
    <w:basedOn w:val="Obsahtabuky"/>
    <w:rsid w:val="007F746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F7464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11"/>
    <w:rPr>
      <w:rFonts w:ascii="Tahoma" w:hAnsi="Tahoma" w:cs="Tahoma"/>
      <w:sz w:val="16"/>
      <w:szCs w:val="16"/>
      <w:lang w:eastAsia="ar-SA"/>
    </w:rPr>
  </w:style>
  <w:style w:type="character" w:styleId="Zvraznenie">
    <w:name w:val="Emphasis"/>
    <w:basedOn w:val="Predvolenpsmoodseku"/>
    <w:uiPriority w:val="20"/>
    <w:qFormat/>
    <w:rsid w:val="00352FB5"/>
    <w:rPr>
      <w:i/>
      <w:iCs/>
    </w:rPr>
  </w:style>
  <w:style w:type="table" w:styleId="Mriekatabuky">
    <w:name w:val="Table Grid"/>
    <w:basedOn w:val="Normlnatabuka"/>
    <w:uiPriority w:val="59"/>
    <w:rsid w:val="0000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basedOn w:val="Predvolenpsmoodseku"/>
    <w:link w:val="Hlavika"/>
    <w:uiPriority w:val="99"/>
    <w:rsid w:val="002701B4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6ABE5-5777-4C2A-972C-11EC3B52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5786</Words>
  <Characters>32981</Characters>
  <Application>Microsoft Office Word</Application>
  <DocSecurity>0</DocSecurity>
  <Lines>274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38690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Lenka Macova</cp:lastModifiedBy>
  <cp:revision>2</cp:revision>
  <cp:lastPrinted>2025-03-28T16:42:00Z</cp:lastPrinted>
  <dcterms:created xsi:type="dcterms:W3CDTF">2025-03-29T14:12:00Z</dcterms:created>
  <dcterms:modified xsi:type="dcterms:W3CDTF">2025-03-29T14:12:00Z</dcterms:modified>
</cp:coreProperties>
</file>