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F25898" w14:paraId="72CC6C5A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95C6E" w14:textId="77777777" w:rsidR="00F25898" w:rsidRDefault="00F57A3B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BBBC8F" w14:textId="77777777" w:rsidR="00F25898" w:rsidRDefault="00F57A3B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7033" w14:textId="6D36A269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1B7C" w14:textId="2C8FBF0B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3E69" w14:textId="30F7C246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1E3B" w14:textId="01F58FFF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A056" w14:textId="0F7EA0CB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FA74" w14:textId="6621C82C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0D9A" w14:textId="2EDFB1ED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2C881" w14:textId="2B279323" w:rsidR="00F25898" w:rsidRDefault="00F57A3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C493" w14:textId="28447A50" w:rsidR="00F25898" w:rsidRDefault="00F2589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E85D" w14:textId="6615054F" w:rsidR="00F25898" w:rsidRDefault="00F2589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EAAA" w14:textId="4F799505" w:rsidR="00F25898" w:rsidRDefault="00F2589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3C0C" w14:textId="0656BB2F" w:rsidR="00F25898" w:rsidRDefault="00F25898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2765AA4A" w14:textId="77777777" w:rsidR="00F25898" w:rsidRDefault="00F2589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02429A73" w14:textId="77777777" w:rsidR="00F25898" w:rsidRDefault="00F25898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502BDEC8" w14:textId="77777777" w:rsidR="00F25898" w:rsidRDefault="00F57A3B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3E0E708E" w14:textId="77777777" w:rsidR="00F25898" w:rsidRDefault="00F57A3B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4B00D685" w14:textId="77777777" w:rsidR="00F25898" w:rsidRDefault="00F57A3B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F25898" w14:paraId="09EAC899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8B79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9506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F25898" w14:paraId="09A7F1CB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38A7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20D3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09FA5556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BE3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2947" w14:textId="2125B9C7" w:rsidR="00F25898" w:rsidRDefault="00C218B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Lučenec</w:t>
            </w:r>
          </w:p>
        </w:tc>
      </w:tr>
      <w:tr w:rsidR="00F25898" w14:paraId="4818E7D4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7970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BC8A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707DED58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86DB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6D67" w14:textId="2ABED167" w:rsidR="00F25898" w:rsidRDefault="00C218B4" w:rsidP="00C218B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11.06.2005</w:t>
            </w:r>
          </w:p>
        </w:tc>
      </w:tr>
    </w:tbl>
    <w:p w14:paraId="2A073C96" w14:textId="77777777" w:rsidR="00F25898" w:rsidRDefault="00F25898">
      <w:pPr>
        <w:spacing w:before="0" w:after="0" w:line="240" w:lineRule="auto"/>
        <w:ind w:left="360"/>
        <w:rPr>
          <w:sz w:val="18"/>
          <w:szCs w:val="18"/>
        </w:rPr>
      </w:pPr>
    </w:p>
    <w:p w14:paraId="72AC0475" w14:textId="77777777" w:rsidR="00F25898" w:rsidRDefault="00F57A3B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F25898" w14:paraId="67D0C5C1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DEA9" w14:textId="77777777" w:rsidR="00F25898" w:rsidRDefault="00F57A3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7CF1D16F" w14:textId="77777777" w:rsidR="00F25898" w:rsidRDefault="00F57A3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7992" w14:textId="7FD8DCDF" w:rsidR="00F25898" w:rsidRDefault="00C218B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Andrea </w:t>
            </w:r>
            <w:proofErr w:type="spellStart"/>
            <w:r>
              <w:rPr>
                <w:sz w:val="16"/>
                <w:szCs w:val="16"/>
              </w:rPr>
              <w:t>Kecskeméti</w:t>
            </w:r>
            <w:proofErr w:type="spellEnd"/>
            <w:r>
              <w:rPr>
                <w:sz w:val="16"/>
                <w:szCs w:val="16"/>
              </w:rPr>
              <w:t>, riaditeľka</w:t>
            </w:r>
          </w:p>
        </w:tc>
      </w:tr>
      <w:tr w:rsidR="00F25898" w14:paraId="2C26EE3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76A5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899B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6DAB327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D1422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54F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3373F28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0739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099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169AF86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EFC0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4FE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6CA1159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940F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DAF7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7EB1697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1B5D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A7E8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1FDD8374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C423" w14:textId="77777777" w:rsidR="00F25898" w:rsidRDefault="00F57A3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71F969EC" w14:textId="77777777" w:rsidR="00F25898" w:rsidRDefault="00F57A3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182A4" w14:textId="44BB38EC" w:rsidR="00F25898" w:rsidRDefault="00C218B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Jozef Murgaš, predseda územného spolku</w:t>
            </w:r>
          </w:p>
        </w:tc>
      </w:tr>
      <w:tr w:rsidR="00F25898" w14:paraId="7267B75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C39F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735E" w14:textId="32CBC8A6" w:rsidR="00F25898" w:rsidRDefault="00C218B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Kontrolná a revízna rada </w:t>
            </w:r>
            <w:proofErr w:type="spellStart"/>
            <w:r>
              <w:rPr>
                <w:b/>
                <w:sz w:val="16"/>
                <w:szCs w:val="16"/>
              </w:rPr>
              <w:t>ÚzS</w:t>
            </w:r>
            <w:proofErr w:type="spellEnd"/>
            <w:r>
              <w:rPr>
                <w:b/>
                <w:sz w:val="16"/>
                <w:szCs w:val="16"/>
              </w:rPr>
              <w:t xml:space="preserve"> SČK</w:t>
            </w:r>
          </w:p>
        </w:tc>
      </w:tr>
      <w:tr w:rsidR="00F25898" w14:paraId="5830E76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38F0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140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72B1CFB" w14:textId="77777777" w:rsidR="00F25898" w:rsidRDefault="00F25898">
      <w:pPr>
        <w:spacing w:before="0" w:after="0" w:line="240" w:lineRule="auto"/>
        <w:rPr>
          <w:sz w:val="18"/>
          <w:szCs w:val="18"/>
        </w:rPr>
      </w:pPr>
    </w:p>
    <w:p w14:paraId="7C03C7F5" w14:textId="77777777" w:rsidR="00F25898" w:rsidRDefault="00F57A3B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F25898" w14:paraId="19876E8E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0F18" w14:textId="77777777" w:rsidR="00F25898" w:rsidRDefault="00F57A3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E6C3" w14:textId="547CB8E0" w:rsidR="00F25898" w:rsidRDefault="00C218B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Ostatná sociálna činnosť</w:t>
            </w:r>
          </w:p>
        </w:tc>
      </w:tr>
      <w:tr w:rsidR="00F25898" w14:paraId="4610F38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FB66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7E24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14E23D2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9B0D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F1C1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1EC44F5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B1F2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744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3980F53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6385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E31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0C170192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96BF" w14:textId="77777777" w:rsidR="00F25898" w:rsidRDefault="00F57A3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E27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284F71D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E7B2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9791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2EE33F7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089F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6220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5F0689E7" w14:textId="77777777" w:rsidR="00F25898" w:rsidRDefault="00F25898">
      <w:pPr>
        <w:spacing w:before="0" w:after="0" w:line="240" w:lineRule="auto"/>
        <w:rPr>
          <w:sz w:val="18"/>
          <w:szCs w:val="18"/>
        </w:rPr>
      </w:pPr>
    </w:p>
    <w:p w14:paraId="18E53C4F" w14:textId="77777777" w:rsidR="00F25898" w:rsidRDefault="00F57A3B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2D4770ED" w14:textId="77777777" w:rsidR="00F25898" w:rsidRDefault="00F57A3B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F25898" w14:paraId="1DAA1B2C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FDA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1A2D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EADE" w14:textId="77777777" w:rsidR="00F25898" w:rsidRDefault="00F57A3B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F25898" w14:paraId="6F5392CC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2D45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7214" w14:textId="4FCD4F3E" w:rsidR="00F25898" w:rsidRDefault="00C218B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4414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F25898" w14:paraId="2E80028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8CA6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B5E9" w14:textId="1265D8DD" w:rsidR="00F25898" w:rsidRDefault="00C218B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A45A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F25898" w14:paraId="44CFFD7F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320E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3474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193D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F25898" w14:paraId="778D1E8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BDC9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C142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B08F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BD95DA2" w14:textId="77777777" w:rsidR="00F25898" w:rsidRDefault="00F25898">
      <w:pPr>
        <w:spacing w:before="0" w:line="240" w:lineRule="auto"/>
        <w:rPr>
          <w:sz w:val="18"/>
          <w:szCs w:val="18"/>
        </w:rPr>
      </w:pPr>
    </w:p>
    <w:p w14:paraId="5CEA1765" w14:textId="77777777" w:rsidR="00F25898" w:rsidRDefault="00F57A3B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1B906E29" w14:textId="77777777" w:rsidR="00F25898" w:rsidRDefault="00F25898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F25898" w14:paraId="7B218E2A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E706" w14:textId="77777777" w:rsidR="00F25898" w:rsidRDefault="00F57A3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185199A3" w14:textId="77777777" w:rsidR="00F25898" w:rsidRDefault="00F57A3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CE7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25898" w14:paraId="4048525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CBA8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C32D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1D40497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A7E7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09A8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36F7E87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7FD2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8576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01029C1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E0CF2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9972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78EB44C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9A28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EA24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2EB4228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C251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86D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4D6182DE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4E64" w14:textId="77777777" w:rsidR="00F25898" w:rsidRDefault="00F57A3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07324400" w14:textId="77777777" w:rsidR="00F25898" w:rsidRDefault="00F57A3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562B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25898" w14:paraId="3E7F891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50EC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3226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1D35472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F990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DF7B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5360397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6CDB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C96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754EBF5F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15B2" w14:textId="77777777" w:rsidR="00F25898" w:rsidRDefault="00F2589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1F7B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9108BEE" w14:textId="77777777" w:rsidR="00F25898" w:rsidRDefault="00F25898">
      <w:pPr>
        <w:spacing w:before="0" w:line="240" w:lineRule="auto"/>
        <w:ind w:left="360"/>
        <w:rPr>
          <w:sz w:val="18"/>
          <w:szCs w:val="18"/>
        </w:rPr>
      </w:pPr>
    </w:p>
    <w:p w14:paraId="3AD5235F" w14:textId="77777777" w:rsidR="00F25898" w:rsidRDefault="00F57A3B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F25898" w14:paraId="39980D7E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BB4C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0689" w14:textId="77777777" w:rsidR="00F25898" w:rsidRDefault="00F57A3B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8AE3" w14:textId="77777777" w:rsidR="00F25898" w:rsidRDefault="00F57A3B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F25898" w14:paraId="5CE0015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6B40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2CDF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50CF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F25898" w14:paraId="33E0C1E6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84C0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8B0C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2845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F25898" w14:paraId="5195906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5E6F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A5E9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B077" w14:textId="77777777" w:rsidR="00F25898" w:rsidRDefault="00F2589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1D0E08E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7543A96F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3FC7FF49" w14:textId="77777777" w:rsidR="00F25898" w:rsidRDefault="00F57A3B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76996603" w14:textId="77777777" w:rsidR="00F25898" w:rsidRDefault="00F57A3B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75EB80C4" w14:textId="77777777" w:rsidR="00F25898" w:rsidRDefault="00F57A3B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66B7CCD2" w14:textId="77777777" w:rsidR="00F25898" w:rsidRDefault="00F57A3B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 w:rsidRPr="00C218B4">
        <w:rPr>
          <w:strike/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34398A9A" w14:textId="77777777" w:rsidR="00F25898" w:rsidRDefault="00F57A3B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F25898" w14:paraId="21E62EDC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0885" w14:textId="77777777" w:rsidR="00F25898" w:rsidRDefault="00F57A3B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903D" w14:textId="77777777" w:rsidR="00F25898" w:rsidRDefault="00F57A3B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374B" w14:textId="77777777" w:rsidR="00F25898" w:rsidRDefault="00F57A3B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F25898" w14:paraId="30BF4A8F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07615" w14:textId="77777777" w:rsidR="00F25898" w:rsidRDefault="00F25898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B409" w14:textId="77777777" w:rsidR="00F25898" w:rsidRDefault="00F2589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7DC9" w14:textId="77777777" w:rsidR="00F25898" w:rsidRDefault="00F2589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359C0ED1" w14:textId="77777777" w:rsidR="00F25898" w:rsidRDefault="00F25898">
      <w:pPr>
        <w:spacing w:before="0" w:after="0" w:line="240" w:lineRule="auto"/>
        <w:rPr>
          <w:sz w:val="18"/>
          <w:szCs w:val="18"/>
        </w:rPr>
      </w:pPr>
    </w:p>
    <w:p w14:paraId="3EF12A9D" w14:textId="77777777" w:rsidR="00F25898" w:rsidRDefault="00F57A3B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F25898" w14:paraId="75B3D5C5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95D6" w14:textId="77777777" w:rsidR="00F25898" w:rsidRDefault="00F57A3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D138D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F25898" w14:paraId="219F846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E6B2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0584" w14:textId="3ABB149E" w:rsidR="00F25898" w:rsidRDefault="00C218B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3857B13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2906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C191" w14:textId="0B0C100A" w:rsidR="00F25898" w:rsidRDefault="00C218B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652D925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6725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B9F4" w14:textId="6ABF7CB6" w:rsidR="00F25898" w:rsidRDefault="00C218B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69DF9D84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F9FD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3094" w14:textId="02852394" w:rsidR="00F25898" w:rsidRDefault="00C218B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48D99A1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C59E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111F" w14:textId="629CC7AB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4AC4B772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5227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E9987" w14:textId="6D06059A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62F7D1D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5D5D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A787" w14:textId="5DE14DFA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29BDBBA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F3BC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5513" w14:textId="3A4305D0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4DCA8A89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CCC3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4AC8" w14:textId="6B973C1F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39E3889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863B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764D0" w14:textId="18765874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256F3C3F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84B0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40BC" w14:textId="35AD4989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3FA49785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0F75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DBCA" w14:textId="535D4A4C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1A293D4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9991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17C1" w14:textId="104FEF56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25898" w14:paraId="60CA56E7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9181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CAFE" w14:textId="4F774842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26B1E742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B3A9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28C6" w14:textId="2B7C1692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288F603A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92B7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31BF" w14:textId="3DE1366E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2215A118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63DE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0A78" w14:textId="21B7C8F5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25898" w14:paraId="0268E367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E72B" w14:textId="77777777" w:rsidR="00F25898" w:rsidRDefault="00F57A3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211B" w14:textId="4050B054" w:rsidR="00F25898" w:rsidRDefault="001705C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14:paraId="0CE88AB0" w14:textId="77777777" w:rsidR="00F25898" w:rsidRDefault="00F25898">
      <w:pPr>
        <w:spacing w:before="0" w:after="240" w:line="240" w:lineRule="auto"/>
        <w:rPr>
          <w:rFonts w:cs="Arial"/>
          <w:sz w:val="22"/>
          <w:szCs w:val="22"/>
        </w:rPr>
      </w:pPr>
    </w:p>
    <w:p w14:paraId="501D321E" w14:textId="77777777" w:rsidR="00F25898" w:rsidRDefault="00F57A3B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F25898" w14:paraId="62EA4D89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91DE" w14:textId="77777777" w:rsidR="00F25898" w:rsidRDefault="00F57A3B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A832" w14:textId="77777777" w:rsidR="00F25898" w:rsidRDefault="00F57A3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68FE" w14:textId="77777777" w:rsidR="00F25898" w:rsidRDefault="00F57A3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C883" w14:textId="77777777" w:rsidR="00F25898" w:rsidRDefault="00F57A3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F25898" w14:paraId="5C0742A1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7C07" w14:textId="37480C8F" w:rsidR="00F25898" w:rsidRDefault="001705C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stavba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EAAB" w14:textId="199EEDAB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898" w14:textId="01108627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9B15" w14:textId="1C20A5D8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  <w:tr w:rsidR="00F25898" w14:paraId="0C326EE2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F7B4" w14:textId="40A692C3" w:rsidR="00F25898" w:rsidRDefault="001705C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osobný automobil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665E" w14:textId="7E6E4E4C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03E9" w14:textId="68BEB7B6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BA5D" w14:textId="3F61C531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  <w:tr w:rsidR="00F25898" w14:paraId="38AD7316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9990" w14:textId="63BC44B9" w:rsidR="00F25898" w:rsidRDefault="001705C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EB66" w14:textId="48A56937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89D6" w14:textId="0CC22E10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B228" w14:textId="767C7EA6" w:rsidR="00F25898" w:rsidRDefault="001705C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</w:tbl>
    <w:p w14:paraId="7124E290" w14:textId="77777777" w:rsidR="00F25898" w:rsidRDefault="00F25898">
      <w:pPr>
        <w:spacing w:before="0" w:line="240" w:lineRule="auto"/>
        <w:ind w:left="360"/>
        <w:rPr>
          <w:sz w:val="22"/>
          <w:szCs w:val="22"/>
        </w:rPr>
      </w:pPr>
    </w:p>
    <w:p w14:paraId="2F14AAC5" w14:textId="77777777" w:rsidR="00F25898" w:rsidRDefault="00F57A3B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F25898" w14:paraId="3A1683EE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62B" w14:textId="77777777" w:rsidR="00F25898" w:rsidRDefault="00F57A3B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37DA" w14:textId="77777777" w:rsidR="00F25898" w:rsidRDefault="00F57A3B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F25898" w14:paraId="2B900E52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2438" w14:textId="77777777" w:rsidR="00F25898" w:rsidRDefault="00F57A3B">
            <w:pPr>
              <w:spacing w:before="0" w:after="0" w:line="240" w:lineRule="auto"/>
              <w:jc w:val="center"/>
            </w:pPr>
            <w:r w:rsidRPr="001705C8">
              <w:rPr>
                <w:strike/>
                <w:sz w:val="18"/>
                <w:szCs w:val="18"/>
              </w:rPr>
              <w:t xml:space="preserve">áno </w:t>
            </w:r>
            <w:r>
              <w:rPr>
                <w:sz w:val="18"/>
                <w:szCs w:val="18"/>
              </w:rPr>
              <w:t>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3B42" w14:textId="77777777" w:rsidR="00F25898" w:rsidRDefault="00F57A3B">
            <w:pPr>
              <w:spacing w:before="0" w:after="0" w:line="240" w:lineRule="auto"/>
              <w:jc w:val="center"/>
            </w:pPr>
            <w:r w:rsidRPr="001705C8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14:paraId="5082343C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2E1AB079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50F0E128" w14:textId="77777777" w:rsidR="00F25898" w:rsidRDefault="00F57A3B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43FA9525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F25898" w14:paraId="2184B3E5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8F91" w14:textId="77777777" w:rsidR="00F25898" w:rsidRDefault="00F57A3B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B9CB" w14:textId="77777777" w:rsidR="00F25898" w:rsidRDefault="00F57A3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6DFF" w14:textId="77777777" w:rsidR="00F25898" w:rsidRDefault="00F57A3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 xml:space="preserve">Vplyv na výsledok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hospodáreniabežného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účtovného obdobia</w:t>
            </w:r>
          </w:p>
        </w:tc>
      </w:tr>
      <w:tr w:rsidR="00F25898" w14:paraId="5A0611BC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0D2A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E3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3B1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043EEFC9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4977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30D8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CDC6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5BE2EAC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B71A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4C6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74F8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C1181DC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66AF94AF" w14:textId="77777777" w:rsidR="00F25898" w:rsidRDefault="00F57A3B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78E7ED84" w14:textId="77777777" w:rsidR="00F25898" w:rsidRDefault="00F57A3B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748FC907" w14:textId="77777777" w:rsidR="00F25898" w:rsidRDefault="00F57A3B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F25898" w14:paraId="41A60DA2" w14:textId="77777777">
        <w:trPr>
          <w:trHeight w:val="284"/>
        </w:trPr>
        <w:tc>
          <w:tcPr>
            <w:tcW w:w="2217" w:type="pct"/>
            <w:vAlign w:val="center"/>
          </w:tcPr>
          <w:p w14:paraId="4B1FF6EC" w14:textId="77777777" w:rsidR="00F25898" w:rsidRDefault="00F57A3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24508C6F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412849DA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F25898" w14:paraId="62B480C1" w14:textId="77777777">
        <w:trPr>
          <w:trHeight w:val="284"/>
        </w:trPr>
        <w:tc>
          <w:tcPr>
            <w:tcW w:w="2217" w:type="pct"/>
            <w:vAlign w:val="center"/>
          </w:tcPr>
          <w:p w14:paraId="1A65C6BD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4D85EDB1" w14:textId="67000803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5FC7F83" w14:textId="49A22D70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757AC261" w14:textId="77777777">
        <w:trPr>
          <w:trHeight w:val="284"/>
        </w:trPr>
        <w:tc>
          <w:tcPr>
            <w:tcW w:w="2217" w:type="pct"/>
            <w:vAlign w:val="center"/>
          </w:tcPr>
          <w:p w14:paraId="41BC66D9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73C25A89" w14:textId="78CD03BB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2183375" w14:textId="7F0630BD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4A91317D" w14:textId="77777777">
        <w:trPr>
          <w:trHeight w:val="284"/>
        </w:trPr>
        <w:tc>
          <w:tcPr>
            <w:tcW w:w="2217" w:type="pct"/>
            <w:vAlign w:val="center"/>
          </w:tcPr>
          <w:p w14:paraId="017FE9E6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233CBAE7" w14:textId="35D40A9F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BDAF90C" w14:textId="2F6428B6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2379C8FE" w14:textId="77777777">
        <w:trPr>
          <w:trHeight w:val="284"/>
        </w:trPr>
        <w:tc>
          <w:tcPr>
            <w:tcW w:w="2217" w:type="pct"/>
            <w:vAlign w:val="center"/>
          </w:tcPr>
          <w:p w14:paraId="3F246ED6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14:paraId="73BCED31" w14:textId="6B3FA28C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1E46EC2" w14:textId="0B70E438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6B284F1B" w14:textId="77777777">
        <w:trPr>
          <w:trHeight w:val="284"/>
        </w:trPr>
        <w:tc>
          <w:tcPr>
            <w:tcW w:w="2217" w:type="pct"/>
            <w:vAlign w:val="center"/>
          </w:tcPr>
          <w:p w14:paraId="12207AD0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03143C6E" w14:textId="7A1B1C53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A5F0AA6" w14:textId="7F71B1DF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49F2A1D7" w14:textId="77777777">
        <w:trPr>
          <w:trHeight w:val="284"/>
        </w:trPr>
        <w:tc>
          <w:tcPr>
            <w:tcW w:w="2217" w:type="pct"/>
            <w:vAlign w:val="center"/>
          </w:tcPr>
          <w:p w14:paraId="046FB69F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4CBDB652" w14:textId="06729A3C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5084959" w14:textId="3E8947F8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53C8BE5D" w14:textId="77777777">
        <w:trPr>
          <w:trHeight w:val="284"/>
        </w:trPr>
        <w:tc>
          <w:tcPr>
            <w:tcW w:w="2217" w:type="pct"/>
            <w:vAlign w:val="center"/>
          </w:tcPr>
          <w:p w14:paraId="7C378C05" w14:textId="77777777" w:rsidR="00F25898" w:rsidRDefault="00F57A3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7A0390A0" w14:textId="77777777" w:rsidR="00F25898" w:rsidRDefault="00F57A3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75D05138" w14:textId="77777777" w:rsidR="00F25898" w:rsidRDefault="00F57A3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F25898" w14:paraId="4D8BA7BC" w14:textId="77777777">
        <w:trPr>
          <w:trHeight w:val="284"/>
        </w:trPr>
        <w:tc>
          <w:tcPr>
            <w:tcW w:w="2217" w:type="pct"/>
            <w:vAlign w:val="center"/>
          </w:tcPr>
          <w:p w14:paraId="573BDAB6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2E426BA8" w14:textId="1133AC8C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528E951" w14:textId="72E5C955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F25898" w14:paraId="4BFAA527" w14:textId="77777777">
        <w:trPr>
          <w:trHeight w:val="284"/>
        </w:trPr>
        <w:tc>
          <w:tcPr>
            <w:tcW w:w="2217" w:type="pct"/>
            <w:vAlign w:val="center"/>
          </w:tcPr>
          <w:p w14:paraId="01AEB2F0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26135A49" w14:textId="169B24B9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F7B65BB" w14:textId="20527374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0EC8FEB7" w14:textId="77777777">
        <w:trPr>
          <w:trHeight w:val="284"/>
        </w:trPr>
        <w:tc>
          <w:tcPr>
            <w:tcW w:w="2217" w:type="pct"/>
            <w:vAlign w:val="center"/>
          </w:tcPr>
          <w:p w14:paraId="699EAA6C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06FCE899" w14:textId="06643B5C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F73F69F" w14:textId="6B33BF48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525109F5" w14:textId="77777777">
        <w:trPr>
          <w:trHeight w:val="284"/>
        </w:trPr>
        <w:tc>
          <w:tcPr>
            <w:tcW w:w="2217" w:type="pct"/>
            <w:vAlign w:val="center"/>
          </w:tcPr>
          <w:p w14:paraId="4FE07ADC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71D63597" w14:textId="09FFE9E2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1D2E2BB" w14:textId="02D770D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2C649B0D" w14:textId="77777777">
        <w:trPr>
          <w:trHeight w:val="284"/>
        </w:trPr>
        <w:tc>
          <w:tcPr>
            <w:tcW w:w="2217" w:type="pct"/>
            <w:vAlign w:val="center"/>
          </w:tcPr>
          <w:p w14:paraId="09F7D6AC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03F32FB9" w14:textId="567C8C59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37A7844" w14:textId="29FBB632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63EECE47" w14:textId="77777777">
        <w:trPr>
          <w:trHeight w:val="284"/>
        </w:trPr>
        <w:tc>
          <w:tcPr>
            <w:tcW w:w="2217" w:type="pct"/>
            <w:vAlign w:val="center"/>
          </w:tcPr>
          <w:p w14:paraId="2A9D0D1A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660C6DF1" w14:textId="7EC2EE13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5E2AC0B" w14:textId="4CCE705A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15838210" w14:textId="77777777">
        <w:trPr>
          <w:trHeight w:val="284"/>
        </w:trPr>
        <w:tc>
          <w:tcPr>
            <w:tcW w:w="2217" w:type="pct"/>
            <w:vAlign w:val="center"/>
          </w:tcPr>
          <w:p w14:paraId="5B6C610B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67D3C85F" w14:textId="228D2F55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2BADB7F" w14:textId="2AA147E9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069AD0CE" w14:textId="77777777">
        <w:trPr>
          <w:trHeight w:val="284"/>
        </w:trPr>
        <w:tc>
          <w:tcPr>
            <w:tcW w:w="2217" w:type="pct"/>
            <w:vAlign w:val="center"/>
          </w:tcPr>
          <w:p w14:paraId="71215B01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27AD223C" w14:textId="586D1915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8072ECA" w14:textId="73DFA37B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651A6E34" w14:textId="77777777">
        <w:trPr>
          <w:trHeight w:val="284"/>
        </w:trPr>
        <w:tc>
          <w:tcPr>
            <w:tcW w:w="2217" w:type="pct"/>
            <w:vAlign w:val="center"/>
          </w:tcPr>
          <w:p w14:paraId="7C492501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1D1DA415" w14:textId="6FCA5072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52C71E7" w14:textId="3E249B3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25898" w14:paraId="34878517" w14:textId="77777777">
        <w:trPr>
          <w:trHeight w:val="284"/>
        </w:trPr>
        <w:tc>
          <w:tcPr>
            <w:tcW w:w="2217" w:type="pct"/>
            <w:vAlign w:val="center"/>
          </w:tcPr>
          <w:p w14:paraId="42029F13" w14:textId="77777777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799D821A" w14:textId="54C7FB15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A95165C" w14:textId="4AE4BA36" w:rsidR="00F25898" w:rsidRDefault="00F57A3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4E0989A3" w14:textId="77777777" w:rsidR="00F25898" w:rsidRDefault="00F25898">
      <w:pPr>
        <w:spacing w:before="0" w:line="240" w:lineRule="auto"/>
        <w:rPr>
          <w:rFonts w:eastAsia="Arial Narrow"/>
          <w:sz w:val="22"/>
          <w:szCs w:val="22"/>
        </w:rPr>
      </w:pPr>
    </w:p>
    <w:p w14:paraId="5EF21A97" w14:textId="77777777" w:rsidR="00F25898" w:rsidRDefault="00F57A3B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08F2EDAC" w14:textId="77777777" w:rsidR="00F25898" w:rsidRDefault="00F57A3B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F25898" w14:paraId="4C413394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98A7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2F35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FDB6" w14:textId="77777777" w:rsidR="00F25898" w:rsidRDefault="00F57A3B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214E19D1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F25898" w14:paraId="6E97D9A3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87A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4E0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7BD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F25898" w14:paraId="28AC9012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44D0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D07A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CE41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5898" w14:paraId="77345314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D123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A50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266F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64268B" w14:textId="77777777" w:rsidR="00F25898" w:rsidRDefault="00F57A3B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F25898" w14:paraId="4C3895C7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7B22" w14:textId="77777777" w:rsidR="00F25898" w:rsidRDefault="00F57A3B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C2FB" w14:textId="77777777" w:rsidR="00F25898" w:rsidRDefault="00F57A3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0C4C" w14:textId="77777777" w:rsidR="00F25898" w:rsidRDefault="00F57A3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0B5DA182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C8CA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AA87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8E9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5898" w14:paraId="3B4F51A8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AA0E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ACE8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279B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FC6688" w14:textId="77777777" w:rsidR="00F25898" w:rsidRDefault="00F57A3B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F25898" w14:paraId="6497E139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5AB5" w14:textId="77777777" w:rsidR="00F25898" w:rsidRDefault="00F57A3B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896C" w14:textId="77777777" w:rsidR="00F25898" w:rsidRDefault="00F57A3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F2DD" w14:textId="77777777" w:rsidR="00F25898" w:rsidRDefault="00F57A3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60C4B265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38DA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C150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E3CB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5898" w14:paraId="312314D9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A9C0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1B85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7F08" w14:textId="77777777" w:rsidR="00F25898" w:rsidRDefault="00F2589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E3927D" w14:textId="77777777" w:rsidR="00F25898" w:rsidRDefault="00F57A3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F25898" w14:paraId="1595B234" w14:textId="77777777">
        <w:trPr>
          <w:trHeight w:val="284"/>
        </w:trPr>
        <w:tc>
          <w:tcPr>
            <w:tcW w:w="1119" w:type="pct"/>
            <w:vAlign w:val="center"/>
          </w:tcPr>
          <w:p w14:paraId="1A778E18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7792E989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5A161D29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1D69996B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772F6A72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11389AD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25898" w14:paraId="7DDDE578" w14:textId="77777777">
        <w:trPr>
          <w:trHeight w:val="284"/>
        </w:trPr>
        <w:tc>
          <w:tcPr>
            <w:tcW w:w="1119" w:type="pct"/>
            <w:vAlign w:val="center"/>
          </w:tcPr>
          <w:p w14:paraId="2AE22E36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4213A5BC" w14:textId="70F308CD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6C9E827" w14:textId="2B6FD9F8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ADBE541" w14:textId="0BE974F9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0F6B439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36CBEBC" w14:textId="7C7E09E2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2499F2C5" w14:textId="77777777">
        <w:trPr>
          <w:trHeight w:val="284"/>
        </w:trPr>
        <w:tc>
          <w:tcPr>
            <w:tcW w:w="1119" w:type="pct"/>
            <w:vAlign w:val="center"/>
          </w:tcPr>
          <w:p w14:paraId="44B92F1E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F517BED" w14:textId="0119D224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40BE766" w14:textId="4EA41A14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7B905A8" w14:textId="3CC5658D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01AAA17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9FC06B5" w14:textId="18C4FD72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5AA21E16" w14:textId="77777777">
        <w:trPr>
          <w:trHeight w:val="284"/>
        </w:trPr>
        <w:tc>
          <w:tcPr>
            <w:tcW w:w="1119" w:type="pct"/>
            <w:vAlign w:val="center"/>
          </w:tcPr>
          <w:p w14:paraId="41033F11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34973E4D" w14:textId="0654FBC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93DE29F" w14:textId="2A92C92B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62BAEA6" w14:textId="5ED70A8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4D7FBB0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CDF3933" w14:textId="0D38BAF6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4EBA4FB2" w14:textId="77777777">
        <w:trPr>
          <w:trHeight w:val="284"/>
        </w:trPr>
        <w:tc>
          <w:tcPr>
            <w:tcW w:w="1119" w:type="pct"/>
            <w:vAlign w:val="center"/>
          </w:tcPr>
          <w:p w14:paraId="1869138D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121FCEBC" w14:textId="61B23B65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94AB2D9" w14:textId="7CA1A261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1BC23A4" w14:textId="6F7760EF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9B05199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C3740B5" w14:textId="17921C40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6A0D1330" w14:textId="77777777">
        <w:trPr>
          <w:trHeight w:val="284"/>
        </w:trPr>
        <w:tc>
          <w:tcPr>
            <w:tcW w:w="1119" w:type="pct"/>
            <w:vAlign w:val="center"/>
          </w:tcPr>
          <w:p w14:paraId="5C9047BD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261D02F7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2078763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5E1A9A5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D360020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BAF95A8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F25898" w14:paraId="44323ED0" w14:textId="77777777">
        <w:trPr>
          <w:trHeight w:val="284"/>
        </w:trPr>
        <w:tc>
          <w:tcPr>
            <w:tcW w:w="1119" w:type="pct"/>
            <w:vAlign w:val="center"/>
          </w:tcPr>
          <w:p w14:paraId="12A60B61" w14:textId="77777777" w:rsidR="00F25898" w:rsidRDefault="00F57A3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070F5425" w14:textId="52A249CC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21BC2FD" w14:textId="2318D966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E1462EA" w14:textId="15FDF6DF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F238059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FFFD243" w14:textId="6D4513B8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6A08FBF" w14:textId="77777777" w:rsidR="00F25898" w:rsidRDefault="00F25898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68B77896" w14:textId="77777777" w:rsidR="00F25898" w:rsidRDefault="00F57A3B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F25898" w14:paraId="4489D00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0967" w14:textId="77777777" w:rsidR="00F25898" w:rsidRDefault="00F57A3B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985F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5A31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F25898" w14:paraId="6D6498C8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BE21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FD4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B8C1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2872CC55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143C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2B1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33F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F76CAFA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A78D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C1C8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15A1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B55E504" w14:textId="77777777" w:rsidR="00F25898" w:rsidRDefault="00F57A3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F25898" w14:paraId="47549194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783B" w14:textId="77777777" w:rsidR="00F25898" w:rsidRDefault="00F57A3B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6EF7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B333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41272396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C3BE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15DB" w14:textId="29046B42" w:rsidR="00F25898" w:rsidRDefault="00D9274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31160,50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577D" w14:textId="50EC1BE2" w:rsidR="00F25898" w:rsidRDefault="00D9274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2610,43</w:t>
            </w:r>
          </w:p>
        </w:tc>
      </w:tr>
      <w:tr w:rsidR="00F25898" w14:paraId="5D8E4596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0EC8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C79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3A9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695268D7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7511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E465" w14:textId="7209D27B" w:rsidR="00F25898" w:rsidRDefault="00D9274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31160,50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BAA7" w14:textId="6BB5F747" w:rsidR="00F25898" w:rsidRDefault="00D9274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2610,43</w:t>
            </w:r>
          </w:p>
        </w:tc>
      </w:tr>
    </w:tbl>
    <w:p w14:paraId="198CE796" w14:textId="77777777" w:rsidR="00F25898" w:rsidRDefault="00F57A3B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4D9D130C" w14:textId="77777777" w:rsidR="00F25898" w:rsidRDefault="00F25898">
      <w:pPr>
        <w:spacing w:line="240" w:lineRule="auto"/>
        <w:ind w:left="644"/>
        <w:rPr>
          <w:rFonts w:cs="Arial"/>
          <w:sz w:val="22"/>
          <w:szCs w:val="22"/>
        </w:rPr>
      </w:pPr>
    </w:p>
    <w:p w14:paraId="1DF09DFC" w14:textId="77777777" w:rsidR="00F25898" w:rsidRDefault="00F25898">
      <w:pPr>
        <w:spacing w:line="240" w:lineRule="auto"/>
        <w:ind w:left="644"/>
        <w:rPr>
          <w:rFonts w:cs="Arial"/>
          <w:sz w:val="22"/>
          <w:szCs w:val="22"/>
        </w:rPr>
      </w:pPr>
    </w:p>
    <w:p w14:paraId="32E9923B" w14:textId="77777777" w:rsidR="00F25898" w:rsidRDefault="00F57A3B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F25898" w14:paraId="1BA8D036" w14:textId="77777777">
        <w:trPr>
          <w:trHeight w:val="284"/>
        </w:trPr>
        <w:tc>
          <w:tcPr>
            <w:tcW w:w="1991" w:type="pct"/>
            <w:vAlign w:val="center"/>
          </w:tcPr>
          <w:p w14:paraId="459BB86D" w14:textId="77777777" w:rsidR="00F25898" w:rsidRDefault="00F2589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01FF0305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2F238CFE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01E4AC45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3CB17BD4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FE846A9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0CEBBFA7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4B241FB1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43E0A1B7" w14:textId="77777777" w:rsidR="00F25898" w:rsidRDefault="00F57A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25898" w14:paraId="11069774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36485C38" w14:textId="77777777" w:rsidR="00F25898" w:rsidRDefault="00F57A3B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F25898" w14:paraId="1F31D11A" w14:textId="77777777">
        <w:trPr>
          <w:trHeight w:val="284"/>
        </w:trPr>
        <w:tc>
          <w:tcPr>
            <w:tcW w:w="1991" w:type="pct"/>
            <w:vAlign w:val="center"/>
          </w:tcPr>
          <w:p w14:paraId="44ECFF14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5302761C" w14:textId="09EE7DB7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11742,53</w:t>
            </w:r>
          </w:p>
        </w:tc>
        <w:tc>
          <w:tcPr>
            <w:tcW w:w="595" w:type="pct"/>
            <w:vAlign w:val="center"/>
          </w:tcPr>
          <w:p w14:paraId="2079F3D4" w14:textId="354E905E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18BD5D3" w14:textId="0E04DAE5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C96AFE7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BE73038" w14:textId="3DCDE615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11742,53</w:t>
            </w:r>
          </w:p>
        </w:tc>
      </w:tr>
      <w:tr w:rsidR="00F25898" w14:paraId="4FA0FCFD" w14:textId="77777777">
        <w:trPr>
          <w:trHeight w:val="284"/>
        </w:trPr>
        <w:tc>
          <w:tcPr>
            <w:tcW w:w="1991" w:type="pct"/>
            <w:vAlign w:val="center"/>
          </w:tcPr>
          <w:p w14:paraId="552F968E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1DAFA3B3" w14:textId="77777777" w:rsidR="00F25898" w:rsidRDefault="00F57A3B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7627C2E5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E6CC639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DFD5C6F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BD00589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671323C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5A47E31D" w14:textId="77777777">
        <w:trPr>
          <w:trHeight w:val="284"/>
        </w:trPr>
        <w:tc>
          <w:tcPr>
            <w:tcW w:w="1991" w:type="pct"/>
            <w:vAlign w:val="center"/>
          </w:tcPr>
          <w:p w14:paraId="6E1663E7" w14:textId="77777777" w:rsidR="00F25898" w:rsidRDefault="00F57A3B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6C0387A1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E772F49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D5DF0D8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7ED4278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41BD1AF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0407CF52" w14:textId="77777777">
        <w:trPr>
          <w:trHeight w:val="284"/>
        </w:trPr>
        <w:tc>
          <w:tcPr>
            <w:tcW w:w="1991" w:type="pct"/>
            <w:vAlign w:val="center"/>
          </w:tcPr>
          <w:p w14:paraId="12E0C6C0" w14:textId="77777777" w:rsidR="00F25898" w:rsidRDefault="00F57A3B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543566DA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FB78E64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FDE59F5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02DFEB7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F91B635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267456D4" w14:textId="77777777">
        <w:trPr>
          <w:trHeight w:val="284"/>
        </w:trPr>
        <w:tc>
          <w:tcPr>
            <w:tcW w:w="1991" w:type="pct"/>
            <w:vAlign w:val="center"/>
          </w:tcPr>
          <w:p w14:paraId="3AA93BE1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096AFE55" w14:textId="7481F7C7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495,35</w:t>
            </w:r>
          </w:p>
        </w:tc>
        <w:tc>
          <w:tcPr>
            <w:tcW w:w="595" w:type="pct"/>
            <w:vAlign w:val="center"/>
          </w:tcPr>
          <w:p w14:paraId="68ABC351" w14:textId="3356BC83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070DC5C" w14:textId="0B00D5BB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4C27869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3921675" w14:textId="62204F01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495,35</w:t>
            </w:r>
          </w:p>
        </w:tc>
      </w:tr>
      <w:tr w:rsidR="00F25898" w14:paraId="72707363" w14:textId="77777777">
        <w:trPr>
          <w:trHeight w:val="284"/>
        </w:trPr>
        <w:tc>
          <w:tcPr>
            <w:tcW w:w="1991" w:type="pct"/>
            <w:vAlign w:val="center"/>
          </w:tcPr>
          <w:p w14:paraId="5833D210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570EA1DA" w14:textId="36C8DDA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7641391" w14:textId="09459FB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54F86AF" w14:textId="62F42706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6EE955B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9E49D3A" w14:textId="5BFBD724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7FBE0DF7" w14:textId="77777777">
        <w:trPr>
          <w:trHeight w:val="284"/>
        </w:trPr>
        <w:tc>
          <w:tcPr>
            <w:tcW w:w="1991" w:type="pct"/>
            <w:vAlign w:val="center"/>
          </w:tcPr>
          <w:p w14:paraId="5F079B71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41E32F45" w14:textId="35A0BC5D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3992F27" w14:textId="3CAB0D4B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6B2B0C6" w14:textId="755CA7D3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0349250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BDE06F7" w14:textId="238574A6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3551A929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392AAD93" w14:textId="77777777" w:rsidR="00F25898" w:rsidRDefault="00F57A3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F25898" w14:paraId="25279407" w14:textId="77777777">
        <w:trPr>
          <w:trHeight w:val="284"/>
        </w:trPr>
        <w:tc>
          <w:tcPr>
            <w:tcW w:w="1991" w:type="pct"/>
            <w:vAlign w:val="center"/>
          </w:tcPr>
          <w:p w14:paraId="18D34BAF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7D0B3E7B" w14:textId="06989116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368E095" w14:textId="3D468F5D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97C7D2F" w14:textId="4D43A46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7DB51BD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3DB7515" w14:textId="522ADDBF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1F0FBAEB" w14:textId="77777777">
        <w:trPr>
          <w:trHeight w:val="284"/>
        </w:trPr>
        <w:tc>
          <w:tcPr>
            <w:tcW w:w="1991" w:type="pct"/>
            <w:vAlign w:val="center"/>
          </w:tcPr>
          <w:p w14:paraId="7A668B82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4B02F88E" w14:textId="2C858166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C064304" w14:textId="1391F412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745CBB8" w14:textId="64AE0F6E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BA50E76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6289CAF" w14:textId="65F8B0EE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59A00FB7" w14:textId="77777777">
        <w:trPr>
          <w:trHeight w:val="284"/>
        </w:trPr>
        <w:tc>
          <w:tcPr>
            <w:tcW w:w="1991" w:type="pct"/>
            <w:vAlign w:val="center"/>
          </w:tcPr>
          <w:p w14:paraId="39829EF1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631847A9" w14:textId="2CC9D9E2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581FC81" w14:textId="2CB27D0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6C0C019" w14:textId="7ED6244F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B9653C0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117D055" w14:textId="3B500208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49B18F18" w14:textId="77777777">
        <w:trPr>
          <w:trHeight w:val="284"/>
        </w:trPr>
        <w:tc>
          <w:tcPr>
            <w:tcW w:w="1991" w:type="pct"/>
            <w:vAlign w:val="center"/>
          </w:tcPr>
          <w:p w14:paraId="6C87BA37" w14:textId="77777777" w:rsidR="00F25898" w:rsidRDefault="00F57A3B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2DFFCEE9" w14:textId="77777777" w:rsidR="00F25898" w:rsidRDefault="00F2589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25898" w14:paraId="3CE53102" w14:textId="77777777">
        <w:trPr>
          <w:trHeight w:val="284"/>
        </w:trPr>
        <w:tc>
          <w:tcPr>
            <w:tcW w:w="1991" w:type="pct"/>
            <w:vAlign w:val="center"/>
          </w:tcPr>
          <w:p w14:paraId="3BCB6C60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060984DB" w14:textId="241E38AB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32063,33</w:t>
            </w:r>
          </w:p>
        </w:tc>
        <w:tc>
          <w:tcPr>
            <w:tcW w:w="595" w:type="pct"/>
            <w:vAlign w:val="center"/>
          </w:tcPr>
          <w:p w14:paraId="363A8134" w14:textId="3AE4785B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D7B71D7" w14:textId="1CEF4D2F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3CB5007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9C9C707" w14:textId="5167AD4C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32063,33</w:t>
            </w:r>
          </w:p>
        </w:tc>
      </w:tr>
      <w:tr w:rsidR="00F25898" w14:paraId="01FE27C7" w14:textId="77777777">
        <w:trPr>
          <w:trHeight w:val="284"/>
        </w:trPr>
        <w:tc>
          <w:tcPr>
            <w:tcW w:w="1991" w:type="pct"/>
            <w:vAlign w:val="center"/>
          </w:tcPr>
          <w:p w14:paraId="3F95EEEC" w14:textId="77777777" w:rsidR="00F25898" w:rsidRDefault="00F57A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75FB9B5D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0843180" w14:textId="49AD6523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A6BD8EF" w14:textId="17B7A1CF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119,5</w:t>
            </w:r>
          </w:p>
        </w:tc>
        <w:tc>
          <w:tcPr>
            <w:tcW w:w="595" w:type="pct"/>
            <w:vAlign w:val="center"/>
          </w:tcPr>
          <w:p w14:paraId="166E3613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D1D2416" w14:textId="39E5E701" w:rsidR="00F25898" w:rsidRDefault="00F57A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-119,5</w:t>
            </w:r>
          </w:p>
        </w:tc>
      </w:tr>
      <w:tr w:rsidR="00F25898" w14:paraId="484422B1" w14:textId="77777777">
        <w:trPr>
          <w:trHeight w:val="284"/>
        </w:trPr>
        <w:tc>
          <w:tcPr>
            <w:tcW w:w="1991" w:type="pct"/>
            <w:vAlign w:val="center"/>
          </w:tcPr>
          <w:p w14:paraId="0E48B139" w14:textId="77777777" w:rsidR="00F25898" w:rsidRDefault="00F57A3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15C38678" w14:textId="715FC815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44301,21</w:t>
            </w:r>
          </w:p>
        </w:tc>
        <w:tc>
          <w:tcPr>
            <w:tcW w:w="595" w:type="pct"/>
            <w:vAlign w:val="center"/>
          </w:tcPr>
          <w:p w14:paraId="090A5AE6" w14:textId="2B7B5D39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D4DF0F5" w14:textId="4644EEA5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119,5</w:t>
            </w:r>
          </w:p>
        </w:tc>
        <w:tc>
          <w:tcPr>
            <w:tcW w:w="595" w:type="pct"/>
            <w:vAlign w:val="center"/>
          </w:tcPr>
          <w:p w14:paraId="6221EB2D" w14:textId="77777777" w:rsidR="00F25898" w:rsidRDefault="00F2589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A480712" w14:textId="37EB350D" w:rsidR="00F25898" w:rsidRDefault="00F57A3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44181,71</w:t>
            </w:r>
          </w:p>
        </w:tc>
      </w:tr>
    </w:tbl>
    <w:p w14:paraId="78F3C261" w14:textId="77777777" w:rsidR="00F25898" w:rsidRDefault="00F25898">
      <w:pPr>
        <w:spacing w:before="0" w:after="0" w:line="240" w:lineRule="auto"/>
        <w:rPr>
          <w:sz w:val="18"/>
          <w:szCs w:val="18"/>
        </w:rPr>
      </w:pPr>
    </w:p>
    <w:p w14:paraId="3A74FA86" w14:textId="77777777" w:rsidR="00F25898" w:rsidRDefault="00F57A3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F25898" w14:paraId="131BDBE7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C71D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749C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4CAD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780B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06C0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25898" w14:paraId="06CC7343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FF2D4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748C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0E47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9788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F8E0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6DABF3F0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7933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8BA4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4FE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6C21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D82D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2015CA47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23DD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C1DC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D00B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F589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63CF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EFDC39B" w14:textId="77777777" w:rsidR="00F25898" w:rsidRDefault="00F57A3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F25898" w14:paraId="40E1FDEE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0BE4" w14:textId="77777777" w:rsidR="00F25898" w:rsidRDefault="00F57A3B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09F6" w14:textId="77777777" w:rsidR="00F25898" w:rsidRDefault="00F57A3B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25898" w14:paraId="4F2AC54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6BF4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36F9" w14:textId="1B00BAC8" w:rsidR="00F25898" w:rsidRDefault="00D5338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12841,51</w:t>
            </w:r>
            <w:r w:rsidR="00F57A3B">
              <w:rPr>
                <w:b/>
                <w:sz w:val="16"/>
                <w:szCs w:val="16"/>
              </w:rPr>
              <w:t>          </w:t>
            </w:r>
            <w:r w:rsidR="00F57A3B">
              <w:rPr>
                <w:sz w:val="16"/>
                <w:szCs w:val="16"/>
              </w:rPr>
              <w:t>     </w:t>
            </w:r>
          </w:p>
        </w:tc>
      </w:tr>
      <w:tr w:rsidR="00F25898" w14:paraId="45FF60EB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E275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25898" w14:paraId="32BCBF2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FCF9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C1FC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5C27448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315D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749C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7650B5C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2623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F0AB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51643D7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3F9C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F7BF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6BF4ED7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F6FD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00B5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16F21AB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662D8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BAEE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2A614F1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F203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4FE2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6B5F0EF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2154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91C5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3A94608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7F0F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22D0" w14:textId="2883B860" w:rsidR="00F25898" w:rsidRDefault="00D53380" w:rsidP="00D53380">
            <w:pPr>
              <w:snapToGrid w:val="0"/>
              <w:spacing w:before="0"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12841,51</w:t>
            </w:r>
          </w:p>
        </w:tc>
      </w:tr>
      <w:tr w:rsidR="00F25898" w14:paraId="0CF943A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E226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B41C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4C8E4B9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4152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D6F5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F25898" w14:paraId="071A232C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EBB5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F25898" w14:paraId="04A4560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0D1A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682D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1F8E00F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F4B3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416E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03F157E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BBB4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B62A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630F955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03E0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8DFA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4DD2D38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55E4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EE82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29A2E1D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E3C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47DF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5898" w14:paraId="6A647E5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FF45" w14:textId="77777777" w:rsidR="00F25898" w:rsidRDefault="00F57A3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F82D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2C50691D" w14:textId="77777777" w:rsidR="00F25898" w:rsidRDefault="00F57A3B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F25898" w14:paraId="3093E2A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5846" w14:textId="77777777" w:rsidR="00F25898" w:rsidRDefault="00F57A3B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4DFE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FDF0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B2FC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3C5F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E5A6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35C461E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EABA" w14:textId="2511CBF2" w:rsidR="00F25898" w:rsidRDefault="00D53380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Krátkodobé zákonné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07C" w14:textId="77777777" w:rsidR="00D53380" w:rsidRDefault="00D53380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  <w:p w14:paraId="2B18C048" w14:textId="2096903C" w:rsidR="00F25898" w:rsidRDefault="00D53380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3169,60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32A4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  <w:p w14:paraId="6F955468" w14:textId="77777777" w:rsidR="00D53380" w:rsidRDefault="00D53380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1A3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49FB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FD2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25898" w14:paraId="2CE23EF9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D100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6AA2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820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EA5B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EAA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D878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25898" w14:paraId="4960BA8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A5F4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7720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FFA3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D12E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97B1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542B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F25898" w14:paraId="11D4067D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B7A0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2707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105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701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C259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BFC1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25898" w14:paraId="76D01CC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A5C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2C0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8B18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EC2A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D5EE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0106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25898" w14:paraId="08AE55F5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7AE1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C934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A3F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E690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061E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84A5" w14:textId="77777777" w:rsidR="00F25898" w:rsidRDefault="00F2589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25898" w14:paraId="287F8DE3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4B56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D69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E7F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B7D2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9DC6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8E6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0730519" w14:textId="77777777" w:rsidR="00F25898" w:rsidRDefault="00F57A3B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F25898" w14:paraId="22BE48B7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5C70" w14:textId="77777777" w:rsidR="00F25898" w:rsidRDefault="00F57A3B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EBB0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7EDA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F25898" w14:paraId="7E0BDB58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4DF3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4954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04A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0FFBA90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C205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07D0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BA2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5298DB3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5DD8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068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3C5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D1FE856" w14:textId="77777777" w:rsidR="00F25898" w:rsidRDefault="00F57A3B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F25898" w14:paraId="78B2F293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0D06" w14:textId="77777777" w:rsidR="00F25898" w:rsidRDefault="00F57A3B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7A97" w14:textId="77777777" w:rsidR="00F25898" w:rsidRDefault="00F57A3B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E3C5" w14:textId="77777777" w:rsidR="00F25898" w:rsidRDefault="00F57A3B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78625820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F4D5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3392" w14:textId="4F7DE8B0" w:rsidR="00F25898" w:rsidRDefault="00D53380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530,22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379D" w14:textId="606AB62A" w:rsidR="00F25898" w:rsidRDefault="00D53380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1646,10</w:t>
            </w:r>
          </w:p>
        </w:tc>
      </w:tr>
      <w:tr w:rsidR="00F25898" w14:paraId="1C313FFF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B883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6137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5CEA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25898" w14:paraId="388CED51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DBF3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C99B" w14:textId="49E4D24A" w:rsidR="00F25898" w:rsidRDefault="00D53380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530,22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E7FF" w14:textId="6AA22962" w:rsidR="00F25898" w:rsidRDefault="00D53380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1646,10</w:t>
            </w:r>
          </w:p>
        </w:tc>
      </w:tr>
    </w:tbl>
    <w:p w14:paraId="11790170" w14:textId="77777777" w:rsidR="00F25898" w:rsidRDefault="00F57A3B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F25898" w14:paraId="3C1CB28F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E453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3EAA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F25898" w14:paraId="5B88C9F2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AF7A2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AD9F8" w14:textId="0694E510" w:rsidR="00F25898" w:rsidRDefault="00D53380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59,80</w:t>
            </w:r>
          </w:p>
        </w:tc>
      </w:tr>
      <w:tr w:rsidR="00F25898" w14:paraId="76B287B6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345D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9965" w14:textId="704BEFF9" w:rsidR="00F25898" w:rsidRDefault="00B1365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324,88</w:t>
            </w:r>
          </w:p>
        </w:tc>
      </w:tr>
      <w:tr w:rsidR="00F25898" w14:paraId="4C6A2890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5105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090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25898" w14:paraId="602C41A9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0B49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A35F" w14:textId="581EB69D" w:rsidR="00F25898" w:rsidRDefault="00B1365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248,30</w:t>
            </w:r>
          </w:p>
        </w:tc>
      </w:tr>
      <w:tr w:rsidR="00F25898" w14:paraId="4A262EBA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DB8B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3398" w14:textId="79580BFD" w:rsidR="00F25898" w:rsidRDefault="00B1365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136,38</w:t>
            </w:r>
          </w:p>
        </w:tc>
      </w:tr>
    </w:tbl>
    <w:p w14:paraId="35DB6D9D" w14:textId="77777777" w:rsidR="00F25898" w:rsidRDefault="00F57A3B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F25898" w14:paraId="785981F0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E3EC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9DF0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BC9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5191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EF74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35CB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F25898" w14:paraId="7D04A07A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C22F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8516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9FF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6047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81AD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8351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25898" w14:paraId="1E72B05C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514C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968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31D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4140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11EA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F36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25898" w14:paraId="7A359A2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7464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F84B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3887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605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E15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D09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25898" w14:paraId="095440E1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A295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14D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DF09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EBA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7036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9BD6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25898" w14:paraId="5DCDDB19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ACF1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4BA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198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CEB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7842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48C7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3D5B41FF" w14:textId="77777777" w:rsidR="00F25898" w:rsidRDefault="00F57A3B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70FFAD66" w14:textId="77777777" w:rsidR="00F25898" w:rsidRDefault="00F57A3B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F25898" w14:paraId="03C297D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1320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69D9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7EA6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34A3F8B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3452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103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0E4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4D14E8B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3111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C0F9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4F4C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60543A9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2AC5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A36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80F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4AB18F9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181C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A391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D0C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65799A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BFDD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4360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754C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1340674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B2F3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E3ED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D829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47CD942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B69D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5D0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E381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5E5F264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A53" w14:textId="77777777" w:rsidR="00F25898" w:rsidRDefault="00F2589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C0C9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C8AB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3CD9E4F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648B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D2A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412B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E30AE9F" w14:textId="77777777" w:rsidR="00F25898" w:rsidRDefault="00F25898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F25898" w14:paraId="653F698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BEA8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C60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06C5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15289EE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BE66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39E6" w14:textId="5E4BB62A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2D8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6C49510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EDF8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374F" w14:textId="199845A6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A0F9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691A41F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CBA4" w14:textId="77777777" w:rsidR="00F25898" w:rsidRDefault="00F57A3B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38B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4156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7E7680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12F2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979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84B9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B1318B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9E93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3290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8AE4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318932A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97D9" w14:textId="77777777" w:rsidR="00F25898" w:rsidRDefault="00F2589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3879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4F3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0AD477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B8B6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2238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7AD1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29A97A3" w14:textId="77777777" w:rsidR="00F25898" w:rsidRDefault="00F57A3B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F25898" w14:paraId="0ED65316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1D1C" w14:textId="77777777" w:rsidR="00F25898" w:rsidRDefault="00F57A3B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18D4C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F25898" w14:paraId="1E66316C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287E" w14:textId="77777777" w:rsidR="00F25898" w:rsidRDefault="00F25898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37C7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8425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668F9A2C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B5A1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C09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8E2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0C046E78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283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CDF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C71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368DFA4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9749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8D0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5620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9588480" w14:textId="77777777" w:rsidR="00F25898" w:rsidRDefault="00F57A3B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73DFE7F5" w14:textId="77777777" w:rsidR="00F25898" w:rsidRDefault="00F57A3B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6FD28A74" w14:textId="77777777" w:rsidR="00F25898" w:rsidRDefault="00F57A3B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F25898" w14:paraId="4365492A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6612" w14:textId="77777777" w:rsidR="00F25898" w:rsidRDefault="00F57A3B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56A9F7" w14:textId="77777777" w:rsidR="00F25898" w:rsidRDefault="00F57A3B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C33217" w14:textId="77777777" w:rsidR="00F25898" w:rsidRDefault="00F57A3B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F25898" w14:paraId="785E4ED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9B90" w14:textId="123416F3" w:rsidR="00F25898" w:rsidRDefault="0032010F" w:rsidP="0032010F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za kurzy a školenia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ABD7" w14:textId="5D5D178E" w:rsidR="00F25898" w:rsidRDefault="0032010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20830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50B6" w14:textId="736D0F1D" w:rsidR="00F25898" w:rsidRDefault="00F57A3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898" w14:paraId="58125EFC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E678" w14:textId="566FF8B2" w:rsidR="00F25898" w:rsidRDefault="0032010F" w:rsidP="003201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za sociálnu pomoc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6022" w14:textId="2F3FA4FE" w:rsidR="00F25898" w:rsidRDefault="003201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29123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F0B1" w14:textId="77777777" w:rsidR="00F25898" w:rsidRDefault="00F2589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25898" w14:paraId="79D29606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DB96" w14:textId="5C32D8B9" w:rsidR="00F25898" w:rsidRDefault="0032010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za stravu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F4DD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A74B" w14:textId="4085DF33" w:rsidR="00F25898" w:rsidRDefault="0032010F" w:rsidP="003201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24159</w:t>
            </w:r>
          </w:p>
        </w:tc>
      </w:tr>
      <w:tr w:rsidR="00F25898" w14:paraId="6259C378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63B6" w14:textId="77777777" w:rsidR="00F25898" w:rsidRDefault="00F2589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F697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BE8B" w14:textId="77777777" w:rsidR="00F25898" w:rsidRDefault="00F2589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25898" w14:paraId="03C9137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BECB" w14:textId="77777777" w:rsidR="00F25898" w:rsidRDefault="00F2589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3051" w14:textId="77777777" w:rsidR="00F25898" w:rsidRDefault="00F258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3A3E" w14:textId="77777777" w:rsidR="00F25898" w:rsidRDefault="00F2589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53FBDBB9" w14:textId="77777777" w:rsidR="00F25898" w:rsidRDefault="00F25898">
      <w:pPr>
        <w:spacing w:before="0" w:line="240" w:lineRule="auto"/>
        <w:rPr>
          <w:rFonts w:cs="Arial"/>
          <w:b/>
          <w:sz w:val="22"/>
          <w:szCs w:val="22"/>
        </w:rPr>
      </w:pPr>
    </w:p>
    <w:p w14:paraId="002923D9" w14:textId="77777777" w:rsidR="00F25898" w:rsidRDefault="00F57A3B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F25898" w14:paraId="57580685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0F4ED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11AC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D916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1C370728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FAE0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460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696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2E1D414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5D9B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5C62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542D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208B1F1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0F3E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9E2E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30B0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29F5ADE" w14:textId="77777777" w:rsidR="00F25898" w:rsidRDefault="00F57A3B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F25898" w14:paraId="0F281351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DB47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0A75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1846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073AF6F6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D4C2" w14:textId="23A744BE" w:rsidR="00F25898" w:rsidRDefault="0032010F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MZ SR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D125" w14:textId="247BD5F8" w:rsidR="00F25898" w:rsidRDefault="0032010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18784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5AE5" w14:textId="1391C4AB" w:rsidR="00F25898" w:rsidRDefault="0032010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14484</w:t>
            </w:r>
          </w:p>
        </w:tc>
      </w:tr>
      <w:tr w:rsidR="00F25898" w14:paraId="1400601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E0E7" w14:textId="7CDC6EE0" w:rsidR="00F25898" w:rsidRDefault="0032010F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Dotácie-Eurofondy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FE33" w14:textId="72CBF83C" w:rsidR="00F25898" w:rsidRDefault="0032010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20976,75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9CCD" w14:textId="3DA40559" w:rsidR="00F25898" w:rsidRDefault="00330D3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109361,65</w:t>
            </w:r>
          </w:p>
        </w:tc>
      </w:tr>
      <w:tr w:rsidR="00F25898" w14:paraId="2CF4C96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BA68" w14:textId="7879C41E" w:rsidR="00F25898" w:rsidRDefault="00330D3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Dotácie samospráv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1661" w14:textId="6BF81A47" w:rsidR="00F25898" w:rsidRDefault="00330D3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4300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3E9C" w14:textId="6533D869" w:rsidR="00F25898" w:rsidRDefault="00330D3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2300</w:t>
            </w:r>
          </w:p>
        </w:tc>
      </w:tr>
    </w:tbl>
    <w:p w14:paraId="45E043DF" w14:textId="77777777" w:rsidR="00F25898" w:rsidRDefault="00F57A3B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F25898" w14:paraId="7CE57C25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A3B8" w14:textId="77777777" w:rsidR="00F25898" w:rsidRDefault="00F57A3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9E4A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4B8E" w14:textId="77777777" w:rsidR="00F25898" w:rsidRDefault="00F57A3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638DE34E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977F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A6F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7A84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38F5EF40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0DE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D650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A9F5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36C1E392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3C85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A516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36FA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7442E35" w14:textId="77777777" w:rsidR="00F25898" w:rsidRDefault="00F57A3B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F25898" w14:paraId="3EE9554F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7CC0" w14:textId="77777777" w:rsidR="00F25898" w:rsidRDefault="00F57A3B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8EE5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A310" w14:textId="77777777" w:rsidR="00F25898" w:rsidRDefault="00F57A3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25898" w14:paraId="3674FED6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8FE4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EFA7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9AA1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1A8ED76C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243F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49D2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DB53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2BCFFD65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FCA9" w14:textId="77777777" w:rsidR="00F25898" w:rsidRDefault="00F2589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C299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544D" w14:textId="77777777" w:rsidR="00F25898" w:rsidRDefault="00F2589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538C310" w14:textId="77777777" w:rsidR="00F25898" w:rsidRDefault="00F57A3B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F25898" w14:paraId="741E6CFD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1F91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E6F4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D9FB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F25898" w14:paraId="7265C7BC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81AF3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ABA0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00AD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03281B8E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5DC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4789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FFE0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74043199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DA19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CBDD0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9F0B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5898" w14:paraId="164BAB25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BB28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E20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FF17A8A" w14:textId="77777777" w:rsidR="00F25898" w:rsidRDefault="00F57A3B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14:paraId="1DF6E0A5" w14:textId="77777777" w:rsidR="00F25898" w:rsidRDefault="00F57A3B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2314CB9F" w14:textId="77777777" w:rsidR="00F25898" w:rsidRDefault="00F57A3B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F25898" w14:paraId="6EC4BF11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56A5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E783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51E6" w14:textId="77777777" w:rsidR="00F25898" w:rsidRDefault="00F25898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25898" w14:paraId="589C5E84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D934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35443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8D44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6B6FA438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CEB1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FC84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5834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4FBF6AD" w14:textId="77777777" w:rsidR="00F25898" w:rsidRDefault="00F57A3B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413307EA" w14:textId="77777777" w:rsidR="00F25898" w:rsidRDefault="00F57A3B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5DC37745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F25898" w14:paraId="6B9504B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3750C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252E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F25898" w14:paraId="6BF6DD1C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CFDE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6245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7F2F7358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7886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A889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64F0E601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0688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6A26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8B4A908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5C54444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BD8AC8F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260CB35" w14:textId="77777777" w:rsidR="00F25898" w:rsidRDefault="00F2589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F25898" w14:paraId="2907E29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8140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5BA7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F25898" w14:paraId="1F52964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B62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6EC1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74CBF15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725D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3473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339C1562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C24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AFF5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5ED201B" w14:textId="77777777" w:rsidR="00F25898" w:rsidRDefault="00F2589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74F55491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BA37B0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3CF71BE7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6EF632E7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760BAB6B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38BC3077" w14:textId="77777777" w:rsidR="00F25898" w:rsidRDefault="00F57A3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269C242B" w14:textId="77777777" w:rsidR="00F25898" w:rsidRDefault="00F2589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F25898" w14:paraId="54431F7C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3E6B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5C93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B34BD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F25898" w14:paraId="646088FF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B64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BB81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36A8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4737AC7D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80CA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C3A4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2086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0577AFE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2242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1892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3D4D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BA32853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1D4ECCF9" w14:textId="77777777" w:rsidR="00F25898" w:rsidRDefault="00F57A3B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731A379B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F25898" w14:paraId="03F8363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3CA1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C821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5316" w14:textId="77777777" w:rsidR="00F25898" w:rsidRDefault="00F57A3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F25898" w14:paraId="7056AA27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401B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3622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8686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317CB770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9473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EA67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371A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25898" w14:paraId="7FDBCB4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191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FD58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FF52" w14:textId="77777777" w:rsidR="00F25898" w:rsidRDefault="00F2589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E121825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p w14:paraId="07350382" w14:textId="77777777" w:rsidR="00F25898" w:rsidRDefault="00F57A3B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17D45152" w14:textId="77777777" w:rsidR="00F25898" w:rsidRDefault="00F2589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F25898" w14:paraId="0CE34842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6804" w14:textId="77777777" w:rsidR="00F25898" w:rsidRDefault="00F57A3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F25898" w14:paraId="708F08D8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7C78C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25898" w14:paraId="24446ED7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2F25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25898" w14:paraId="3B74072F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D041F" w14:textId="77777777" w:rsidR="00F25898" w:rsidRDefault="00F2589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D445B88" w14:textId="77777777" w:rsidR="00F25898" w:rsidRDefault="00F25898"/>
    <w:sectPr w:rsidR="00F25898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3EB06" w14:textId="77777777" w:rsidR="00F57A3B" w:rsidRDefault="00F57A3B">
      <w:pPr>
        <w:spacing w:line="240" w:lineRule="auto"/>
      </w:pPr>
      <w:r>
        <w:separator/>
      </w:r>
    </w:p>
  </w:endnote>
  <w:endnote w:type="continuationSeparator" w:id="0">
    <w:p w14:paraId="7EB830CA" w14:textId="77777777" w:rsidR="00F57A3B" w:rsidRDefault="00F57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BC492" w14:textId="77777777" w:rsidR="00F25898" w:rsidRDefault="00F57A3B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6C110474" w14:textId="77777777" w:rsidR="00F25898" w:rsidRDefault="00F25898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3CC4" w14:textId="77777777" w:rsidR="00F25898" w:rsidRDefault="00F57A3B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67100770" w14:textId="77777777" w:rsidR="00F25898" w:rsidRDefault="00F25898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AB7E" w14:textId="77777777" w:rsidR="00F57A3B" w:rsidRDefault="00F57A3B">
      <w:pPr>
        <w:spacing w:before="0" w:after="0"/>
      </w:pPr>
      <w:r>
        <w:separator/>
      </w:r>
    </w:p>
  </w:footnote>
  <w:footnote w:type="continuationSeparator" w:id="0">
    <w:p w14:paraId="1225B206" w14:textId="77777777" w:rsidR="00F57A3B" w:rsidRDefault="00F57A3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36BD" w14:textId="77777777" w:rsidR="00F25898" w:rsidRDefault="00F258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5931" w14:textId="77777777" w:rsidR="00F25898" w:rsidRDefault="00F25898">
    <w:pPr>
      <w:pStyle w:val="Hlavika"/>
      <w:jc w:val="right"/>
      <w:rPr>
        <w:rFonts w:cs="Arial"/>
      </w:rPr>
    </w:pPr>
  </w:p>
  <w:p w14:paraId="5274A822" w14:textId="77777777" w:rsidR="00F25898" w:rsidRDefault="00F25898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287553">
    <w:abstractNumId w:val="0"/>
  </w:num>
  <w:num w:numId="2" w16cid:durableId="1655988539">
    <w:abstractNumId w:val="4"/>
  </w:num>
  <w:num w:numId="3" w16cid:durableId="1635404452">
    <w:abstractNumId w:val="1"/>
  </w:num>
  <w:num w:numId="4" w16cid:durableId="700521544">
    <w:abstractNumId w:val="6"/>
  </w:num>
  <w:num w:numId="5" w16cid:durableId="187724956">
    <w:abstractNumId w:val="5"/>
  </w:num>
  <w:num w:numId="6" w16cid:durableId="1779175540">
    <w:abstractNumId w:val="7"/>
  </w:num>
  <w:num w:numId="7" w16cid:durableId="863179070">
    <w:abstractNumId w:val="8"/>
  </w:num>
  <w:num w:numId="8" w16cid:durableId="1071388557">
    <w:abstractNumId w:val="9"/>
  </w:num>
  <w:num w:numId="9" w16cid:durableId="195581731">
    <w:abstractNumId w:val="2"/>
  </w:num>
  <w:num w:numId="10" w16cid:durableId="1864400001">
    <w:abstractNumId w:val="10"/>
  </w:num>
  <w:num w:numId="11" w16cid:durableId="311566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3B"/>
    <w:rsid w:val="001705C8"/>
    <w:rsid w:val="0032010F"/>
    <w:rsid w:val="00330D3B"/>
    <w:rsid w:val="00536E2D"/>
    <w:rsid w:val="00AB4DF1"/>
    <w:rsid w:val="00B1365D"/>
    <w:rsid w:val="00C218B4"/>
    <w:rsid w:val="00D53380"/>
    <w:rsid w:val="00D92745"/>
    <w:rsid w:val="00F25898"/>
    <w:rsid w:val="00F57A3B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6DA55C"/>
  <w15:docId w15:val="{4F0C678E-2E1C-4DAF-B34F-71BE1331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51</TotalTime>
  <Pages>12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Jana Kotmanová</cp:lastModifiedBy>
  <cp:revision>3</cp:revision>
  <dcterms:created xsi:type="dcterms:W3CDTF">2025-03-31T17:28:00Z</dcterms:created>
  <dcterms:modified xsi:type="dcterms:W3CDTF">2025-03-31T18:13:00Z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