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1487"/>
        <w:gridCol w:w="993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</w:tblGrid>
      <w:tr w:rsidR="00F25898" w14:paraId="72CC6C5A" w14:textId="77777777"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D95C6E" w14:textId="77777777" w:rsidR="00F25898" w:rsidRDefault="00F57A3B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99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29BBBC8F" w14:textId="77777777" w:rsidR="00F25898" w:rsidRDefault="00F57A3B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3D7033" w14:textId="6D36A269" w:rsidR="00F25898" w:rsidRDefault="00F57A3B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61B7C" w14:textId="2C8FBF0B" w:rsidR="00F25898" w:rsidRDefault="00F57A3B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593E69" w14:textId="30F7C246" w:rsidR="00F25898" w:rsidRDefault="00F57A3B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  <w:lang w:val="en-US"/>
              </w:rPr>
              <w:t>4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BC1E3B" w14:textId="01F58FFF" w:rsidR="00F25898" w:rsidRDefault="00F57A3B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E0A056" w14:textId="0F7EA0CB" w:rsidR="00F25898" w:rsidRDefault="00F57A3B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6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73FA74" w14:textId="6621C82C" w:rsidR="00F25898" w:rsidRDefault="00F57A3B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5C0D9A" w14:textId="2EDFB1ED" w:rsidR="00F25898" w:rsidRDefault="00F57A3B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8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82C881" w14:textId="2B279323" w:rsidR="00F25898" w:rsidRDefault="00F57A3B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8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52C493" w14:textId="28447A50" w:rsidR="00F25898" w:rsidRDefault="00F25898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4BE85D" w14:textId="6615054F" w:rsidR="00F25898" w:rsidRDefault="00F25898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1DEAAA" w14:textId="4F799505" w:rsidR="00F25898" w:rsidRDefault="00F25898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C03C0C" w14:textId="0656BB2F" w:rsidR="00F25898" w:rsidRDefault="00F25898">
            <w:pPr>
              <w:keepNext/>
              <w:spacing w:before="60" w:after="60" w:line="240" w:lineRule="auto"/>
              <w:jc w:val="center"/>
              <w:outlineLvl w:val="2"/>
            </w:pPr>
          </w:p>
        </w:tc>
      </w:tr>
    </w:tbl>
    <w:p w14:paraId="2765AA4A" w14:textId="77777777" w:rsidR="00F25898" w:rsidRDefault="00F25898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02429A73" w14:textId="77777777" w:rsidR="00F25898" w:rsidRDefault="00F25898">
      <w:pPr>
        <w:keepNext/>
        <w:spacing w:before="0" w:line="240" w:lineRule="auto"/>
        <w:outlineLvl w:val="2"/>
        <w:rPr>
          <w:rFonts w:cs="Arial"/>
          <w:b/>
          <w:bCs/>
          <w:sz w:val="22"/>
          <w:szCs w:val="22"/>
        </w:rPr>
      </w:pPr>
    </w:p>
    <w:p w14:paraId="502BDEC8" w14:textId="77777777" w:rsidR="00F25898" w:rsidRDefault="00F57A3B">
      <w:pPr>
        <w:keepNext/>
        <w:spacing w:before="0" w:line="240" w:lineRule="auto"/>
        <w:jc w:val="center"/>
        <w:outlineLvl w:val="2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I</w:t>
      </w:r>
    </w:p>
    <w:p w14:paraId="3E0E708E" w14:textId="77777777" w:rsidR="00F25898" w:rsidRDefault="00F57A3B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Všeobecné informácie</w:t>
      </w:r>
    </w:p>
    <w:p w14:paraId="4B00D685" w14:textId="77777777" w:rsidR="00F25898" w:rsidRDefault="00F57A3B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Layout w:type="fixed"/>
        <w:tblLook w:val="04A0" w:firstRow="1" w:lastRow="0" w:firstColumn="1" w:lastColumn="0" w:noHBand="0" w:noVBand="1"/>
      </w:tblPr>
      <w:tblGrid>
        <w:gridCol w:w="2867"/>
        <w:gridCol w:w="6967"/>
      </w:tblGrid>
      <w:tr w:rsidR="00F25898" w14:paraId="09EAC899" w14:textId="77777777">
        <w:trPr>
          <w:trHeight w:val="284"/>
        </w:trPr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328B79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1D9506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F25898" w14:paraId="09A7F1CB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1E38A7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7020D3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09FA5556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3BE3F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D62947" w14:textId="2125B9C7" w:rsidR="00F25898" w:rsidRDefault="00C218B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Slovenský Červený kríž, územný spolok Lučenec</w:t>
            </w:r>
          </w:p>
        </w:tc>
      </w:tr>
      <w:tr w:rsidR="00F25898" w14:paraId="4818E7D4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A87970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47BC8A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707DED58" w14:textId="77777777">
        <w:trPr>
          <w:trHeight w:val="178"/>
        </w:trPr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8286DB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7C6D67" w14:textId="2ABED167" w:rsidR="00F25898" w:rsidRDefault="00C218B4" w:rsidP="00C218B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11.06.2005</w:t>
            </w:r>
          </w:p>
        </w:tc>
      </w:tr>
    </w:tbl>
    <w:p w14:paraId="2A073C96" w14:textId="77777777" w:rsidR="00F25898" w:rsidRDefault="00F25898">
      <w:pPr>
        <w:spacing w:before="0" w:after="0" w:line="240" w:lineRule="auto"/>
        <w:ind w:left="360"/>
        <w:rPr>
          <w:sz w:val="18"/>
          <w:szCs w:val="18"/>
        </w:rPr>
      </w:pPr>
    </w:p>
    <w:p w14:paraId="72AC0475" w14:textId="77777777" w:rsidR="00F25898" w:rsidRDefault="00F57A3B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 :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F25898" w14:paraId="67D0C5C1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33DEA9" w14:textId="77777777" w:rsidR="00F25898" w:rsidRDefault="00F57A3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14:paraId="7CF1D16F" w14:textId="77777777" w:rsidR="00F25898" w:rsidRDefault="00F57A3B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C7992" w14:textId="7FD8DCDF" w:rsidR="00F25898" w:rsidRDefault="00C218B4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Andrea </w:t>
            </w:r>
            <w:proofErr w:type="spellStart"/>
            <w:r>
              <w:rPr>
                <w:sz w:val="16"/>
                <w:szCs w:val="16"/>
              </w:rPr>
              <w:t>Kecskeméti</w:t>
            </w:r>
            <w:proofErr w:type="spellEnd"/>
            <w:r>
              <w:rPr>
                <w:sz w:val="16"/>
                <w:szCs w:val="16"/>
              </w:rPr>
              <w:t>, riaditeľka</w:t>
            </w:r>
          </w:p>
        </w:tc>
      </w:tr>
      <w:tr w:rsidR="00F25898" w14:paraId="2C26EE34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3F76A5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7899B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6DAB3278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8D1422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4A54FC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3373F287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C0739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6E099F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169AF869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2BEFC0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994FE5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6CA11590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38940F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94DAF7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7EB1697C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C51B5D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B7A7E8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1FDD8374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28C423" w14:textId="77777777" w:rsidR="00F25898" w:rsidRDefault="00F57A3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14:paraId="71F969EC" w14:textId="77777777" w:rsidR="00F25898" w:rsidRDefault="00F57A3B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6182A4" w14:textId="44BB38EC" w:rsidR="00F25898" w:rsidRDefault="00C218B4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MUDr. Jozef Murgaš, predseda územného spolku</w:t>
            </w:r>
          </w:p>
        </w:tc>
      </w:tr>
      <w:tr w:rsidR="00F25898" w14:paraId="7267B75C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08C39F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45735E" w14:textId="32CBC8A6" w:rsidR="00F25898" w:rsidRDefault="00C218B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Kontrolná a revízna rada </w:t>
            </w:r>
            <w:proofErr w:type="spellStart"/>
            <w:r>
              <w:rPr>
                <w:b/>
                <w:sz w:val="16"/>
                <w:szCs w:val="16"/>
              </w:rPr>
              <w:t>ÚzS</w:t>
            </w:r>
            <w:proofErr w:type="spellEnd"/>
            <w:r>
              <w:rPr>
                <w:b/>
                <w:sz w:val="16"/>
                <w:szCs w:val="16"/>
              </w:rPr>
              <w:t xml:space="preserve"> SČK</w:t>
            </w:r>
          </w:p>
        </w:tc>
      </w:tr>
      <w:tr w:rsidR="00F25898" w14:paraId="5830E76D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238F0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7F140C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672B1CFB" w14:textId="77777777" w:rsidR="00F25898" w:rsidRDefault="00F25898">
      <w:pPr>
        <w:spacing w:before="0" w:after="0" w:line="240" w:lineRule="auto"/>
        <w:rPr>
          <w:sz w:val="18"/>
          <w:szCs w:val="18"/>
        </w:rPr>
      </w:pPr>
    </w:p>
    <w:p w14:paraId="7C03C7F5" w14:textId="77777777" w:rsidR="00F25898" w:rsidRDefault="00F57A3B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F25898" w14:paraId="19876E8E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1B0F18" w14:textId="77777777" w:rsidR="00F25898" w:rsidRDefault="00F57A3B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EE6C3" w14:textId="547CB8E0" w:rsidR="00F25898" w:rsidRDefault="00C218B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Ostatná sociálna činnosť</w:t>
            </w:r>
          </w:p>
        </w:tc>
      </w:tr>
      <w:tr w:rsidR="00F25898" w14:paraId="4610F389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A8FB66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C17E24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14E23D27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5B9B0D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57F1C1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1EC44F5D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50B1F2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C77445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3980F534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256385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67E31E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0C170192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4B96BF" w14:textId="77777777" w:rsidR="00F25898" w:rsidRDefault="00F57A3B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E2E279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284F71D7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A3E7B2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FC9791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2EE33F77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CF089F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8A6220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5F0689E7" w14:textId="77777777" w:rsidR="00F25898" w:rsidRDefault="00F25898">
      <w:pPr>
        <w:spacing w:before="0" w:after="0" w:line="240" w:lineRule="auto"/>
        <w:rPr>
          <w:sz w:val="18"/>
          <w:szCs w:val="18"/>
        </w:rPr>
      </w:pPr>
    </w:p>
    <w:p w14:paraId="18E53C4F" w14:textId="77777777" w:rsidR="00F25898" w:rsidRDefault="00F57A3B">
      <w:pPr>
        <w:numPr>
          <w:ilvl w:val="0"/>
          <w:numId w:val="6"/>
        </w:numPr>
        <w:spacing w:before="0" w:line="240" w:lineRule="auto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2D4770ED" w14:textId="77777777" w:rsidR="00F25898" w:rsidRDefault="00F57A3B">
      <w:pPr>
        <w:spacing w:before="0" w:line="240" w:lineRule="auto"/>
        <w:ind w:firstLine="360"/>
        <w:rPr>
          <w:sz w:val="16"/>
          <w:szCs w:val="16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562"/>
        <w:gridCol w:w="2544"/>
        <w:gridCol w:w="2544"/>
      </w:tblGrid>
      <w:tr w:rsidR="00F25898" w14:paraId="1DAA1B2C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3FFDA" w14:textId="77777777" w:rsidR="00F25898" w:rsidRDefault="00F2589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3B1A2D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67EADE" w14:textId="77777777" w:rsidR="00F25898" w:rsidRDefault="00F57A3B">
            <w:pPr>
              <w:spacing w:before="0" w:after="0" w:line="240" w:lineRule="auto"/>
              <w:jc w:val="center"/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Počet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hodín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vykonávania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dobrovľníckej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činnosti</w:t>
            </w:r>
            <w:proofErr w:type="spellEnd"/>
          </w:p>
        </w:tc>
      </w:tr>
      <w:tr w:rsidR="00F25898" w14:paraId="6F5392CC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E12D45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927214" w14:textId="4FCD4F3E" w:rsidR="00F25898" w:rsidRDefault="00C218B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2F4414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F25898" w14:paraId="2E800283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338CA6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A7B5E9" w14:textId="1265D8DD" w:rsidR="00F25898" w:rsidRDefault="00C218B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FAA45A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F25898" w14:paraId="44CFFD7F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ED320E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A63474" w14:textId="77777777" w:rsidR="00F25898" w:rsidRDefault="00F2589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37193D" w14:textId="77777777" w:rsidR="00F25898" w:rsidRDefault="00F2589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F25898" w14:paraId="778D1E89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3CBDC9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49C142" w14:textId="77777777" w:rsidR="00F25898" w:rsidRDefault="00F2589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87B08F" w14:textId="77777777" w:rsidR="00F25898" w:rsidRDefault="00F2589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7BD95DA2" w14:textId="77777777" w:rsidR="00F25898" w:rsidRDefault="00F25898">
      <w:pPr>
        <w:spacing w:before="0" w:line="240" w:lineRule="auto"/>
        <w:rPr>
          <w:sz w:val="18"/>
          <w:szCs w:val="18"/>
        </w:rPr>
      </w:pPr>
    </w:p>
    <w:p w14:paraId="5CEA1765" w14:textId="77777777" w:rsidR="00F25898" w:rsidRDefault="00F57A3B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Organizačná štruktúra účtovnej jednotky.</w:t>
      </w:r>
    </w:p>
    <w:p w14:paraId="1B906E29" w14:textId="77777777" w:rsidR="00F25898" w:rsidRDefault="00F25898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F25898" w14:paraId="7B218E2A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DEE706" w14:textId="77777777" w:rsidR="00F25898" w:rsidRDefault="00F57A3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Orgány účtovnej jednotky :</w:t>
            </w:r>
          </w:p>
          <w:p w14:paraId="185199A3" w14:textId="77777777" w:rsidR="00F25898" w:rsidRDefault="00F57A3B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(riadiace , štatutárne , kontrolné)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7FCE7F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F25898" w14:paraId="40485257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57CBA8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2CC32D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1D40497A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8BA7E7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B509A8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36F7E878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4F7FD2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E78576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01029C16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9E0CF2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639972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78EB44CF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A9A28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68EA24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2EB4228D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BBC251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1A86D9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4D6182DE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9E4E64" w14:textId="77777777" w:rsidR="00F25898" w:rsidRDefault="00F57A3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Organizačné útvary:</w:t>
            </w:r>
          </w:p>
          <w:p w14:paraId="07324400" w14:textId="77777777" w:rsidR="00F25898" w:rsidRDefault="00F57A3B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(zabezpečujúce hlavnú nezdaňovanú činnosť , prípadne ekonomickú , resp. zdaňovanú činnosť a obslužné činnosti 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67562B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F25898" w14:paraId="3E7F8910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E650EC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BB3226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1D35472E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B9F990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A7DF7B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53603975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86CDB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74C96E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754EBF5F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8915B2" w14:textId="77777777" w:rsidR="00F25898" w:rsidRDefault="00F2589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121F7B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69108BEE" w14:textId="77777777" w:rsidR="00F25898" w:rsidRDefault="00F25898">
      <w:pPr>
        <w:spacing w:before="0" w:line="240" w:lineRule="auto"/>
        <w:ind w:left="360"/>
        <w:rPr>
          <w:sz w:val="18"/>
          <w:szCs w:val="18"/>
        </w:rPr>
      </w:pPr>
    </w:p>
    <w:p w14:paraId="3AD5235F" w14:textId="77777777" w:rsidR="00F25898" w:rsidRDefault="00F57A3B">
      <w:pPr>
        <w:numPr>
          <w:ilvl w:val="0"/>
          <w:numId w:val="6"/>
        </w:num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Informácia o organizáciách v zriaďovateľskej pôsobnosti účtovnej jednotky 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562"/>
        <w:gridCol w:w="2544"/>
        <w:gridCol w:w="2544"/>
      </w:tblGrid>
      <w:tr w:rsidR="00F25898" w14:paraId="39980D7E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ABB4C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IČO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B00689" w14:textId="77777777" w:rsidR="00F25898" w:rsidRDefault="00F57A3B">
            <w:pPr>
              <w:spacing w:before="0"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Názov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organizácie</w:t>
            </w:r>
            <w:proofErr w:type="spellEnd"/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F78AE3" w14:textId="77777777" w:rsidR="00F25898" w:rsidRDefault="00F57A3B">
            <w:pPr>
              <w:spacing w:before="0"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Právna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forma</w:t>
            </w:r>
          </w:p>
        </w:tc>
      </w:tr>
      <w:tr w:rsidR="00F25898" w14:paraId="5CE00152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4A6B40" w14:textId="77777777" w:rsidR="00F25898" w:rsidRDefault="00F2589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012CDF" w14:textId="77777777" w:rsidR="00F25898" w:rsidRDefault="00F2589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2350CF" w14:textId="77777777" w:rsidR="00F25898" w:rsidRDefault="00F2589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F25898" w14:paraId="33E0C1E6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9F84C0" w14:textId="77777777" w:rsidR="00F25898" w:rsidRDefault="00F2589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B48B0C" w14:textId="77777777" w:rsidR="00F25898" w:rsidRDefault="00F2589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472845" w14:textId="77777777" w:rsidR="00F25898" w:rsidRDefault="00F2589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F25898" w14:paraId="51959062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7B5E6F" w14:textId="77777777" w:rsidR="00F25898" w:rsidRDefault="00F2589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E2A5E9" w14:textId="77777777" w:rsidR="00F25898" w:rsidRDefault="00F2589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03B077" w14:textId="77777777" w:rsidR="00F25898" w:rsidRDefault="00F2589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71D0E08E" w14:textId="77777777" w:rsidR="00F25898" w:rsidRDefault="00F25898">
      <w:pPr>
        <w:spacing w:before="0" w:line="240" w:lineRule="auto"/>
        <w:rPr>
          <w:rFonts w:cs="Arial"/>
          <w:sz w:val="22"/>
          <w:szCs w:val="22"/>
        </w:rPr>
      </w:pPr>
    </w:p>
    <w:p w14:paraId="7543A96F" w14:textId="77777777" w:rsidR="00F25898" w:rsidRDefault="00F25898">
      <w:pPr>
        <w:spacing w:before="0" w:line="240" w:lineRule="auto"/>
        <w:rPr>
          <w:rFonts w:cs="Arial"/>
          <w:sz w:val="22"/>
          <w:szCs w:val="22"/>
        </w:rPr>
      </w:pPr>
    </w:p>
    <w:p w14:paraId="3FC7FF49" w14:textId="77777777" w:rsidR="00F25898" w:rsidRDefault="00F57A3B">
      <w:pPr>
        <w:keepNext/>
        <w:spacing w:before="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</w:t>
      </w:r>
    </w:p>
    <w:p w14:paraId="76996603" w14:textId="77777777" w:rsidR="00F25898" w:rsidRDefault="00F57A3B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Informácie o účtovných zásadách a účtovných metódach</w:t>
      </w:r>
    </w:p>
    <w:p w14:paraId="75EB80C4" w14:textId="77777777" w:rsidR="00F25898" w:rsidRDefault="00F57A3B">
      <w:pPr>
        <w:numPr>
          <w:ilvl w:val="0"/>
          <w:numId w:val="7"/>
        </w:numPr>
        <w:spacing w:before="0" w:line="240" w:lineRule="auto"/>
        <w:rPr>
          <w:sz w:val="18"/>
          <w:szCs w:val="18"/>
          <w:bdr w:val="single" w:sz="4" w:space="0" w:color="000000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66B7CCD2" w14:textId="77777777" w:rsidR="00F25898" w:rsidRDefault="00F57A3B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sz="4" w:space="0" w:color="000000"/>
        </w:rPr>
        <w:t>ÁNO</w:t>
      </w:r>
      <w:r>
        <w:rPr>
          <w:sz w:val="18"/>
          <w:szCs w:val="18"/>
          <w:bdr w:val="single" w:sz="4" w:space="0" w:color="000000"/>
        </w:rPr>
        <w:tab/>
      </w:r>
      <w:r>
        <w:rPr>
          <w:sz w:val="18"/>
          <w:szCs w:val="18"/>
        </w:rPr>
        <w:tab/>
      </w:r>
      <w:r w:rsidRPr="00C218B4">
        <w:rPr>
          <w:strike/>
          <w:sz w:val="18"/>
          <w:szCs w:val="18"/>
          <w:bdr w:val="single" w:sz="4" w:space="0" w:color="000000"/>
        </w:rPr>
        <w:t>NIE</w:t>
      </w:r>
      <w:r>
        <w:rPr>
          <w:sz w:val="18"/>
          <w:szCs w:val="18"/>
        </w:rPr>
        <w:t xml:space="preserve"> </w:t>
      </w:r>
    </w:p>
    <w:p w14:paraId="34398A9A" w14:textId="77777777" w:rsidR="00F25898" w:rsidRDefault="00F57A3B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17"/>
        <w:gridCol w:w="3217"/>
        <w:gridCol w:w="3216"/>
      </w:tblGrid>
      <w:tr w:rsidR="00F25898" w14:paraId="21E62EDC" w14:textId="77777777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70885" w14:textId="77777777" w:rsidR="00F25898" w:rsidRDefault="00F57A3B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Druh zmeny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5E903D" w14:textId="77777777" w:rsidR="00F25898" w:rsidRDefault="00F57A3B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Dôvod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D0374B" w14:textId="77777777" w:rsidR="00F25898" w:rsidRDefault="00F57A3B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Vplyv na hodnotu majetku, záväzkov, základného imania a výsledku hospodárenia</w:t>
            </w:r>
          </w:p>
        </w:tc>
      </w:tr>
      <w:tr w:rsidR="00F25898" w14:paraId="30BF4A8F" w14:textId="77777777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A07615" w14:textId="77777777" w:rsidR="00F25898" w:rsidRDefault="00F25898">
            <w:pPr>
              <w:pStyle w:val="Zkladntext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DEB409" w14:textId="77777777" w:rsidR="00F25898" w:rsidRDefault="00F25898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AD7DC9" w14:textId="77777777" w:rsidR="00F25898" w:rsidRDefault="00F25898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</w:tr>
    </w:tbl>
    <w:p w14:paraId="359C0ED1" w14:textId="77777777" w:rsidR="00F25898" w:rsidRDefault="00F25898">
      <w:pPr>
        <w:spacing w:before="0" w:after="0" w:line="240" w:lineRule="auto"/>
        <w:rPr>
          <w:sz w:val="18"/>
          <w:szCs w:val="18"/>
        </w:rPr>
      </w:pPr>
    </w:p>
    <w:p w14:paraId="3EF12A9D" w14:textId="77777777" w:rsidR="00F25898" w:rsidRDefault="00F57A3B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6295"/>
        <w:gridCol w:w="3507"/>
      </w:tblGrid>
      <w:tr w:rsidR="00F25898" w14:paraId="75B3D5C5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FC95D6" w14:textId="77777777" w:rsidR="00F25898" w:rsidRDefault="00F57A3B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0D138D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:rsidR="00F25898" w14:paraId="219F8467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1CE6B2" w14:textId="77777777" w:rsidR="00F25898" w:rsidRDefault="00F57A3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CB0584" w14:textId="3ABB149E" w:rsidR="00F25898" w:rsidRDefault="00C218B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F25898" w14:paraId="3857B137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A72906" w14:textId="77777777" w:rsidR="00F25898" w:rsidRDefault="00F57A3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DDC191" w14:textId="0B0C100A" w:rsidR="00F25898" w:rsidRDefault="00C218B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F25898" w14:paraId="652D925E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366725" w14:textId="77777777" w:rsidR="00F25898" w:rsidRDefault="00F57A3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1FB9F4" w14:textId="6ABF7CB6" w:rsidR="00F25898" w:rsidRDefault="00C218B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F25898" w14:paraId="69DF9D84" w14:textId="77777777">
        <w:trPr>
          <w:trHeight w:hRule="exact" w:val="250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54F9FD" w14:textId="77777777" w:rsidR="00F25898" w:rsidRDefault="00F57A3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073094" w14:textId="02852394" w:rsidR="00F25898" w:rsidRDefault="00C218B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F25898" w14:paraId="48D99A1E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AAC59E" w14:textId="77777777" w:rsidR="00F25898" w:rsidRDefault="00F57A3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6C111F" w14:textId="629CC7AB" w:rsidR="00F25898" w:rsidRDefault="001705C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F25898" w14:paraId="4AC4B772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FA5227" w14:textId="77777777" w:rsidR="00F25898" w:rsidRDefault="00F57A3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2E9987" w14:textId="6D06059A" w:rsidR="00F25898" w:rsidRDefault="001705C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F25898" w14:paraId="62F7D1DD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BE5D5D" w14:textId="77777777" w:rsidR="00F25898" w:rsidRDefault="00F57A3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10A787" w14:textId="5DE14DFA" w:rsidR="00F25898" w:rsidRDefault="001705C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F25898" w14:paraId="29BDBBAE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3AF3BC" w14:textId="77777777" w:rsidR="00F25898" w:rsidRDefault="00F57A3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A55513" w14:textId="3A4305D0" w:rsidR="00F25898" w:rsidRDefault="001705C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F25898" w14:paraId="4DCA8A89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D5CCC3" w14:textId="77777777" w:rsidR="00F25898" w:rsidRDefault="00F57A3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1D4AC8" w14:textId="6B973C1F" w:rsidR="00F25898" w:rsidRDefault="001705C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F25898" w14:paraId="39E3889B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31863B" w14:textId="77777777" w:rsidR="00F25898" w:rsidRDefault="00F57A3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F764D0" w14:textId="18765874" w:rsidR="00F25898" w:rsidRDefault="001705C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F25898" w14:paraId="256F3C3F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FC84B0" w14:textId="77777777" w:rsidR="00F25898" w:rsidRDefault="00F57A3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7B40BC" w14:textId="35AD4989" w:rsidR="00F25898" w:rsidRDefault="001705C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F25898" w14:paraId="3FA49785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670F75" w14:textId="77777777" w:rsidR="00F25898" w:rsidRDefault="00F57A3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C8DBCA" w14:textId="535D4A4C" w:rsidR="00F25898" w:rsidRDefault="001705C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F25898" w14:paraId="1A293D47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559991" w14:textId="77777777" w:rsidR="00F25898" w:rsidRDefault="00F57A3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F117C1" w14:textId="104FEF56" w:rsidR="00F25898" w:rsidRDefault="001705C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F25898" w14:paraId="60CA56E7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209181" w14:textId="77777777" w:rsidR="00F25898" w:rsidRDefault="00F57A3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7ACAFE" w14:textId="4F774842" w:rsidR="00F25898" w:rsidRDefault="001705C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F25898" w14:paraId="26B1E742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74B3A9" w14:textId="77777777" w:rsidR="00F25898" w:rsidRDefault="00F57A3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1D28C6" w14:textId="2B7C1692" w:rsidR="00F25898" w:rsidRDefault="001705C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F25898" w14:paraId="288F603A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0192B7" w14:textId="77777777" w:rsidR="00F25898" w:rsidRDefault="00F57A3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6631BF" w14:textId="3DE1366E" w:rsidR="00F25898" w:rsidRDefault="001705C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F25898" w14:paraId="2215A118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B63DE" w14:textId="77777777" w:rsidR="00F25898" w:rsidRDefault="00F57A3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E30A78" w14:textId="21B7C8F5" w:rsidR="00F25898" w:rsidRDefault="001705C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F25898" w14:paraId="0268E367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D1E72B" w14:textId="77777777" w:rsidR="00F25898" w:rsidRDefault="00F57A3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9E211B" w14:textId="4050B054" w:rsidR="00F25898" w:rsidRDefault="001705C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</w:tbl>
    <w:p w14:paraId="0CE88AB0" w14:textId="77777777" w:rsidR="00F25898" w:rsidRDefault="00F25898">
      <w:pPr>
        <w:spacing w:before="0" w:after="240" w:line="240" w:lineRule="auto"/>
        <w:rPr>
          <w:rFonts w:cs="Arial"/>
          <w:sz w:val="22"/>
          <w:szCs w:val="22"/>
        </w:rPr>
      </w:pPr>
    </w:p>
    <w:p w14:paraId="501D321E" w14:textId="77777777" w:rsidR="00F25898" w:rsidRDefault="00F57A3B">
      <w:pPr>
        <w:spacing w:before="0" w:after="240" w:line="240" w:lineRule="auto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F25898" w14:paraId="62EA4D89" w14:textId="77777777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1891DE" w14:textId="77777777" w:rsidR="00F25898" w:rsidRDefault="00F57A3B">
            <w:pPr>
              <w:keepNext/>
              <w:spacing w:before="0" w:after="24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A0A832" w14:textId="77777777" w:rsidR="00F25898" w:rsidRDefault="00F57A3B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6168FE" w14:textId="77777777" w:rsidR="00F25898" w:rsidRDefault="00F57A3B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05C883" w14:textId="77777777" w:rsidR="00F25898" w:rsidRDefault="00F57A3B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Odpisová metóda</w:t>
            </w:r>
          </w:p>
        </w:tc>
      </w:tr>
      <w:tr w:rsidR="00F25898" w14:paraId="5C0742A1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D7C07" w14:textId="37480C8F" w:rsidR="00F25898" w:rsidRDefault="001705C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stavba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BEAAB" w14:textId="199EEDAB" w:rsidR="00F25898" w:rsidRDefault="001705C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20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65898" w14:textId="01108627" w:rsidR="00F25898" w:rsidRDefault="001705C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19B15" w14:textId="1C20A5D8" w:rsidR="00F25898" w:rsidRDefault="001705C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rovnomerne</w:t>
            </w:r>
          </w:p>
        </w:tc>
      </w:tr>
      <w:tr w:rsidR="00F25898" w14:paraId="0C326EE2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3F7B4" w14:textId="40A692C3" w:rsidR="00F25898" w:rsidRDefault="001705C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osobný automobil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2665E" w14:textId="7E6E4E4C" w:rsidR="00F25898" w:rsidRDefault="001705C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E03E9" w14:textId="68BEB7B6" w:rsidR="00F25898" w:rsidRDefault="001705C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8BA5D" w14:textId="3F61C531" w:rsidR="00F25898" w:rsidRDefault="001705C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rovnomerne</w:t>
            </w:r>
          </w:p>
        </w:tc>
      </w:tr>
      <w:tr w:rsidR="00F25898" w14:paraId="38AD7316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49990" w14:textId="63BC44B9" w:rsidR="00F25898" w:rsidRDefault="001705C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samostatné hnuteľné veci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3EB66" w14:textId="48A56937" w:rsidR="00F25898" w:rsidRDefault="001705C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A89D6" w14:textId="0CC22E10" w:rsidR="00F25898" w:rsidRDefault="001705C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6B228" w14:textId="767C7EA6" w:rsidR="00F25898" w:rsidRDefault="001705C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rovnomerne</w:t>
            </w:r>
          </w:p>
        </w:tc>
      </w:tr>
    </w:tbl>
    <w:p w14:paraId="7124E290" w14:textId="77777777" w:rsidR="00F25898" w:rsidRDefault="00F25898">
      <w:pPr>
        <w:spacing w:before="0" w:line="240" w:lineRule="auto"/>
        <w:ind w:left="360"/>
        <w:rPr>
          <w:sz w:val="22"/>
          <w:szCs w:val="22"/>
        </w:rPr>
      </w:pPr>
    </w:p>
    <w:p w14:paraId="2F14AAC5" w14:textId="77777777" w:rsidR="00F25898" w:rsidRDefault="00F57A3B">
      <w:pPr>
        <w:numPr>
          <w:ilvl w:val="0"/>
          <w:numId w:val="7"/>
        </w:numPr>
        <w:spacing w:before="0" w:line="240" w:lineRule="auto"/>
        <w:rPr>
          <w:rFonts w:cs="Arial"/>
          <w:b/>
          <w:sz w:val="16"/>
          <w:szCs w:val="16"/>
        </w:rPr>
      </w:pPr>
      <w:r>
        <w:rPr>
          <w:rFonts w:cs="Arial"/>
          <w:sz w:val="22"/>
          <w:szCs w:val="22"/>
        </w:rPr>
        <w:t xml:space="preserve">Zásady pre zohľadnenie zníženia hodnoty majetku – účtovná jednotka uplatňuje: </w:t>
      </w:r>
    </w:p>
    <w:tbl>
      <w:tblPr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4863"/>
        <w:gridCol w:w="4863"/>
      </w:tblGrid>
      <w:tr w:rsidR="00F25898" w14:paraId="3A1683EE" w14:textId="77777777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E8162B" w14:textId="77777777" w:rsidR="00F25898" w:rsidRDefault="00F57A3B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Opravné položky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737DA" w14:textId="77777777" w:rsidR="00F25898" w:rsidRDefault="00F57A3B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Rezervy</w:t>
            </w:r>
          </w:p>
        </w:tc>
      </w:tr>
      <w:tr w:rsidR="00F25898" w14:paraId="2B900E52" w14:textId="77777777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D02438" w14:textId="77777777" w:rsidR="00F25898" w:rsidRDefault="00F57A3B">
            <w:pPr>
              <w:spacing w:before="0" w:after="0" w:line="240" w:lineRule="auto"/>
              <w:jc w:val="center"/>
            </w:pPr>
            <w:r w:rsidRPr="001705C8">
              <w:rPr>
                <w:strike/>
                <w:sz w:val="18"/>
                <w:szCs w:val="18"/>
              </w:rPr>
              <w:t xml:space="preserve">áno </w:t>
            </w:r>
            <w:r>
              <w:rPr>
                <w:sz w:val="18"/>
                <w:szCs w:val="18"/>
              </w:rPr>
              <w:t>/ nie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0A3B42" w14:textId="77777777" w:rsidR="00F25898" w:rsidRDefault="00F57A3B">
            <w:pPr>
              <w:spacing w:before="0" w:after="0" w:line="240" w:lineRule="auto"/>
              <w:jc w:val="center"/>
            </w:pPr>
            <w:r w:rsidRPr="001705C8">
              <w:rPr>
                <w:strike/>
                <w:sz w:val="18"/>
                <w:szCs w:val="18"/>
              </w:rPr>
              <w:t>áno</w:t>
            </w:r>
            <w:r>
              <w:rPr>
                <w:sz w:val="18"/>
                <w:szCs w:val="18"/>
              </w:rPr>
              <w:t xml:space="preserve"> / nie</w:t>
            </w:r>
          </w:p>
        </w:tc>
      </w:tr>
    </w:tbl>
    <w:p w14:paraId="5082343C" w14:textId="77777777" w:rsidR="00F25898" w:rsidRDefault="00F25898">
      <w:pPr>
        <w:spacing w:before="0" w:line="240" w:lineRule="auto"/>
        <w:rPr>
          <w:rFonts w:cs="Arial"/>
          <w:sz w:val="22"/>
          <w:szCs w:val="22"/>
        </w:rPr>
      </w:pPr>
    </w:p>
    <w:p w14:paraId="2E1AB079" w14:textId="77777777" w:rsidR="00F25898" w:rsidRDefault="00F25898">
      <w:pPr>
        <w:spacing w:before="0" w:line="240" w:lineRule="auto"/>
        <w:rPr>
          <w:rFonts w:cs="Arial"/>
          <w:sz w:val="22"/>
          <w:szCs w:val="22"/>
        </w:rPr>
      </w:pPr>
    </w:p>
    <w:p w14:paraId="50F0E128" w14:textId="77777777" w:rsidR="00F25898" w:rsidRDefault="00F57A3B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14:paraId="43FA9525" w14:textId="77777777" w:rsidR="00F25898" w:rsidRDefault="00F25898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576"/>
        <w:gridCol w:w="3450"/>
        <w:gridCol w:w="3105"/>
      </w:tblGrid>
      <w:tr w:rsidR="00F25898" w14:paraId="2184B3E5" w14:textId="77777777">
        <w:trPr>
          <w:trHeight w:val="462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388F91" w14:textId="77777777" w:rsidR="00F25898" w:rsidRDefault="00F57A3B">
            <w:pPr>
              <w:keepNext/>
              <w:spacing w:before="0" w:after="24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Opravy chýb minulých účtovných období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E8B9CB" w14:textId="77777777" w:rsidR="00F25898" w:rsidRDefault="00F57A3B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 minulých období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2C6DFF" w14:textId="77777777" w:rsidR="00F25898" w:rsidRDefault="00F57A3B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 xml:space="preserve">Vplyv na výsledok </w:t>
            </w:r>
            <w:proofErr w:type="spellStart"/>
            <w:r>
              <w:rPr>
                <w:rFonts w:cs="Arial"/>
                <w:b/>
                <w:sz w:val="22"/>
                <w:szCs w:val="22"/>
              </w:rPr>
              <w:t>hospodáreniabežného</w:t>
            </w:r>
            <w:proofErr w:type="spellEnd"/>
            <w:r>
              <w:rPr>
                <w:rFonts w:cs="Arial"/>
                <w:b/>
                <w:sz w:val="22"/>
                <w:szCs w:val="22"/>
              </w:rPr>
              <w:t xml:space="preserve"> účtovného obdobia</w:t>
            </w:r>
          </w:p>
        </w:tc>
      </w:tr>
      <w:tr w:rsidR="00F25898" w14:paraId="5A0611BC" w14:textId="7777777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60D2A" w14:textId="77777777" w:rsidR="00F25898" w:rsidRDefault="00F2589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3EE35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63B1A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043EEFC9" w14:textId="7777777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34977" w14:textId="77777777" w:rsidR="00F25898" w:rsidRDefault="00F2589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630D8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CCDC6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75BE2EAC" w14:textId="7777777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1B71A" w14:textId="77777777" w:rsidR="00F25898" w:rsidRDefault="00F2589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A4C6A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274F8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1C1181DC" w14:textId="77777777" w:rsidR="00F25898" w:rsidRDefault="00F25898">
      <w:pPr>
        <w:spacing w:before="0" w:line="240" w:lineRule="auto"/>
        <w:rPr>
          <w:rFonts w:cs="Arial"/>
          <w:sz w:val="22"/>
          <w:szCs w:val="22"/>
        </w:rPr>
      </w:pPr>
    </w:p>
    <w:p w14:paraId="66AF94AF" w14:textId="77777777" w:rsidR="00F25898" w:rsidRDefault="00F57A3B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III</w:t>
      </w:r>
    </w:p>
    <w:p w14:paraId="78E7ED84" w14:textId="77777777" w:rsidR="00F25898" w:rsidRDefault="00F57A3B">
      <w:pPr>
        <w:keepNext/>
        <w:spacing w:before="0" w:line="240" w:lineRule="auto"/>
        <w:jc w:val="center"/>
        <w:outlineLvl w:val="1"/>
        <w:rPr>
          <w:rFonts w:eastAsia="Arial Narrow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 súvahe</w:t>
      </w:r>
    </w:p>
    <w:p w14:paraId="748FC907" w14:textId="77777777" w:rsidR="00F25898" w:rsidRDefault="00F57A3B">
      <w:pPr>
        <w:numPr>
          <w:ilvl w:val="0"/>
          <w:numId w:val="9"/>
        </w:numPr>
        <w:spacing w:before="0" w:line="240" w:lineRule="auto"/>
        <w:ind w:left="0" w:firstLine="0"/>
        <w:rPr>
          <w:b/>
          <w:i/>
          <w:sz w:val="18"/>
          <w:szCs w:val="18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Významné sumy prírastkov a úbytkov dlhodobého nehmotného majetku a dlhodobého hmotného majetku.</w:t>
      </w:r>
    </w:p>
    <w:tbl>
      <w:tblPr>
        <w:tblW w:w="5123" w:type="pct"/>
        <w:tblInd w:w="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8"/>
        <w:gridCol w:w="2697"/>
        <w:gridCol w:w="2744"/>
      </w:tblGrid>
      <w:tr w:rsidR="00F25898" w14:paraId="41A60DA2" w14:textId="77777777">
        <w:trPr>
          <w:trHeight w:val="284"/>
        </w:trPr>
        <w:tc>
          <w:tcPr>
            <w:tcW w:w="2217" w:type="pct"/>
            <w:vAlign w:val="center"/>
          </w:tcPr>
          <w:p w14:paraId="4B1FF6EC" w14:textId="77777777" w:rsidR="00F25898" w:rsidRDefault="00F57A3B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Dlhodobý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nehmotný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majetok</w:t>
            </w:r>
            <w:proofErr w:type="spellEnd"/>
          </w:p>
        </w:tc>
        <w:tc>
          <w:tcPr>
            <w:tcW w:w="1231" w:type="pct"/>
            <w:vAlign w:val="center"/>
          </w:tcPr>
          <w:p w14:paraId="24508C6F" w14:textId="77777777" w:rsidR="00F25898" w:rsidRDefault="00F57A3B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  <w:proofErr w:type="spellEnd"/>
          </w:p>
        </w:tc>
        <w:tc>
          <w:tcPr>
            <w:tcW w:w="1252" w:type="pct"/>
            <w:vAlign w:val="center"/>
          </w:tcPr>
          <w:p w14:paraId="412849DA" w14:textId="77777777" w:rsidR="00F25898" w:rsidRDefault="00F57A3B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  <w:proofErr w:type="spellEnd"/>
          </w:p>
        </w:tc>
      </w:tr>
      <w:tr w:rsidR="00F25898" w14:paraId="62B480C1" w14:textId="77777777">
        <w:trPr>
          <w:trHeight w:val="284"/>
        </w:trPr>
        <w:tc>
          <w:tcPr>
            <w:tcW w:w="2217" w:type="pct"/>
            <w:vAlign w:val="center"/>
          </w:tcPr>
          <w:p w14:paraId="1A65C6BD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31" w:type="pct"/>
            <w:vAlign w:val="center"/>
          </w:tcPr>
          <w:p w14:paraId="4D85EDB1" w14:textId="67000803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25FC7F83" w14:textId="49A22D70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F25898" w14:paraId="757AC261" w14:textId="77777777">
        <w:trPr>
          <w:trHeight w:val="284"/>
        </w:trPr>
        <w:tc>
          <w:tcPr>
            <w:tcW w:w="2217" w:type="pct"/>
            <w:vAlign w:val="center"/>
          </w:tcPr>
          <w:p w14:paraId="41BC66D9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Softvér</w:t>
            </w:r>
          </w:p>
        </w:tc>
        <w:tc>
          <w:tcPr>
            <w:tcW w:w="1231" w:type="pct"/>
            <w:vAlign w:val="center"/>
          </w:tcPr>
          <w:p w14:paraId="73C25A89" w14:textId="78CD03BB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2183375" w14:textId="7F0630BD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F25898" w14:paraId="4A91317D" w14:textId="77777777">
        <w:trPr>
          <w:trHeight w:val="284"/>
        </w:trPr>
        <w:tc>
          <w:tcPr>
            <w:tcW w:w="2217" w:type="pct"/>
            <w:vAlign w:val="center"/>
          </w:tcPr>
          <w:p w14:paraId="017FE9E6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Oceniteľné práva</w:t>
            </w:r>
          </w:p>
        </w:tc>
        <w:tc>
          <w:tcPr>
            <w:tcW w:w="1231" w:type="pct"/>
            <w:vAlign w:val="center"/>
          </w:tcPr>
          <w:p w14:paraId="233CBAE7" w14:textId="35D40A9F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6BDAF90C" w14:textId="2F6428B6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F25898" w14:paraId="2379C8FE" w14:textId="77777777">
        <w:trPr>
          <w:trHeight w:val="284"/>
        </w:trPr>
        <w:tc>
          <w:tcPr>
            <w:tcW w:w="2217" w:type="pct"/>
            <w:vAlign w:val="center"/>
          </w:tcPr>
          <w:p w14:paraId="3F246ED6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Ostatný dlhodobý majetok</w:t>
            </w:r>
          </w:p>
        </w:tc>
        <w:tc>
          <w:tcPr>
            <w:tcW w:w="1231" w:type="pct"/>
            <w:vAlign w:val="center"/>
          </w:tcPr>
          <w:p w14:paraId="73BCED31" w14:textId="6B3FA28C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31E46EC2" w14:textId="0B70E438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F25898" w14:paraId="6B284F1B" w14:textId="77777777">
        <w:trPr>
          <w:trHeight w:val="284"/>
        </w:trPr>
        <w:tc>
          <w:tcPr>
            <w:tcW w:w="2217" w:type="pct"/>
            <w:vAlign w:val="center"/>
          </w:tcPr>
          <w:p w14:paraId="12207AD0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nehmotného majetku</w:t>
            </w:r>
          </w:p>
        </w:tc>
        <w:tc>
          <w:tcPr>
            <w:tcW w:w="1231" w:type="pct"/>
            <w:vAlign w:val="center"/>
          </w:tcPr>
          <w:p w14:paraId="03143C6E" w14:textId="7A1B1C53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3A5F0AA6" w14:textId="7F71B1DF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F25898" w14:paraId="49F2A1D7" w14:textId="77777777">
        <w:trPr>
          <w:trHeight w:val="284"/>
        </w:trPr>
        <w:tc>
          <w:tcPr>
            <w:tcW w:w="2217" w:type="pct"/>
            <w:vAlign w:val="center"/>
          </w:tcPr>
          <w:p w14:paraId="046FB69F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1" w:type="pct"/>
            <w:vAlign w:val="center"/>
          </w:tcPr>
          <w:p w14:paraId="4CBDB652" w14:textId="06729A3C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25084959" w14:textId="3E8947F8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F25898" w14:paraId="53C8BE5D" w14:textId="77777777">
        <w:trPr>
          <w:trHeight w:val="284"/>
        </w:trPr>
        <w:tc>
          <w:tcPr>
            <w:tcW w:w="2217" w:type="pct"/>
            <w:vAlign w:val="center"/>
          </w:tcPr>
          <w:p w14:paraId="7C378C05" w14:textId="77777777" w:rsidR="00F25898" w:rsidRDefault="00F57A3B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Dlhodobý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hmotný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majetok</w:t>
            </w:r>
            <w:proofErr w:type="spellEnd"/>
          </w:p>
        </w:tc>
        <w:tc>
          <w:tcPr>
            <w:tcW w:w="1231" w:type="pct"/>
            <w:vAlign w:val="center"/>
          </w:tcPr>
          <w:p w14:paraId="7A0390A0" w14:textId="77777777" w:rsidR="00F25898" w:rsidRDefault="00F57A3B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  <w:proofErr w:type="spellEnd"/>
          </w:p>
        </w:tc>
        <w:tc>
          <w:tcPr>
            <w:tcW w:w="1252" w:type="pct"/>
            <w:vAlign w:val="center"/>
          </w:tcPr>
          <w:p w14:paraId="75D05138" w14:textId="77777777" w:rsidR="00F25898" w:rsidRDefault="00F57A3B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  <w:proofErr w:type="spellEnd"/>
          </w:p>
        </w:tc>
      </w:tr>
      <w:tr w:rsidR="00F25898" w14:paraId="4D8BA7BC" w14:textId="77777777">
        <w:trPr>
          <w:trHeight w:val="284"/>
        </w:trPr>
        <w:tc>
          <w:tcPr>
            <w:tcW w:w="2217" w:type="pct"/>
            <w:vAlign w:val="center"/>
          </w:tcPr>
          <w:p w14:paraId="573BDAB6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Pozemky</w:t>
            </w:r>
          </w:p>
        </w:tc>
        <w:tc>
          <w:tcPr>
            <w:tcW w:w="1231" w:type="pct"/>
            <w:vAlign w:val="center"/>
          </w:tcPr>
          <w:p w14:paraId="2E426BA8" w14:textId="1133AC8C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4528E951" w14:textId="72E5C955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  <w:lang w:val="en-US" w:eastAsia="sk-SK"/>
              </w:rPr>
            </w:pPr>
            <w:r>
              <w:rPr>
                <w:rFonts w:cs="Arial"/>
                <w:sz w:val="16"/>
                <w:szCs w:val="16"/>
                <w:lang w:val="en-US" w:eastAsia="sk-SK"/>
              </w:rPr>
              <w:t>0</w:t>
            </w:r>
          </w:p>
        </w:tc>
      </w:tr>
      <w:tr w:rsidR="00F25898" w14:paraId="4BFAA527" w14:textId="77777777">
        <w:trPr>
          <w:trHeight w:val="284"/>
        </w:trPr>
        <w:tc>
          <w:tcPr>
            <w:tcW w:w="2217" w:type="pct"/>
            <w:vAlign w:val="center"/>
          </w:tcPr>
          <w:p w14:paraId="01AEB2F0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Umelecké diela a zbierky</w:t>
            </w:r>
          </w:p>
        </w:tc>
        <w:tc>
          <w:tcPr>
            <w:tcW w:w="1231" w:type="pct"/>
            <w:vAlign w:val="center"/>
          </w:tcPr>
          <w:p w14:paraId="26135A49" w14:textId="169B24B9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4F7B65BB" w14:textId="20527374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F25898" w14:paraId="0EC8FEB7" w14:textId="77777777">
        <w:trPr>
          <w:trHeight w:val="284"/>
        </w:trPr>
        <w:tc>
          <w:tcPr>
            <w:tcW w:w="2217" w:type="pct"/>
            <w:vAlign w:val="center"/>
          </w:tcPr>
          <w:p w14:paraId="699EAA6C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231" w:type="pct"/>
            <w:vAlign w:val="center"/>
          </w:tcPr>
          <w:p w14:paraId="06FCE899" w14:textId="06643B5C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2F73F69F" w14:textId="6B33BF48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F25898" w14:paraId="525109F5" w14:textId="77777777">
        <w:trPr>
          <w:trHeight w:val="284"/>
        </w:trPr>
        <w:tc>
          <w:tcPr>
            <w:tcW w:w="2217" w:type="pct"/>
            <w:vAlign w:val="center"/>
          </w:tcPr>
          <w:p w14:paraId="4FE07ADC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 hnuteľné veci a súbory hnuteľných vecí</w:t>
            </w:r>
          </w:p>
        </w:tc>
        <w:tc>
          <w:tcPr>
            <w:tcW w:w="1231" w:type="pct"/>
            <w:vAlign w:val="center"/>
          </w:tcPr>
          <w:p w14:paraId="71D63597" w14:textId="09FFE9E2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41D2E2BB" w14:textId="02D770D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F25898" w14:paraId="2C649B0D" w14:textId="77777777">
        <w:trPr>
          <w:trHeight w:val="284"/>
        </w:trPr>
        <w:tc>
          <w:tcPr>
            <w:tcW w:w="2217" w:type="pct"/>
            <w:vAlign w:val="center"/>
          </w:tcPr>
          <w:p w14:paraId="09F7D6AC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231" w:type="pct"/>
            <w:vAlign w:val="center"/>
          </w:tcPr>
          <w:p w14:paraId="03F32FB9" w14:textId="567C8C59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237A7844" w14:textId="29FBB632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F25898" w14:paraId="63EECE47" w14:textId="77777777">
        <w:trPr>
          <w:trHeight w:val="284"/>
        </w:trPr>
        <w:tc>
          <w:tcPr>
            <w:tcW w:w="2217" w:type="pct"/>
            <w:vAlign w:val="center"/>
          </w:tcPr>
          <w:p w14:paraId="2A9D0D1A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1231" w:type="pct"/>
            <w:vAlign w:val="center"/>
          </w:tcPr>
          <w:p w14:paraId="660C6DF1" w14:textId="7EC2EE13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5E2AC0B" w14:textId="4CCE705A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F25898" w14:paraId="15838210" w14:textId="77777777">
        <w:trPr>
          <w:trHeight w:val="284"/>
        </w:trPr>
        <w:tc>
          <w:tcPr>
            <w:tcW w:w="2217" w:type="pct"/>
            <w:vAlign w:val="center"/>
          </w:tcPr>
          <w:p w14:paraId="5B6C610B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1231" w:type="pct"/>
            <w:vAlign w:val="center"/>
          </w:tcPr>
          <w:p w14:paraId="67D3C85F" w14:textId="228D2F55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42BADB7F" w14:textId="2AA147E9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F25898" w14:paraId="069AD0CE" w14:textId="77777777">
        <w:trPr>
          <w:trHeight w:val="284"/>
        </w:trPr>
        <w:tc>
          <w:tcPr>
            <w:tcW w:w="2217" w:type="pct"/>
            <w:vAlign w:val="center"/>
          </w:tcPr>
          <w:p w14:paraId="71215B01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a ostatný dlhodobý hmotný majetok</w:t>
            </w:r>
          </w:p>
        </w:tc>
        <w:tc>
          <w:tcPr>
            <w:tcW w:w="1231" w:type="pct"/>
            <w:vAlign w:val="center"/>
          </w:tcPr>
          <w:p w14:paraId="27AD223C" w14:textId="586D1915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38072ECA" w14:textId="73DFA37B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F25898" w14:paraId="651A6E34" w14:textId="77777777">
        <w:trPr>
          <w:trHeight w:val="284"/>
        </w:trPr>
        <w:tc>
          <w:tcPr>
            <w:tcW w:w="2217" w:type="pct"/>
            <w:vAlign w:val="center"/>
          </w:tcPr>
          <w:p w14:paraId="7C492501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1231" w:type="pct"/>
            <w:vAlign w:val="center"/>
          </w:tcPr>
          <w:p w14:paraId="1D1DA415" w14:textId="6FCA5072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152C71E7" w14:textId="3E249B3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F25898" w14:paraId="34878517" w14:textId="77777777">
        <w:trPr>
          <w:trHeight w:val="284"/>
        </w:trPr>
        <w:tc>
          <w:tcPr>
            <w:tcW w:w="2217" w:type="pct"/>
            <w:vAlign w:val="center"/>
          </w:tcPr>
          <w:p w14:paraId="42029F13" w14:textId="77777777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31" w:type="pct"/>
            <w:vAlign w:val="center"/>
          </w:tcPr>
          <w:p w14:paraId="799D821A" w14:textId="54C7FB15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2A95165C" w14:textId="4AE4BA36" w:rsidR="00F25898" w:rsidRDefault="00F57A3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14:paraId="4E0989A3" w14:textId="77777777" w:rsidR="00F25898" w:rsidRDefault="00F25898">
      <w:pPr>
        <w:spacing w:before="0" w:line="240" w:lineRule="auto"/>
        <w:rPr>
          <w:rFonts w:eastAsia="Arial Narrow"/>
          <w:sz w:val="22"/>
          <w:szCs w:val="22"/>
        </w:rPr>
      </w:pPr>
    </w:p>
    <w:p w14:paraId="5EF21A97" w14:textId="77777777" w:rsidR="00F25898" w:rsidRDefault="00F57A3B">
      <w:pPr>
        <w:numPr>
          <w:ilvl w:val="0"/>
          <w:numId w:val="9"/>
        </w:numPr>
        <w:spacing w:before="0" w:line="240" w:lineRule="auto"/>
        <w:ind w:left="0" w:firstLine="0"/>
        <w:rPr>
          <w:rFonts w:eastAsia="Arial Narrow"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p w14:paraId="08F2EDAC" w14:textId="77777777" w:rsidR="00F25898" w:rsidRDefault="00F57A3B">
      <w:pPr>
        <w:numPr>
          <w:ilvl w:val="0"/>
          <w:numId w:val="9"/>
        </w:numPr>
        <w:spacing w:before="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F25898" w14:paraId="4C413394" w14:textId="77777777">
        <w:trPr>
          <w:trHeight w:val="399"/>
        </w:trPr>
        <w:tc>
          <w:tcPr>
            <w:tcW w:w="4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9498A7" w14:textId="77777777" w:rsidR="00F25898" w:rsidRDefault="00F57A3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B12F35" w14:textId="77777777" w:rsidR="00F25898" w:rsidRDefault="00F57A3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6CFDB6" w14:textId="77777777" w:rsidR="00F25898" w:rsidRDefault="00F57A3B">
            <w:pPr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Podiel účtovnej jednotky na hlasovacích právach</w:t>
            </w:r>
          </w:p>
          <w:p w14:paraId="214E19D1" w14:textId="77777777" w:rsidR="00F25898" w:rsidRDefault="00F57A3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(v %)</w:t>
            </w:r>
          </w:p>
        </w:tc>
      </w:tr>
      <w:tr w:rsidR="00F25898" w14:paraId="6E97D9A3" w14:textId="77777777">
        <w:trPr>
          <w:trHeight w:val="1073"/>
        </w:trPr>
        <w:tc>
          <w:tcPr>
            <w:tcW w:w="4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6487A2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B44E02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217BD2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F25898" w14:paraId="28AC9012" w14:textId="77777777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544D0" w14:textId="77777777" w:rsidR="00F25898" w:rsidRDefault="00F25898">
            <w:pPr>
              <w:snapToGrid w:val="0"/>
              <w:spacing w:before="0"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DD07A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3CE41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5898" w14:paraId="77345314" w14:textId="77777777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FD123" w14:textId="77777777" w:rsidR="00F25898" w:rsidRDefault="00F2589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71A50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9266F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D64268B" w14:textId="77777777" w:rsidR="00F25898" w:rsidRDefault="00F57A3B">
      <w:pPr>
        <w:spacing w:line="240" w:lineRule="auto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(4) </w:t>
      </w:r>
      <w:r>
        <w:rPr>
          <w:rFonts w:cs="Arial"/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F25898" w14:paraId="4C3895C7" w14:textId="77777777"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277B22" w14:textId="77777777" w:rsidR="00F25898" w:rsidRDefault="00F57A3B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BC2FB" w14:textId="77777777" w:rsidR="00F25898" w:rsidRDefault="00F57A3B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40C4C" w14:textId="77777777" w:rsidR="00F25898" w:rsidRDefault="00F57A3B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25898" w14:paraId="0B5DA182" w14:textId="77777777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6C8CA" w14:textId="77777777" w:rsidR="00F25898" w:rsidRDefault="00F2589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1AA87" w14:textId="77777777" w:rsidR="00F25898" w:rsidRDefault="00F2589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7B8E9" w14:textId="77777777" w:rsidR="00F25898" w:rsidRDefault="00F2589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5898" w14:paraId="3B4F51A8" w14:textId="77777777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9AA0E" w14:textId="77777777" w:rsidR="00F25898" w:rsidRDefault="00F2589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DACE8" w14:textId="77777777" w:rsidR="00F25898" w:rsidRDefault="00F2589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F279B" w14:textId="77777777" w:rsidR="00F25898" w:rsidRDefault="00F2589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CFC6688" w14:textId="77777777" w:rsidR="00F25898" w:rsidRDefault="00F57A3B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dlhodobých pôžičiek.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F25898" w14:paraId="6497E139" w14:textId="77777777"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F65AB5" w14:textId="77777777" w:rsidR="00F25898" w:rsidRDefault="00F57A3B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2896C" w14:textId="77777777" w:rsidR="00F25898" w:rsidRDefault="00F57A3B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EF2DD" w14:textId="77777777" w:rsidR="00F25898" w:rsidRDefault="00F57A3B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25898" w14:paraId="60C4B265" w14:textId="77777777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838DA" w14:textId="77777777" w:rsidR="00F25898" w:rsidRDefault="00F2589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9C150" w14:textId="77777777" w:rsidR="00F25898" w:rsidRDefault="00F2589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9E3CB" w14:textId="77777777" w:rsidR="00F25898" w:rsidRDefault="00F2589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5898" w14:paraId="312314D9" w14:textId="77777777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CA9C0" w14:textId="77777777" w:rsidR="00F25898" w:rsidRDefault="00F2589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91B85" w14:textId="77777777" w:rsidR="00F25898" w:rsidRDefault="00F2589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17F08" w14:textId="77777777" w:rsidR="00F25898" w:rsidRDefault="00F2589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9E3927D" w14:textId="77777777" w:rsidR="00F25898" w:rsidRDefault="00F57A3B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>Prehľad  o vývoji významných súm opravných položiek podľa jednotlivých druhov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1"/>
        <w:gridCol w:w="1561"/>
        <w:gridCol w:w="1560"/>
        <w:gridCol w:w="1560"/>
        <w:gridCol w:w="1560"/>
        <w:gridCol w:w="1560"/>
      </w:tblGrid>
      <w:tr w:rsidR="00F25898" w14:paraId="1595B234" w14:textId="77777777">
        <w:trPr>
          <w:trHeight w:val="284"/>
        </w:trPr>
        <w:tc>
          <w:tcPr>
            <w:tcW w:w="1119" w:type="pct"/>
            <w:vAlign w:val="center"/>
          </w:tcPr>
          <w:p w14:paraId="1A778E18" w14:textId="77777777" w:rsidR="00F25898" w:rsidRDefault="00F57A3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7792E989" w14:textId="77777777" w:rsidR="00F25898" w:rsidRDefault="00F57A3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5A161D29" w14:textId="77777777" w:rsidR="00F25898" w:rsidRDefault="00F57A3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1D69996B" w14:textId="77777777" w:rsidR="00F25898" w:rsidRDefault="00F57A3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772F6A72" w14:textId="77777777" w:rsidR="00F25898" w:rsidRDefault="00F57A3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711389AD" w14:textId="77777777" w:rsidR="00F25898" w:rsidRDefault="00F57A3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25898" w14:paraId="7DDDE578" w14:textId="77777777">
        <w:trPr>
          <w:trHeight w:val="284"/>
        </w:trPr>
        <w:tc>
          <w:tcPr>
            <w:tcW w:w="1119" w:type="pct"/>
            <w:vAlign w:val="center"/>
          </w:tcPr>
          <w:p w14:paraId="2AE22E36" w14:textId="77777777" w:rsidR="00F25898" w:rsidRDefault="00F57A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4213A5BC" w14:textId="70F308CD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6C9E827" w14:textId="2B6FD9F8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ADBE541" w14:textId="0BE974F9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0F6B439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36CBEBC" w14:textId="7C7E09E2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25898" w14:paraId="2499F2C5" w14:textId="77777777">
        <w:trPr>
          <w:trHeight w:val="284"/>
        </w:trPr>
        <w:tc>
          <w:tcPr>
            <w:tcW w:w="1119" w:type="pct"/>
            <w:vAlign w:val="center"/>
          </w:tcPr>
          <w:p w14:paraId="44B92F1E" w14:textId="77777777" w:rsidR="00F25898" w:rsidRDefault="00F57A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0F517BED" w14:textId="0119D224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40BE766" w14:textId="4EA41A14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7B905A8" w14:textId="3CC5658D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01AAA17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9FC06B5" w14:textId="18C4FD72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25898" w14:paraId="5AA21E16" w14:textId="77777777">
        <w:trPr>
          <w:trHeight w:val="284"/>
        </w:trPr>
        <w:tc>
          <w:tcPr>
            <w:tcW w:w="1119" w:type="pct"/>
            <w:vAlign w:val="center"/>
          </w:tcPr>
          <w:p w14:paraId="41033F11" w14:textId="77777777" w:rsidR="00F25898" w:rsidRDefault="00F57A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34973E4D" w14:textId="0654FBCC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93DE29F" w14:textId="2A92C92B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62BAEA6" w14:textId="5ED70A8C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4D7FBB0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CDF3933" w14:textId="0D38BAF6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25898" w14:paraId="4EBA4FB2" w14:textId="77777777">
        <w:trPr>
          <w:trHeight w:val="284"/>
        </w:trPr>
        <w:tc>
          <w:tcPr>
            <w:tcW w:w="1119" w:type="pct"/>
            <w:vAlign w:val="center"/>
          </w:tcPr>
          <w:p w14:paraId="1869138D" w14:textId="77777777" w:rsidR="00F25898" w:rsidRDefault="00F57A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121FCEBC" w14:textId="61B23B65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94AB2D9" w14:textId="7CA1A261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1BC23A4" w14:textId="6F7760EF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9B05199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C3740B5" w14:textId="17921C40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25898" w14:paraId="6A0D1330" w14:textId="77777777">
        <w:trPr>
          <w:trHeight w:val="284"/>
        </w:trPr>
        <w:tc>
          <w:tcPr>
            <w:tcW w:w="1119" w:type="pct"/>
            <w:vAlign w:val="center"/>
          </w:tcPr>
          <w:p w14:paraId="5C9047BD" w14:textId="77777777" w:rsidR="00F25898" w:rsidRDefault="00F57A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261D02F7" w14:textId="77777777" w:rsidR="00F25898" w:rsidRDefault="00F2589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2078763" w14:textId="77777777" w:rsidR="00F25898" w:rsidRDefault="00F2589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5E1A9A5" w14:textId="77777777" w:rsidR="00F25898" w:rsidRDefault="00F2589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D360020" w14:textId="77777777" w:rsidR="00F25898" w:rsidRDefault="00F2589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BAF95A8" w14:textId="77777777" w:rsidR="00F25898" w:rsidRDefault="00F2589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F25898" w14:paraId="44323ED0" w14:textId="77777777">
        <w:trPr>
          <w:trHeight w:val="284"/>
        </w:trPr>
        <w:tc>
          <w:tcPr>
            <w:tcW w:w="1119" w:type="pct"/>
            <w:vAlign w:val="center"/>
          </w:tcPr>
          <w:p w14:paraId="12A60B61" w14:textId="77777777" w:rsidR="00F25898" w:rsidRDefault="00F57A3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070F5425" w14:textId="52A249CC" w:rsidR="00F25898" w:rsidRDefault="00F57A3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21BC2FD" w14:textId="2318D966" w:rsidR="00F25898" w:rsidRDefault="00F57A3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E1462EA" w14:textId="15FDF6DF" w:rsidR="00F25898" w:rsidRDefault="00F57A3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F238059" w14:textId="77777777" w:rsidR="00F25898" w:rsidRDefault="00F2589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FFFD243" w14:textId="6D4513B8" w:rsidR="00F25898" w:rsidRDefault="00F57A3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56A08FBF" w14:textId="77777777" w:rsidR="00F25898" w:rsidRDefault="00F25898">
      <w:pPr>
        <w:keepNext/>
        <w:spacing w:line="240" w:lineRule="auto"/>
        <w:rPr>
          <w:rFonts w:cs="Arial"/>
          <w:b/>
          <w:sz w:val="22"/>
          <w:szCs w:val="22"/>
        </w:rPr>
      </w:pPr>
    </w:p>
    <w:p w14:paraId="68B77896" w14:textId="77777777" w:rsidR="00F25898" w:rsidRDefault="00F57A3B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významných súm pohľadávok</w:t>
      </w:r>
      <w:r>
        <w:rPr>
          <w:rFonts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F25898" w14:paraId="4489D002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A0967" w14:textId="77777777" w:rsidR="00F25898" w:rsidRDefault="00F57A3B">
            <w:pPr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67985F" w14:textId="77777777" w:rsidR="00F25898" w:rsidRDefault="00F57A3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4D5A31" w14:textId="77777777" w:rsidR="00F25898" w:rsidRDefault="00F57A3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F25898" w14:paraId="6D6498C8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DBE21" w14:textId="77777777" w:rsidR="00F25898" w:rsidRDefault="00F2589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3FD4A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8B8C1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2872CC55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6143C" w14:textId="77777777" w:rsidR="00F25898" w:rsidRDefault="00F2589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32B12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8333F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7F76CAFA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5A78D" w14:textId="77777777" w:rsidR="00F25898" w:rsidRDefault="00F2589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9C1C8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C15A1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0B55E504" w14:textId="77777777" w:rsidR="00F25898" w:rsidRDefault="00F57A3B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F25898" w14:paraId="47549194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F783B" w14:textId="77777777" w:rsidR="00F25898" w:rsidRDefault="00F57A3B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46EF7" w14:textId="77777777" w:rsidR="00F25898" w:rsidRDefault="00F57A3B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51B333" w14:textId="77777777" w:rsidR="00F25898" w:rsidRDefault="00F57A3B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25898" w14:paraId="41272396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61C3BE" w14:textId="77777777" w:rsidR="00F25898" w:rsidRDefault="00F57A3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F15DB" w14:textId="29046B42" w:rsidR="00F25898" w:rsidRDefault="00D9274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31160,50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16577D" w14:textId="50EC1BE2" w:rsidR="00F25898" w:rsidRDefault="00D9274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2610,43</w:t>
            </w:r>
          </w:p>
        </w:tc>
      </w:tr>
      <w:tr w:rsidR="00F25898" w14:paraId="5D8E4596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8D0EC8" w14:textId="77777777" w:rsidR="00F25898" w:rsidRDefault="00F57A3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CC79A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023A95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695268D7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107511" w14:textId="77777777" w:rsidR="00F25898" w:rsidRDefault="00F57A3B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7E465" w14:textId="7209D27B" w:rsidR="00F25898" w:rsidRDefault="00D9274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31160,50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B1BAA7" w14:textId="6BB5F747" w:rsidR="00F25898" w:rsidRDefault="00D9274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2610,43</w:t>
            </w:r>
          </w:p>
        </w:tc>
      </w:tr>
    </w:tbl>
    <w:p w14:paraId="198CE796" w14:textId="77777777" w:rsidR="00F25898" w:rsidRDefault="00F57A3B">
      <w:pPr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nákladov budúcich období a príjmov budúcich období.</w:t>
      </w:r>
    </w:p>
    <w:p w14:paraId="4D9D130C" w14:textId="77777777" w:rsidR="00F25898" w:rsidRDefault="00F25898">
      <w:pPr>
        <w:spacing w:line="240" w:lineRule="auto"/>
        <w:ind w:left="644"/>
        <w:rPr>
          <w:rFonts w:cs="Arial"/>
          <w:sz w:val="22"/>
          <w:szCs w:val="22"/>
        </w:rPr>
      </w:pPr>
    </w:p>
    <w:p w14:paraId="1DF09DFC" w14:textId="77777777" w:rsidR="00F25898" w:rsidRDefault="00F25898">
      <w:pPr>
        <w:spacing w:line="240" w:lineRule="auto"/>
        <w:ind w:left="644"/>
        <w:rPr>
          <w:rFonts w:cs="Arial"/>
          <w:sz w:val="22"/>
          <w:szCs w:val="22"/>
        </w:rPr>
      </w:pPr>
    </w:p>
    <w:p w14:paraId="32E9923B" w14:textId="77777777" w:rsidR="00F25898" w:rsidRDefault="00F57A3B">
      <w:pPr>
        <w:pageBreakBefore/>
        <w:spacing w:before="0" w:line="240" w:lineRule="auto"/>
        <w:rPr>
          <w:b/>
          <w:sz w:val="16"/>
          <w:szCs w:val="16"/>
        </w:rPr>
      </w:pPr>
      <w:r>
        <w:rPr>
          <w:b/>
          <w:i/>
          <w:sz w:val="18"/>
          <w:szCs w:val="18"/>
        </w:rPr>
        <w:lastRenderedPageBreak/>
        <w:t>(10) Opis a výška zmien vlastného imania v priebehu účtovného obdobia podľa položiek súvahy</w:t>
      </w:r>
    </w:p>
    <w:tbl>
      <w:tblPr>
        <w:tblW w:w="44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0"/>
        <w:gridCol w:w="1063"/>
        <w:gridCol w:w="1066"/>
        <w:gridCol w:w="1066"/>
        <w:gridCol w:w="1066"/>
        <w:gridCol w:w="1131"/>
      </w:tblGrid>
      <w:tr w:rsidR="00F25898" w14:paraId="1BA8D036" w14:textId="77777777">
        <w:trPr>
          <w:trHeight w:val="284"/>
        </w:trPr>
        <w:tc>
          <w:tcPr>
            <w:tcW w:w="1991" w:type="pct"/>
            <w:vAlign w:val="center"/>
          </w:tcPr>
          <w:p w14:paraId="459BB86D" w14:textId="77777777" w:rsidR="00F25898" w:rsidRDefault="00F2589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3" w:type="pct"/>
            <w:vAlign w:val="center"/>
          </w:tcPr>
          <w:p w14:paraId="01FF0305" w14:textId="77777777" w:rsidR="00F25898" w:rsidRDefault="00F57A3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5" w:type="pct"/>
            <w:vAlign w:val="center"/>
          </w:tcPr>
          <w:p w14:paraId="2F238CFE" w14:textId="77777777" w:rsidR="00F25898" w:rsidRDefault="00F57A3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14:paraId="01E4AC45" w14:textId="77777777" w:rsidR="00F25898" w:rsidRDefault="00F57A3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5" w:type="pct"/>
            <w:vAlign w:val="center"/>
          </w:tcPr>
          <w:p w14:paraId="3CB17BD4" w14:textId="77777777" w:rsidR="00F25898" w:rsidRDefault="00F57A3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14:paraId="7FE846A9" w14:textId="77777777" w:rsidR="00F25898" w:rsidRDefault="00F57A3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5" w:type="pct"/>
            <w:vAlign w:val="center"/>
          </w:tcPr>
          <w:p w14:paraId="0CEBBFA7" w14:textId="77777777" w:rsidR="00F25898" w:rsidRDefault="00F57A3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14:paraId="4B241FB1" w14:textId="77777777" w:rsidR="00F25898" w:rsidRDefault="00F57A3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9" w:type="pct"/>
            <w:vAlign w:val="center"/>
          </w:tcPr>
          <w:p w14:paraId="43E0A1B7" w14:textId="77777777" w:rsidR="00F25898" w:rsidRDefault="00F57A3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25898" w14:paraId="11069774" w14:textId="77777777">
        <w:trPr>
          <w:trHeight w:val="284"/>
        </w:trPr>
        <w:tc>
          <w:tcPr>
            <w:tcW w:w="5000" w:type="pct"/>
            <w:gridSpan w:val="6"/>
            <w:vAlign w:val="center"/>
          </w:tcPr>
          <w:p w14:paraId="36485C38" w14:textId="77777777" w:rsidR="00F25898" w:rsidRDefault="00F57A3B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Vlastné</w:t>
            </w:r>
            <w:proofErr w:type="spellEnd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imanie</w:t>
            </w:r>
            <w:proofErr w:type="spellEnd"/>
          </w:p>
        </w:tc>
      </w:tr>
      <w:tr w:rsidR="00F25898" w14:paraId="1F31D11A" w14:textId="77777777">
        <w:trPr>
          <w:trHeight w:val="284"/>
        </w:trPr>
        <w:tc>
          <w:tcPr>
            <w:tcW w:w="1991" w:type="pct"/>
            <w:vAlign w:val="center"/>
          </w:tcPr>
          <w:p w14:paraId="44ECFF14" w14:textId="77777777" w:rsidR="00F25898" w:rsidRDefault="00F57A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593" w:type="pct"/>
            <w:vAlign w:val="center"/>
          </w:tcPr>
          <w:p w14:paraId="5302761C" w14:textId="09EE7DB7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US"/>
              </w:rPr>
              <w:t>11742,53</w:t>
            </w:r>
          </w:p>
        </w:tc>
        <w:tc>
          <w:tcPr>
            <w:tcW w:w="595" w:type="pct"/>
            <w:vAlign w:val="center"/>
          </w:tcPr>
          <w:p w14:paraId="2079F3D4" w14:textId="354E905E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18BD5D3" w14:textId="0E04DAE5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C96AFE7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6BE73038" w14:textId="3DCDE615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11742,53</w:t>
            </w:r>
          </w:p>
        </w:tc>
      </w:tr>
      <w:tr w:rsidR="00F25898" w14:paraId="4FA0FCFD" w14:textId="77777777">
        <w:trPr>
          <w:trHeight w:val="284"/>
        </w:trPr>
        <w:tc>
          <w:tcPr>
            <w:tcW w:w="1991" w:type="pct"/>
            <w:vAlign w:val="center"/>
          </w:tcPr>
          <w:p w14:paraId="552F968E" w14:textId="77777777" w:rsidR="00F25898" w:rsidRDefault="00F57A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14:paraId="1DAFA3B3" w14:textId="77777777" w:rsidR="00F25898" w:rsidRDefault="00F57A3B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3" w:type="pct"/>
            <w:vAlign w:val="center"/>
          </w:tcPr>
          <w:p w14:paraId="7627C2E5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E6CC639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5DFD5C6F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5BD00589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5671323C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25898" w14:paraId="5A47E31D" w14:textId="77777777">
        <w:trPr>
          <w:trHeight w:val="284"/>
        </w:trPr>
        <w:tc>
          <w:tcPr>
            <w:tcW w:w="1991" w:type="pct"/>
            <w:vAlign w:val="center"/>
          </w:tcPr>
          <w:p w14:paraId="6E1663E7" w14:textId="77777777" w:rsidR="00F25898" w:rsidRDefault="00F57A3B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593" w:type="pct"/>
            <w:vAlign w:val="center"/>
          </w:tcPr>
          <w:p w14:paraId="6C0387A1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5E772F49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1D5DF0D8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37ED4278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41BD1AF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25898" w14:paraId="0407CF52" w14:textId="77777777">
        <w:trPr>
          <w:trHeight w:val="284"/>
        </w:trPr>
        <w:tc>
          <w:tcPr>
            <w:tcW w:w="1991" w:type="pct"/>
            <w:vAlign w:val="center"/>
          </w:tcPr>
          <w:p w14:paraId="12E0C6C0" w14:textId="77777777" w:rsidR="00F25898" w:rsidRDefault="00F57A3B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593" w:type="pct"/>
            <w:vAlign w:val="center"/>
          </w:tcPr>
          <w:p w14:paraId="543566DA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1FB78E64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5FDE59F5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702DFEB7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F91B635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25898" w14:paraId="267456D4" w14:textId="77777777">
        <w:trPr>
          <w:trHeight w:val="284"/>
        </w:trPr>
        <w:tc>
          <w:tcPr>
            <w:tcW w:w="1991" w:type="pct"/>
            <w:vAlign w:val="center"/>
          </w:tcPr>
          <w:p w14:paraId="3AA93BE1" w14:textId="77777777" w:rsidR="00F25898" w:rsidRDefault="00F57A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3" w:type="pct"/>
            <w:vAlign w:val="center"/>
          </w:tcPr>
          <w:p w14:paraId="096AFE55" w14:textId="7481F7C7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495,35</w:t>
            </w:r>
          </w:p>
        </w:tc>
        <w:tc>
          <w:tcPr>
            <w:tcW w:w="595" w:type="pct"/>
            <w:vAlign w:val="center"/>
          </w:tcPr>
          <w:p w14:paraId="68ABC351" w14:textId="3356BC83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070DC5C" w14:textId="0B00D5BB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4C27869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53921675" w14:textId="62204F01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495,35</w:t>
            </w:r>
          </w:p>
        </w:tc>
      </w:tr>
      <w:tr w:rsidR="00F25898" w14:paraId="72707363" w14:textId="77777777">
        <w:trPr>
          <w:trHeight w:val="284"/>
        </w:trPr>
        <w:tc>
          <w:tcPr>
            <w:tcW w:w="1991" w:type="pct"/>
            <w:vAlign w:val="center"/>
          </w:tcPr>
          <w:p w14:paraId="5833D210" w14:textId="77777777" w:rsidR="00F25898" w:rsidRDefault="00F57A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593" w:type="pct"/>
            <w:vAlign w:val="center"/>
          </w:tcPr>
          <w:p w14:paraId="570EA1DA" w14:textId="36C8DDAC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7641391" w14:textId="09459FBC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54F86AF" w14:textId="62F42706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56EE955B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9E49D3A" w14:textId="5BFBD724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25898" w14:paraId="7FBE0DF7" w14:textId="77777777">
        <w:trPr>
          <w:trHeight w:val="284"/>
        </w:trPr>
        <w:tc>
          <w:tcPr>
            <w:tcW w:w="1991" w:type="pct"/>
            <w:vAlign w:val="center"/>
          </w:tcPr>
          <w:p w14:paraId="5F079B71" w14:textId="77777777" w:rsidR="00F25898" w:rsidRDefault="00F57A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3" w:type="pct"/>
            <w:vAlign w:val="center"/>
          </w:tcPr>
          <w:p w14:paraId="41E32F45" w14:textId="35A0BC5D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3992F27" w14:textId="3CAB0D4B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6B2B0C6" w14:textId="755CA7D3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0349250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BDE06F7" w14:textId="238574A6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25898" w14:paraId="3551A929" w14:textId="77777777">
        <w:trPr>
          <w:trHeight w:val="284"/>
        </w:trPr>
        <w:tc>
          <w:tcPr>
            <w:tcW w:w="5000" w:type="pct"/>
            <w:gridSpan w:val="6"/>
            <w:vAlign w:val="center"/>
          </w:tcPr>
          <w:p w14:paraId="392AAD93" w14:textId="77777777" w:rsidR="00F25898" w:rsidRDefault="00F57A3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Fondy tvorené zo zisku</w:t>
            </w:r>
          </w:p>
        </w:tc>
      </w:tr>
      <w:tr w:rsidR="00F25898" w14:paraId="25279407" w14:textId="77777777">
        <w:trPr>
          <w:trHeight w:val="284"/>
        </w:trPr>
        <w:tc>
          <w:tcPr>
            <w:tcW w:w="1991" w:type="pct"/>
            <w:vAlign w:val="center"/>
          </w:tcPr>
          <w:p w14:paraId="18D34BAF" w14:textId="77777777" w:rsidR="00F25898" w:rsidRDefault="00F57A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593" w:type="pct"/>
            <w:vAlign w:val="center"/>
          </w:tcPr>
          <w:p w14:paraId="7D0B3E7B" w14:textId="06989116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368E095" w14:textId="3D468F5D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597C7D2F" w14:textId="4D43A46C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7DB51BD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53DB7515" w14:textId="522ADDBF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25898" w14:paraId="1F0FBAEB" w14:textId="77777777">
        <w:trPr>
          <w:trHeight w:val="284"/>
        </w:trPr>
        <w:tc>
          <w:tcPr>
            <w:tcW w:w="1991" w:type="pct"/>
            <w:vAlign w:val="center"/>
          </w:tcPr>
          <w:p w14:paraId="7A668B82" w14:textId="77777777" w:rsidR="00F25898" w:rsidRDefault="00F57A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3" w:type="pct"/>
            <w:vAlign w:val="center"/>
          </w:tcPr>
          <w:p w14:paraId="4B02F88E" w14:textId="2C858166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C064304" w14:textId="1391F412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745CBB8" w14:textId="64AE0F6E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BA50E76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46289CAF" w14:textId="65F8B0EE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25898" w14:paraId="59A00FB7" w14:textId="77777777">
        <w:trPr>
          <w:trHeight w:val="284"/>
        </w:trPr>
        <w:tc>
          <w:tcPr>
            <w:tcW w:w="1991" w:type="pct"/>
            <w:vAlign w:val="center"/>
          </w:tcPr>
          <w:p w14:paraId="39829EF1" w14:textId="77777777" w:rsidR="00F25898" w:rsidRDefault="00F57A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593" w:type="pct"/>
            <w:vAlign w:val="center"/>
          </w:tcPr>
          <w:p w14:paraId="631847A9" w14:textId="2CC9D9E2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581FC81" w14:textId="2CB27D0C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56C0C019" w14:textId="7ED6244F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B9653C0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117D055" w14:textId="3B500208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25898" w14:paraId="49B18F18" w14:textId="77777777">
        <w:trPr>
          <w:trHeight w:val="284"/>
        </w:trPr>
        <w:tc>
          <w:tcPr>
            <w:tcW w:w="1991" w:type="pct"/>
            <w:vAlign w:val="center"/>
          </w:tcPr>
          <w:p w14:paraId="6C87BA37" w14:textId="77777777" w:rsidR="00F25898" w:rsidRDefault="00F57A3B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Výsledok</w:t>
            </w:r>
            <w:proofErr w:type="spellEnd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hospodárenia</w:t>
            </w:r>
            <w:proofErr w:type="spellEnd"/>
          </w:p>
        </w:tc>
        <w:tc>
          <w:tcPr>
            <w:tcW w:w="3008" w:type="pct"/>
            <w:gridSpan w:val="5"/>
            <w:vAlign w:val="center"/>
          </w:tcPr>
          <w:p w14:paraId="2DFFCEE9" w14:textId="77777777" w:rsidR="00F25898" w:rsidRDefault="00F2589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F25898" w14:paraId="3CE53102" w14:textId="77777777">
        <w:trPr>
          <w:trHeight w:val="284"/>
        </w:trPr>
        <w:tc>
          <w:tcPr>
            <w:tcW w:w="1991" w:type="pct"/>
            <w:vAlign w:val="center"/>
          </w:tcPr>
          <w:p w14:paraId="3BCB6C60" w14:textId="77777777" w:rsidR="00F25898" w:rsidRDefault="00F57A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Nevysporiadaný</w:t>
            </w:r>
            <w:proofErr w:type="spellEnd"/>
            <w:r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3" w:type="pct"/>
            <w:vAlign w:val="center"/>
          </w:tcPr>
          <w:p w14:paraId="060984DB" w14:textId="241E38AB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32063,33</w:t>
            </w:r>
          </w:p>
        </w:tc>
        <w:tc>
          <w:tcPr>
            <w:tcW w:w="595" w:type="pct"/>
            <w:vAlign w:val="center"/>
          </w:tcPr>
          <w:p w14:paraId="363A8134" w14:textId="3AE4785B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D7B71D7" w14:textId="1CEF4D2F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3CB5007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9C9C707" w14:textId="5167AD4C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32063,33</w:t>
            </w:r>
          </w:p>
        </w:tc>
      </w:tr>
      <w:tr w:rsidR="00F25898" w14:paraId="01FE27C7" w14:textId="77777777">
        <w:trPr>
          <w:trHeight w:val="284"/>
        </w:trPr>
        <w:tc>
          <w:tcPr>
            <w:tcW w:w="1991" w:type="pct"/>
            <w:vAlign w:val="center"/>
          </w:tcPr>
          <w:p w14:paraId="3F95EEEC" w14:textId="77777777" w:rsidR="00F25898" w:rsidRDefault="00F57A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3" w:type="pct"/>
            <w:vAlign w:val="center"/>
          </w:tcPr>
          <w:p w14:paraId="75FB9B5D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50843180" w14:textId="49AD6523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A6BD8EF" w14:textId="17B7A1CF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119,5</w:t>
            </w:r>
          </w:p>
        </w:tc>
        <w:tc>
          <w:tcPr>
            <w:tcW w:w="595" w:type="pct"/>
            <w:vAlign w:val="center"/>
          </w:tcPr>
          <w:p w14:paraId="166E3613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D1D2416" w14:textId="39E5E701" w:rsidR="00F25898" w:rsidRDefault="00F57A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-119,5</w:t>
            </w:r>
          </w:p>
        </w:tc>
      </w:tr>
      <w:tr w:rsidR="00F25898" w14:paraId="484422B1" w14:textId="77777777">
        <w:trPr>
          <w:trHeight w:val="284"/>
        </w:trPr>
        <w:tc>
          <w:tcPr>
            <w:tcW w:w="1991" w:type="pct"/>
            <w:vAlign w:val="center"/>
          </w:tcPr>
          <w:p w14:paraId="0E48B139" w14:textId="77777777" w:rsidR="00F25898" w:rsidRDefault="00F57A3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3" w:type="pct"/>
            <w:vAlign w:val="center"/>
          </w:tcPr>
          <w:p w14:paraId="15C38678" w14:textId="715FC815" w:rsidR="00F25898" w:rsidRDefault="00F57A3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44301,21</w:t>
            </w:r>
          </w:p>
        </w:tc>
        <w:tc>
          <w:tcPr>
            <w:tcW w:w="595" w:type="pct"/>
            <w:vAlign w:val="center"/>
          </w:tcPr>
          <w:p w14:paraId="090A5AE6" w14:textId="2B7B5D39" w:rsidR="00F25898" w:rsidRDefault="00F57A3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D4DF0F5" w14:textId="4644EEA5" w:rsidR="00F25898" w:rsidRDefault="00F57A3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119,5</w:t>
            </w:r>
          </w:p>
        </w:tc>
        <w:tc>
          <w:tcPr>
            <w:tcW w:w="595" w:type="pct"/>
            <w:vAlign w:val="center"/>
          </w:tcPr>
          <w:p w14:paraId="6221EB2D" w14:textId="77777777" w:rsidR="00F25898" w:rsidRDefault="00F2589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4A480712" w14:textId="37EB350D" w:rsidR="00F25898" w:rsidRDefault="00F57A3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44181,71</w:t>
            </w:r>
          </w:p>
        </w:tc>
      </w:tr>
    </w:tbl>
    <w:p w14:paraId="78F3C261" w14:textId="77777777" w:rsidR="00F25898" w:rsidRDefault="00F25898">
      <w:pPr>
        <w:spacing w:before="0" w:after="0" w:line="240" w:lineRule="auto"/>
        <w:rPr>
          <w:sz w:val="18"/>
          <w:szCs w:val="18"/>
        </w:rPr>
      </w:pPr>
    </w:p>
    <w:p w14:paraId="3A74FA86" w14:textId="77777777" w:rsidR="00F25898" w:rsidRDefault="00F57A3B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jednotlivých druhov fondov tvorených podľa osobitných predpisov.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F25898" w14:paraId="131BDBE7" w14:textId="77777777"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BBC71D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D2749C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04CAD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A780B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7C06C0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F25898" w14:paraId="06CC7343" w14:textId="77777777">
        <w:trPr>
          <w:trHeight w:val="37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CFF2D4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3748C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B0E47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F9788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4F8E0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6DABF3F0" w14:textId="77777777">
        <w:trPr>
          <w:trHeight w:val="407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6E7933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C8BA4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604FE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A6C21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2D82D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2015CA47" w14:textId="77777777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BA23DD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EC1DC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FD00B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CF589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463CF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7EFDC39B" w14:textId="77777777" w:rsidR="00F25898" w:rsidRDefault="00F57A3B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7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4437"/>
        <w:gridCol w:w="5012"/>
      </w:tblGrid>
      <w:tr w:rsidR="00F25898" w14:paraId="40E1FDEE" w14:textId="77777777">
        <w:trPr>
          <w:trHeight w:val="765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460BE4" w14:textId="77777777" w:rsidR="00F25898" w:rsidRDefault="00F57A3B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309F6" w14:textId="77777777" w:rsidR="00F25898" w:rsidRDefault="00F57A3B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F25898" w14:paraId="4F2AC54C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D76BF4" w14:textId="77777777" w:rsidR="00F25898" w:rsidRDefault="00F57A3B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5536F9" w14:textId="1B00BAC8" w:rsidR="00F25898" w:rsidRDefault="00D53380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12841,51</w:t>
            </w:r>
            <w:r w:rsidR="00F57A3B">
              <w:rPr>
                <w:b/>
                <w:sz w:val="16"/>
                <w:szCs w:val="16"/>
              </w:rPr>
              <w:t>          </w:t>
            </w:r>
            <w:r w:rsidR="00F57A3B">
              <w:rPr>
                <w:sz w:val="16"/>
                <w:szCs w:val="16"/>
              </w:rPr>
              <w:t>     </w:t>
            </w:r>
          </w:p>
        </w:tc>
      </w:tr>
      <w:tr w:rsidR="00F25898" w14:paraId="45FF60EB" w14:textId="77777777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DFE275" w14:textId="77777777" w:rsidR="00F25898" w:rsidRDefault="00F57A3B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F25898" w14:paraId="32BCBF2F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35FCF9" w14:textId="77777777" w:rsidR="00F25898" w:rsidRDefault="00F57A3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36C1FC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F25898" w14:paraId="5C274482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FF315D" w14:textId="77777777" w:rsidR="00F25898" w:rsidRDefault="00F57A3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</w:t>
            </w:r>
            <w:r>
              <w:rPr>
                <w:rFonts w:cs="Arial"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15749C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F25898" w14:paraId="7650B5CC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7C2623" w14:textId="77777777" w:rsidR="00F25898" w:rsidRDefault="00F57A3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CFF0AB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F25898" w14:paraId="51643D71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5B3F9C" w14:textId="77777777" w:rsidR="00F25898" w:rsidRDefault="00F57A3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A3F7BF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F25898" w14:paraId="6BF4ED74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95F6FD" w14:textId="77777777" w:rsidR="00F25898" w:rsidRDefault="00F57A3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3100B5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F25898" w14:paraId="16F21AB9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4662D8" w14:textId="77777777" w:rsidR="00F25898" w:rsidRDefault="00F57A3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4ABAEE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F25898" w14:paraId="2A614F12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7F203" w14:textId="77777777" w:rsidR="00F25898" w:rsidRDefault="00F57A3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0C4FE2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F25898" w14:paraId="6B5F0EF3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32154" w14:textId="77777777" w:rsidR="00F25898" w:rsidRDefault="00F57A3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lastRenderedPageBreak/>
              <w:t xml:space="preserve">Prevod do sociálneho fondu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C291C5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F25898" w14:paraId="3A946087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CD7F0F" w14:textId="77777777" w:rsidR="00F25898" w:rsidRDefault="00F57A3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rFonts w:cs="Arial"/>
                <w:color w:val="000000"/>
                <w:sz w:val="22"/>
                <w:szCs w:val="22"/>
              </w:rPr>
              <w:t>n</w:t>
            </w:r>
            <w:r>
              <w:rPr>
                <w:rFonts w:cs="Arial"/>
                <w:sz w:val="22"/>
                <w:szCs w:val="22"/>
              </w:rPr>
              <w:t>evysporiadaného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9022D0" w14:textId="2883B860" w:rsidR="00F25898" w:rsidRDefault="00D53380" w:rsidP="00D53380">
            <w:pPr>
              <w:snapToGrid w:val="0"/>
              <w:spacing w:before="0" w:after="0" w:line="240" w:lineRule="auto"/>
              <w:jc w:val="right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12841,51</w:t>
            </w:r>
          </w:p>
        </w:tc>
      </w:tr>
      <w:tr w:rsidR="00F25898" w14:paraId="0CF943A8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47E226" w14:textId="77777777" w:rsidR="00F25898" w:rsidRDefault="00F57A3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BBB41C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F25898" w14:paraId="4C8E4B9F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A54152" w14:textId="77777777" w:rsidR="00F25898" w:rsidRDefault="00F57A3B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C7D6F5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color w:val="000000"/>
                <w:sz w:val="22"/>
                <w:szCs w:val="22"/>
              </w:rPr>
            </w:pPr>
          </w:p>
        </w:tc>
      </w:tr>
      <w:tr w:rsidR="00F25898" w14:paraId="071A232C" w14:textId="77777777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F7EBB5" w14:textId="77777777" w:rsidR="00F25898" w:rsidRDefault="00F57A3B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F25898" w14:paraId="04A45600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C40D1A" w14:textId="77777777" w:rsidR="00F25898" w:rsidRDefault="00F57A3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37682D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F25898" w14:paraId="1F8E00F7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83F4B3" w14:textId="77777777" w:rsidR="00F25898" w:rsidRDefault="00F57A3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4F416E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F25898" w14:paraId="03F157EE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7BBB4" w14:textId="77777777" w:rsidR="00F25898" w:rsidRDefault="00F57A3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78B62A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F25898" w14:paraId="630F9559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C703E0" w14:textId="77777777" w:rsidR="00F25898" w:rsidRDefault="00F57A3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EC8DFA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F25898" w14:paraId="4DD2D388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E155E4" w14:textId="77777777" w:rsidR="00F25898" w:rsidRDefault="00F57A3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A8EE82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F25898" w14:paraId="29A2E1D9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09EE3C" w14:textId="77777777" w:rsidR="00F25898" w:rsidRDefault="00F57A3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rFonts w:cs="Arial"/>
                <w:color w:val="000000"/>
                <w:sz w:val="22"/>
                <w:szCs w:val="22"/>
              </w:rPr>
              <w:t>n</w:t>
            </w:r>
            <w:r>
              <w:rPr>
                <w:rFonts w:cs="Arial"/>
                <w:sz w:val="22"/>
                <w:szCs w:val="22"/>
              </w:rPr>
              <w:t>evysporiadaného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0547DF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F25898" w14:paraId="6A647E5B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BEFF45" w14:textId="77777777" w:rsidR="00F25898" w:rsidRDefault="00F57A3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53F82D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</w:tbl>
    <w:p w14:paraId="2C50691D" w14:textId="77777777" w:rsidR="00F25898" w:rsidRDefault="00F57A3B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79" w:type="dxa"/>
        <w:tblLayout w:type="fixed"/>
        <w:tblLook w:val="04A0" w:firstRow="1" w:lastRow="0" w:firstColumn="1" w:lastColumn="0" w:noHBand="0" w:noVBand="1"/>
      </w:tblPr>
      <w:tblGrid>
        <w:gridCol w:w="2278"/>
        <w:gridCol w:w="1822"/>
        <w:gridCol w:w="1368"/>
        <w:gridCol w:w="1481"/>
        <w:gridCol w:w="1504"/>
        <w:gridCol w:w="1746"/>
      </w:tblGrid>
      <w:tr w:rsidR="00F25898" w14:paraId="3093E2AE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DD5846" w14:textId="77777777" w:rsidR="00F25898" w:rsidRDefault="00F57A3B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904DFE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0CFDF0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Tvorba rezerv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76B2FC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Použitie rezerv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BD3C5F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Zrušenie rezerv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C1E5A6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25898" w14:paraId="35C461EA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6BEABA" w14:textId="2511CBF2" w:rsidR="00F25898" w:rsidRDefault="00D53380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Krátkodobé zákonné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07C" w14:textId="77777777" w:rsidR="00D53380" w:rsidRDefault="00D53380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  <w:p w14:paraId="2B18C048" w14:textId="2096903C" w:rsidR="00F25898" w:rsidRDefault="00D53380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3169,60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E32A4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  <w:p w14:paraId="6F955468" w14:textId="77777777" w:rsidR="00D53380" w:rsidRDefault="00D53380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41A35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E49FB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8FD25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F25898" w14:paraId="2CE23EF9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ED1005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C6AA2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38205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FEA5B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E9EAA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9D878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F25898" w14:paraId="4960BA8E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96A5F4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97720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BFFA3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AD12E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797B1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3542B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</w:tr>
      <w:tr w:rsidR="00F25898" w14:paraId="11D4067D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E1B7A0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E2707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C1055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B7015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7C259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7BFC1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F25898" w14:paraId="76D01CCA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09A5CE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A92C0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C8B18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0EC2A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0D5EE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C0106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F25898" w14:paraId="08AE55F5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ED7AE1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FC934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6A3F5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CE690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6061E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584A5" w14:textId="77777777" w:rsidR="00F25898" w:rsidRDefault="00F2589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F25898" w14:paraId="287F8DE3" w14:textId="77777777">
        <w:trPr>
          <w:trHeight w:val="374"/>
        </w:trPr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244B56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6AD69C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B7E7FE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4BB7D2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79DC6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CC8E65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14:paraId="40730519" w14:textId="77777777" w:rsidR="00F25898" w:rsidRDefault="00F57A3B">
      <w:pPr>
        <w:keepNext/>
        <w:numPr>
          <w:ilvl w:val="0"/>
          <w:numId w:val="9"/>
        </w:numPr>
        <w:spacing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78"/>
        <w:gridCol w:w="3111"/>
        <w:gridCol w:w="2538"/>
      </w:tblGrid>
      <w:tr w:rsidR="00F25898" w14:paraId="22BE48B7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75C70" w14:textId="77777777" w:rsidR="00F25898" w:rsidRDefault="00F57A3B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C1EBB0" w14:textId="77777777" w:rsidR="00F25898" w:rsidRDefault="00F57A3B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7B7EDA" w14:textId="77777777" w:rsidR="00F25898" w:rsidRDefault="00F57A3B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F25898" w14:paraId="7E0BDB58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84DF3" w14:textId="77777777" w:rsidR="00F25898" w:rsidRDefault="00F2589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34954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104A5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0FFBA90F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AC205" w14:textId="77777777" w:rsidR="00F25898" w:rsidRDefault="00F2589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207D0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2BA23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5298DB3F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15DD8" w14:textId="77777777" w:rsidR="00F25898" w:rsidRDefault="00F2589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A068E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A3C52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4D1FE856" w14:textId="77777777" w:rsidR="00F25898" w:rsidRDefault="00F57A3B">
      <w:pPr>
        <w:keepNext/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záväzkov do uplynutia lehoty splatnosti a po uplynutí lehoty splatnosti.</w:t>
      </w:r>
    </w:p>
    <w:tbl>
      <w:tblPr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F25898" w14:paraId="78B2F293" w14:textId="77777777">
        <w:trPr>
          <w:trHeight w:val="60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10D06" w14:textId="77777777" w:rsidR="00F25898" w:rsidRDefault="00F57A3B">
            <w:pPr>
              <w:keepNext/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D7A97" w14:textId="77777777" w:rsidR="00F25898" w:rsidRDefault="00F57A3B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54E3C5" w14:textId="77777777" w:rsidR="00F25898" w:rsidRDefault="00F57A3B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25898" w14:paraId="78625820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10F4D5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8D3392" w14:textId="4F7DE8B0" w:rsidR="00F25898" w:rsidRDefault="00D53380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  <w:r>
              <w:rPr>
                <w:rFonts w:cs="Arial"/>
                <w:sz w:val="22"/>
                <w:szCs w:val="22"/>
                <w:lang w:eastAsia="sk-SK"/>
              </w:rPr>
              <w:t>530,22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00379D" w14:textId="606AB62A" w:rsidR="00F25898" w:rsidRDefault="00D53380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  <w:r>
              <w:rPr>
                <w:rFonts w:cs="Arial"/>
                <w:sz w:val="22"/>
                <w:szCs w:val="22"/>
                <w:lang w:eastAsia="sk-SK"/>
              </w:rPr>
              <w:t>1646,10</w:t>
            </w:r>
          </w:p>
        </w:tc>
      </w:tr>
      <w:tr w:rsidR="00F25898" w14:paraId="1C313FFF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DBB883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426137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985CEA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F25898" w14:paraId="388CED51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70DBF3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B2C99B" w14:textId="49E4D24A" w:rsidR="00F25898" w:rsidRDefault="00D53380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530,22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CE7FF" w14:textId="6AA22962" w:rsidR="00F25898" w:rsidRDefault="00D53380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1646,10</w:t>
            </w:r>
          </w:p>
        </w:tc>
      </w:tr>
    </w:tbl>
    <w:p w14:paraId="11790170" w14:textId="77777777" w:rsidR="00F25898" w:rsidRDefault="00F57A3B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5740"/>
        <w:gridCol w:w="3686"/>
      </w:tblGrid>
      <w:tr w:rsidR="00F25898" w14:paraId="3C1CB28F" w14:textId="77777777">
        <w:trPr>
          <w:trHeight w:val="44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38E453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9C3EAA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F25898" w14:paraId="5B88C9F2" w14:textId="77777777">
        <w:trPr>
          <w:trHeight w:val="51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FAF7A2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FAD9F8" w14:textId="0694E510" w:rsidR="00F25898" w:rsidRDefault="00D53380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59,80</w:t>
            </w:r>
          </w:p>
        </w:tc>
      </w:tr>
      <w:tr w:rsidR="00F25898" w14:paraId="76B287B6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B8345D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BD9965" w14:textId="704BEFF9" w:rsidR="00F25898" w:rsidRDefault="00B1365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324,88</w:t>
            </w:r>
          </w:p>
        </w:tc>
      </w:tr>
      <w:tr w:rsidR="00F25898" w14:paraId="4C6A2890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0D5105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EA090E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F25898" w14:paraId="602C41A9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A30B49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F4A35F" w14:textId="581EB69D" w:rsidR="00F25898" w:rsidRDefault="00B1365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248,30</w:t>
            </w:r>
          </w:p>
        </w:tc>
      </w:tr>
      <w:tr w:rsidR="00F25898" w14:paraId="4A262EBA" w14:textId="77777777">
        <w:trPr>
          <w:trHeight w:val="55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DFDB8B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F63398" w14:textId="79580BFD" w:rsidR="00F25898" w:rsidRDefault="00B1365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136,38</w:t>
            </w:r>
          </w:p>
        </w:tc>
      </w:tr>
    </w:tbl>
    <w:p w14:paraId="35DB6D9D" w14:textId="77777777" w:rsidR="00F25898" w:rsidRDefault="00F57A3B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F25898" w14:paraId="785981F0" w14:textId="77777777"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08E3EC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1C9DF0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E3EBC9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D95191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1AEF74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6135CB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F25898" w14:paraId="7D04A07A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DAC22F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58516E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389FF5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D6047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4381AD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D28351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F25898" w14:paraId="1E72B05C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8D514C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749685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BF31D9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E84140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1C11EA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E7F36F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F25898" w14:paraId="7A359A26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E47464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51F84B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AF3887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18605F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35E15F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13D095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F25898" w14:paraId="095440E1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67A295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D514DC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8DF099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53EBA9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847036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D19BD6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F25898" w14:paraId="5DCDDB19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49ACF1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7C4BAE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70198C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90CEB9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577842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D48C7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3D5B41FF" w14:textId="77777777" w:rsidR="00F25898" w:rsidRDefault="00F57A3B">
      <w:pPr>
        <w:numPr>
          <w:ilvl w:val="0"/>
          <w:numId w:val="9"/>
        </w:numPr>
        <w:spacing w:before="240" w:line="240" w:lineRule="auto"/>
        <w:ind w:left="142" w:firstLine="0"/>
        <w:rPr>
          <w:rFonts w:eastAsia="Arial Narrow" w:cs="Arial"/>
          <w:b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výdavkov budúcich období.</w:t>
      </w:r>
    </w:p>
    <w:p w14:paraId="70FFAD66" w14:textId="77777777" w:rsidR="00F25898" w:rsidRDefault="00F57A3B">
      <w:pPr>
        <w:keepNext/>
        <w:numPr>
          <w:ilvl w:val="0"/>
          <w:numId w:val="9"/>
        </w:numPr>
        <w:spacing w:before="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F25898" w14:paraId="03C297D3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AC1320" w14:textId="77777777" w:rsidR="00F25898" w:rsidRDefault="00F57A3B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669D9" w14:textId="77777777" w:rsidR="00F25898" w:rsidRDefault="00F57A3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F77EA6" w14:textId="77777777" w:rsidR="00F25898" w:rsidRDefault="00F57A3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25898" w14:paraId="34A3F8B6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73452" w14:textId="77777777" w:rsidR="00F25898" w:rsidRDefault="00F57A3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F103E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0F0E4A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4D14E8BB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93111" w14:textId="77777777" w:rsidR="00F25898" w:rsidRDefault="00F57A3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2C0F93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5E4F4C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60543A94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12AC5" w14:textId="77777777" w:rsidR="00F25898" w:rsidRDefault="00F57A3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2A36E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8480F5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4AB18F92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8181C" w14:textId="77777777" w:rsidR="00F25898" w:rsidRDefault="00F57A3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A1A391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0CD0C3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765799A8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DBFDD" w14:textId="77777777" w:rsidR="00F25898" w:rsidRDefault="00F57A3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164360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23754C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1340674D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EB2F3" w14:textId="77777777" w:rsidR="00F25898" w:rsidRDefault="00F57A3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13E3ED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1BD829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47CD942B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7B69D" w14:textId="77777777" w:rsidR="00F25898" w:rsidRDefault="00F57A3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B55D03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BDE381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5E5F264E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A1A53" w14:textId="77777777" w:rsidR="00F25898" w:rsidRDefault="00F25898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90C0C9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40C8AB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3CD9E4F0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D648B" w14:textId="77777777" w:rsidR="00F25898" w:rsidRDefault="00F57A3B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16D2AE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9D412B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0E30AE9F" w14:textId="77777777" w:rsidR="00F25898" w:rsidRDefault="00F25898">
      <w:pPr>
        <w:spacing w:before="240" w:line="240" w:lineRule="auto"/>
        <w:ind w:left="142"/>
        <w:rPr>
          <w:rFonts w:cs="Arial"/>
          <w:sz w:val="22"/>
          <w:szCs w:val="22"/>
        </w:rPr>
      </w:pP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F25898" w14:paraId="653F6983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A7BEA8" w14:textId="77777777" w:rsidR="00F25898" w:rsidRDefault="00F57A3B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A3C60" w14:textId="77777777" w:rsidR="00F25898" w:rsidRDefault="00F57A3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FB06C5" w14:textId="77777777" w:rsidR="00F25898" w:rsidRDefault="00F57A3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25898" w14:paraId="15289EEF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FBE66" w14:textId="77777777" w:rsidR="00F25898" w:rsidRDefault="00F57A3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F839E6" w14:textId="5E4BB62A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D22D82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6C49510A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65EDF8" w14:textId="77777777" w:rsidR="00F25898" w:rsidRDefault="00F57A3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67374F" w14:textId="199845A6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C1A0F9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691A41F4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6CBA4" w14:textId="77777777" w:rsidR="00F25898" w:rsidRDefault="00F57A3B">
            <w:pPr>
              <w:spacing w:before="0" w:line="240" w:lineRule="auto"/>
            </w:pPr>
            <w:r>
              <w:rPr>
                <w:rFonts w:cs="Arial"/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AF38B5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1F4156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77E76806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112F2" w14:textId="77777777" w:rsidR="00F25898" w:rsidRDefault="00F57A3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209792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6384B9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7B1318BA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E9E93" w14:textId="77777777" w:rsidR="00F25898" w:rsidRDefault="00F57A3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663290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AE8AE4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318932AC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897D9" w14:textId="77777777" w:rsidR="00F25898" w:rsidRDefault="00F25898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D63879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414F3A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70AD4770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9B8B6" w14:textId="77777777" w:rsidR="00F25898" w:rsidRDefault="00F57A3B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E02238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8D7AD1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429A97A3" w14:textId="77777777" w:rsidR="00F25898" w:rsidRDefault="00F57A3B">
      <w:pPr>
        <w:keepNext/>
        <w:numPr>
          <w:ilvl w:val="0"/>
          <w:numId w:val="9"/>
        </w:numPr>
        <w:spacing w:before="240"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druhoch majetku a záväzkoch z lízingových zmlúv.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F25898" w14:paraId="0ED65316" w14:textId="77777777"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B81D1C" w14:textId="77777777" w:rsidR="00F25898" w:rsidRDefault="00F57A3B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418D4C" w14:textId="77777777" w:rsidR="00F25898" w:rsidRDefault="00F57A3B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Hodnota záväzku</w:t>
            </w:r>
          </w:p>
        </w:tc>
      </w:tr>
      <w:tr w:rsidR="00F25898" w14:paraId="1E66316C" w14:textId="77777777">
        <w:tc>
          <w:tcPr>
            <w:tcW w:w="4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3E287E" w14:textId="77777777" w:rsidR="00F25898" w:rsidRDefault="00F25898">
            <w:pPr>
              <w:keepNext/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437C7" w14:textId="77777777" w:rsidR="00F25898" w:rsidRDefault="00F57A3B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FC8425" w14:textId="77777777" w:rsidR="00F25898" w:rsidRDefault="00F57A3B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25898" w14:paraId="668F9A2C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2B5A1" w14:textId="77777777" w:rsidR="00F25898" w:rsidRDefault="00F2589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EC093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E8E22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0C046E78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A7283" w14:textId="77777777" w:rsidR="00F25898" w:rsidRDefault="00F2589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7CDFA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5C71E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7368DFA4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E9749" w14:textId="77777777" w:rsidR="00F25898" w:rsidRDefault="00F2589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E8D02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45620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19588480" w14:textId="77777777" w:rsidR="00F25898" w:rsidRDefault="00F57A3B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IV</w:t>
      </w:r>
    </w:p>
    <w:p w14:paraId="73DFE7F5" w14:textId="77777777" w:rsidR="00F25898" w:rsidRDefault="00F57A3B">
      <w:pPr>
        <w:keepNext/>
        <w:spacing w:before="0" w:line="240" w:lineRule="auto"/>
        <w:jc w:val="center"/>
        <w:outlineLvl w:val="1"/>
        <w:rPr>
          <w:rFonts w:eastAsia="Arial Narrow" w:cs="Arial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vo výkaze ziskov a strát</w:t>
      </w:r>
    </w:p>
    <w:p w14:paraId="6FD28A74" w14:textId="77777777" w:rsidR="00F25898" w:rsidRDefault="00F57A3B">
      <w:pPr>
        <w:numPr>
          <w:ilvl w:val="0"/>
          <w:numId w:val="11"/>
        </w:numPr>
        <w:spacing w:before="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52"/>
        <w:gridCol w:w="2995"/>
        <w:gridCol w:w="2999"/>
      </w:tblGrid>
      <w:tr w:rsidR="00F25898" w14:paraId="4365492A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6612" w14:textId="77777777" w:rsidR="00F25898" w:rsidRDefault="00F57A3B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Druh a opis  tržieb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556A9F7" w14:textId="77777777" w:rsidR="00F25898" w:rsidRDefault="00F57A3B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nezdaňovaná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8C33217" w14:textId="77777777" w:rsidR="00F25898" w:rsidRDefault="00F57A3B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 činnosť</w:t>
            </w:r>
          </w:p>
        </w:tc>
      </w:tr>
      <w:tr w:rsidR="00F25898" w14:paraId="785E4ED3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9B90" w14:textId="123416F3" w:rsidR="00F25898" w:rsidRDefault="0032010F" w:rsidP="0032010F">
            <w:pPr>
              <w:spacing w:before="0" w:after="0" w:line="240" w:lineRule="auto"/>
              <w:jc w:val="lef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Tržby za kurzy a školenia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ABD7" w14:textId="5D5D178E" w:rsidR="00F25898" w:rsidRDefault="0032010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20830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50B6" w14:textId="736D0F1D" w:rsidR="00F25898" w:rsidRDefault="00F57A3B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25898" w14:paraId="58125EFC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E678" w14:textId="566FF8B2" w:rsidR="00F25898" w:rsidRDefault="0032010F" w:rsidP="003201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Tržby za sociálnu pomoc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6022" w14:textId="2F3FA4FE" w:rsidR="00F25898" w:rsidRDefault="003201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29123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F0B1" w14:textId="77777777" w:rsidR="00F25898" w:rsidRDefault="00F2589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F25898" w14:paraId="79D29606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DB96" w14:textId="5C32D8B9" w:rsidR="00F25898" w:rsidRDefault="0032010F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Tržby za stravu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F4DD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A74B" w14:textId="4085DF33" w:rsidR="00F25898" w:rsidRDefault="0032010F" w:rsidP="003201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24159</w:t>
            </w:r>
          </w:p>
        </w:tc>
      </w:tr>
      <w:tr w:rsidR="00F25898" w14:paraId="6259C378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63B6" w14:textId="77777777" w:rsidR="00F25898" w:rsidRDefault="00F2589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F697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BBE8B" w14:textId="77777777" w:rsidR="00F25898" w:rsidRDefault="00F2589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F25898" w14:paraId="03C91373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BECB" w14:textId="77777777" w:rsidR="00F25898" w:rsidRDefault="00F2589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3051" w14:textId="77777777" w:rsidR="00F25898" w:rsidRDefault="00F258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3A3E" w14:textId="77777777" w:rsidR="00F25898" w:rsidRDefault="00F2589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14:paraId="53FBDBB9" w14:textId="77777777" w:rsidR="00F25898" w:rsidRDefault="00F25898">
      <w:pPr>
        <w:spacing w:before="0" w:line="240" w:lineRule="auto"/>
        <w:rPr>
          <w:rFonts w:cs="Arial"/>
          <w:b/>
          <w:sz w:val="22"/>
          <w:szCs w:val="22"/>
        </w:rPr>
      </w:pPr>
    </w:p>
    <w:p w14:paraId="002923D9" w14:textId="77777777" w:rsidR="00F25898" w:rsidRDefault="00F57A3B">
      <w:pPr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467"/>
        <w:gridCol w:w="2758"/>
      </w:tblGrid>
      <w:tr w:rsidR="00F25898" w14:paraId="57580685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50F4ED" w14:textId="77777777" w:rsidR="00F25898" w:rsidRDefault="00F57A3B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111AC" w14:textId="77777777" w:rsidR="00F25898" w:rsidRDefault="00F57A3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9FD916" w14:textId="77777777" w:rsidR="00F25898" w:rsidRDefault="00F57A3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25898" w14:paraId="1C370728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EFAE0" w14:textId="77777777" w:rsidR="00F25898" w:rsidRDefault="00F2589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EB460E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EB6965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2E1D4147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A5D9B" w14:textId="77777777" w:rsidR="00F25898" w:rsidRDefault="00F2589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85C625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0F542D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7208B1F1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E0F3E" w14:textId="77777777" w:rsidR="00F25898" w:rsidRDefault="00F2589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B9E2E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030B0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529F5ADE" w14:textId="77777777" w:rsidR="00F25898" w:rsidRDefault="00F57A3B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829"/>
        <w:gridCol w:w="2396"/>
      </w:tblGrid>
      <w:tr w:rsidR="00F25898" w14:paraId="0F281351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6DDB47" w14:textId="77777777" w:rsidR="00F25898" w:rsidRDefault="00F57A3B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20A75" w14:textId="77777777" w:rsidR="00F25898" w:rsidRDefault="00F57A3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D81846" w14:textId="77777777" w:rsidR="00F25898" w:rsidRDefault="00F57A3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25898" w14:paraId="073AF6F6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9D4C2" w14:textId="23A744BE" w:rsidR="00F25898" w:rsidRDefault="0032010F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Dotácia MZ SR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3D125" w14:textId="247BD5F8" w:rsidR="00F25898" w:rsidRDefault="0032010F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18784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B5AE5" w14:textId="1391C4AB" w:rsidR="00F25898" w:rsidRDefault="0032010F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14484</w:t>
            </w:r>
          </w:p>
        </w:tc>
      </w:tr>
      <w:tr w:rsidR="00F25898" w14:paraId="1400601B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0E0E7" w14:textId="7CDC6EE0" w:rsidR="00F25898" w:rsidRDefault="0032010F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Dotácie-Eurofondy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0FE33" w14:textId="72CBF83C" w:rsidR="00F25898" w:rsidRDefault="0032010F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20976,75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49CCD" w14:textId="3DA40559" w:rsidR="00F25898" w:rsidRDefault="00330D3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109361,65</w:t>
            </w:r>
          </w:p>
        </w:tc>
      </w:tr>
      <w:tr w:rsidR="00F25898" w14:paraId="2CF4C96E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3BA68" w14:textId="7879C41E" w:rsidR="00F25898" w:rsidRDefault="00330D3B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Dotácie samospráv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31661" w14:textId="6BF81A47" w:rsidR="00F25898" w:rsidRDefault="00330D3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4300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E3E9C" w14:textId="6533D869" w:rsidR="00F25898" w:rsidRDefault="00330D3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2300</w:t>
            </w:r>
          </w:p>
        </w:tc>
      </w:tr>
    </w:tbl>
    <w:p w14:paraId="45E043DF" w14:textId="77777777" w:rsidR="00F25898" w:rsidRDefault="00F57A3B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1"/>
        <w:gridCol w:w="2830"/>
        <w:gridCol w:w="2396"/>
      </w:tblGrid>
      <w:tr w:rsidR="00F25898" w14:paraId="7CE57C25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98A3B8" w14:textId="77777777" w:rsidR="00F25898" w:rsidRDefault="00F57A3B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CD9E4A" w14:textId="77777777" w:rsidR="00F25898" w:rsidRDefault="00F57A3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3E4B8E" w14:textId="77777777" w:rsidR="00F25898" w:rsidRDefault="00F57A3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25898" w14:paraId="638DE34E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8977F" w14:textId="77777777" w:rsidR="00F25898" w:rsidRDefault="00F2589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8A6F3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97A84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38F5EF40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620DE" w14:textId="77777777" w:rsidR="00F25898" w:rsidRDefault="00F2589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7D650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5A9F5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36C1E392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83C85" w14:textId="77777777" w:rsidR="00F25898" w:rsidRDefault="00F2589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6A516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836FA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47442E35" w14:textId="77777777" w:rsidR="00F25898" w:rsidRDefault="00F57A3B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324"/>
        <w:gridCol w:w="2407"/>
        <w:gridCol w:w="2396"/>
      </w:tblGrid>
      <w:tr w:rsidR="00F25898" w14:paraId="3EE9554F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D7CC0" w14:textId="77777777" w:rsidR="00F25898" w:rsidRDefault="00F57A3B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978EE5" w14:textId="77777777" w:rsidR="00F25898" w:rsidRDefault="00F57A3B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51A310" w14:textId="77777777" w:rsidR="00F25898" w:rsidRDefault="00F57A3B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25898" w14:paraId="3674FED6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A8FE4" w14:textId="77777777" w:rsidR="00F25898" w:rsidRDefault="00F2589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EEFA7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C9AA1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1A8ED76C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1243F" w14:textId="77777777" w:rsidR="00F25898" w:rsidRDefault="00F2589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849D2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4DB53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2BCFFD65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AFCA9" w14:textId="77777777" w:rsidR="00F25898" w:rsidRDefault="00F2589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BC299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5544D" w14:textId="77777777" w:rsidR="00F25898" w:rsidRDefault="00F2589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6538C310" w14:textId="77777777" w:rsidR="00F25898" w:rsidRDefault="00F57A3B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F25898" w14:paraId="741E6CFD" w14:textId="77777777"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A01F91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7E6F4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93D9FB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F25898" w14:paraId="7265C7BC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481AF3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3EABA0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B00AD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03281B8E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AC5DCC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74789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9FFFE0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74043199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B5DA19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7CBDD0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8A9F0B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25898" w14:paraId="164BAB25" w14:textId="77777777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FBB28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EBE20C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6FF17A8A" w14:textId="77777777" w:rsidR="00F25898" w:rsidRDefault="00F57A3B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lastRenderedPageBreak/>
        <w:t>Čl. V</w:t>
      </w:r>
    </w:p>
    <w:p w14:paraId="1DF6E0A5" w14:textId="77777777" w:rsidR="00F25898" w:rsidRDefault="00F57A3B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Opis údajov na podsúvahových účtoch</w:t>
      </w:r>
    </w:p>
    <w:p w14:paraId="2314CB9F" w14:textId="77777777" w:rsidR="00F25898" w:rsidRDefault="00F57A3B">
      <w:pPr>
        <w:spacing w:before="0" w:line="240" w:lineRule="auto"/>
        <w:rPr>
          <w:b/>
          <w:sz w:val="16"/>
          <w:szCs w:val="16"/>
        </w:rPr>
      </w:pPr>
      <w:r>
        <w:rPr>
          <w:rFonts w:cs="Arial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0"/>
        <w:gridCol w:w="2435"/>
        <w:gridCol w:w="2436"/>
      </w:tblGrid>
      <w:tr w:rsidR="00F25898" w14:paraId="6EC4BF11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D456A5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0CE783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1A51E6" w14:textId="77777777" w:rsidR="00F25898" w:rsidRDefault="00F25898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F25898" w14:paraId="589C5E84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E2D934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B35443" w14:textId="77777777" w:rsidR="00F25898" w:rsidRDefault="00F2589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B48D44" w14:textId="77777777" w:rsidR="00F25898" w:rsidRDefault="00F2589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25898" w14:paraId="6B6FA438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E2CEB1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FFC84" w14:textId="77777777" w:rsidR="00F25898" w:rsidRDefault="00F2589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275834" w14:textId="77777777" w:rsidR="00F25898" w:rsidRDefault="00F2589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34FBF6AD" w14:textId="77777777" w:rsidR="00F25898" w:rsidRDefault="00F57A3B">
      <w:pPr>
        <w:keepNext/>
        <w:spacing w:before="240" w:line="240" w:lineRule="auto"/>
        <w:jc w:val="center"/>
        <w:outlineLvl w:val="1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VI</w:t>
      </w:r>
    </w:p>
    <w:p w14:paraId="413307EA" w14:textId="77777777" w:rsidR="00F25898" w:rsidRDefault="00F57A3B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Ďalšie informácie</w:t>
      </w:r>
    </w:p>
    <w:p w14:paraId="5DC37745" w14:textId="77777777" w:rsidR="00F25898" w:rsidRDefault="00F57A3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b/>
          <w:sz w:val="16"/>
          <w:szCs w:val="16"/>
        </w:rPr>
      </w:pPr>
      <w:r>
        <w:rPr>
          <w:rFonts w:cs="Arial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7"/>
        <w:gridCol w:w="3235"/>
      </w:tblGrid>
      <w:tr w:rsidR="00F25898" w14:paraId="6B9504B0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C3750C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6E252E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F25898" w14:paraId="6BF6DD1C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E1CFDE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F06245" w14:textId="77777777" w:rsidR="00F25898" w:rsidRDefault="00F2589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25898" w14:paraId="7F2F7358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8D7886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55A889" w14:textId="77777777" w:rsidR="00F25898" w:rsidRDefault="00F2589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25898" w14:paraId="64F0E601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90688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C6A26" w14:textId="77777777" w:rsidR="00F25898" w:rsidRDefault="00F2589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08B4A908" w14:textId="77777777" w:rsidR="00F25898" w:rsidRDefault="00F57A3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15C54444" w14:textId="77777777" w:rsidR="00F25898" w:rsidRDefault="00F57A3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BD8AC8F" w14:textId="77777777" w:rsidR="00F25898" w:rsidRDefault="00F57A3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260CB35" w14:textId="77777777" w:rsidR="00F25898" w:rsidRDefault="00F2589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7"/>
        <w:gridCol w:w="3235"/>
      </w:tblGrid>
      <w:tr w:rsidR="00F25898" w14:paraId="2907E29F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608140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4B5BA7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F25898" w14:paraId="1F529644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8DB625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916EC1" w14:textId="77777777" w:rsidR="00F25898" w:rsidRDefault="00F2589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25898" w14:paraId="74CBF15F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5B725D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3F3473" w14:textId="77777777" w:rsidR="00F25898" w:rsidRDefault="00F2589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25898" w14:paraId="339C1562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F7C24C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E5AFF5" w14:textId="77777777" w:rsidR="00F25898" w:rsidRDefault="00F2589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05ED201B" w14:textId="77777777" w:rsidR="00F25898" w:rsidRDefault="00F2589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p w14:paraId="74F55491" w14:textId="77777777" w:rsidR="00F25898" w:rsidRDefault="00F57A3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2BA37B0" w14:textId="77777777" w:rsidR="00F25898" w:rsidRDefault="00F57A3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a) povinnosť z devízových termínovaných obchodov a iných finančných derivátov,</w:t>
      </w:r>
    </w:p>
    <w:p w14:paraId="3CF71BE7" w14:textId="77777777" w:rsidR="00F25898" w:rsidRDefault="00F57A3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b) povinnosť z opčných obchodov,</w:t>
      </w:r>
    </w:p>
    <w:p w14:paraId="6EF632E7" w14:textId="77777777" w:rsidR="00F25898" w:rsidRDefault="00F57A3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c) zákonná povinnosť alebo zmluvná povinnosť odobrať určité produkty alebo služby, napríklad z dodávateľských zmlúv alebo odberateľských zmlúv,</w:t>
      </w:r>
    </w:p>
    <w:p w14:paraId="760BAB6B" w14:textId="77777777" w:rsidR="00F25898" w:rsidRDefault="00F57A3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d) povinnosť z lízingových zmlúv, nájomných zmlúv, servisných zmlúv, poistných zmlúv, koncesionárskych zmlúv, licenčných zmlúv a podobných zmlúv,</w:t>
      </w:r>
    </w:p>
    <w:p w14:paraId="38BC3077" w14:textId="77777777" w:rsidR="00F25898" w:rsidRDefault="00F57A3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e) iné povinnosti.</w:t>
      </w:r>
    </w:p>
    <w:p w14:paraId="269C242B" w14:textId="77777777" w:rsidR="00F25898" w:rsidRDefault="00F2589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7"/>
        <w:gridCol w:w="2365"/>
        <w:gridCol w:w="3350"/>
      </w:tblGrid>
      <w:tr w:rsidR="00F25898" w14:paraId="54431F7C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243E6B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7B5C93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9B34BD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:rsidR="00F25898" w14:paraId="646088FF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1BB64F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2DBB81" w14:textId="77777777" w:rsidR="00F25898" w:rsidRDefault="00F2589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7F36A8" w14:textId="77777777" w:rsidR="00F25898" w:rsidRDefault="00F2589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25898" w14:paraId="4737AC7D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7480CA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7DC3A4" w14:textId="77777777" w:rsidR="00F25898" w:rsidRDefault="00F2589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C72086" w14:textId="77777777" w:rsidR="00F25898" w:rsidRDefault="00F2589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25898" w14:paraId="0577AFE2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E12242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EC1892" w14:textId="77777777" w:rsidR="00F25898" w:rsidRDefault="00F2589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773D4D" w14:textId="77777777" w:rsidR="00F25898" w:rsidRDefault="00F2589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5BA32853" w14:textId="77777777" w:rsidR="00F25898" w:rsidRDefault="00F25898">
      <w:pPr>
        <w:spacing w:before="0" w:line="240" w:lineRule="auto"/>
        <w:rPr>
          <w:rFonts w:cs="Arial"/>
          <w:sz w:val="22"/>
          <w:szCs w:val="22"/>
        </w:rPr>
      </w:pPr>
    </w:p>
    <w:p w14:paraId="1D4ECCF9" w14:textId="77777777" w:rsidR="00F25898" w:rsidRDefault="00F57A3B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14:paraId="731A379B" w14:textId="77777777" w:rsidR="00F25898" w:rsidRDefault="00F25898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7"/>
        <w:gridCol w:w="2365"/>
        <w:gridCol w:w="3350"/>
      </w:tblGrid>
      <w:tr w:rsidR="00F25898" w14:paraId="03F83635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D43CA1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Kultúrna pamiatka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26C821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Adresa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D85316" w14:textId="77777777" w:rsidR="00F25898" w:rsidRDefault="00F57A3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Číslo kultúrnej pamiatky</w:t>
            </w:r>
          </w:p>
        </w:tc>
      </w:tr>
      <w:tr w:rsidR="00F25898" w14:paraId="7056AA27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44401B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5C3622" w14:textId="77777777" w:rsidR="00F25898" w:rsidRDefault="00F2589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958686" w14:textId="77777777" w:rsidR="00F25898" w:rsidRDefault="00F2589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25898" w14:paraId="317CB770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CA9473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DEA67" w14:textId="77777777" w:rsidR="00F25898" w:rsidRDefault="00F2589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06371A" w14:textId="77777777" w:rsidR="00F25898" w:rsidRDefault="00F2589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25898" w14:paraId="7FDBCB45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96191C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4DFD58" w14:textId="77777777" w:rsidR="00F25898" w:rsidRDefault="00F2589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FCFF52" w14:textId="77777777" w:rsidR="00F25898" w:rsidRDefault="00F2589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E121825" w14:textId="77777777" w:rsidR="00F25898" w:rsidRDefault="00F25898">
      <w:pPr>
        <w:spacing w:before="0" w:line="240" w:lineRule="auto"/>
        <w:rPr>
          <w:rFonts w:cs="Arial"/>
          <w:sz w:val="22"/>
          <w:szCs w:val="22"/>
        </w:rPr>
      </w:pPr>
    </w:p>
    <w:p w14:paraId="07350382" w14:textId="77777777" w:rsidR="00F25898" w:rsidRDefault="00F57A3B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17D45152" w14:textId="77777777" w:rsidR="00F25898" w:rsidRDefault="00F25898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48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50"/>
      </w:tblGrid>
      <w:tr w:rsidR="00F25898" w14:paraId="0CE34842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406804" w14:textId="77777777" w:rsidR="00F25898" w:rsidRDefault="00F57A3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Informácia o významných skutočnostiach</w:t>
            </w:r>
          </w:p>
        </w:tc>
      </w:tr>
      <w:tr w:rsidR="00F25898" w14:paraId="708F08D8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57C78C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F25898" w14:paraId="24446ED7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32F25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F25898" w14:paraId="3B74072F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5D041F" w14:textId="77777777" w:rsidR="00F25898" w:rsidRDefault="00F2589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6D445B88" w14:textId="77777777" w:rsidR="00F25898" w:rsidRDefault="00F25898"/>
    <w:sectPr w:rsidR="00F25898">
      <w:headerReference w:type="default" r:id="rId7"/>
      <w:footerReference w:type="default" r:id="rId8"/>
      <w:headerReference w:type="first" r:id="rId9"/>
      <w:footerReference w:type="first" r:id="rId10"/>
      <w:footnotePr>
        <w:pos w:val="beneathText"/>
      </w:footnotePr>
      <w:pgSz w:w="11906" w:h="16838"/>
      <w:pgMar w:top="851" w:right="851" w:bottom="851" w:left="993" w:header="709" w:footer="709" w:gutter="0"/>
      <w:pgNumType w:start="7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83EB06" w14:textId="77777777" w:rsidR="00F57A3B" w:rsidRDefault="00F57A3B">
      <w:pPr>
        <w:spacing w:line="240" w:lineRule="auto"/>
      </w:pPr>
      <w:r>
        <w:separator/>
      </w:r>
    </w:p>
  </w:endnote>
  <w:endnote w:type="continuationSeparator" w:id="0">
    <w:p w14:paraId="7EB830CA" w14:textId="77777777" w:rsidR="00F57A3B" w:rsidRDefault="00F57A3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EE"/>
    <w:family w:val="auto"/>
    <w:pitch w:val="default"/>
    <w:sig w:usb0="00000003" w:usb1="00000000" w:usb2="00000000" w:usb3="00000000" w:csb0="2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Liberation Sans">
    <w:charset w:val="EE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EE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DBC492" w14:textId="77777777" w:rsidR="00F25898" w:rsidRDefault="00F57A3B">
    <w:pPr>
      <w:pStyle w:val="Pta"/>
      <w:jc w:val="right"/>
      <w:rPr>
        <w:rFonts w:cs="Arial"/>
      </w:rPr>
    </w:pPr>
    <w:r>
      <w:rPr>
        <w:rFonts w:cs="Arial"/>
      </w:rPr>
      <w:t xml:space="preserve">Strana </w:t>
    </w:r>
    <w:r>
      <w:rPr>
        <w:rFonts w:cs="Arial"/>
      </w:rPr>
      <w:fldChar w:fldCharType="begin"/>
    </w:r>
    <w:r>
      <w:rPr>
        <w:rFonts w:cs="Arial"/>
      </w:rPr>
      <w:instrText xml:space="preserve"> PAGE </w:instrText>
    </w:r>
    <w:r>
      <w:rPr>
        <w:rFonts w:cs="Arial"/>
      </w:rPr>
      <w:fldChar w:fldCharType="separate"/>
    </w:r>
    <w:r>
      <w:rPr>
        <w:rFonts w:cs="Arial"/>
      </w:rPr>
      <w:t>17</w:t>
    </w:r>
    <w:r>
      <w:rPr>
        <w:rFonts w:cs="Arial"/>
      </w:rPr>
      <w:fldChar w:fldCharType="end"/>
    </w:r>
  </w:p>
  <w:p w14:paraId="6C110474" w14:textId="77777777" w:rsidR="00F25898" w:rsidRDefault="00F25898">
    <w:pPr>
      <w:pStyle w:val="Pta"/>
      <w:tabs>
        <w:tab w:val="center" w:pos="5102"/>
        <w:tab w:val="right" w:pos="10204"/>
      </w:tabs>
      <w:ind w:right="360"/>
      <w:rPr>
        <w:rFonts w:cs="Aria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083CC4" w14:textId="77777777" w:rsidR="00F25898" w:rsidRDefault="00F57A3B">
    <w:pPr>
      <w:pStyle w:val="Pta"/>
      <w:jc w:val="right"/>
      <w:rPr>
        <w:rFonts w:cs="Arial"/>
      </w:rPr>
    </w:pPr>
    <w:r>
      <w:rPr>
        <w:rFonts w:cs="Arial"/>
      </w:rPr>
      <w:t>Strana 7</w:t>
    </w:r>
  </w:p>
  <w:p w14:paraId="67100770" w14:textId="77777777" w:rsidR="00F25898" w:rsidRDefault="00F25898">
    <w:pPr>
      <w:pStyle w:val="Pta"/>
      <w:rPr>
        <w:rFonts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F5AB7E" w14:textId="77777777" w:rsidR="00F57A3B" w:rsidRDefault="00F57A3B">
      <w:pPr>
        <w:spacing w:before="0" w:after="0"/>
      </w:pPr>
      <w:r>
        <w:separator/>
      </w:r>
    </w:p>
  </w:footnote>
  <w:footnote w:type="continuationSeparator" w:id="0">
    <w:p w14:paraId="1225B206" w14:textId="77777777" w:rsidR="00F57A3B" w:rsidRDefault="00F57A3B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1B36BD" w14:textId="77777777" w:rsidR="00F25898" w:rsidRDefault="00F2589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25931" w14:textId="77777777" w:rsidR="00F25898" w:rsidRDefault="00F25898">
    <w:pPr>
      <w:pStyle w:val="Hlavika"/>
      <w:jc w:val="right"/>
      <w:rPr>
        <w:rFonts w:cs="Arial"/>
      </w:rPr>
    </w:pPr>
  </w:p>
  <w:p w14:paraId="5274A822" w14:textId="77777777" w:rsidR="00F25898" w:rsidRDefault="00F25898">
    <w:pPr>
      <w:pStyle w:val="Hlavika"/>
      <w:rPr>
        <w:rFonts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left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  <w:ind w:left="0" w:firstLine="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(%1)"/>
      <w:lvlJc w:val="left"/>
      <w:pPr>
        <w:tabs>
          <w:tab w:val="left" w:pos="0"/>
        </w:tabs>
        <w:ind w:left="64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(%1)"/>
      <w:lvlJc w:val="left"/>
      <w:pPr>
        <w:tabs>
          <w:tab w:val="left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upperRoman"/>
      <w:pStyle w:val="Nadpis11"/>
      <w:suff w:val="nothing"/>
      <w:lvlText w:val="Čl. %1."/>
      <w:lvlJc w:val="center"/>
      <w:pPr>
        <w:tabs>
          <w:tab w:val="left" w:pos="0"/>
        </w:tabs>
        <w:ind w:left="0" w:firstLine="0"/>
      </w:pPr>
      <w:rPr>
        <w:rFonts w:ascii="Arial" w:hAnsi="Arial" w:cs="Arial" w:hint="default"/>
        <w:b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left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decimal"/>
      <w:pStyle w:val="Textopatrenia"/>
      <w:lvlText w:val="(%1)"/>
      <w:lvlJc w:val="left"/>
      <w:pPr>
        <w:tabs>
          <w:tab w:val="left" w:pos="0"/>
        </w:tabs>
        <w:ind w:left="1440" w:hanging="360"/>
      </w:pPr>
      <w:rPr>
        <w:rFonts w:ascii="Arial Narrow" w:hAnsi="Arial Narrow" w:cs="Arial Narrow"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88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3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50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4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200" w:hanging="180"/>
      </w:pPr>
      <w:rPr>
        <w:rFonts w:cs="Times New Roman" w:hint="default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007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72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44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16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88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60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32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047" w:hanging="180"/>
      </w:pPr>
      <w:rPr>
        <w:rFonts w:cs="Times New Roman" w:hint="default"/>
      </w:r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8" w15:restartNumberingAfterBreak="0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9" w15:restartNumberingAfterBreak="0">
    <w:nsid w:val="0000000A"/>
    <w:multiLevelType w:val="multilevel"/>
    <w:tmpl w:val="0000000A"/>
    <w:lvl w:ilvl="0">
      <w:start w:val="1"/>
      <w:numFmt w:val="upperLetter"/>
      <w:lvlText w:val="%1."/>
      <w:lvlJc w:val="left"/>
      <w:pPr>
        <w:tabs>
          <w:tab w:val="left" w:pos="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left" w:pos="708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1800" w:hanging="36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2160" w:hanging="36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2520" w:hanging="36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2880" w:hanging="36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3240" w:hanging="360"/>
      </w:pPr>
      <w:rPr>
        <w:rFonts w:hint="default"/>
      </w:rPr>
    </w:lvl>
  </w:abstractNum>
  <w:abstractNum w:abstractNumId="10" w15:restartNumberingAfterBreak="0">
    <w:nsid w:val="756D23BE"/>
    <w:multiLevelType w:val="multilevel"/>
    <w:tmpl w:val="756D23B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31287553">
    <w:abstractNumId w:val="0"/>
  </w:num>
  <w:num w:numId="2" w16cid:durableId="1655988539">
    <w:abstractNumId w:val="4"/>
  </w:num>
  <w:num w:numId="3" w16cid:durableId="1635404452">
    <w:abstractNumId w:val="1"/>
  </w:num>
  <w:num w:numId="4" w16cid:durableId="700521544">
    <w:abstractNumId w:val="6"/>
  </w:num>
  <w:num w:numId="5" w16cid:durableId="187724956">
    <w:abstractNumId w:val="5"/>
  </w:num>
  <w:num w:numId="6" w16cid:durableId="1779175540">
    <w:abstractNumId w:val="7"/>
  </w:num>
  <w:num w:numId="7" w16cid:durableId="863179070">
    <w:abstractNumId w:val="8"/>
  </w:num>
  <w:num w:numId="8" w16cid:durableId="1071388557">
    <w:abstractNumId w:val="9"/>
  </w:num>
  <w:num w:numId="9" w16cid:durableId="195581731">
    <w:abstractNumId w:val="2"/>
  </w:num>
  <w:num w:numId="10" w16cid:durableId="1864400001">
    <w:abstractNumId w:val="10"/>
  </w:num>
  <w:num w:numId="11" w16cid:durableId="3115668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7A3B"/>
    <w:rsid w:val="001705C8"/>
    <w:rsid w:val="0032010F"/>
    <w:rsid w:val="00330D3B"/>
    <w:rsid w:val="00536E2D"/>
    <w:rsid w:val="00AB4DF1"/>
    <w:rsid w:val="00B1365D"/>
    <w:rsid w:val="00C218B4"/>
    <w:rsid w:val="00D53380"/>
    <w:rsid w:val="00D92745"/>
    <w:rsid w:val="00F25898"/>
    <w:rsid w:val="00F57A3B"/>
    <w:rsid w:val="01AC72AE"/>
    <w:rsid w:val="1D7B46FB"/>
    <w:rsid w:val="1FFF6BA8"/>
    <w:rsid w:val="271D2F70"/>
    <w:rsid w:val="27EC27FC"/>
    <w:rsid w:val="47CA4229"/>
    <w:rsid w:val="49137E13"/>
    <w:rsid w:val="568D5ECE"/>
    <w:rsid w:val="6909752C"/>
    <w:rsid w:val="75A52DE7"/>
    <w:rsid w:val="7ECB5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96DA55C"/>
  <w15:docId w15:val="{4F0C678E-2E1C-4DAF-B34F-71BE13318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uiPriority="7"/>
    <w:lsdException w:name="heading 1" w:qFormat="1"/>
    <w:lsdException w:name="heading 2" w:uiPriority="6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6"/>
    <w:lsdException w:name="footer" w:uiPriority="7"/>
    <w:lsdException w:name="caption" w:uiPriority="7"/>
    <w:lsdException w:name="page number" w:uiPriority="7"/>
    <w:lsdException w:name="List" w:uiPriority="7"/>
    <w:lsdException w:name="Title" w:qFormat="1"/>
    <w:lsdException w:name="Default Paragraph Font" w:semiHidden="1"/>
    <w:lsdException w:name="Body Text" w:uiPriority="6"/>
    <w:lsdException w:name="Subtitle" w:qFormat="1"/>
    <w:lsdException w:name="Strong" w:uiPriority="6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uiPriority w:val="7"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eastAsia="cs-CZ"/>
    </w:rPr>
  </w:style>
  <w:style w:type="paragraph" w:styleId="Nadpis2">
    <w:name w:val="heading 2"/>
    <w:basedOn w:val="Normlny"/>
    <w:next w:val="Normlny"/>
    <w:uiPriority w:val="6"/>
    <w:pPr>
      <w:keepNext/>
      <w:numPr>
        <w:ilvl w:val="1"/>
        <w:numId w:val="1"/>
      </w:numPr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pPr>
      <w:spacing w:before="0" w:after="140" w:line="276" w:lineRule="auto"/>
    </w:pPr>
  </w:style>
  <w:style w:type="paragraph" w:styleId="Popis">
    <w:name w:val="caption"/>
    <w:basedOn w:val="Normlny"/>
    <w:uiPriority w:val="7"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Pr>
      <w:rFonts w:cs="Lucida Sans"/>
    </w:rPr>
  </w:style>
  <w:style w:type="character" w:styleId="slostrany">
    <w:name w:val="page number"/>
    <w:basedOn w:val="DefaultParagraphFont1"/>
    <w:uiPriority w:val="7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Pr>
      <w:rFonts w:hint="default"/>
      <w:sz w:val="24"/>
      <w:szCs w:val="24"/>
    </w:rPr>
  </w:style>
  <w:style w:type="character" w:styleId="Vrazn">
    <w:name w:val="Strong"/>
    <w:basedOn w:val="DefaultParagraphFont1"/>
    <w:uiPriority w:val="6"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Pr>
      <w:rFonts w:cs="Times New Roman" w:hint="default"/>
      <w:b/>
    </w:rPr>
  </w:style>
  <w:style w:type="character" w:customStyle="1" w:styleId="WW8Num1z1">
    <w:name w:val="WW8Num1z1"/>
    <w:uiPriority w:val="3"/>
    <w:rPr>
      <w:rFonts w:cs="Times New Roman" w:hint="default"/>
    </w:rPr>
  </w:style>
  <w:style w:type="character" w:customStyle="1" w:styleId="WW8Num2z0">
    <w:name w:val="WW8Num2z0"/>
    <w:uiPriority w:val="3"/>
    <w:rPr>
      <w:rFonts w:cs="Times New Roman" w:hint="default"/>
    </w:rPr>
  </w:style>
  <w:style w:type="character" w:customStyle="1" w:styleId="WW8Num3z0">
    <w:name w:val="WW8Num3z0"/>
    <w:uiPriority w:val="3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Pr>
      <w:rFonts w:cs="Times New Roman" w:hint="default"/>
    </w:rPr>
  </w:style>
  <w:style w:type="character" w:customStyle="1" w:styleId="WW8Num4z0">
    <w:name w:val="WW8Num4z0"/>
    <w:uiPriority w:val="3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Pr>
      <w:rFonts w:cs="Times New Roman" w:hint="default"/>
    </w:rPr>
  </w:style>
  <w:style w:type="character" w:customStyle="1" w:styleId="WW8Num5z0">
    <w:name w:val="WW8Num5z0"/>
    <w:uiPriority w:val="3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Pr>
      <w:rFonts w:cs="Times New Roman" w:hint="default"/>
    </w:rPr>
  </w:style>
  <w:style w:type="character" w:customStyle="1" w:styleId="WW8Num6z0">
    <w:name w:val="WW8Num6z0"/>
    <w:uiPriority w:val="3"/>
    <w:rPr>
      <w:rFonts w:cs="Times New Roman" w:hint="default"/>
    </w:rPr>
  </w:style>
  <w:style w:type="character" w:customStyle="1" w:styleId="Nadpis2Char">
    <w:name w:val="Nadpis 2 Char"/>
    <w:basedOn w:val="DefaultParagraphFont1"/>
    <w:uiPriority w:val="6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basedOn w:val="DefaultParagraphFont1"/>
    <w:uiPriority w:val="7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basedOn w:val="DefaultParagraphFont1"/>
    <w:uiPriority w:val="6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basedOn w:val="DefaultParagraphFont1"/>
    <w:uiPriority w:val="7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basedOn w:val="TextkomentraChar"/>
    <w:uiPriority w:val="6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basedOn w:val="DefaultParagraphFont1"/>
    <w:uiPriority w:val="7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basedOn w:val="DefaultParagraphFont1"/>
    <w:uiPriority w:val="6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basedOn w:val="DefaultParagraphFont1"/>
    <w:uiPriority w:val="6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1"/>
    <w:uiPriority w:val="15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Pr>
      <w:rFonts w:hint="default"/>
    </w:rPr>
  </w:style>
  <w:style w:type="character" w:customStyle="1" w:styleId="WW8Num20z0">
    <w:name w:val="WW8Num20z0"/>
    <w:uiPriority w:val="3"/>
    <w:rPr>
      <w:rFonts w:hint="default"/>
    </w:rPr>
  </w:style>
  <w:style w:type="character" w:customStyle="1" w:styleId="WW8Num10z0">
    <w:name w:val="WW8Num10z0"/>
    <w:uiPriority w:val="3"/>
    <w:rPr>
      <w:rFonts w:hint="default"/>
      <w:b/>
    </w:rPr>
  </w:style>
  <w:style w:type="character" w:customStyle="1" w:styleId="WW8Num10z1">
    <w:name w:val="WW8Num10z1"/>
    <w:uiPriority w:val="3"/>
    <w:rPr>
      <w:rFonts w:hint="default"/>
    </w:rPr>
  </w:style>
  <w:style w:type="character" w:customStyle="1" w:styleId="WW8Num10z3">
    <w:name w:val="WW8Num10z3"/>
    <w:uiPriority w:val="3"/>
    <w:rPr>
      <w:rFonts w:hint="default"/>
    </w:rPr>
  </w:style>
  <w:style w:type="character" w:customStyle="1" w:styleId="WW8Num22z0">
    <w:name w:val="WW8Num22z0"/>
    <w:uiPriority w:val="3"/>
    <w:rPr>
      <w:rFonts w:ascii="Symbol" w:hAnsi="Symbol" w:cs="Symbol" w:hint="default"/>
    </w:rPr>
  </w:style>
  <w:style w:type="character" w:customStyle="1" w:styleId="WW8Num22z1">
    <w:name w:val="WW8Num22z1"/>
    <w:uiPriority w:val="3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Pr>
      <w:b/>
    </w:rPr>
  </w:style>
  <w:style w:type="paragraph" w:customStyle="1" w:styleId="Hlavikaapta">
    <w:name w:val="Hlavička a päta"/>
    <w:basedOn w:val="Normlny"/>
    <w:uiPriority w:val="6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pPr>
      <w:keepNext/>
      <w:numPr>
        <w:numId w:val="2"/>
      </w:numPr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pPr>
      <w:ind w:left="108"/>
    </w:pPr>
  </w:style>
  <w:style w:type="paragraph" w:customStyle="1" w:styleId="Bododvodnenie">
    <w:name w:val="Bod odôvodnenie"/>
    <w:uiPriority w:val="6"/>
    <w:pPr>
      <w:numPr>
        <w:numId w:val="3"/>
      </w:numPr>
      <w:suppressAutoHyphens/>
      <w:spacing w:before="120" w:after="120"/>
    </w:pPr>
    <w:rPr>
      <w:rFonts w:ascii="Arial" w:eastAsia="SimSun" w:hAnsi="Arial" w:cs="Arial"/>
      <w:b/>
      <w:sz w:val="24"/>
      <w:szCs w:val="24"/>
      <w:lang w:eastAsia="cs-CZ"/>
    </w:rPr>
  </w:style>
  <w:style w:type="paragraph" w:customStyle="1" w:styleId="tlArialPodaokraja">
    <w:name w:val="Štýl Arial Podľa okraja"/>
    <w:uiPriority w:val="15"/>
    <w:pPr>
      <w:suppressAutoHyphens/>
      <w:jc w:val="both"/>
    </w:pPr>
    <w:rPr>
      <w:rFonts w:ascii="Arial" w:eastAsia="SimSu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7"/>
    <w:pPr>
      <w:numPr>
        <w:numId w:val="4"/>
      </w:numPr>
      <w:spacing w:line="240" w:lineRule="auto"/>
    </w:pPr>
  </w:style>
  <w:style w:type="paragraph" w:customStyle="1" w:styleId="Normlny1">
    <w:name w:val="Normálny1"/>
    <w:next w:val="Normlny"/>
    <w:uiPriority w:val="7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7"/>
    <w:pPr>
      <w:numPr>
        <w:numId w:val="5"/>
      </w:numPr>
      <w:tabs>
        <w:tab w:val="left" w:pos="1440"/>
      </w:tabs>
      <w:suppressAutoHyphens/>
      <w:spacing w:before="120" w:after="120"/>
      <w:jc w:val="both"/>
    </w:pPr>
    <w:rPr>
      <w:rFonts w:ascii="Arial Narrow" w:eastAsia="SimSun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7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51</TotalTime>
  <Pages>12</Pages>
  <Words>2669</Words>
  <Characters>15214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Jana Kotmanová</cp:lastModifiedBy>
  <cp:revision>3</cp:revision>
  <dcterms:created xsi:type="dcterms:W3CDTF">2025-03-31T17:28:00Z</dcterms:created>
  <dcterms:modified xsi:type="dcterms:W3CDTF">2025-03-31T18:13:00Z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C6673835F41D494E9558C967E4DCC703_11</vt:lpwstr>
  </property>
  <property fmtid="{D5CDD505-2E9C-101B-9397-08002B2CF9AE}" pid="3" name="KSOProductBuildVer">
    <vt:lpwstr>1033-12.2.0.13431</vt:lpwstr>
  </property>
</Properties>
</file>