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8E1225" w14:paraId="59F06E01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0133" w14:textId="77777777"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CDD261" w14:textId="77777777"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8657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8CCD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5C1B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4428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B641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5C20B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DF17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2696" w14:textId="77777777"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08EF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7465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09AD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21A86" w14:textId="77777777"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77B908B5" w14:textId="77777777" w:rsidR="008E1225" w:rsidRDefault="008E1225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08FFA9F" w14:textId="77777777" w:rsidR="008E1225" w:rsidRDefault="008E1225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7E8E6AC4" w14:textId="77777777" w:rsidR="008E1225" w:rsidRDefault="001F37AC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38A2EC92" w14:textId="77777777"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5D5A712F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8E1225" w14:paraId="629C86A8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F13C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90D8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8E1225" w14:paraId="5247B8AE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D33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CC4F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</w:t>
            </w:r>
          </w:p>
        </w:tc>
      </w:tr>
      <w:tr w:rsidR="008E1225" w14:paraId="2D1F0490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DE1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6A3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E3D38CA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E095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668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9867A39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8A1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F6CA" w14:textId="77777777" w:rsidR="008E1225" w:rsidRDefault="00BA387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1.9.1992</w:t>
            </w:r>
          </w:p>
        </w:tc>
      </w:tr>
    </w:tbl>
    <w:p w14:paraId="470BCA8D" w14:textId="77777777" w:rsidR="008E1225" w:rsidRDefault="008E1225">
      <w:pPr>
        <w:spacing w:before="0" w:after="0" w:line="240" w:lineRule="auto"/>
        <w:ind w:left="360"/>
        <w:rPr>
          <w:sz w:val="18"/>
          <w:szCs w:val="18"/>
        </w:rPr>
      </w:pPr>
    </w:p>
    <w:p w14:paraId="2A666801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5F128CA2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AD9B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5600D279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4A83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Beáta </w:t>
            </w:r>
            <w:proofErr w:type="spellStart"/>
            <w:r>
              <w:rPr>
                <w:sz w:val="16"/>
                <w:szCs w:val="16"/>
              </w:rPr>
              <w:t>Ďordíková</w:t>
            </w:r>
            <w:proofErr w:type="spellEnd"/>
          </w:p>
        </w:tc>
      </w:tr>
      <w:tr w:rsidR="008E1225" w14:paraId="4044C86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053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953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024AC3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2A2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BA4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D0F5CB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1723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882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42BF221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DD4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952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EF7EF1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224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C7A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F2E565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5A5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469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374DE5F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E2E9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5314D62A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FB1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B01FB2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AD85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73F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6BD6C9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3136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B74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BFBC23B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0457486C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7B57A2D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1BCC" w14:textId="77777777"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1C4D" w14:textId="77777777"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Výchovno-vzdelávacia činnosť</w:t>
            </w:r>
          </w:p>
        </w:tc>
      </w:tr>
      <w:tr w:rsidR="008E1225" w14:paraId="35651E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0F62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176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52C0AF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71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A4B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CD36A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AA4F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723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DCBF9E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B5AA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07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EC1DF14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4B35" w14:textId="77777777"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36F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03FB2C9F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B60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8B2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003C98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791F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7E4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57286B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46B66BAF" w14:textId="77777777" w:rsidR="008E1225" w:rsidRDefault="001F37AC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5F4DF81B" w14:textId="77777777" w:rsidR="008E1225" w:rsidRDefault="001F37AC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8E1225" w14:paraId="357FCD48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145A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93CA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9714" w14:textId="77777777" w:rsidR="008E1225" w:rsidRDefault="001F37AC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8E1225" w14:paraId="7B07F8B9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1608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E056" w14:textId="1517F076" w:rsidR="008E1225" w:rsidRDefault="00E43BF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25,35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1C43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 w14:paraId="10CDFD85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CED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BF4B" w14:textId="77777777" w:rsidR="008E1225" w:rsidRDefault="00AB338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4CF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 w14:paraId="47A7CDB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A3F8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33F7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6085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8E1225" w14:paraId="66A22B4B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F76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5780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B9F8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7663D208" w14:textId="77777777" w:rsidR="008E1225" w:rsidRDefault="008E1225">
      <w:pPr>
        <w:spacing w:before="0" w:line="240" w:lineRule="auto"/>
        <w:rPr>
          <w:sz w:val="18"/>
          <w:szCs w:val="18"/>
        </w:rPr>
      </w:pPr>
    </w:p>
    <w:p w14:paraId="6E7D6B6C" w14:textId="77777777" w:rsidR="008E1225" w:rsidRDefault="001F37AC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5C8F0B70" w14:textId="77777777" w:rsidR="008E1225" w:rsidRDefault="008E1225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 w14:paraId="401E9152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B59B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5A61E70E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E5B7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9912A7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C9B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0E0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1DEEB11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803D6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D6F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4EB8A9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E400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96C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64139E9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5F5B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41A5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3D36BCB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749DD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82A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279974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06E8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DC3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7D61915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6273" w14:textId="77777777"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6FA69F94" w14:textId="77777777"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EDB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199264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0E4C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37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29941CC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4C168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6A3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1B64EF24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7CE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65A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5401BBBE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F227" w14:textId="77777777"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6C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18C574A" w14:textId="77777777" w:rsidR="008E1225" w:rsidRDefault="008E1225">
      <w:pPr>
        <w:spacing w:before="0" w:line="240" w:lineRule="auto"/>
        <w:ind w:left="360"/>
        <w:rPr>
          <w:sz w:val="18"/>
          <w:szCs w:val="18"/>
        </w:rPr>
      </w:pPr>
    </w:p>
    <w:p w14:paraId="5FFDA7F8" w14:textId="77777777" w:rsidR="008E1225" w:rsidRDefault="001F37AC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8E1225" w14:paraId="7007F9D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B92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C6E9" w14:textId="77777777"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9AA7" w14:textId="77777777"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8E1225" w14:paraId="03CC6F5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B300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F79E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4289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 w14:paraId="2A5CBF83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3F7B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2F58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1EC2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 w14:paraId="19A7703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BF8F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A8EB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FC4A" w14:textId="77777777"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47889AD8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5EA92A96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1AD3B1E8" w14:textId="77777777" w:rsidR="008E1225" w:rsidRDefault="001F37AC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465CDCF5" w14:textId="77777777"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73958E60" w14:textId="363B01CC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 xml:space="preserve">Nezisková organizácia </w:t>
      </w:r>
      <w:r w:rsidR="00E43BF5">
        <w:rPr>
          <w:rFonts w:ascii="Arial" w:hAnsi="Arial" w:cs="Arial"/>
          <w:color w:val="282828"/>
          <w:sz w:val="20"/>
          <w:szCs w:val="20"/>
        </w:rPr>
        <w:t xml:space="preserve">CZŠ sv. Michala v Kendiciach, </w:t>
      </w:r>
      <w:r>
        <w:rPr>
          <w:rFonts w:ascii="Arial" w:hAnsi="Arial" w:cs="Arial"/>
          <w:color w:val="282828"/>
          <w:sz w:val="20"/>
          <w:szCs w:val="20"/>
        </w:rPr>
        <w:t>predpokladá pokračovať vo svojej činnosti aj v budúcom roku 202</w:t>
      </w:r>
      <w:r w:rsidR="00E43BF5">
        <w:rPr>
          <w:rFonts w:ascii="Arial" w:hAnsi="Arial" w:cs="Arial"/>
          <w:color w:val="282828"/>
          <w:sz w:val="20"/>
          <w:szCs w:val="20"/>
        </w:rPr>
        <w:t>5</w:t>
      </w:r>
      <w:r>
        <w:rPr>
          <w:rFonts w:ascii="Arial" w:hAnsi="Arial" w:cs="Arial"/>
          <w:color w:val="282828"/>
          <w:sz w:val="20"/>
          <w:szCs w:val="20"/>
        </w:rPr>
        <w:t>.</w:t>
      </w:r>
    </w:p>
    <w:p w14:paraId="4B83DDE1" w14:textId="210FACAD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AB3384">
        <w:rPr>
          <w:rFonts w:ascii="Arial" w:hAnsi="Arial" w:cs="Arial"/>
          <w:color w:val="282828"/>
          <w:sz w:val="20"/>
          <w:szCs w:val="20"/>
        </w:rPr>
        <w:t>V priebehu účtovného obdobia 202</w:t>
      </w:r>
      <w:r w:rsidR="00E43BF5">
        <w:rPr>
          <w:rFonts w:ascii="Arial" w:hAnsi="Arial" w:cs="Arial"/>
          <w:color w:val="282828"/>
          <w:sz w:val="20"/>
          <w:szCs w:val="20"/>
        </w:rPr>
        <w:t xml:space="preserve">4 </w:t>
      </w:r>
      <w:r w:rsidRPr="00AB3384">
        <w:rPr>
          <w:rFonts w:ascii="Arial" w:hAnsi="Arial" w:cs="Arial"/>
          <w:color w:val="282828"/>
          <w:sz w:val="20"/>
          <w:szCs w:val="20"/>
        </w:rPr>
        <w:t>neboli uskutočnené žiadne zmeny účtovných zásad a účtovných metód.</w:t>
      </w:r>
    </w:p>
    <w:p w14:paraId="1CE3D4E3" w14:textId="77777777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obstaraný kúpou je oceňovaný obstarávacou cenou, ktorá zahŕňa cenu obstarania a náklady súvisiace s obstaraním, ako sú clo, doprava, montáž, poistné a podobne.</w:t>
      </w:r>
    </w:p>
    <w:p w14:paraId="6B6ABB44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a zásoby obstarané bezodplatne sú ocenené buď cenou uvedenou v darovacej zmluve, alebo reálnou hodnotou, ktorá predstavuje cenu, za ktorú by sa dlhodobý majetok obstaral na maloobchodnom trhu v čase, keď sa o ňom účtuje.</w:t>
      </w:r>
    </w:p>
    <w:p w14:paraId="789EFF62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Pohľadávky a záväzky sú oceňované menovitou hodnotou. Ocenenie pohľadávok sa znižuje o pochybné a nevymožiteľné pohľadávky.</w:t>
      </w:r>
    </w:p>
    <w:p w14:paraId="06B85129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Peňažné prostriedky a ceniny sa oceňujú menovitou hodnotou.</w:t>
      </w:r>
    </w:p>
    <w:p w14:paraId="680E3D6D" w14:textId="77777777"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Výnosy budúcich období sa vykazujú vo výške, ktorou sa dodrží zásada vecnej a časovej súvislosti s účtovným obdobím.</w:t>
      </w:r>
    </w:p>
    <w:p w14:paraId="05576CE5" w14:textId="77777777"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Odpisy dlhodobého majetku sú ustanovené na základe predpokladanej doby používania jednotlivých druhov dlhodobého majetku, pričom je použitá rovnomerná odpisová metóda počas celej predpokladanej doby používania majetku.</w:t>
      </w:r>
    </w:p>
    <w:p w14:paraId="05F94F0F" w14:textId="77777777" w:rsidR="00AB3384" w:rsidRP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lastRenderedPageBreak/>
        <w:t>Nezisková organizácia netvorí opravné položky. Ak je pohľadávka po lehote splatnosti viac ako 36 mesiacov, odpíše sa v celej výške.</w:t>
      </w:r>
      <w:r>
        <w:rPr>
          <w:rFonts w:ascii="Arial" w:hAnsi="Arial" w:cs="Arial"/>
          <w:color w:val="282828"/>
          <w:sz w:val="20"/>
          <w:szCs w:val="20"/>
        </w:rPr>
        <w:br/>
      </w: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t>Pohľadávky, ktoré sú po lehote splatnosti viac ako 12 mesiacov a ich hodnota je nižšia ako suma nákladov na ich vymáhanie, sa odpíšu.</w:t>
      </w:r>
    </w:p>
    <w:p w14:paraId="485A98F6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56AAFD24" w14:textId="77777777" w:rsidR="008E1225" w:rsidRDefault="001F37AC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78BE3DDE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8E1225" w14:paraId="34DF5B90" w14:textId="77777777">
        <w:trPr>
          <w:trHeight w:val="284"/>
        </w:trPr>
        <w:tc>
          <w:tcPr>
            <w:tcW w:w="2217" w:type="pct"/>
            <w:vAlign w:val="center"/>
          </w:tcPr>
          <w:p w14:paraId="35586E27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1C86956D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721F4678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 w14:paraId="05B73A58" w14:textId="77777777">
        <w:trPr>
          <w:trHeight w:val="284"/>
        </w:trPr>
        <w:tc>
          <w:tcPr>
            <w:tcW w:w="2217" w:type="pct"/>
            <w:vAlign w:val="center"/>
          </w:tcPr>
          <w:p w14:paraId="77C8616D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5D4E82B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7F88FF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1D98D0E" w14:textId="77777777">
        <w:trPr>
          <w:trHeight w:val="284"/>
        </w:trPr>
        <w:tc>
          <w:tcPr>
            <w:tcW w:w="2217" w:type="pct"/>
            <w:vAlign w:val="center"/>
          </w:tcPr>
          <w:p w14:paraId="6145E602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5195C2B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95C37E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66CB7C0" w14:textId="77777777">
        <w:trPr>
          <w:trHeight w:val="284"/>
        </w:trPr>
        <w:tc>
          <w:tcPr>
            <w:tcW w:w="2217" w:type="pct"/>
            <w:vAlign w:val="center"/>
          </w:tcPr>
          <w:p w14:paraId="720540E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4E97D08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128D47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25C9334" w14:textId="77777777">
        <w:trPr>
          <w:trHeight w:val="284"/>
        </w:trPr>
        <w:tc>
          <w:tcPr>
            <w:tcW w:w="2217" w:type="pct"/>
            <w:vAlign w:val="center"/>
          </w:tcPr>
          <w:p w14:paraId="13D1E94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14:paraId="76EF799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C19BC6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33754C2" w14:textId="77777777">
        <w:trPr>
          <w:trHeight w:val="284"/>
        </w:trPr>
        <w:tc>
          <w:tcPr>
            <w:tcW w:w="2217" w:type="pct"/>
            <w:vAlign w:val="center"/>
          </w:tcPr>
          <w:p w14:paraId="1488140D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4375E84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D5BBB90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6103D335" w14:textId="77777777">
        <w:trPr>
          <w:trHeight w:val="284"/>
        </w:trPr>
        <w:tc>
          <w:tcPr>
            <w:tcW w:w="2217" w:type="pct"/>
            <w:vAlign w:val="center"/>
          </w:tcPr>
          <w:p w14:paraId="5CBB8153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205D27B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0CA6EA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7D629889" w14:textId="77777777">
        <w:trPr>
          <w:trHeight w:val="284"/>
        </w:trPr>
        <w:tc>
          <w:tcPr>
            <w:tcW w:w="2217" w:type="pct"/>
            <w:vAlign w:val="center"/>
          </w:tcPr>
          <w:p w14:paraId="6ACA9096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7819BFC0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0EDE334C" w14:textId="77777777"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 w14:paraId="1EB3F75B" w14:textId="77777777">
        <w:trPr>
          <w:trHeight w:val="284"/>
        </w:trPr>
        <w:tc>
          <w:tcPr>
            <w:tcW w:w="2217" w:type="pct"/>
            <w:vAlign w:val="center"/>
          </w:tcPr>
          <w:p w14:paraId="4A82CD3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17084E3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4AE530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8E1225" w14:paraId="13413318" w14:textId="77777777">
        <w:trPr>
          <w:trHeight w:val="284"/>
        </w:trPr>
        <w:tc>
          <w:tcPr>
            <w:tcW w:w="2217" w:type="pct"/>
            <w:vAlign w:val="center"/>
          </w:tcPr>
          <w:p w14:paraId="7925204B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2054CCF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047F2F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1F2D9D0" w14:textId="77777777">
        <w:trPr>
          <w:trHeight w:val="284"/>
        </w:trPr>
        <w:tc>
          <w:tcPr>
            <w:tcW w:w="2217" w:type="pct"/>
            <w:vAlign w:val="center"/>
          </w:tcPr>
          <w:p w14:paraId="4751E44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2BAF595A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1039835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49066D6" w14:textId="77777777">
        <w:trPr>
          <w:trHeight w:val="284"/>
        </w:trPr>
        <w:tc>
          <w:tcPr>
            <w:tcW w:w="2217" w:type="pct"/>
            <w:vAlign w:val="center"/>
          </w:tcPr>
          <w:p w14:paraId="5C9AA8A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3444D47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F97908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5C6378CC" w14:textId="77777777">
        <w:trPr>
          <w:trHeight w:val="284"/>
        </w:trPr>
        <w:tc>
          <w:tcPr>
            <w:tcW w:w="2217" w:type="pct"/>
            <w:vAlign w:val="center"/>
          </w:tcPr>
          <w:p w14:paraId="32C5C06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67735D7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FD5E94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BFD1D40" w14:textId="77777777">
        <w:trPr>
          <w:trHeight w:val="284"/>
        </w:trPr>
        <w:tc>
          <w:tcPr>
            <w:tcW w:w="2217" w:type="pct"/>
            <w:vAlign w:val="center"/>
          </w:tcPr>
          <w:p w14:paraId="6F1E1DC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716A065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B81C20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1645A217" w14:textId="77777777">
        <w:trPr>
          <w:trHeight w:val="284"/>
        </w:trPr>
        <w:tc>
          <w:tcPr>
            <w:tcW w:w="2217" w:type="pct"/>
            <w:vAlign w:val="center"/>
          </w:tcPr>
          <w:p w14:paraId="0857D52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2C98F5C9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319F7D7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1B15C3A4" w14:textId="77777777">
        <w:trPr>
          <w:trHeight w:val="284"/>
        </w:trPr>
        <w:tc>
          <w:tcPr>
            <w:tcW w:w="2217" w:type="pct"/>
            <w:vAlign w:val="center"/>
          </w:tcPr>
          <w:p w14:paraId="0867FB91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182A9E6E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60C90A4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D4FD3AF" w14:textId="77777777">
        <w:trPr>
          <w:trHeight w:val="284"/>
        </w:trPr>
        <w:tc>
          <w:tcPr>
            <w:tcW w:w="2217" w:type="pct"/>
            <w:vAlign w:val="center"/>
          </w:tcPr>
          <w:p w14:paraId="2CFF18C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516799CF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E848786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 w14:paraId="03DAADF1" w14:textId="77777777">
        <w:trPr>
          <w:trHeight w:val="284"/>
        </w:trPr>
        <w:tc>
          <w:tcPr>
            <w:tcW w:w="2217" w:type="pct"/>
            <w:vAlign w:val="center"/>
          </w:tcPr>
          <w:p w14:paraId="4A78964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0F2AC485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6C1CCCC" w14:textId="77777777"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774FA587" w14:textId="77777777" w:rsidR="008E1225" w:rsidRDefault="008E1225">
      <w:pPr>
        <w:spacing w:before="0" w:line="240" w:lineRule="auto"/>
        <w:rPr>
          <w:rFonts w:eastAsia="Arial Narrow"/>
          <w:sz w:val="22"/>
          <w:szCs w:val="22"/>
        </w:rPr>
      </w:pPr>
    </w:p>
    <w:p w14:paraId="458E27F9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79A06614" w14:textId="77777777"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8E1225" w14:paraId="5B29E7D0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F95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4934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333F" w14:textId="77777777" w:rsidR="008E1225" w:rsidRDefault="001F37AC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0754CC2F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8E1225" w14:paraId="49C91EDD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EE0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753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1C6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 w14:paraId="0AD09722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BC3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BC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DC1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58383609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A3FA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A99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57C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7DD5C0" w14:textId="77777777" w:rsidR="008E1225" w:rsidRDefault="001F37AC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8E1225" w14:paraId="41A2736F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28D4" w14:textId="77777777"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0D15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9DB9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41D68E80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5021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BD8F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D9EF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0876818D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94D2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31B4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9211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54BCF0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8E1225" w14:paraId="08169856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1E4C" w14:textId="77777777"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4503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A83" w14:textId="77777777"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4628E269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DF6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3DA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F0F6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 w14:paraId="2DA98C5A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634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BD7D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1AA8" w14:textId="77777777"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7A330F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561"/>
        <w:gridCol w:w="1560"/>
        <w:gridCol w:w="1560"/>
        <w:gridCol w:w="1560"/>
        <w:gridCol w:w="1560"/>
      </w:tblGrid>
      <w:tr w:rsidR="008E1225" w14:paraId="687C541B" w14:textId="77777777">
        <w:trPr>
          <w:trHeight w:val="284"/>
        </w:trPr>
        <w:tc>
          <w:tcPr>
            <w:tcW w:w="1119" w:type="pct"/>
            <w:vAlign w:val="center"/>
          </w:tcPr>
          <w:p w14:paraId="5705A289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E3944A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460C71B2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6729320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54832E2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478F88B5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 w14:paraId="2B3C80CB" w14:textId="77777777">
        <w:trPr>
          <w:trHeight w:val="284"/>
        </w:trPr>
        <w:tc>
          <w:tcPr>
            <w:tcW w:w="1119" w:type="pct"/>
            <w:vAlign w:val="center"/>
          </w:tcPr>
          <w:p w14:paraId="04B36D2C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726FF0E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B797F12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F0CB560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96E39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A4F44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D131222" w14:textId="77777777">
        <w:trPr>
          <w:trHeight w:val="284"/>
        </w:trPr>
        <w:tc>
          <w:tcPr>
            <w:tcW w:w="1119" w:type="pct"/>
            <w:vAlign w:val="center"/>
          </w:tcPr>
          <w:p w14:paraId="4B25B147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00EE03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5BC554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520609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2608C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C2C5DB0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20CE8CE0" w14:textId="77777777">
        <w:trPr>
          <w:trHeight w:val="284"/>
        </w:trPr>
        <w:tc>
          <w:tcPr>
            <w:tcW w:w="1119" w:type="pct"/>
            <w:vAlign w:val="center"/>
          </w:tcPr>
          <w:p w14:paraId="5FABA374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6AA71C8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3DBDAE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46A84B4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5718F4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091B4B6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578C7DCF" w14:textId="77777777">
        <w:trPr>
          <w:trHeight w:val="284"/>
        </w:trPr>
        <w:tc>
          <w:tcPr>
            <w:tcW w:w="1119" w:type="pct"/>
            <w:vAlign w:val="center"/>
          </w:tcPr>
          <w:p w14:paraId="2EFF3070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0EF201F8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542534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C825A09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FC4D36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CEFD35D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69FDACFF" w14:textId="77777777">
        <w:trPr>
          <w:trHeight w:val="284"/>
        </w:trPr>
        <w:tc>
          <w:tcPr>
            <w:tcW w:w="1119" w:type="pct"/>
            <w:vAlign w:val="center"/>
          </w:tcPr>
          <w:p w14:paraId="43C36509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3A07E742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C3F9269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E0B245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023B8AB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570230D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8E1225" w14:paraId="13C2105B" w14:textId="77777777">
        <w:trPr>
          <w:trHeight w:val="284"/>
        </w:trPr>
        <w:tc>
          <w:tcPr>
            <w:tcW w:w="1119" w:type="pct"/>
            <w:vAlign w:val="center"/>
          </w:tcPr>
          <w:p w14:paraId="43E2A3DA" w14:textId="77777777"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68B4CDA4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B41F88C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CE9093F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3148F6E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6CF24C2" w14:textId="77777777"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6FA306D" w14:textId="77777777" w:rsidR="008E1225" w:rsidRDefault="008E1225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17209660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8E1225" w14:paraId="2616BD7D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8D02" w14:textId="77777777" w:rsidR="008E1225" w:rsidRDefault="001F37AC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5F0B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F040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 w14:paraId="7A1CEC52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3003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C77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15E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A97BB9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08FD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DD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32C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2B0D253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5C07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54C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472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4816E00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8E1225" w14:paraId="2D4FC76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EA85" w14:textId="77777777"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5BD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310F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79C7B15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2BD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9406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7782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8E1225" w14:paraId="045E080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D20F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65FD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5AE6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8E1225" w14:paraId="39D3303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7436C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4D44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0B0A" w14:textId="77777777"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14:paraId="75EE5113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52A93997" w14:textId="77777777"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14:paraId="41134114" w14:textId="77777777"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14:paraId="1AB47356" w14:textId="77777777" w:rsidR="008E1225" w:rsidRDefault="001F37AC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063"/>
        <w:gridCol w:w="1066"/>
        <w:gridCol w:w="1066"/>
        <w:gridCol w:w="1066"/>
        <w:gridCol w:w="1131"/>
      </w:tblGrid>
      <w:tr w:rsidR="008E1225" w14:paraId="5359B0A5" w14:textId="77777777">
        <w:trPr>
          <w:trHeight w:val="284"/>
        </w:trPr>
        <w:tc>
          <w:tcPr>
            <w:tcW w:w="1991" w:type="pct"/>
            <w:vAlign w:val="center"/>
          </w:tcPr>
          <w:p w14:paraId="17B96045" w14:textId="77777777" w:rsidR="008E1225" w:rsidRDefault="008E12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3DAEE91E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7A320A9F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6CCE7716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47BB749D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D757AFB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1EFBE81F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4104A755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6A9438F3" w14:textId="77777777"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 w14:paraId="07319C79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32DA9923" w14:textId="77777777"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8E1225" w14:paraId="709C3996" w14:textId="77777777">
        <w:trPr>
          <w:trHeight w:val="284"/>
        </w:trPr>
        <w:tc>
          <w:tcPr>
            <w:tcW w:w="1991" w:type="pct"/>
            <w:vAlign w:val="center"/>
          </w:tcPr>
          <w:p w14:paraId="154C8FBF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3533584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14:paraId="0DCF212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37517F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B3E52C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0FB37E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102D0775" w14:textId="77777777">
        <w:trPr>
          <w:trHeight w:val="284"/>
        </w:trPr>
        <w:tc>
          <w:tcPr>
            <w:tcW w:w="1991" w:type="pct"/>
            <w:vAlign w:val="center"/>
          </w:tcPr>
          <w:p w14:paraId="345A10D3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7E4446B1" w14:textId="77777777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1C58DE8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85E9095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EDD50EF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B76D27E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875F46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481F4EA9" w14:textId="77777777">
        <w:trPr>
          <w:trHeight w:val="284"/>
        </w:trPr>
        <w:tc>
          <w:tcPr>
            <w:tcW w:w="1991" w:type="pct"/>
            <w:vAlign w:val="center"/>
          </w:tcPr>
          <w:p w14:paraId="2A83BB4B" w14:textId="77777777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1AB4F108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A8F9002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09456DF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5D5810E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AC4B9F8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35AD9131" w14:textId="77777777">
        <w:trPr>
          <w:trHeight w:val="284"/>
        </w:trPr>
        <w:tc>
          <w:tcPr>
            <w:tcW w:w="1991" w:type="pct"/>
            <w:vAlign w:val="center"/>
          </w:tcPr>
          <w:p w14:paraId="741994FD" w14:textId="77777777"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1475A7D2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0B3EB2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150CBB4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3A3630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E1AD016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02DB837C" w14:textId="77777777">
        <w:trPr>
          <w:trHeight w:val="284"/>
        </w:trPr>
        <w:tc>
          <w:tcPr>
            <w:tcW w:w="1991" w:type="pct"/>
            <w:vAlign w:val="center"/>
          </w:tcPr>
          <w:p w14:paraId="5EA7DD4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68E14D9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669FD9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B33112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125E9F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68CCE8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327ED81C" w14:textId="77777777">
        <w:trPr>
          <w:trHeight w:val="284"/>
        </w:trPr>
        <w:tc>
          <w:tcPr>
            <w:tcW w:w="1991" w:type="pct"/>
            <w:vAlign w:val="center"/>
          </w:tcPr>
          <w:p w14:paraId="3A4FEFBF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27AD3D5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C179F61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14A257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48C9FF9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1E1E79A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1882F888" w14:textId="77777777">
        <w:trPr>
          <w:trHeight w:val="284"/>
        </w:trPr>
        <w:tc>
          <w:tcPr>
            <w:tcW w:w="1991" w:type="pct"/>
            <w:vAlign w:val="center"/>
          </w:tcPr>
          <w:p w14:paraId="473589DB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6BF66EA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800ADB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D14978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A06C8CD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1522C87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5B6D39DA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738549CD" w14:textId="77777777" w:rsidR="008E1225" w:rsidRDefault="001F37A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8E1225" w14:paraId="274F2C85" w14:textId="77777777">
        <w:trPr>
          <w:trHeight w:val="284"/>
        </w:trPr>
        <w:tc>
          <w:tcPr>
            <w:tcW w:w="1991" w:type="pct"/>
            <w:vAlign w:val="center"/>
          </w:tcPr>
          <w:p w14:paraId="08514E1E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322E9A49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0E19DA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A695C1E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6FFC5F0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D59564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10604F8" w14:textId="77777777">
        <w:trPr>
          <w:trHeight w:val="284"/>
        </w:trPr>
        <w:tc>
          <w:tcPr>
            <w:tcW w:w="1991" w:type="pct"/>
            <w:vAlign w:val="center"/>
          </w:tcPr>
          <w:p w14:paraId="236BBE8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77796DE6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87A127C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E23D15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F22326C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DF527D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08EA889C" w14:textId="77777777">
        <w:trPr>
          <w:trHeight w:val="284"/>
        </w:trPr>
        <w:tc>
          <w:tcPr>
            <w:tcW w:w="1991" w:type="pct"/>
            <w:vAlign w:val="center"/>
          </w:tcPr>
          <w:p w14:paraId="0EF9A232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19D014A2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B454BB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723678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4472E2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9C1BFDF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07442E4F" w14:textId="77777777">
        <w:trPr>
          <w:trHeight w:val="284"/>
        </w:trPr>
        <w:tc>
          <w:tcPr>
            <w:tcW w:w="1991" w:type="pct"/>
            <w:vAlign w:val="center"/>
          </w:tcPr>
          <w:p w14:paraId="28877DCC" w14:textId="77777777"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70F1CCA1" w14:textId="77777777" w:rsidR="008E1225" w:rsidRDefault="008E12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6563260B" w14:textId="77777777">
        <w:trPr>
          <w:trHeight w:val="284"/>
        </w:trPr>
        <w:tc>
          <w:tcPr>
            <w:tcW w:w="1991" w:type="pct"/>
            <w:vAlign w:val="center"/>
          </w:tcPr>
          <w:p w14:paraId="5DB13CE0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737955B5" w14:textId="2867C39B" w:rsidR="008E1225" w:rsidRDefault="00E43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2703,50</w:t>
            </w:r>
          </w:p>
        </w:tc>
        <w:tc>
          <w:tcPr>
            <w:tcW w:w="595" w:type="pct"/>
            <w:vAlign w:val="center"/>
          </w:tcPr>
          <w:p w14:paraId="10D9F605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4BFDBA3" w14:textId="77777777"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F59AA1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DDE54AC" w14:textId="60E1366F" w:rsidR="008E1225" w:rsidRDefault="00E43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2703,50</w:t>
            </w:r>
          </w:p>
        </w:tc>
      </w:tr>
      <w:tr w:rsidR="008E1225" w14:paraId="76304E71" w14:textId="77777777">
        <w:trPr>
          <w:trHeight w:val="284"/>
        </w:trPr>
        <w:tc>
          <w:tcPr>
            <w:tcW w:w="1991" w:type="pct"/>
            <w:vAlign w:val="center"/>
          </w:tcPr>
          <w:p w14:paraId="27B772DA" w14:textId="77777777"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43BDDC87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5C1FDE2" w14:textId="094B26E7" w:rsidR="008E1225" w:rsidRDefault="00E43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910749,99</w:t>
            </w:r>
          </w:p>
        </w:tc>
        <w:tc>
          <w:tcPr>
            <w:tcW w:w="595" w:type="pct"/>
            <w:vAlign w:val="center"/>
          </w:tcPr>
          <w:p w14:paraId="5E35B4F2" w14:textId="3270B666" w:rsidR="008E1225" w:rsidRDefault="00E43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911468,40</w:t>
            </w:r>
          </w:p>
        </w:tc>
        <w:tc>
          <w:tcPr>
            <w:tcW w:w="595" w:type="pct"/>
            <w:vAlign w:val="center"/>
          </w:tcPr>
          <w:p w14:paraId="4D6B8CB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20147E8" w14:textId="41D6EA94" w:rsidR="008E1225" w:rsidRDefault="00E43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-718,41</w:t>
            </w:r>
          </w:p>
        </w:tc>
      </w:tr>
      <w:tr w:rsidR="008E1225" w14:paraId="201FD508" w14:textId="77777777">
        <w:trPr>
          <w:trHeight w:val="284"/>
        </w:trPr>
        <w:tc>
          <w:tcPr>
            <w:tcW w:w="1991" w:type="pct"/>
            <w:vAlign w:val="center"/>
          </w:tcPr>
          <w:p w14:paraId="363E49F9" w14:textId="77777777"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0EA8B84A" w14:textId="564EE706" w:rsidR="008E1225" w:rsidRDefault="00E43BF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2703,50</w:t>
            </w:r>
          </w:p>
        </w:tc>
        <w:tc>
          <w:tcPr>
            <w:tcW w:w="595" w:type="pct"/>
            <w:vAlign w:val="center"/>
          </w:tcPr>
          <w:p w14:paraId="79B2B8C2" w14:textId="3F6C2691" w:rsidR="008E1225" w:rsidRDefault="00E43BF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910749,99</w:t>
            </w:r>
          </w:p>
        </w:tc>
        <w:tc>
          <w:tcPr>
            <w:tcW w:w="595" w:type="pct"/>
            <w:vAlign w:val="center"/>
          </w:tcPr>
          <w:p w14:paraId="5866EE6D" w14:textId="5A51C532" w:rsidR="008E1225" w:rsidRDefault="00E43BF5" w:rsidP="00C7327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911468,40</w:t>
            </w:r>
          </w:p>
        </w:tc>
        <w:tc>
          <w:tcPr>
            <w:tcW w:w="595" w:type="pct"/>
            <w:vAlign w:val="center"/>
          </w:tcPr>
          <w:p w14:paraId="7FD5A07D" w14:textId="77777777"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17AD3E5" w14:textId="4DD971B2" w:rsidR="008E1225" w:rsidRDefault="006D47E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1985,09</w:t>
            </w:r>
          </w:p>
        </w:tc>
      </w:tr>
    </w:tbl>
    <w:p w14:paraId="003C4969" w14:textId="77777777" w:rsidR="008E1225" w:rsidRDefault="008E1225">
      <w:pPr>
        <w:spacing w:before="0" w:after="0" w:line="240" w:lineRule="auto"/>
        <w:rPr>
          <w:sz w:val="18"/>
          <w:szCs w:val="18"/>
        </w:rPr>
      </w:pPr>
    </w:p>
    <w:p w14:paraId="23D8E8C9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8E1225" w14:paraId="3F320A37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1DDE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B46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1D7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7C37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0BE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8E1225" w14:paraId="05C0C172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C3A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0E06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AC8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D72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060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C91EDC3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D93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35B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795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E6C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8C8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44E4EFA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4B4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8D6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BC39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A575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4FAB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B38B066" w14:textId="77777777"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8E1225" w14:paraId="64D18905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2254" w14:textId="77777777"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D24D" w14:textId="77777777"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8E1225" w14:paraId="4D224D1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75BB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7CE0" w14:textId="77777777" w:rsidR="008E1225" w:rsidRDefault="001F37AC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8E1225" w14:paraId="465C4B81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D356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E1225" w14:paraId="23B3D581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75B8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F63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47CABA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85D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4F21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6AF718E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4F6D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DFD0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21089F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8CA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30D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1960720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84BF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802F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9EED7A8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400D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ED78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0FC5E2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115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8F644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0E95DA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E02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C236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154AD752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50F9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310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000E28F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241A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CE5F2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AD0B4C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54F7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6684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8E1225" w14:paraId="515A2902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67C1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E1225" w14:paraId="4EB19ADF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2006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480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A21537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44F1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828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517EF73C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83FA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F60C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4866F58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A093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F0D5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7A1D068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B680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156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578C5B3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66E4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258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 w14:paraId="2B755A4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B095" w14:textId="77777777"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240A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5015ADBC" w14:textId="77777777"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8E1225" w14:paraId="0CFABD1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F1DE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B30F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FF0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41F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E1AD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52C2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54654C5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C77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B9A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456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752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7F5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07FE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4797459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F18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E52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BEDD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EDA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7FC0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B40E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1D88689D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91A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393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B76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4AF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1B0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B1B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 w14:paraId="15B38AF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0C2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FC9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98A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0A51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973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3336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5907BC1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F23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ACBA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5FF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856F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D329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B96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7450583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1DA5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0182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567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3DB3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01B4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BAA" w14:textId="77777777"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 w14:paraId="41821719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1F8E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61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BFA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CF2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0B2D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8C2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6BCE1A4" w14:textId="77777777" w:rsidR="008E1225" w:rsidRDefault="001F37AC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8E1225" w14:paraId="18EE2056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15F7" w14:textId="77777777"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5FD9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EDBB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 w14:paraId="747CAC5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5166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547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9C6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47C2C0F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E90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37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13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F21D278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2B9F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230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296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F942A12" w14:textId="77777777" w:rsidR="008E1225" w:rsidRDefault="001F37AC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8E1225" w14:paraId="7B7F17B7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E4A2" w14:textId="77777777" w:rsidR="008E1225" w:rsidRDefault="001F37AC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EA81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0D8F" w14:textId="77777777"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66D6A886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AF7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E00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ED9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8E1225" w14:paraId="1CD961C0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0162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EB3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467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10A111E8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7D08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935A" w14:textId="29EB9DEB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A20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E38B492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8E1225" w14:paraId="79CC1E2B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FCDD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6A1F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E1225" w14:paraId="2666698B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620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F9D0" w14:textId="30F12687" w:rsidR="008E1225" w:rsidRDefault="006D47E6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4046,78</w:t>
            </w:r>
          </w:p>
        </w:tc>
      </w:tr>
      <w:tr w:rsidR="008E1225" w14:paraId="76A099F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BD03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A159" w14:textId="39FFEBA4" w:rsidR="008E1225" w:rsidRDefault="00A134D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4460,37</w:t>
            </w:r>
          </w:p>
        </w:tc>
      </w:tr>
      <w:tr w:rsidR="008E1225" w14:paraId="2D94894B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63C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1C8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4E9538BD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D8F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64F19" w14:textId="432BE7B1" w:rsidR="008E1225" w:rsidRDefault="00A134DC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4799,05</w:t>
            </w:r>
          </w:p>
        </w:tc>
      </w:tr>
      <w:tr w:rsidR="008E1225" w14:paraId="599BE34D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8F83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8129" w14:textId="0D5C8558" w:rsidR="008E1225" w:rsidRDefault="00A134DC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3708,10</w:t>
            </w:r>
          </w:p>
        </w:tc>
      </w:tr>
    </w:tbl>
    <w:p w14:paraId="4C6BDFE8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8E1225" w14:paraId="0F7EFEFC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67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0AC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4F7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D799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0D35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7136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8E1225" w14:paraId="54CEE277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BF4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9CF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CD4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02C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47A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32C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71F0925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CC98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A32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26D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F2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3EB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9B4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157CB849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D92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32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0D0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07E0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09D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78BD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454A0EA0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81B0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2D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9AEE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6EB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E6B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816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 w14:paraId="1AAA33B1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E64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A0B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562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6B7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795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0421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E8DCEA4" w14:textId="77777777"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713D2C09" w14:textId="77777777" w:rsidR="008E1225" w:rsidRDefault="001F37AC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 w14:paraId="2CDEBED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59E4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6D25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252A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112CA0C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C879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BFE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8A6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240270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1E8D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F7C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ED7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EC70E6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E223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05F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F03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CE7027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380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228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B76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3E02865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781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B57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74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27EDA7D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420E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C34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D9A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2BC835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2BA8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BC5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86E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E11481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6D87" w14:textId="77777777"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A93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50C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07BB90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DB71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53B1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9EB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57587C5" w14:textId="77777777" w:rsidR="008E1225" w:rsidRDefault="008E1225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 w14:paraId="464BC2E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8F0B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8A36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510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59DFFE12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28C8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7852" w14:textId="0E7C9921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856" w14:textId="63494F85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C4BD79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E8C9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1E3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055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7D4449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DE5E" w14:textId="77777777" w:rsidR="008E1225" w:rsidRDefault="001F37AC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980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791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45E822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4705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4437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AAB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1B88EF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976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583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EE3D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30137015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9956" w14:textId="77777777"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4F8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05B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A76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71D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2A4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7BB4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F83B680" w14:textId="77777777" w:rsidR="008E1225" w:rsidRDefault="001F37AC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8E1225" w14:paraId="0CF30C77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5098" w14:textId="77777777"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E069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8E1225" w14:paraId="15A3E822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EF6B" w14:textId="77777777" w:rsidR="008E1225" w:rsidRDefault="008E1225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D2EF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E65A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27DD6342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273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FC3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C40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00CD3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AF58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10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00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AC8E668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E439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5C5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26C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3BE126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1C393F94" w14:textId="77777777" w:rsidR="008E1225" w:rsidRDefault="001F37AC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5B48E343" w14:textId="77777777" w:rsidR="008E1225" w:rsidRDefault="001F37AC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8E1225" w14:paraId="1C8DC215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5AA8" w14:textId="77777777" w:rsidR="008E1225" w:rsidRDefault="001F37A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F9A64A" w14:textId="77777777"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6D34C1" w14:textId="77777777"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8E1225" w14:paraId="61786FEB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5DC0" w14:textId="77777777" w:rsidR="008E1225" w:rsidRDefault="000275B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2592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321E" w14:textId="77777777" w:rsidR="008E1225" w:rsidRDefault="001F37A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2592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788D" w14:textId="77777777" w:rsidR="008E1225" w:rsidRDefault="001F37A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 w14:paraId="7C453EB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7B2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D5B7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ABD0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539A2C32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47B3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5C7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40A8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6F806464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8B9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93E3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C5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 w14:paraId="4DC1C26D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4AC3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D31" w14:textId="77777777"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15D1" w14:textId="77777777"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1D4C9EB9" w14:textId="77777777" w:rsidR="008E1225" w:rsidRDefault="008E1225">
      <w:pPr>
        <w:spacing w:before="0" w:line="240" w:lineRule="auto"/>
        <w:rPr>
          <w:rFonts w:cs="Arial"/>
          <w:b/>
          <w:sz w:val="22"/>
          <w:szCs w:val="22"/>
        </w:rPr>
      </w:pPr>
    </w:p>
    <w:p w14:paraId="1F71F1DB" w14:textId="77777777" w:rsidR="008E1225" w:rsidRDefault="001F37AC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8E1225" w14:paraId="72C691F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1F72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3DCA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6572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BDD052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7F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E5BD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72E0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91D6C2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7253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D869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EA18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647C71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721B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506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23A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AAE9BDF" w14:textId="77777777"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8E1225" w14:paraId="32F0B14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88EA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36C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3101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11A1F585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5CD" w14:textId="77777777" w:rsidR="008E1225" w:rsidRDefault="00644161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Normatív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C57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01F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4858DF8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A20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58B7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1A5A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E859A13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90BF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9A2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58F6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674BA65" w14:textId="77777777"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8E1225" w14:paraId="762A617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9952" w14:textId="77777777"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B676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6DE9" w14:textId="77777777"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62651D85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FDE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E3E2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45F3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06DDA266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5187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9C8E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DEB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6F0EDE9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DD45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A56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FD0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7DC2E3" w14:textId="77777777"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8E1225" w14:paraId="266963FB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4053" w14:textId="77777777"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A364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1B41" w14:textId="77777777"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 w14:paraId="725DDC39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615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FB8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852C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7966DDF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5E7C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848D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F655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5A681465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FD4" w14:textId="77777777"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CABB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55F" w14:textId="77777777"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5E33A16" w14:textId="77777777"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8E1225" w14:paraId="18CA5C00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3E33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0D0E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CCCD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8E1225" w14:paraId="787BE757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18F5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483E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592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2EDA41B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E63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9F41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EDB9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D7D6B62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D67BD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A5E3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C257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 w14:paraId="1D09649E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5807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050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C65D147" w14:textId="77777777"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14:paraId="391A3608" w14:textId="77777777"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3D97B550" w14:textId="77777777" w:rsidR="008E1225" w:rsidRDefault="001F37AC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8E1225" w14:paraId="34D03A51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80D4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F26D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F5ED" w14:textId="77777777" w:rsidR="008E1225" w:rsidRDefault="008E1225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E1225" w14:paraId="677F9890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0612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9D3C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BF37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24800FB6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C89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3C59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1234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FE78325" w14:textId="77777777" w:rsidR="008E1225" w:rsidRDefault="001F37AC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4F9F0DF6" w14:textId="77777777"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23E7894F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8E1225" w14:paraId="21E7C89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679B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58DB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 w14:paraId="3E8EEB0E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11A8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02F9A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1CCD6CB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5633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9B66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1F58BF1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D8C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803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AA76132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2488976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CE6CF3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1369480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8E1225" w14:paraId="72246ED6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AD65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CCB0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 w14:paraId="5304B72F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09A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BDC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3A6C09E8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5BA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8D0E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739C032C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EF7B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389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33294AA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067E03F8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B6AFC24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4257A9A6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38142477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77C7B6EE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43C1B029" w14:textId="77777777"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788FFDB7" w14:textId="77777777"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8E1225" w14:paraId="5698EFC3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5A1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84C4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2D91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8E1225" w14:paraId="741790A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EEB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E63B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6654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4034F4E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65F24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D2B4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0913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06200ACC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CA9C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9F36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89A9C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64AE976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52EB13EE" w14:textId="77777777"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1F6876EB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8E1225" w14:paraId="134249C2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C69A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C262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0B89" w14:textId="77777777"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8E1225" w14:paraId="2A435A84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459C9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6AB5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70CE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7FDB5E31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3EF6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0485F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38A8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 w14:paraId="2B975354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83D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F405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5C00" w14:textId="77777777"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764837F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14:paraId="16159201" w14:textId="77777777"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548EF54C" w14:textId="77777777"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8E1225" w14:paraId="46BA8C35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42A6" w14:textId="77777777"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8E1225" w14:paraId="3D6BD734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A60A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 w14:paraId="3F7BDC3B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AC3F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 w14:paraId="17775D47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9A47" w14:textId="77777777"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9422B35" w14:textId="77777777" w:rsidR="008E1225" w:rsidRDefault="008E1225"/>
    <w:sectPr w:rsidR="008E122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9906F" w14:textId="77777777" w:rsidR="00893DC2" w:rsidRDefault="00893DC2">
      <w:pPr>
        <w:spacing w:line="240" w:lineRule="auto"/>
      </w:pPr>
      <w:r>
        <w:separator/>
      </w:r>
    </w:p>
  </w:endnote>
  <w:endnote w:type="continuationSeparator" w:id="0">
    <w:p w14:paraId="7A8E52BC" w14:textId="77777777" w:rsidR="00893DC2" w:rsidRDefault="00893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65B3" w14:textId="77777777" w:rsidR="00BA3878" w:rsidRDefault="00BA3878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2C315D">
      <w:rPr>
        <w:rFonts w:cs="Arial"/>
        <w:noProof/>
      </w:rPr>
      <w:t>17</w:t>
    </w:r>
    <w:r>
      <w:rPr>
        <w:rFonts w:cs="Arial"/>
      </w:rPr>
      <w:fldChar w:fldCharType="end"/>
    </w:r>
  </w:p>
  <w:p w14:paraId="24043C4D" w14:textId="77777777" w:rsidR="00BA3878" w:rsidRDefault="00BA387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CD84" w14:textId="77777777" w:rsidR="00BA3878" w:rsidRDefault="00BA3878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048D2D9A" w14:textId="77777777" w:rsidR="00BA3878" w:rsidRDefault="00BA387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36D80" w14:textId="77777777" w:rsidR="00893DC2" w:rsidRDefault="00893DC2">
      <w:pPr>
        <w:spacing w:before="0" w:after="0"/>
      </w:pPr>
      <w:r>
        <w:separator/>
      </w:r>
    </w:p>
  </w:footnote>
  <w:footnote w:type="continuationSeparator" w:id="0">
    <w:p w14:paraId="64DF27B9" w14:textId="77777777" w:rsidR="00893DC2" w:rsidRDefault="00893D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1767" w14:textId="77777777" w:rsidR="00BA3878" w:rsidRDefault="00BA38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D72A" w14:textId="77777777" w:rsidR="00BA3878" w:rsidRDefault="00BA3878">
    <w:pPr>
      <w:pStyle w:val="Hlavika"/>
      <w:jc w:val="right"/>
      <w:rPr>
        <w:rFonts w:cs="Arial"/>
      </w:rPr>
    </w:pPr>
  </w:p>
  <w:p w14:paraId="74062618" w14:textId="77777777" w:rsidR="00BA3878" w:rsidRDefault="00BA387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468C1B2B"/>
    <w:multiLevelType w:val="hybridMultilevel"/>
    <w:tmpl w:val="D1FEAB3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5414152">
    <w:abstractNumId w:val="0"/>
  </w:num>
  <w:num w:numId="2" w16cid:durableId="1935430701">
    <w:abstractNumId w:val="4"/>
  </w:num>
  <w:num w:numId="3" w16cid:durableId="921568310">
    <w:abstractNumId w:val="1"/>
  </w:num>
  <w:num w:numId="4" w16cid:durableId="1791707381">
    <w:abstractNumId w:val="6"/>
  </w:num>
  <w:num w:numId="5" w16cid:durableId="1185053188">
    <w:abstractNumId w:val="5"/>
  </w:num>
  <w:num w:numId="6" w16cid:durableId="127868345">
    <w:abstractNumId w:val="7"/>
  </w:num>
  <w:num w:numId="7" w16cid:durableId="1686519465">
    <w:abstractNumId w:val="8"/>
  </w:num>
  <w:num w:numId="8" w16cid:durableId="1342010017">
    <w:abstractNumId w:val="9"/>
  </w:num>
  <w:num w:numId="9" w16cid:durableId="1579090972">
    <w:abstractNumId w:val="2"/>
  </w:num>
  <w:num w:numId="10" w16cid:durableId="18242806">
    <w:abstractNumId w:val="11"/>
  </w:num>
  <w:num w:numId="11" w16cid:durableId="990911675">
    <w:abstractNumId w:val="3"/>
  </w:num>
  <w:num w:numId="12" w16cid:durableId="1503937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7AC"/>
    <w:rsid w:val="000275B3"/>
    <w:rsid w:val="001F37AC"/>
    <w:rsid w:val="002C315D"/>
    <w:rsid w:val="00644161"/>
    <w:rsid w:val="006D47E6"/>
    <w:rsid w:val="008848B5"/>
    <w:rsid w:val="00893DC2"/>
    <w:rsid w:val="008E1225"/>
    <w:rsid w:val="00A134DC"/>
    <w:rsid w:val="00AB3384"/>
    <w:rsid w:val="00BA3878"/>
    <w:rsid w:val="00C7327D"/>
    <w:rsid w:val="00D1729B"/>
    <w:rsid w:val="00D26738"/>
    <w:rsid w:val="00E43BF5"/>
    <w:rsid w:val="00EA273E"/>
    <w:rsid w:val="00EA2A4A"/>
    <w:rsid w:val="00EC4752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E2050B"/>
  <w15:docId w15:val="{AE123D02-FB4F-4511-A4FD-9D6D7AA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Normlnywebov">
    <w:name w:val="Normal (Web)"/>
    <w:basedOn w:val="Normlny"/>
    <w:uiPriority w:val="99"/>
    <w:unhideWhenUsed/>
    <w:rsid w:val="00AB3384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1298-C1C4-49C5-A045-1356454B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50</TotalTime>
  <Pages>11</Pages>
  <Words>2452</Words>
  <Characters>13979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Andrea Havrillova</cp:lastModifiedBy>
  <cp:revision>3</cp:revision>
  <dcterms:created xsi:type="dcterms:W3CDTF">2025-03-31T11:57:00Z</dcterms:created>
  <dcterms:modified xsi:type="dcterms:W3CDTF">2025-03-31T12:46:00Z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