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C8C69" w14:textId="77777777" w:rsidR="00C4509D" w:rsidRDefault="00D0601F">
      <w:pPr>
        <w:keepNext/>
        <w:tabs>
          <w:tab w:val="left" w:pos="2635"/>
          <w:tab w:val="center" w:pos="4734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</w:p>
    <w:p w14:paraId="32E37D26" w14:textId="77777777" w:rsidR="00C4509D" w:rsidRDefault="00C4509D">
      <w:pPr>
        <w:keepNext/>
        <w:tabs>
          <w:tab w:val="left" w:pos="2635"/>
          <w:tab w:val="center" w:pos="4734"/>
        </w:tabs>
        <w:rPr>
          <w:rFonts w:ascii="Arial" w:hAnsi="Arial" w:cs="Arial"/>
          <w:b/>
          <w:bCs/>
          <w:sz w:val="20"/>
        </w:rPr>
      </w:pPr>
    </w:p>
    <w:p w14:paraId="5C44EEF3" w14:textId="77777777" w:rsidR="00C4509D" w:rsidRDefault="00D0601F">
      <w:pPr>
        <w:numPr>
          <w:ilvl w:val="0"/>
          <w:numId w:val="6"/>
        </w:numPr>
        <w:shd w:val="clear" w:color="auto" w:fill="E6E6E6"/>
        <w:ind w:left="709" w:hanging="709"/>
        <w:jc w:val="center"/>
        <w:rPr>
          <w:rFonts w:ascii="Arial" w:hAnsi="Arial" w:cs="Arial"/>
          <w:b/>
          <w:bCs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5B8FB971" w14:textId="77777777" w:rsidR="00C4509D" w:rsidRDefault="00C4509D">
      <w:pPr>
        <w:keepNext/>
        <w:tabs>
          <w:tab w:val="left" w:pos="2635"/>
          <w:tab w:val="center" w:pos="4734"/>
        </w:tabs>
        <w:rPr>
          <w:rFonts w:ascii="Arial" w:hAnsi="Arial" w:cs="Arial"/>
          <w:b/>
          <w:bCs/>
          <w:i/>
          <w:sz w:val="20"/>
          <w:szCs w:val="20"/>
        </w:rPr>
      </w:pPr>
    </w:p>
    <w:p w14:paraId="33CA03BC" w14:textId="77777777" w:rsidR="00C4509D" w:rsidRDefault="00C4509D">
      <w:pPr>
        <w:ind w:left="425"/>
        <w:jc w:val="both"/>
        <w:rPr>
          <w:rFonts w:ascii="Arial" w:hAnsi="Arial" w:cs="Arial"/>
          <w:b/>
          <w:bCs/>
          <w:i/>
          <w:sz w:val="18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128"/>
      </w:tblGrid>
      <w:tr w:rsidR="00C4509D" w14:paraId="1BA5C0DF" w14:textId="77777777">
        <w:trPr>
          <w:trHeight w:val="11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E1B69" w14:textId="77777777" w:rsidR="00C4509D" w:rsidRDefault="00D0601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E7C5D" w14:textId="59D884FF" w:rsidR="00C4509D" w:rsidRDefault="009E5C6F">
            <w:r>
              <w:rPr>
                <w:rFonts w:ascii="Arial" w:hAnsi="Arial" w:cs="Arial"/>
                <w:sz w:val="20"/>
                <w:szCs w:val="22"/>
              </w:rPr>
              <w:t>L.I.M.A</w:t>
            </w:r>
            <w:r w:rsidR="00D0601F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D0601F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D0601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C4509D" w14:paraId="709C9F8E" w14:textId="77777777">
        <w:trPr>
          <w:trHeight w:val="3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4F09F" w14:textId="77777777" w:rsidR="00C4509D" w:rsidRDefault="00D0601F"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FD3C9" w14:textId="73533648" w:rsidR="00C4509D" w:rsidRDefault="009E5C6F">
            <w:pPr>
              <w:snapToGrid w:val="0"/>
            </w:pPr>
            <w:r>
              <w:t>Koralová 11083/34, 94002 Nové Zámky</w:t>
            </w:r>
          </w:p>
        </w:tc>
      </w:tr>
    </w:tbl>
    <w:p w14:paraId="43A20D1C" w14:textId="77777777" w:rsidR="00C4509D" w:rsidRDefault="00C4509D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65"/>
      </w:tblGrid>
      <w:tr w:rsidR="00C4509D" w14:paraId="6B48B9D3" w14:textId="77777777">
        <w:trPr>
          <w:trHeight w:val="340"/>
        </w:trPr>
        <w:tc>
          <w:tcPr>
            <w:tcW w:w="9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DD532" w14:textId="77777777" w:rsidR="00C4509D" w:rsidRDefault="00D0601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C4509D" w14:paraId="36EB272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DCB9C" w14:textId="77777777" w:rsidR="00C4509D" w:rsidRDefault="00D0601F">
            <w:r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91889" w14:textId="77777777" w:rsidR="00C4509D" w:rsidRDefault="00D0601F"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EF2B8" w14:textId="77777777" w:rsidR="00C4509D" w:rsidRDefault="00D0601F"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26A76" w14:textId="77777777" w:rsidR="00C4509D" w:rsidRDefault="00C4509D">
            <w:pPr>
              <w:snapToGrid w:val="0"/>
              <w:ind w:left="56"/>
            </w:pPr>
          </w:p>
        </w:tc>
      </w:tr>
      <w:tr w:rsidR="00C4509D" w14:paraId="31D7C471" w14:textId="77777777">
        <w:trPr>
          <w:trHeight w:val="340"/>
        </w:trPr>
        <w:tc>
          <w:tcPr>
            <w:tcW w:w="9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AE247" w14:textId="77777777" w:rsidR="00C4509D" w:rsidRDefault="00D0601F">
            <w:pPr>
              <w:ind w:left="214"/>
            </w:pPr>
            <w:r>
              <w:rPr>
                <w:rFonts w:ascii="Arial" w:hAnsi="Arial" w:cs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C4509D" w14:paraId="72E984E8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7E643" w14:textId="77777777" w:rsidR="00C4509D" w:rsidRDefault="00D0601F">
            <w:r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3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96F8F" w14:textId="77777777" w:rsidR="00C4509D" w:rsidRDefault="00D0601F">
            <w:r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C4509D" w14:paraId="5F23561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CAED2" w14:textId="77777777" w:rsidR="00C4509D" w:rsidRDefault="00D0601F">
            <w:r>
              <w:rPr>
                <w:rFonts w:ascii="Arial" w:hAnsi="Arial" w:cs="Arial"/>
                <w:bCs/>
                <w:sz w:val="20"/>
                <w:szCs w:val="22"/>
              </w:rPr>
              <w:t>Sídlo :</w:t>
            </w:r>
          </w:p>
        </w:tc>
        <w:tc>
          <w:tcPr>
            <w:tcW w:w="6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B6F8E" w14:textId="77777777" w:rsidR="00C4509D" w:rsidRDefault="00C4509D">
            <w:pPr>
              <w:snapToGrid w:val="0"/>
            </w:pPr>
          </w:p>
        </w:tc>
      </w:tr>
    </w:tbl>
    <w:p w14:paraId="69AA1FA5" w14:textId="77777777" w:rsidR="00C4509D" w:rsidRDefault="00C4509D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1358"/>
        <w:gridCol w:w="1760"/>
        <w:gridCol w:w="709"/>
        <w:gridCol w:w="567"/>
        <w:gridCol w:w="567"/>
        <w:gridCol w:w="607"/>
      </w:tblGrid>
      <w:tr w:rsidR="00C4509D" w14:paraId="0479CB7F" w14:textId="77777777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CE9BD" w14:textId="77777777" w:rsidR="00C4509D" w:rsidRDefault="00D0601F">
            <w:pPr>
              <w:ind w:left="318"/>
            </w:pPr>
            <w:r>
              <w:rPr>
                <w:rFonts w:ascii="Arial" w:hAnsi="Arial" w:cs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FC79C" w14:textId="77777777" w:rsidR="00C4509D" w:rsidRDefault="00D0601F"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97E3F" w14:textId="77777777" w:rsidR="00C4509D" w:rsidRDefault="00C4509D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CF0CE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EF855" w14:textId="77777777" w:rsidR="00C4509D" w:rsidRDefault="00D0601F">
            <w:pPr>
              <w:widowControl w:val="0"/>
              <w:autoSpaceDE w:val="0"/>
              <w:jc w:val="center"/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C4509D" w14:paraId="7E62D386" w14:textId="77777777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068DB" w14:textId="77777777" w:rsidR="00C4509D" w:rsidRDefault="00D0601F">
            <w:pPr>
              <w:ind w:left="318"/>
            </w:pPr>
            <w:r>
              <w:rPr>
                <w:rFonts w:ascii="Arial" w:hAnsi="Arial" w:cs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3695C" w14:textId="77777777" w:rsidR="00C4509D" w:rsidRDefault="00D0601F"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DB30F" w14:textId="77777777" w:rsidR="00C4509D" w:rsidRDefault="00C4509D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B089D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6316B" w14:textId="77777777" w:rsidR="00C4509D" w:rsidRDefault="00C4509D">
            <w:pPr>
              <w:widowControl w:val="0"/>
              <w:autoSpaceDE w:val="0"/>
              <w:snapToGrid w:val="0"/>
              <w:jc w:val="center"/>
            </w:pPr>
          </w:p>
        </w:tc>
      </w:tr>
      <w:tr w:rsidR="00C4509D" w14:paraId="373CD8C2" w14:textId="77777777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9AD0C" w14:textId="77777777" w:rsidR="00C4509D" w:rsidRDefault="00D0601F">
            <w:pPr>
              <w:tabs>
                <w:tab w:val="left" w:pos="851"/>
              </w:tabs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07874" w14:textId="77777777" w:rsidR="00C4509D" w:rsidRDefault="00D0601F">
            <w:pPr>
              <w:ind w:left="34"/>
              <w:jc w:val="both"/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9E4D6" w14:textId="77777777" w:rsidR="00C4509D" w:rsidRDefault="00C4509D">
            <w:pPr>
              <w:snapToGrid w:val="0"/>
              <w:jc w:val="both"/>
            </w:pPr>
          </w:p>
        </w:tc>
      </w:tr>
      <w:tr w:rsidR="00C4509D" w14:paraId="123C5654" w14:textId="77777777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45D59" w14:textId="77777777" w:rsidR="00C4509D" w:rsidRDefault="00D0601F">
            <w:pPr>
              <w:tabs>
                <w:tab w:val="left" w:pos="851"/>
              </w:tabs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DF521" w14:textId="77777777" w:rsidR="00C4509D" w:rsidRDefault="00D0601F">
            <w:pPr>
              <w:ind w:left="34"/>
              <w:jc w:val="both"/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1A5A4" w14:textId="77777777" w:rsidR="00C4509D" w:rsidRDefault="00C4509D">
            <w:pPr>
              <w:snapToGrid w:val="0"/>
              <w:jc w:val="both"/>
            </w:pPr>
          </w:p>
        </w:tc>
      </w:tr>
    </w:tbl>
    <w:p w14:paraId="2FC88E83" w14:textId="77777777" w:rsidR="00C4509D" w:rsidRDefault="00C4509D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C1001B2" w14:textId="77777777" w:rsidR="00C4509D" w:rsidRDefault="00C4509D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938"/>
        <w:gridCol w:w="1458"/>
      </w:tblGrid>
      <w:tr w:rsidR="00C4509D" w14:paraId="612BB82A" w14:textId="77777777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DD5CA" w14:textId="77777777" w:rsidR="00C4509D" w:rsidRDefault="00D0601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F9535" w14:textId="63EFD01D" w:rsidR="00C4509D" w:rsidRDefault="009E5C6F">
            <w:pPr>
              <w:tabs>
                <w:tab w:val="left" w:pos="851"/>
              </w:tabs>
              <w:snapToGrid w:val="0"/>
              <w:jc w:val="center"/>
            </w:pPr>
            <w:r>
              <w:t>8</w:t>
            </w:r>
          </w:p>
        </w:tc>
      </w:tr>
    </w:tbl>
    <w:p w14:paraId="65452003" w14:textId="77777777" w:rsidR="00C4509D" w:rsidRDefault="00C4509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7E9FD7D" w14:textId="77777777" w:rsidR="00C4509D" w:rsidRDefault="00C4509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6AE7B8D" w14:textId="77777777" w:rsidR="00C4509D" w:rsidRDefault="00C4509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EC6B393" w14:textId="77777777" w:rsidR="00C4509D" w:rsidRDefault="00C4509D">
      <w:pPr>
        <w:tabs>
          <w:tab w:val="left" w:pos="851"/>
        </w:tabs>
        <w:ind w:left="2870"/>
        <w:jc w:val="both"/>
        <w:rPr>
          <w:rFonts w:ascii="Arial" w:hAnsi="Arial" w:cs="Arial"/>
          <w:i/>
          <w:sz w:val="20"/>
          <w:szCs w:val="20"/>
        </w:rPr>
      </w:pPr>
    </w:p>
    <w:p w14:paraId="27E40910" w14:textId="77777777" w:rsidR="00C4509D" w:rsidRDefault="00D0601F">
      <w:pPr>
        <w:numPr>
          <w:ilvl w:val="0"/>
          <w:numId w:val="6"/>
        </w:numPr>
        <w:shd w:val="clear" w:color="auto" w:fill="E6E6E6"/>
        <w:ind w:left="709" w:hanging="709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i/>
          <w:szCs w:val="20"/>
        </w:rPr>
        <w:t>Informácie o prijatých postupoch</w:t>
      </w:r>
    </w:p>
    <w:p w14:paraId="723C6B9F" w14:textId="77777777" w:rsidR="00C4509D" w:rsidRDefault="00C4509D">
      <w:pPr>
        <w:ind w:left="1121"/>
        <w:jc w:val="both"/>
        <w:rPr>
          <w:rFonts w:ascii="Arial" w:hAnsi="Arial" w:cs="Arial"/>
          <w:b/>
          <w:i/>
          <w:sz w:val="20"/>
          <w:szCs w:val="20"/>
        </w:rPr>
      </w:pPr>
    </w:p>
    <w:p w14:paraId="12F9B78A" w14:textId="77777777" w:rsidR="00C4509D" w:rsidRDefault="00C4509D">
      <w:pPr>
        <w:ind w:left="1121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6368"/>
        <w:gridCol w:w="709"/>
        <w:gridCol w:w="567"/>
        <w:gridCol w:w="567"/>
        <w:gridCol w:w="607"/>
      </w:tblGrid>
      <w:tr w:rsidR="00C4509D" w14:paraId="63E248FA" w14:textId="77777777">
        <w:trPr>
          <w:trHeight w:hRule="exact" w:val="52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2D784" w14:textId="77777777" w:rsidR="00C4509D" w:rsidRDefault="00C4509D">
            <w:pPr>
              <w:pStyle w:val="Odsekzoznamu"/>
              <w:keepNext/>
              <w:numPr>
                <w:ilvl w:val="0"/>
                <w:numId w:val="10"/>
              </w:numPr>
              <w:snapToGrid w:val="0"/>
              <w:ind w:left="357" w:hanging="357"/>
              <w:contextualSpacing/>
              <w:jc w:val="both"/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2A724" w14:textId="77777777" w:rsidR="00C4509D" w:rsidRDefault="00D0601F"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2CECB" w14:textId="77777777" w:rsidR="00C4509D" w:rsidRDefault="00D0601F"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41CDC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3F8F7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2FBCB" w14:textId="77777777" w:rsidR="00C4509D" w:rsidRDefault="00C4509D">
            <w:pPr>
              <w:widowControl w:val="0"/>
              <w:autoSpaceDE w:val="0"/>
              <w:snapToGrid w:val="0"/>
              <w:jc w:val="center"/>
            </w:pPr>
          </w:p>
        </w:tc>
      </w:tr>
    </w:tbl>
    <w:p w14:paraId="7B167B6E" w14:textId="77777777" w:rsidR="00C4509D" w:rsidRDefault="00C4509D">
      <w:pPr>
        <w:pStyle w:val="Odsekzoznamu"/>
        <w:keepNext/>
        <w:ind w:left="357"/>
        <w:contextualSpacing/>
        <w:jc w:val="bot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65"/>
      </w:tblGrid>
      <w:tr w:rsidR="00C4509D" w14:paraId="25371647" w14:textId="77777777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A1848" w14:textId="77777777" w:rsidR="00C4509D" w:rsidRDefault="00C4509D">
            <w:pPr>
              <w:pStyle w:val="Odsekzoznamu"/>
              <w:keepNext/>
              <w:numPr>
                <w:ilvl w:val="0"/>
                <w:numId w:val="10"/>
              </w:numPr>
              <w:snapToGrid w:val="0"/>
              <w:ind w:left="357" w:hanging="357"/>
              <w:contextualSpacing/>
              <w:jc w:val="both"/>
            </w:pPr>
          </w:p>
        </w:tc>
        <w:tc>
          <w:tcPr>
            <w:tcW w:w="8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25C98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C4509D" w14:paraId="37B7C134" w14:textId="77777777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E5A37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eastAsia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Obstarávacou cenou</w:t>
            </w:r>
          </w:p>
        </w:tc>
      </w:tr>
      <w:tr w:rsidR="00C4509D" w14:paraId="373E3562" w14:textId="77777777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BBDD6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E7B54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C4509D" w14:paraId="58880BFD" w14:textId="77777777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2D1B5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3F62D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C4509D" w14:paraId="3279B58B" w14:textId="77777777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0DB79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0A6BF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C4509D" w14:paraId="58A77FE2" w14:textId="77777777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66C44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42D37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C4509D" w14:paraId="7A4EDEC7" w14:textId="77777777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1D70C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3A7F2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C4509D" w14:paraId="018E54C0" w14:textId="77777777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57FD7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62536" w14:textId="77777777" w:rsidR="00C4509D" w:rsidRDefault="00C4509D">
            <w:pPr>
              <w:widowControl w:val="0"/>
              <w:autoSpaceDE w:val="0"/>
              <w:snapToGrid w:val="0"/>
              <w:ind w:right="-468"/>
            </w:pPr>
          </w:p>
        </w:tc>
      </w:tr>
    </w:tbl>
    <w:p w14:paraId="4C55EBD8" w14:textId="77777777" w:rsidR="00C4509D" w:rsidRDefault="00C4509D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931"/>
        <w:gridCol w:w="465"/>
      </w:tblGrid>
      <w:tr w:rsidR="00C4509D" w14:paraId="61C2463E" w14:textId="77777777">
        <w:trPr>
          <w:trHeight w:val="283"/>
        </w:trPr>
        <w:tc>
          <w:tcPr>
            <w:tcW w:w="9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589C0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eastAsia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Vlastnými nákladmi</w:t>
            </w:r>
          </w:p>
        </w:tc>
      </w:tr>
      <w:tr w:rsidR="00C4509D" w14:paraId="6249486D" w14:textId="77777777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D9AE7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C7CB7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C4509D" w14:paraId="08288C71" w14:textId="77777777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C7688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C1FB0" w14:textId="77777777" w:rsidR="00C4509D" w:rsidRDefault="00C4509D">
            <w:pPr>
              <w:widowControl w:val="0"/>
              <w:autoSpaceDE w:val="0"/>
              <w:snapToGrid w:val="0"/>
              <w:ind w:right="-468"/>
            </w:pPr>
          </w:p>
        </w:tc>
      </w:tr>
      <w:tr w:rsidR="00C4509D" w14:paraId="7DC59DDD" w14:textId="77777777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074F0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2E345" w14:textId="77777777" w:rsidR="00C4509D" w:rsidRDefault="00C4509D">
            <w:pPr>
              <w:widowControl w:val="0"/>
              <w:autoSpaceDE w:val="0"/>
              <w:snapToGrid w:val="0"/>
              <w:ind w:right="-468"/>
            </w:pPr>
          </w:p>
        </w:tc>
      </w:tr>
      <w:tr w:rsidR="00C4509D" w14:paraId="407CC7F6" w14:textId="77777777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61249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83CAF" w14:textId="77777777" w:rsidR="00C4509D" w:rsidRDefault="00C4509D">
            <w:pPr>
              <w:widowControl w:val="0"/>
              <w:autoSpaceDE w:val="0"/>
              <w:snapToGrid w:val="0"/>
              <w:ind w:right="-468"/>
            </w:pPr>
          </w:p>
        </w:tc>
      </w:tr>
    </w:tbl>
    <w:p w14:paraId="0E0FFFA9" w14:textId="77777777" w:rsidR="00C4509D" w:rsidRDefault="00C4509D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931"/>
        <w:gridCol w:w="465"/>
      </w:tblGrid>
      <w:tr w:rsidR="00C4509D" w14:paraId="3B385935" w14:textId="77777777">
        <w:trPr>
          <w:trHeight w:val="283"/>
        </w:trPr>
        <w:tc>
          <w:tcPr>
            <w:tcW w:w="9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FC153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eastAsia="Arial" w:hAnsi="Arial" w:cs="Arial"/>
                <w:bCs/>
                <w:sz w:val="20"/>
              </w:rPr>
              <w:lastRenderedPageBreak/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Menovitou hodnotou</w:t>
            </w:r>
          </w:p>
        </w:tc>
      </w:tr>
      <w:tr w:rsidR="00C4509D" w14:paraId="7B3E0953" w14:textId="77777777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307BD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CD46D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C4509D" w14:paraId="3E5BAAD5" w14:textId="77777777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8AA0B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02941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C4509D" w14:paraId="60E00B28" w14:textId="77777777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58FE8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EB204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E18F738" w14:textId="77777777" w:rsidR="00C4509D" w:rsidRDefault="00C4509D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931"/>
        <w:gridCol w:w="465"/>
      </w:tblGrid>
      <w:tr w:rsidR="00C4509D" w14:paraId="5C1D94FE" w14:textId="77777777">
        <w:trPr>
          <w:trHeight w:val="283"/>
        </w:trPr>
        <w:tc>
          <w:tcPr>
            <w:tcW w:w="9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0D238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C4509D" w14:paraId="38690320" w14:textId="77777777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9CEC7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EA7D3" w14:textId="77777777" w:rsidR="00C4509D" w:rsidRDefault="00C4509D">
            <w:pPr>
              <w:widowControl w:val="0"/>
              <w:autoSpaceDE w:val="0"/>
              <w:snapToGrid w:val="0"/>
              <w:ind w:right="-468"/>
            </w:pPr>
          </w:p>
        </w:tc>
      </w:tr>
      <w:tr w:rsidR="00C4509D" w14:paraId="2C080578" w14:textId="77777777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9A251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4C00A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C4509D" w14:paraId="2F1029F6" w14:textId="77777777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68B29" w14:textId="77777777" w:rsidR="00C4509D" w:rsidRDefault="00D0601F">
            <w:pPr>
              <w:widowControl w:val="0"/>
              <w:autoSpaceDE w:val="0"/>
              <w:ind w:right="-468"/>
              <w:rPr>
                <w:rFonts w:ascii="Arial" w:eastAsia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DD57112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eastAsia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a náklady súvisiace s obstaraním(VON).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F9CD3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C4509D" w14:paraId="4A9D40DD" w14:textId="77777777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69E02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86BD2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CE3581" w14:textId="77777777" w:rsidR="00C4509D" w:rsidRDefault="00C4509D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931"/>
        <w:gridCol w:w="465"/>
      </w:tblGrid>
      <w:tr w:rsidR="00C4509D" w14:paraId="0A478EE9" w14:textId="77777777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759D3" w14:textId="77777777" w:rsidR="00C4509D" w:rsidRDefault="00D0601F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86DC3D3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E5D22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C4509D" w14:paraId="2A89655E" w14:textId="77777777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244E7" w14:textId="77777777" w:rsidR="00C4509D" w:rsidRDefault="00D0601F">
            <w:pPr>
              <w:widowControl w:val="0"/>
              <w:autoSpaceDE w:val="0"/>
              <w:ind w:right="-468"/>
              <w:rPr>
                <w:rFonts w:ascii="Arial" w:eastAsia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75A3DF6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eastAsia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803E0" w14:textId="77777777" w:rsidR="00C4509D" w:rsidRDefault="00C4509D">
            <w:pPr>
              <w:widowControl w:val="0"/>
              <w:autoSpaceDE w:val="0"/>
              <w:snapToGrid w:val="0"/>
              <w:ind w:right="-468"/>
            </w:pPr>
          </w:p>
        </w:tc>
      </w:tr>
      <w:tr w:rsidR="00C4509D" w14:paraId="4077D98A" w14:textId="77777777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29B71" w14:textId="77777777" w:rsidR="00C4509D" w:rsidRDefault="00D0601F">
            <w:pPr>
              <w:ind w:right="-468"/>
              <w:rPr>
                <w:rFonts w:ascii="Arial" w:eastAsia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23122527" w14:textId="77777777" w:rsidR="00C4509D" w:rsidRDefault="00D0601F">
            <w:pPr>
              <w:ind w:right="-468"/>
            </w:pPr>
            <w:r>
              <w:rPr>
                <w:rFonts w:ascii="Arial" w:eastAsia="Arial" w:hAnsi="Arial" w:cs="Arial"/>
                <w:bCs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8209D" w14:textId="77777777" w:rsidR="00C4509D" w:rsidRDefault="00C4509D">
            <w:pPr>
              <w:widowControl w:val="0"/>
              <w:autoSpaceDE w:val="0"/>
              <w:snapToGrid w:val="0"/>
              <w:ind w:right="-468"/>
            </w:pPr>
          </w:p>
        </w:tc>
      </w:tr>
      <w:tr w:rsidR="00C4509D" w14:paraId="7ECD78EC" w14:textId="77777777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146F1" w14:textId="77777777" w:rsidR="00C4509D" w:rsidRDefault="00D0601F">
            <w:pPr>
              <w:ind w:right="-468"/>
              <w:rPr>
                <w:rFonts w:ascii="Arial" w:eastAsia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14:paraId="6D6B7426" w14:textId="77777777" w:rsidR="00C4509D" w:rsidRDefault="00D0601F">
            <w:pPr>
              <w:ind w:right="-468"/>
            </w:pPr>
            <w:r>
              <w:rPr>
                <w:rFonts w:ascii="Arial" w:eastAsia="Arial" w:hAnsi="Arial" w:cs="Arial"/>
                <w:bCs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3C586" w14:textId="77777777" w:rsidR="00C4509D" w:rsidRDefault="00C4509D">
            <w:pPr>
              <w:widowControl w:val="0"/>
              <w:autoSpaceDE w:val="0"/>
              <w:snapToGrid w:val="0"/>
              <w:ind w:right="-468"/>
            </w:pPr>
          </w:p>
        </w:tc>
      </w:tr>
      <w:tr w:rsidR="00C4509D" w14:paraId="14CAB8BE" w14:textId="77777777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4EE5F" w14:textId="77777777" w:rsidR="00C4509D" w:rsidRDefault="00D0601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71597712" w14:textId="77777777" w:rsidR="00C4509D" w:rsidRDefault="00D0601F">
            <w:pPr>
              <w:ind w:right="-468"/>
            </w:pPr>
            <w:r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9CF19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C4509D" w14:paraId="24995FE9" w14:textId="77777777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E0F84" w14:textId="77777777" w:rsidR="00C4509D" w:rsidRDefault="00D0601F">
            <w:pPr>
              <w:ind w:right="-468"/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5C460129" w14:textId="77777777" w:rsidR="00C4509D" w:rsidRDefault="00C4509D">
            <w:pPr>
              <w:ind w:right="-468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7634E" w14:textId="77777777" w:rsidR="00C4509D" w:rsidRDefault="00C4509D">
            <w:pPr>
              <w:widowControl w:val="0"/>
              <w:autoSpaceDE w:val="0"/>
              <w:snapToGrid w:val="0"/>
              <w:ind w:right="-468"/>
            </w:pPr>
          </w:p>
        </w:tc>
      </w:tr>
      <w:tr w:rsidR="00C4509D" w14:paraId="55D3CF73" w14:textId="77777777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12671" w14:textId="77777777" w:rsidR="00C4509D" w:rsidRDefault="00D0601F"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8AC0" w14:textId="77777777" w:rsidR="00C4509D" w:rsidRDefault="00D0601F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9CA579A" w14:textId="77777777" w:rsidR="00C4509D" w:rsidRDefault="00C4509D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65"/>
      </w:tblGrid>
      <w:tr w:rsidR="00C4509D" w14:paraId="743D7C90" w14:textId="77777777">
        <w:trPr>
          <w:trHeight w:val="7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F8D35" w14:textId="77777777" w:rsidR="00C4509D" w:rsidRDefault="00C4509D">
            <w:pPr>
              <w:pStyle w:val="Odsekzoznamu"/>
              <w:keepNext/>
              <w:numPr>
                <w:ilvl w:val="0"/>
                <w:numId w:val="10"/>
              </w:numPr>
              <w:snapToGrid w:val="0"/>
              <w:ind w:left="357" w:hanging="357"/>
              <w:contextualSpacing/>
              <w:jc w:val="center"/>
              <w:rPr>
                <w:rFonts w:ascii="Arial" w:hAnsi="Arial" w:cs="Arial"/>
                <w:szCs w:val="22"/>
              </w:rPr>
            </w:pPr>
          </w:p>
          <w:p w14:paraId="7828F10F" w14:textId="77777777" w:rsidR="00C4509D" w:rsidRDefault="00C4509D">
            <w:pPr>
              <w:pStyle w:val="Odsekzoznamu"/>
              <w:keepNext/>
              <w:ind w:left="357"/>
              <w:contextualSpacing/>
              <w:jc w:val="center"/>
              <w:rPr>
                <w:rFonts w:ascii="Arial" w:hAnsi="Arial" w:cs="Arial"/>
                <w:szCs w:val="22"/>
              </w:rPr>
            </w:pPr>
          </w:p>
          <w:p w14:paraId="55B4BF3D" w14:textId="77777777" w:rsidR="00C4509D" w:rsidRDefault="00C4509D">
            <w:pPr>
              <w:pStyle w:val="Odsekzoznamu"/>
              <w:keepNext/>
              <w:ind w:left="357"/>
              <w:contextualSpacing/>
              <w:jc w:val="center"/>
            </w:pPr>
          </w:p>
        </w:tc>
        <w:tc>
          <w:tcPr>
            <w:tcW w:w="8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96B7E" w14:textId="77777777" w:rsidR="00C4509D" w:rsidRDefault="00D0601F">
            <w:pPr>
              <w:jc w:val="both"/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C4509D" w14:paraId="350950F7" w14:textId="77777777">
        <w:tblPrEx>
          <w:tblCellMar>
            <w:left w:w="108" w:type="dxa"/>
            <w:right w:w="108" w:type="dxa"/>
          </w:tblCellMar>
        </w:tblPrEx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09E90" w14:textId="77777777" w:rsidR="00C4509D" w:rsidRDefault="00D0601F">
            <w:pPr>
              <w:widowControl w:val="0"/>
              <w:autoSpaceDE w:val="0"/>
              <w:jc w:val="both"/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FFD10" w14:textId="77777777" w:rsidR="00C4509D" w:rsidRDefault="00C4509D">
            <w:pPr>
              <w:snapToGrid w:val="0"/>
              <w:rPr>
                <w:rFonts w:ascii="Arial" w:hAnsi="Arial" w:cs="Arial"/>
                <w:sz w:val="18"/>
                <w:szCs w:val="22"/>
              </w:rPr>
            </w:pPr>
          </w:p>
          <w:p w14:paraId="5D0C274D" w14:textId="77777777" w:rsidR="00C4509D" w:rsidRDefault="00C4509D">
            <w:pPr>
              <w:rPr>
                <w:rFonts w:ascii="Arial" w:hAnsi="Arial" w:cs="Arial"/>
                <w:sz w:val="18"/>
                <w:szCs w:val="22"/>
              </w:rPr>
            </w:pPr>
          </w:p>
          <w:p w14:paraId="364CA2AB" w14:textId="77777777" w:rsidR="00C4509D" w:rsidRDefault="00C4509D"/>
        </w:tc>
      </w:tr>
      <w:tr w:rsidR="00C4509D" w14:paraId="60C9874B" w14:textId="77777777">
        <w:tblPrEx>
          <w:tblCellMar>
            <w:left w:w="108" w:type="dxa"/>
            <w:right w:w="108" w:type="dxa"/>
          </w:tblCellMar>
        </w:tblPrEx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3DB36" w14:textId="77777777" w:rsidR="00C4509D" w:rsidRDefault="00D0601F">
            <w:pPr>
              <w:widowControl w:val="0"/>
              <w:autoSpaceDE w:val="0"/>
              <w:jc w:val="both"/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D8B66" w14:textId="77777777" w:rsidR="00C4509D" w:rsidRDefault="00C4509D">
            <w:pPr>
              <w:snapToGrid w:val="0"/>
            </w:pPr>
          </w:p>
        </w:tc>
      </w:tr>
      <w:tr w:rsidR="00C4509D" w14:paraId="59841517" w14:textId="77777777">
        <w:tblPrEx>
          <w:tblCellMar>
            <w:left w:w="108" w:type="dxa"/>
            <w:right w:w="108" w:type="dxa"/>
          </w:tblCellMar>
        </w:tblPrEx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82DC6" w14:textId="77777777" w:rsidR="00C4509D" w:rsidRDefault="00D0601F">
            <w:pPr>
              <w:widowControl w:val="0"/>
              <w:autoSpaceDE w:val="0"/>
              <w:jc w:val="both"/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0E37E" w14:textId="77777777" w:rsidR="00C4509D" w:rsidRDefault="00C4509D">
            <w:pPr>
              <w:snapToGrid w:val="0"/>
            </w:pPr>
          </w:p>
        </w:tc>
      </w:tr>
      <w:tr w:rsidR="00C4509D" w14:paraId="0C33547E" w14:textId="77777777">
        <w:tblPrEx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9F5A9" w14:textId="77777777" w:rsidR="00C4509D" w:rsidRDefault="00D0601F">
            <w:pPr>
              <w:widowControl w:val="0"/>
              <w:autoSpaceDE w:val="0"/>
              <w:jc w:val="both"/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23A39" w14:textId="77777777" w:rsidR="00C4509D" w:rsidRDefault="00D0601F">
            <w:pPr>
              <w:widowControl w:val="0"/>
              <w:autoSpaceDE w:val="0"/>
              <w:jc w:val="both"/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070C6" w14:textId="77777777" w:rsidR="00C4509D" w:rsidRDefault="00D0601F"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C4509D" w14:paraId="617E64D1" w14:textId="77777777">
        <w:tblPrEx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D2337" w14:textId="77777777" w:rsidR="00C4509D" w:rsidRDefault="00D0601F">
            <w:pPr>
              <w:widowControl w:val="0"/>
              <w:autoSpaceDE w:val="0"/>
              <w:jc w:val="both"/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CCCB9" w14:textId="77777777" w:rsidR="00C4509D" w:rsidRDefault="00D0601F">
            <w:pPr>
              <w:widowControl w:val="0"/>
              <w:autoSpaceDE w:val="0"/>
              <w:jc w:val="both"/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6A394" w14:textId="77777777" w:rsidR="00C4509D" w:rsidRDefault="00D0601F"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8EE9019" w14:textId="77777777" w:rsidR="00C4509D" w:rsidRDefault="00C4509D">
      <w:pPr>
        <w:jc w:val="both"/>
        <w:rPr>
          <w:rFonts w:ascii="Arial" w:hAnsi="Arial" w:cs="Arial"/>
          <w:sz w:val="18"/>
        </w:rPr>
      </w:pPr>
    </w:p>
    <w:p w14:paraId="031AF7B0" w14:textId="77777777" w:rsidR="00C4509D" w:rsidRDefault="00C4509D">
      <w:pPr>
        <w:jc w:val="both"/>
        <w:rPr>
          <w:rFonts w:ascii="Arial" w:hAnsi="Arial" w:cs="Arial"/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1417"/>
        <w:gridCol w:w="1134"/>
        <w:gridCol w:w="1276"/>
        <w:gridCol w:w="1174"/>
      </w:tblGrid>
      <w:tr w:rsidR="00C4509D" w14:paraId="14CE73D8" w14:textId="77777777">
        <w:trPr>
          <w:trHeight w:val="3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CBDEE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F26A2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9F727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B9F5C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D6091" w14:textId="77777777" w:rsidR="00C4509D" w:rsidRDefault="00C4509D">
            <w:pPr>
              <w:snapToGrid w:val="0"/>
              <w:spacing w:after="120"/>
              <w:jc w:val="both"/>
            </w:pPr>
          </w:p>
        </w:tc>
      </w:tr>
      <w:tr w:rsidR="00C4509D" w14:paraId="5780E7BF" w14:textId="77777777">
        <w:trPr>
          <w:trHeight w:val="3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EDECA" w14:textId="77777777" w:rsidR="00C4509D" w:rsidRDefault="00D0601F">
            <w:pPr>
              <w:snapToGrid w:val="0"/>
              <w:spacing w:after="120"/>
              <w:jc w:val="both"/>
            </w:pPr>
            <w:r>
              <w:t>Osobné motorové vozidlá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5C380" w14:textId="77777777" w:rsidR="00C4509D" w:rsidRDefault="00D0601F">
            <w:pPr>
              <w:snapToGrid w:val="0"/>
              <w:spacing w:after="120"/>
              <w:jc w:val="both"/>
            </w:pPr>
            <w:r>
              <w:t>4 roky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9D05B" w14:textId="77777777" w:rsidR="00C4509D" w:rsidRDefault="00D0601F">
            <w:pPr>
              <w:snapToGrid w:val="0"/>
              <w:spacing w:after="120"/>
              <w:jc w:val="both"/>
            </w:pPr>
            <w:r>
              <w:t>áno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AF825" w14:textId="77777777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E690C" w14:textId="0D296B96" w:rsidR="00C4509D" w:rsidRDefault="00FB4288">
            <w:pPr>
              <w:snapToGrid w:val="0"/>
              <w:spacing w:after="120"/>
              <w:jc w:val="both"/>
            </w:pPr>
            <w:r>
              <w:t>5</w:t>
            </w:r>
            <w:r w:rsidR="00D0601F">
              <w:t xml:space="preserve"> ks</w:t>
            </w:r>
          </w:p>
        </w:tc>
      </w:tr>
      <w:tr w:rsidR="00C4509D" w14:paraId="3FE14B13" w14:textId="77777777">
        <w:trPr>
          <w:trHeight w:val="3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763EE" w14:textId="6E8CB842" w:rsidR="00C4509D" w:rsidRDefault="009E5C6F">
            <w:pPr>
              <w:snapToGrid w:val="0"/>
              <w:spacing w:after="120"/>
              <w:jc w:val="both"/>
            </w:pPr>
            <w:r>
              <w:t>Čerpadlo, Laser Rugby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15742" w14:textId="77777777" w:rsidR="00C4509D" w:rsidRDefault="00D0601F">
            <w:pPr>
              <w:snapToGrid w:val="0"/>
              <w:spacing w:after="120"/>
              <w:jc w:val="both"/>
            </w:pPr>
            <w:r>
              <w:t>6 rokov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D68D9" w14:textId="77777777" w:rsidR="00C4509D" w:rsidRDefault="00D0601F">
            <w:pPr>
              <w:snapToGrid w:val="0"/>
              <w:spacing w:after="120"/>
              <w:jc w:val="both"/>
            </w:pPr>
            <w:r>
              <w:t>áno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C3FED" w14:textId="77777777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D1A93" w14:textId="77777777" w:rsidR="00C4509D" w:rsidRDefault="00D0601F">
            <w:pPr>
              <w:snapToGrid w:val="0"/>
              <w:spacing w:after="120"/>
              <w:jc w:val="both"/>
            </w:pPr>
            <w:r>
              <w:t>2 ks</w:t>
            </w:r>
          </w:p>
        </w:tc>
      </w:tr>
      <w:tr w:rsidR="00C4509D" w14:paraId="3BD6B88A" w14:textId="77777777">
        <w:trPr>
          <w:trHeight w:val="3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9F14B" w14:textId="729C06D7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A9879" w14:textId="7DE5C3F8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825B6" w14:textId="4C94A75F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B8317" w14:textId="77777777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11099" w14:textId="2785A195" w:rsidR="00C4509D" w:rsidRDefault="00C4509D">
            <w:pPr>
              <w:snapToGrid w:val="0"/>
              <w:spacing w:after="120"/>
              <w:jc w:val="both"/>
            </w:pPr>
          </w:p>
        </w:tc>
      </w:tr>
      <w:tr w:rsidR="00C4509D" w14:paraId="642598F8" w14:textId="77777777">
        <w:trPr>
          <w:trHeight w:val="3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262D2" w14:textId="41C7ED25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5E037" w14:textId="78391AD9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7743A" w14:textId="53582966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28B2C" w14:textId="77777777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1D001" w14:textId="66BF48C9" w:rsidR="00C4509D" w:rsidRDefault="00C4509D">
            <w:pPr>
              <w:snapToGrid w:val="0"/>
              <w:spacing w:after="120"/>
              <w:jc w:val="both"/>
            </w:pPr>
          </w:p>
        </w:tc>
      </w:tr>
      <w:tr w:rsidR="00C4509D" w14:paraId="14282F66" w14:textId="77777777">
        <w:trPr>
          <w:trHeight w:val="3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A3D6F" w14:textId="77777777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38EE9" w14:textId="77777777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E5456" w14:textId="77777777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66354" w14:textId="77777777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D3932" w14:textId="77777777" w:rsidR="00C4509D" w:rsidRDefault="00C4509D">
            <w:pPr>
              <w:snapToGrid w:val="0"/>
              <w:spacing w:after="120"/>
              <w:jc w:val="both"/>
            </w:pPr>
          </w:p>
        </w:tc>
      </w:tr>
      <w:tr w:rsidR="00C4509D" w14:paraId="7AD32A0C" w14:textId="77777777">
        <w:trPr>
          <w:trHeight w:val="3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F15D3" w14:textId="77777777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51B37" w14:textId="77777777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1E579" w14:textId="77777777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D1A4A" w14:textId="77777777" w:rsidR="00C4509D" w:rsidRDefault="00C4509D">
            <w:pPr>
              <w:snapToGrid w:val="0"/>
              <w:spacing w:after="120"/>
              <w:jc w:val="both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5FB9" w14:textId="77777777" w:rsidR="00C4509D" w:rsidRDefault="00C4509D">
            <w:pPr>
              <w:snapToGrid w:val="0"/>
              <w:spacing w:after="120"/>
              <w:jc w:val="both"/>
            </w:pPr>
          </w:p>
        </w:tc>
      </w:tr>
    </w:tbl>
    <w:p w14:paraId="12011981" w14:textId="77777777" w:rsidR="00C4509D" w:rsidRDefault="00C4509D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65"/>
      </w:tblGrid>
      <w:tr w:rsidR="00C4509D" w14:paraId="498A2E25" w14:textId="77777777">
        <w:trPr>
          <w:trHeight w:hRule="exact" w:val="34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C292D" w14:textId="77777777" w:rsidR="00C4509D" w:rsidRDefault="00C4509D">
            <w:pPr>
              <w:pStyle w:val="Odsekzoznamu"/>
              <w:keepNext/>
              <w:numPr>
                <w:ilvl w:val="0"/>
                <w:numId w:val="10"/>
              </w:numPr>
              <w:snapToGrid w:val="0"/>
              <w:ind w:left="357" w:hanging="357"/>
              <w:contextualSpacing/>
              <w:jc w:val="both"/>
            </w:pPr>
          </w:p>
        </w:tc>
        <w:tc>
          <w:tcPr>
            <w:tcW w:w="6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48FD8" w14:textId="77777777" w:rsidR="00C4509D" w:rsidRDefault="00D0601F">
            <w:pPr>
              <w:ind w:left="528"/>
              <w:jc w:val="both"/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F2BE9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44657" w14:textId="77777777" w:rsidR="00C4509D" w:rsidRDefault="00C4509D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B3008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E4DC5" w14:textId="77777777" w:rsidR="00C4509D" w:rsidRDefault="00D0601F">
            <w:pPr>
              <w:widowControl w:val="0"/>
              <w:autoSpaceDE w:val="0"/>
              <w:jc w:val="center"/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C4509D" w14:paraId="3A7DD77E" w14:textId="77777777">
        <w:trPr>
          <w:cantSplit/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92864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F7432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98345" w14:textId="77777777" w:rsidR="00C4509D" w:rsidRDefault="00D0601F"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C4509D" w14:paraId="50EC2E07" w14:textId="77777777">
        <w:trPr>
          <w:cantSplit/>
          <w:trHeight w:val="301"/>
        </w:trPr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0C60F" w14:textId="77777777" w:rsidR="00C4509D" w:rsidRDefault="00C4509D">
            <w:pPr>
              <w:snapToGrid w:val="0"/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AD349" w14:textId="77777777" w:rsidR="00C4509D" w:rsidRDefault="00C450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88D4F" w14:textId="77777777" w:rsidR="00C4509D" w:rsidRDefault="00D0601F"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1D7DC" w14:textId="77777777" w:rsidR="00C4509D" w:rsidRDefault="00D0601F"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2C352" w14:textId="77777777" w:rsidR="00C4509D" w:rsidRDefault="00D0601F"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C4509D" w14:paraId="6A277ED4" w14:textId="77777777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EAB85" w14:textId="77777777" w:rsidR="00C4509D" w:rsidRDefault="00C4509D">
            <w:pPr>
              <w:snapToGrid w:val="0"/>
              <w:spacing w:after="12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6D326" w14:textId="77777777" w:rsidR="00C4509D" w:rsidRDefault="00C4509D">
            <w:pPr>
              <w:snapToGrid w:val="0"/>
              <w:spacing w:after="12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F3DBC" w14:textId="77777777" w:rsidR="00C4509D" w:rsidRDefault="00C4509D">
            <w:pPr>
              <w:snapToGrid w:val="0"/>
              <w:spacing w:after="120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0227A" w14:textId="77777777" w:rsidR="00C4509D" w:rsidRDefault="00C4509D">
            <w:pPr>
              <w:snapToGrid w:val="0"/>
              <w:spacing w:after="120"/>
            </w:pP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7593E" w14:textId="77777777" w:rsidR="00C4509D" w:rsidRDefault="00C4509D">
            <w:pPr>
              <w:snapToGrid w:val="0"/>
              <w:spacing w:after="120"/>
            </w:pPr>
          </w:p>
        </w:tc>
      </w:tr>
      <w:tr w:rsidR="00C4509D" w14:paraId="5E853D9A" w14:textId="77777777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98D05" w14:textId="77777777" w:rsidR="00C4509D" w:rsidRDefault="00C4509D">
            <w:pPr>
              <w:snapToGrid w:val="0"/>
              <w:spacing w:after="12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3B1EA" w14:textId="77777777" w:rsidR="00C4509D" w:rsidRDefault="00C4509D">
            <w:pPr>
              <w:snapToGrid w:val="0"/>
              <w:spacing w:after="12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D2139" w14:textId="77777777" w:rsidR="00C4509D" w:rsidRDefault="00C4509D">
            <w:pPr>
              <w:snapToGrid w:val="0"/>
              <w:spacing w:after="120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03890" w14:textId="77777777" w:rsidR="00C4509D" w:rsidRDefault="00C4509D">
            <w:pPr>
              <w:snapToGrid w:val="0"/>
              <w:spacing w:after="120"/>
            </w:pP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6B045" w14:textId="77777777" w:rsidR="00C4509D" w:rsidRDefault="00C4509D">
            <w:pPr>
              <w:snapToGrid w:val="0"/>
              <w:spacing w:after="120"/>
            </w:pPr>
          </w:p>
        </w:tc>
      </w:tr>
      <w:tr w:rsidR="00C4509D" w14:paraId="2E233A0F" w14:textId="77777777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9246C" w14:textId="77777777" w:rsidR="00C4509D" w:rsidRDefault="00C4509D">
            <w:pPr>
              <w:snapToGrid w:val="0"/>
              <w:spacing w:after="12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71727" w14:textId="77777777" w:rsidR="00C4509D" w:rsidRDefault="00C4509D">
            <w:pPr>
              <w:snapToGrid w:val="0"/>
              <w:spacing w:after="12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01DCB" w14:textId="77777777" w:rsidR="00C4509D" w:rsidRDefault="00C4509D">
            <w:pPr>
              <w:snapToGrid w:val="0"/>
              <w:spacing w:after="120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3BA6F" w14:textId="77777777" w:rsidR="00C4509D" w:rsidRDefault="00C4509D">
            <w:pPr>
              <w:snapToGrid w:val="0"/>
              <w:spacing w:after="120"/>
            </w:pP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3E4F4" w14:textId="77777777" w:rsidR="00C4509D" w:rsidRDefault="00C4509D">
            <w:pPr>
              <w:snapToGrid w:val="0"/>
              <w:spacing w:after="120"/>
            </w:pPr>
          </w:p>
        </w:tc>
      </w:tr>
    </w:tbl>
    <w:p w14:paraId="18772DFD" w14:textId="77777777" w:rsidR="00C4509D" w:rsidRDefault="00C4509D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99"/>
      </w:tblGrid>
      <w:tr w:rsidR="00C4509D" w14:paraId="6C26C924" w14:textId="77777777">
        <w:trPr>
          <w:trHeight w:val="27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C02E6" w14:textId="77777777" w:rsidR="00C4509D" w:rsidRDefault="00C4509D">
            <w:pPr>
              <w:pStyle w:val="Odsekzoznamu"/>
              <w:keepNext/>
              <w:numPr>
                <w:ilvl w:val="0"/>
                <w:numId w:val="10"/>
              </w:numPr>
              <w:snapToGrid w:val="0"/>
              <w:ind w:left="357" w:hanging="357"/>
              <w:contextualSpacing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8100A" w14:textId="77777777" w:rsidR="00C4509D" w:rsidRDefault="00D0601F">
            <w:pPr>
              <w:pStyle w:val="Odsekzoznamu"/>
              <w:ind w:left="39"/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C2B59" w14:textId="77777777" w:rsidR="00C4509D" w:rsidRDefault="00C4509D">
            <w:pPr>
              <w:pStyle w:val="Odsekzoznamu"/>
              <w:snapToGrid w:val="0"/>
              <w:ind w:left="0"/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7B564" w14:textId="77777777" w:rsidR="00C4509D" w:rsidRDefault="00D0601F">
            <w:pPr>
              <w:pStyle w:val="Odsekzoznamu"/>
              <w:ind w:left="0"/>
              <w:jc w:val="center"/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C4509D" w14:paraId="2F783339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F682F" w14:textId="77777777" w:rsidR="00C4509D" w:rsidRDefault="00C4509D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CA187" w14:textId="77777777" w:rsidR="00C4509D" w:rsidRDefault="00C4509D">
            <w:pPr>
              <w:snapToGrid w:val="0"/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D7257" w14:textId="77777777" w:rsidR="00C4509D" w:rsidRDefault="00C4509D">
            <w:pPr>
              <w:snapToGrid w:val="0"/>
            </w:pPr>
          </w:p>
        </w:tc>
      </w:tr>
      <w:tr w:rsidR="00C4509D" w14:paraId="500DF39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1CD5A" w14:textId="77777777" w:rsidR="00C4509D" w:rsidRDefault="00C4509D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FBFA7" w14:textId="77777777" w:rsidR="00C4509D" w:rsidRDefault="00C4509D">
            <w:pPr>
              <w:snapToGrid w:val="0"/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827DB" w14:textId="77777777" w:rsidR="00C4509D" w:rsidRDefault="00C4509D">
            <w:pPr>
              <w:snapToGrid w:val="0"/>
            </w:pPr>
          </w:p>
        </w:tc>
      </w:tr>
      <w:tr w:rsidR="00C4509D" w14:paraId="35AB7BE1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7E64A" w14:textId="77777777" w:rsidR="00C4509D" w:rsidRDefault="00C4509D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A8251" w14:textId="77777777" w:rsidR="00C4509D" w:rsidRDefault="00C4509D">
            <w:pPr>
              <w:snapToGrid w:val="0"/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64AAC" w14:textId="77777777" w:rsidR="00C4509D" w:rsidRDefault="00C4509D">
            <w:pPr>
              <w:snapToGrid w:val="0"/>
            </w:pPr>
          </w:p>
        </w:tc>
      </w:tr>
    </w:tbl>
    <w:p w14:paraId="0EBC46F3" w14:textId="77777777" w:rsidR="00C4509D" w:rsidRDefault="00C4509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309"/>
      </w:tblGrid>
      <w:tr w:rsidR="00C4509D" w14:paraId="74A0BFB9" w14:textId="77777777">
        <w:trPr>
          <w:trHeight w:val="50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A9471" w14:textId="77777777" w:rsidR="00C4509D" w:rsidRDefault="00C4509D">
            <w:pPr>
              <w:pStyle w:val="Odsekzoznamu"/>
              <w:keepNext/>
              <w:numPr>
                <w:ilvl w:val="0"/>
                <w:numId w:val="10"/>
              </w:numPr>
              <w:snapToGrid w:val="0"/>
              <w:ind w:left="357" w:hanging="357"/>
              <w:contextualSpacing/>
              <w:jc w:val="center"/>
            </w:pPr>
          </w:p>
        </w:tc>
        <w:tc>
          <w:tcPr>
            <w:tcW w:w="8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DADC9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C4509D" w14:paraId="37BB8139" w14:textId="77777777">
        <w:tblPrEx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815E4" w14:textId="77777777" w:rsidR="00C4509D" w:rsidRDefault="00D0601F">
            <w:pPr>
              <w:jc w:val="both"/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CA511" w14:textId="77777777" w:rsidR="00C4509D" w:rsidRDefault="00D0601F">
            <w:pPr>
              <w:jc w:val="both"/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563D3" w14:textId="77777777" w:rsidR="00C4509D" w:rsidRDefault="00D0601F">
            <w:pPr>
              <w:jc w:val="both"/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39003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88E64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C4509D" w14:paraId="752173EB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93AF4" w14:textId="77777777" w:rsidR="00C4509D" w:rsidRDefault="00C4509D">
            <w:pPr>
              <w:snapToGrid w:val="0"/>
              <w:jc w:val="both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774EA" w14:textId="77777777" w:rsidR="00C4509D" w:rsidRDefault="00C4509D">
            <w:pPr>
              <w:snapToGrid w:val="0"/>
              <w:jc w:val="both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CF96B" w14:textId="77777777" w:rsidR="00C4509D" w:rsidRDefault="00C4509D">
            <w:pPr>
              <w:snapToGrid w:val="0"/>
              <w:jc w:val="both"/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9517D" w14:textId="77777777" w:rsidR="00C4509D" w:rsidRDefault="00C4509D">
            <w:pPr>
              <w:snapToGrid w:val="0"/>
              <w:jc w:val="both"/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81D87" w14:textId="77777777" w:rsidR="00C4509D" w:rsidRDefault="00D0601F">
            <w:pPr>
              <w:snapToGrid w:val="0"/>
              <w:jc w:val="both"/>
            </w:pPr>
            <w:r>
              <w:t>x</w:t>
            </w:r>
          </w:p>
        </w:tc>
      </w:tr>
      <w:tr w:rsidR="00C4509D" w14:paraId="46EBDA78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90133" w14:textId="77777777" w:rsidR="00C4509D" w:rsidRDefault="00C4509D">
            <w:pPr>
              <w:snapToGrid w:val="0"/>
              <w:jc w:val="both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FD1A1" w14:textId="77777777" w:rsidR="00C4509D" w:rsidRDefault="00C4509D">
            <w:pPr>
              <w:snapToGrid w:val="0"/>
              <w:jc w:val="both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9C7A1" w14:textId="77777777" w:rsidR="00C4509D" w:rsidRDefault="00C4509D">
            <w:pPr>
              <w:snapToGrid w:val="0"/>
              <w:jc w:val="both"/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C69E4" w14:textId="77777777" w:rsidR="00C4509D" w:rsidRDefault="00C4509D">
            <w:pPr>
              <w:snapToGrid w:val="0"/>
              <w:jc w:val="both"/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73A14" w14:textId="77777777" w:rsidR="00C4509D" w:rsidRDefault="00C4509D">
            <w:pPr>
              <w:snapToGrid w:val="0"/>
              <w:jc w:val="both"/>
            </w:pPr>
          </w:p>
        </w:tc>
      </w:tr>
      <w:tr w:rsidR="00C4509D" w14:paraId="36A317CF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91930" w14:textId="77777777" w:rsidR="00C4509D" w:rsidRDefault="00C4509D">
            <w:pPr>
              <w:snapToGrid w:val="0"/>
              <w:jc w:val="both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8405A" w14:textId="77777777" w:rsidR="00C4509D" w:rsidRDefault="00C4509D">
            <w:pPr>
              <w:snapToGrid w:val="0"/>
              <w:jc w:val="both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95E1D" w14:textId="77777777" w:rsidR="00C4509D" w:rsidRDefault="00C4509D">
            <w:pPr>
              <w:snapToGrid w:val="0"/>
              <w:jc w:val="both"/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C58D4" w14:textId="77777777" w:rsidR="00C4509D" w:rsidRDefault="00C4509D">
            <w:pPr>
              <w:snapToGrid w:val="0"/>
              <w:jc w:val="both"/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8773D" w14:textId="77777777" w:rsidR="00C4509D" w:rsidRDefault="00C4509D">
            <w:pPr>
              <w:snapToGrid w:val="0"/>
              <w:jc w:val="both"/>
            </w:pPr>
          </w:p>
        </w:tc>
      </w:tr>
      <w:tr w:rsidR="00C4509D" w14:paraId="2E717EB7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51FF7" w14:textId="77777777" w:rsidR="00C4509D" w:rsidRDefault="00C4509D">
            <w:pPr>
              <w:snapToGrid w:val="0"/>
              <w:jc w:val="both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8104F" w14:textId="77777777" w:rsidR="00C4509D" w:rsidRDefault="00C4509D">
            <w:pPr>
              <w:snapToGrid w:val="0"/>
              <w:jc w:val="both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68EC7" w14:textId="77777777" w:rsidR="00C4509D" w:rsidRDefault="00C4509D">
            <w:pPr>
              <w:snapToGrid w:val="0"/>
              <w:jc w:val="both"/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02750" w14:textId="77777777" w:rsidR="00C4509D" w:rsidRDefault="00C4509D">
            <w:pPr>
              <w:snapToGrid w:val="0"/>
              <w:jc w:val="both"/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0D252" w14:textId="77777777" w:rsidR="00C4509D" w:rsidRDefault="00C4509D">
            <w:pPr>
              <w:snapToGrid w:val="0"/>
              <w:jc w:val="both"/>
            </w:pPr>
          </w:p>
        </w:tc>
      </w:tr>
      <w:tr w:rsidR="00C4509D" w14:paraId="3D19B02F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6EDAC" w14:textId="77777777" w:rsidR="00C4509D" w:rsidRDefault="00C4509D">
            <w:pPr>
              <w:snapToGrid w:val="0"/>
              <w:jc w:val="both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8CC5B" w14:textId="77777777" w:rsidR="00C4509D" w:rsidRDefault="00C4509D">
            <w:pPr>
              <w:snapToGrid w:val="0"/>
              <w:jc w:val="both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495FA" w14:textId="77777777" w:rsidR="00C4509D" w:rsidRDefault="00C4509D">
            <w:pPr>
              <w:snapToGrid w:val="0"/>
              <w:jc w:val="both"/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A6645" w14:textId="77777777" w:rsidR="00C4509D" w:rsidRDefault="00C4509D">
            <w:pPr>
              <w:snapToGrid w:val="0"/>
              <w:jc w:val="both"/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245BA" w14:textId="77777777" w:rsidR="00C4509D" w:rsidRDefault="00C4509D">
            <w:pPr>
              <w:snapToGrid w:val="0"/>
              <w:jc w:val="both"/>
            </w:pPr>
          </w:p>
        </w:tc>
      </w:tr>
      <w:tr w:rsidR="00C4509D" w14:paraId="25FE4650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8DD15" w14:textId="77777777" w:rsidR="00C4509D" w:rsidRDefault="00C4509D">
            <w:pPr>
              <w:snapToGrid w:val="0"/>
              <w:jc w:val="both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63896" w14:textId="77777777" w:rsidR="00C4509D" w:rsidRDefault="00C4509D">
            <w:pPr>
              <w:snapToGrid w:val="0"/>
              <w:jc w:val="both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590AE" w14:textId="77777777" w:rsidR="00C4509D" w:rsidRDefault="00C4509D">
            <w:pPr>
              <w:snapToGrid w:val="0"/>
              <w:jc w:val="both"/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C5A46" w14:textId="77777777" w:rsidR="00C4509D" w:rsidRDefault="00C4509D">
            <w:pPr>
              <w:snapToGrid w:val="0"/>
              <w:jc w:val="both"/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FFB09" w14:textId="77777777" w:rsidR="00C4509D" w:rsidRDefault="00C4509D">
            <w:pPr>
              <w:snapToGrid w:val="0"/>
              <w:jc w:val="both"/>
            </w:pPr>
          </w:p>
        </w:tc>
      </w:tr>
      <w:tr w:rsidR="00C4509D" w14:paraId="7ADAE3A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C2DD3" w14:textId="77777777" w:rsidR="00C4509D" w:rsidRDefault="00C4509D">
            <w:pPr>
              <w:snapToGrid w:val="0"/>
              <w:jc w:val="both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6CB6C" w14:textId="77777777" w:rsidR="00C4509D" w:rsidRDefault="00C4509D">
            <w:pPr>
              <w:snapToGrid w:val="0"/>
              <w:jc w:val="both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6CAEC" w14:textId="77777777" w:rsidR="00C4509D" w:rsidRDefault="00C4509D">
            <w:pPr>
              <w:snapToGrid w:val="0"/>
              <w:jc w:val="both"/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38DA9" w14:textId="77777777" w:rsidR="00C4509D" w:rsidRDefault="00C4509D">
            <w:pPr>
              <w:snapToGrid w:val="0"/>
              <w:jc w:val="both"/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E62A3" w14:textId="77777777" w:rsidR="00C4509D" w:rsidRDefault="00C4509D">
            <w:pPr>
              <w:snapToGrid w:val="0"/>
              <w:jc w:val="both"/>
            </w:pPr>
          </w:p>
        </w:tc>
      </w:tr>
    </w:tbl>
    <w:p w14:paraId="3A5D433B" w14:textId="77777777" w:rsidR="00C4509D" w:rsidRDefault="00C4509D">
      <w:pPr>
        <w:ind w:left="360"/>
        <w:rPr>
          <w:rFonts w:ascii="Arial" w:hAnsi="Arial" w:cs="Arial"/>
          <w:sz w:val="20"/>
        </w:rPr>
      </w:pPr>
    </w:p>
    <w:p w14:paraId="26E9111E" w14:textId="77777777" w:rsidR="00C4509D" w:rsidRDefault="00C4509D">
      <w:pPr>
        <w:ind w:left="360"/>
        <w:rPr>
          <w:rFonts w:ascii="Arial" w:hAnsi="Arial" w:cs="Arial"/>
          <w:sz w:val="20"/>
        </w:rPr>
      </w:pPr>
    </w:p>
    <w:p w14:paraId="564267D7" w14:textId="77777777" w:rsidR="00C4509D" w:rsidRDefault="00D0601F">
      <w:pPr>
        <w:numPr>
          <w:ilvl w:val="0"/>
          <w:numId w:val="6"/>
        </w:numPr>
        <w:shd w:val="clear" w:color="auto" w:fill="E6E6E6"/>
        <w:ind w:left="709" w:hanging="709"/>
        <w:jc w:val="center"/>
        <w:rPr>
          <w:rFonts w:ascii="Arial" w:hAnsi="Arial" w:cs="Arial"/>
          <w:i/>
          <w:sz w:val="20"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14:paraId="4C9688EF" w14:textId="77777777" w:rsidR="00C4509D" w:rsidRDefault="00C4509D">
      <w:pPr>
        <w:ind w:left="1481"/>
        <w:jc w:val="both"/>
        <w:rPr>
          <w:rFonts w:ascii="Arial" w:hAnsi="Arial" w:cs="Arial"/>
          <w:i/>
          <w:sz w:val="20"/>
          <w:szCs w:val="20"/>
        </w:rPr>
      </w:pPr>
    </w:p>
    <w:p w14:paraId="46100CE5" w14:textId="77777777" w:rsidR="00C4509D" w:rsidRDefault="00C4509D">
      <w:pPr>
        <w:ind w:left="1481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41"/>
      </w:tblGrid>
      <w:tr w:rsidR="00C4509D" w14:paraId="1ABBF498" w14:textId="77777777">
        <w:trPr>
          <w:trHeight w:val="7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B7F63" w14:textId="77777777" w:rsidR="00C4509D" w:rsidRDefault="00C4509D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9E2DCC5" w14:textId="77777777" w:rsidR="00C4509D" w:rsidRDefault="00C4509D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F3C494F" w14:textId="77777777" w:rsidR="00C4509D" w:rsidRDefault="00C4509D">
            <w:pPr>
              <w:pStyle w:val="Odsekzoznamu"/>
              <w:ind w:left="1277"/>
              <w:jc w:val="both"/>
            </w:pPr>
          </w:p>
        </w:tc>
        <w:tc>
          <w:tcPr>
            <w:tcW w:w="8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52A12" w14:textId="77777777" w:rsidR="00C4509D" w:rsidRDefault="00D0601F">
            <w:pPr>
              <w:jc w:val="both"/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C4509D" w14:paraId="4CBDE11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32EF4" w14:textId="77777777" w:rsidR="00C4509D" w:rsidRDefault="00D0601F">
            <w:pPr>
              <w:pStyle w:val="TopHeader"/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D2847" w14:textId="77777777" w:rsidR="00C4509D" w:rsidRDefault="00D0601F">
            <w:pPr>
              <w:pStyle w:val="TopHeader"/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ED2E8" w14:textId="77777777" w:rsidR="00C4509D" w:rsidRDefault="00D0601F">
            <w:pPr>
              <w:pStyle w:val="TopHeader"/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C4509D" w14:paraId="3C143452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08B17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4CE7E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28925" w14:textId="77777777" w:rsidR="00C4509D" w:rsidRDefault="00D0601F">
            <w:pPr>
              <w:pStyle w:val="TopHeader"/>
              <w:snapToGrid w:val="0"/>
              <w:jc w:val="left"/>
            </w:pPr>
            <w:r>
              <w:t>x</w:t>
            </w:r>
          </w:p>
        </w:tc>
      </w:tr>
      <w:tr w:rsidR="00C4509D" w14:paraId="6F0166CB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80C7F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454C2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44A41" w14:textId="77777777" w:rsidR="00C4509D" w:rsidRDefault="00D0601F">
            <w:pPr>
              <w:pStyle w:val="TopHeader"/>
              <w:snapToGrid w:val="0"/>
              <w:jc w:val="left"/>
            </w:pPr>
            <w:r>
              <w:t>x</w:t>
            </w:r>
          </w:p>
        </w:tc>
      </w:tr>
    </w:tbl>
    <w:p w14:paraId="23D16904" w14:textId="77777777" w:rsidR="00C4509D" w:rsidRDefault="00C4509D">
      <w:pPr>
        <w:ind w:left="1134"/>
        <w:jc w:val="both"/>
        <w:rPr>
          <w:rFonts w:ascii="Arial" w:hAnsi="Arial" w:cs="Arial"/>
          <w:sz w:val="20"/>
        </w:rPr>
      </w:pPr>
    </w:p>
    <w:p w14:paraId="33B68E41" w14:textId="77777777" w:rsidR="00C4509D" w:rsidRDefault="00C4509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41"/>
      </w:tblGrid>
      <w:tr w:rsidR="00C4509D" w14:paraId="0E5EF55B" w14:textId="77777777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C183F" w14:textId="77777777" w:rsidR="00C4509D" w:rsidRDefault="00C4509D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B116A" w14:textId="77777777" w:rsidR="00C4509D" w:rsidRDefault="00D0601F">
            <w:pPr>
              <w:pStyle w:val="Odsekzoznamu"/>
              <w:ind w:left="0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7D1F8" w14:textId="77777777" w:rsidR="00C4509D" w:rsidRDefault="00D0601F">
            <w:pPr>
              <w:pStyle w:val="TopHeader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4509D" w14:paraId="55D6243B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76ADD" w14:textId="77777777" w:rsidR="00C4509D" w:rsidRDefault="00D0601F">
            <w:pPr>
              <w:numPr>
                <w:ilvl w:val="0"/>
                <w:numId w:val="4"/>
              </w:num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B9314" w14:textId="77777777" w:rsidR="00C4509D" w:rsidRDefault="00D0601F">
            <w:pPr>
              <w:snapToGrid w:val="0"/>
            </w:pPr>
            <w:r>
              <w:t>x</w:t>
            </w:r>
          </w:p>
        </w:tc>
      </w:tr>
      <w:tr w:rsidR="00C4509D" w14:paraId="0533F1C0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8CD98" w14:textId="77777777" w:rsidR="00C4509D" w:rsidRDefault="00D0601F">
            <w:pPr>
              <w:numPr>
                <w:ilvl w:val="0"/>
                <w:numId w:val="4"/>
              </w:numPr>
              <w:jc w:val="both"/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C4509D" w14:paraId="6489E8C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E08B3" w14:textId="77777777" w:rsidR="00C4509D" w:rsidRDefault="00D0601F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08C79" w14:textId="77777777" w:rsidR="00C4509D" w:rsidRDefault="00D0601F">
            <w:pPr>
              <w:pStyle w:val="TopHeader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4509D" w14:paraId="0ACF8903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5016D" w14:textId="77777777" w:rsidR="00C4509D" w:rsidRDefault="00D0601F"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47D3A" w14:textId="77777777" w:rsidR="00C4509D" w:rsidRDefault="00C4509D">
            <w:pPr>
              <w:snapToGrid w:val="0"/>
              <w:jc w:val="center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4F09D" w14:textId="77777777" w:rsidR="00C4509D" w:rsidRDefault="00D0601F">
            <w:pPr>
              <w:snapToGrid w:val="0"/>
              <w:jc w:val="center"/>
            </w:pPr>
            <w:r>
              <w:t>x</w:t>
            </w:r>
          </w:p>
        </w:tc>
      </w:tr>
      <w:tr w:rsidR="00C4509D" w14:paraId="4B1B5FD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7E0A0" w14:textId="77777777" w:rsidR="00C4509D" w:rsidRDefault="00D0601F"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13E3B" w14:textId="77777777" w:rsidR="00C4509D" w:rsidRDefault="00C4509D">
            <w:pPr>
              <w:snapToGrid w:val="0"/>
              <w:jc w:val="center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D2AAF" w14:textId="77777777" w:rsidR="00C4509D" w:rsidRDefault="00D0601F">
            <w:pPr>
              <w:snapToGrid w:val="0"/>
              <w:jc w:val="center"/>
            </w:pPr>
            <w:r>
              <w:t>x</w:t>
            </w:r>
          </w:p>
        </w:tc>
      </w:tr>
      <w:tr w:rsidR="00C4509D" w14:paraId="5C97A087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82333" w14:textId="77777777" w:rsidR="00C4509D" w:rsidRDefault="00D0601F"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B5DE8" w14:textId="77777777" w:rsidR="00C4509D" w:rsidRDefault="00C4509D">
            <w:pPr>
              <w:snapToGrid w:val="0"/>
              <w:jc w:val="center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E42DB" w14:textId="77777777" w:rsidR="00C4509D" w:rsidRDefault="00D0601F">
            <w:pPr>
              <w:snapToGrid w:val="0"/>
              <w:jc w:val="center"/>
            </w:pPr>
            <w:r>
              <w:t>x</w:t>
            </w:r>
          </w:p>
        </w:tc>
      </w:tr>
      <w:tr w:rsidR="00C4509D" w14:paraId="7C97B1F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63422" w14:textId="77777777" w:rsidR="00C4509D" w:rsidRDefault="00D0601F"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AD511" w14:textId="77777777" w:rsidR="00C4509D" w:rsidRDefault="00C4509D">
            <w:pPr>
              <w:snapToGrid w:val="0"/>
              <w:jc w:val="center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CC969" w14:textId="77777777" w:rsidR="00C4509D" w:rsidRDefault="00D0601F">
            <w:pPr>
              <w:snapToGrid w:val="0"/>
              <w:jc w:val="center"/>
            </w:pPr>
            <w:r>
              <w:t>x</w:t>
            </w:r>
          </w:p>
        </w:tc>
      </w:tr>
    </w:tbl>
    <w:p w14:paraId="6293FF84" w14:textId="77777777" w:rsidR="00C4509D" w:rsidRDefault="00C4509D">
      <w:pPr>
        <w:ind w:left="1134"/>
        <w:jc w:val="both"/>
        <w:rPr>
          <w:rFonts w:ascii="Arial" w:hAnsi="Arial" w:cs="Arial"/>
          <w:sz w:val="20"/>
        </w:rPr>
      </w:pPr>
    </w:p>
    <w:p w14:paraId="62BE453D" w14:textId="77777777" w:rsidR="00C4509D" w:rsidRDefault="00D0601F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bCs/>
          <w:kern w:val="1"/>
          <w:sz w:val="20"/>
          <w:lang w:eastAsia="en-US"/>
        </w:rPr>
        <w:t>Informácie o vlastných akciách</w:t>
      </w:r>
    </w:p>
    <w:p w14:paraId="387330A5" w14:textId="77777777" w:rsidR="00C4509D" w:rsidRDefault="00D0601F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61DEA9B" w14:textId="77777777" w:rsidR="00C4509D" w:rsidRDefault="00D0601F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34BE0CC8" w14:textId="77777777" w:rsidR="00C4509D" w:rsidRDefault="00D0601F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9FD31A4" w14:textId="77777777" w:rsidR="00C4509D" w:rsidRDefault="00D0601F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1664A62" w14:textId="77777777" w:rsidR="00C4509D" w:rsidRDefault="00D0601F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bCs/>
          <w:i/>
          <w:kern w:val="1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1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1"/>
          <w:sz w:val="20"/>
          <w:lang w:eastAsia="en-US"/>
        </w:rPr>
        <w:t>.</w:t>
      </w:r>
    </w:p>
    <w:p w14:paraId="4C4030FF" w14:textId="77777777" w:rsidR="00C4509D" w:rsidRDefault="00C4509D">
      <w:pPr>
        <w:ind w:left="1276"/>
        <w:jc w:val="both"/>
        <w:rPr>
          <w:rFonts w:ascii="Arial" w:hAnsi="Arial" w:cs="Arial"/>
          <w:bCs/>
          <w:i/>
          <w:kern w:val="1"/>
          <w:sz w:val="2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5659"/>
        <w:gridCol w:w="993"/>
        <w:gridCol w:w="425"/>
        <w:gridCol w:w="1276"/>
        <w:gridCol w:w="465"/>
      </w:tblGrid>
      <w:tr w:rsidR="00C4509D" w14:paraId="5F3BF957" w14:textId="77777777">
        <w:trPr>
          <w:trHeight w:hRule="exact" w:val="52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48499" w14:textId="77777777" w:rsidR="00C4509D" w:rsidRDefault="00C4509D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FBE58" w14:textId="77777777" w:rsidR="00C4509D" w:rsidRDefault="00D0601F">
            <w:r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60ADC" w14:textId="77777777" w:rsidR="00C4509D" w:rsidRDefault="00D0601F">
            <w:r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B9268" w14:textId="77777777" w:rsidR="00C4509D" w:rsidRDefault="00C4509D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C7C9E" w14:textId="77777777" w:rsidR="00C4509D" w:rsidRDefault="00D0601F">
            <w:r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59543" w14:textId="77777777" w:rsidR="00C4509D" w:rsidRDefault="00D0601F">
            <w:pPr>
              <w:widowControl w:val="0"/>
              <w:autoSpaceDE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D95BD2" w14:textId="77777777" w:rsidR="00C4509D" w:rsidRDefault="00C4509D">
      <w:pPr>
        <w:rPr>
          <w:rFonts w:ascii="Arial" w:hAnsi="Arial" w:cs="Arial"/>
          <w:bCs/>
          <w:i/>
          <w:sz w:val="14"/>
          <w:szCs w:val="22"/>
        </w:rPr>
      </w:pPr>
    </w:p>
    <w:p w14:paraId="1FA43945" w14:textId="77777777" w:rsidR="00C4509D" w:rsidRDefault="00C4509D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53"/>
      </w:tblGrid>
      <w:tr w:rsidR="00C4509D" w14:paraId="1FE13D73" w14:textId="77777777">
        <w:trPr>
          <w:trHeight w:val="2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5C575" w14:textId="77777777" w:rsidR="00C4509D" w:rsidRDefault="00C4509D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</w:pPr>
          </w:p>
        </w:tc>
        <w:tc>
          <w:tcPr>
            <w:tcW w:w="8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51EF3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C4509D" w14:paraId="3F125C17" w14:textId="77777777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3148" w14:textId="77777777" w:rsidR="00C4509D" w:rsidRDefault="00D0601F">
            <w:r>
              <w:rPr>
                <w:rFonts w:ascii="Arial" w:hAnsi="Arial" w:cs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C4509D" w14:paraId="57EE6FE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3BC64" w14:textId="77777777" w:rsidR="00C4509D" w:rsidRDefault="00D0601F"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F2099" w14:textId="77777777" w:rsidR="00C4509D" w:rsidRDefault="00D0601F"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24001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C4509D" w14:paraId="44694AF1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8EA2E" w14:textId="77777777" w:rsidR="00C4509D" w:rsidRDefault="00C4509D">
            <w:pPr>
              <w:snapToGrid w:val="0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CD60F" w14:textId="77777777" w:rsidR="00C4509D" w:rsidRDefault="00C4509D">
            <w:pPr>
              <w:snapToGrid w:val="0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CADEE" w14:textId="77777777" w:rsidR="00C4509D" w:rsidRDefault="00D0601F">
            <w:pPr>
              <w:snapToGrid w:val="0"/>
            </w:pPr>
            <w:r>
              <w:t>x</w:t>
            </w:r>
          </w:p>
        </w:tc>
      </w:tr>
    </w:tbl>
    <w:p w14:paraId="166CE455" w14:textId="77777777" w:rsidR="00C4509D" w:rsidRDefault="00C4509D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7"/>
        <w:gridCol w:w="1537"/>
        <w:gridCol w:w="756"/>
        <w:gridCol w:w="1316"/>
      </w:tblGrid>
      <w:tr w:rsidR="00C4509D" w14:paraId="578E746D" w14:textId="77777777">
        <w:trPr>
          <w:trHeight w:val="340"/>
        </w:trPr>
        <w:tc>
          <w:tcPr>
            <w:tcW w:w="9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0501E" w14:textId="77777777" w:rsidR="00C4509D" w:rsidRDefault="00D0601F"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C4509D" w14:paraId="74AAF86F" w14:textId="77777777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55829" w14:textId="77777777" w:rsidR="00C4509D" w:rsidRDefault="00D0601F">
            <w:pPr>
              <w:tabs>
                <w:tab w:val="left" w:pos="851"/>
              </w:tabs>
            </w:pPr>
            <w:r>
              <w:rPr>
                <w:rFonts w:ascii="Arial" w:hAnsi="Arial" w:cs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3D936" w14:textId="77777777" w:rsidR="00C4509D" w:rsidRDefault="00D0601F"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0CEED" w14:textId="77777777" w:rsidR="00C4509D" w:rsidRDefault="00D0601F"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F1990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4CE47D62" w14:textId="77777777" w:rsidR="00C4509D" w:rsidRDefault="00C4509D">
            <w:pPr>
              <w:tabs>
                <w:tab w:val="left" w:pos="851"/>
              </w:tabs>
              <w:jc w:val="center"/>
            </w:pPr>
          </w:p>
        </w:tc>
      </w:tr>
      <w:tr w:rsidR="00C4509D" w14:paraId="0A04EC8B" w14:textId="77777777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9A060" w14:textId="77777777" w:rsidR="00C4509D" w:rsidRDefault="00C4509D">
            <w:pPr>
              <w:tabs>
                <w:tab w:val="left" w:pos="851"/>
              </w:tabs>
              <w:snapToGrid w:val="0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A6C00" w14:textId="77777777" w:rsidR="00C4509D" w:rsidRDefault="00C4509D">
            <w:pPr>
              <w:snapToGrid w:val="0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E0FC5" w14:textId="77777777" w:rsidR="00C4509D" w:rsidRDefault="00C4509D">
            <w:pPr>
              <w:snapToGrid w:val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FD541" w14:textId="77777777" w:rsidR="00C4509D" w:rsidRDefault="00D0601F">
            <w:pPr>
              <w:snapToGrid w:val="0"/>
            </w:pPr>
            <w:r>
              <w:t>x</w:t>
            </w:r>
          </w:p>
        </w:tc>
      </w:tr>
      <w:tr w:rsidR="00C4509D" w14:paraId="024C6E0E" w14:textId="77777777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3405F" w14:textId="77777777" w:rsidR="00C4509D" w:rsidRDefault="00C4509D">
            <w:pPr>
              <w:tabs>
                <w:tab w:val="left" w:pos="851"/>
              </w:tabs>
              <w:snapToGrid w:val="0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97F57" w14:textId="77777777" w:rsidR="00C4509D" w:rsidRDefault="00C4509D">
            <w:pPr>
              <w:snapToGrid w:val="0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6E5C7" w14:textId="77777777" w:rsidR="00C4509D" w:rsidRDefault="00C4509D">
            <w:pPr>
              <w:snapToGrid w:val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9CD79" w14:textId="77777777" w:rsidR="00C4509D" w:rsidRDefault="00D0601F">
            <w:pPr>
              <w:snapToGrid w:val="0"/>
            </w:pPr>
            <w:r>
              <w:t>x</w:t>
            </w:r>
          </w:p>
        </w:tc>
      </w:tr>
      <w:tr w:rsidR="00C4509D" w14:paraId="7189A2E3" w14:textId="77777777">
        <w:trPr>
          <w:trHeight w:val="283"/>
        </w:trPr>
        <w:tc>
          <w:tcPr>
            <w:tcW w:w="9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6D36C" w14:textId="77777777" w:rsidR="00C4509D" w:rsidRDefault="00D0601F">
            <w:pPr>
              <w:tabs>
                <w:tab w:val="left" w:pos="851"/>
              </w:tabs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4509D" w14:paraId="46EC818C" w14:textId="77777777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AC857" w14:textId="77777777" w:rsidR="00C4509D" w:rsidRDefault="00C4509D">
            <w:pPr>
              <w:tabs>
                <w:tab w:val="left" w:pos="851"/>
              </w:tabs>
              <w:snapToGrid w:val="0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47E69" w14:textId="77777777" w:rsidR="00C4509D" w:rsidRDefault="00C4509D">
            <w:pPr>
              <w:snapToGrid w:val="0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23C97" w14:textId="77777777" w:rsidR="00C4509D" w:rsidRDefault="00C4509D">
            <w:pPr>
              <w:snapToGrid w:val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B3A68" w14:textId="77777777" w:rsidR="00C4509D" w:rsidRDefault="00D0601F">
            <w:pPr>
              <w:snapToGrid w:val="0"/>
            </w:pPr>
            <w:r>
              <w:t>x</w:t>
            </w:r>
          </w:p>
        </w:tc>
      </w:tr>
      <w:tr w:rsidR="00C4509D" w14:paraId="662C764C" w14:textId="77777777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2A28F" w14:textId="77777777" w:rsidR="00C4509D" w:rsidRDefault="00C4509D">
            <w:pPr>
              <w:tabs>
                <w:tab w:val="left" w:pos="851"/>
              </w:tabs>
              <w:snapToGrid w:val="0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34BD4" w14:textId="77777777" w:rsidR="00C4509D" w:rsidRDefault="00C4509D">
            <w:pPr>
              <w:snapToGrid w:val="0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0AB81" w14:textId="77777777" w:rsidR="00C4509D" w:rsidRDefault="00C4509D">
            <w:pPr>
              <w:snapToGrid w:val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04324" w14:textId="77777777" w:rsidR="00C4509D" w:rsidRDefault="00D0601F">
            <w:pPr>
              <w:snapToGrid w:val="0"/>
            </w:pPr>
            <w:r>
              <w:t>x</w:t>
            </w:r>
          </w:p>
        </w:tc>
      </w:tr>
      <w:tr w:rsidR="00C4509D" w14:paraId="22C73387" w14:textId="77777777">
        <w:trPr>
          <w:trHeight w:val="283"/>
        </w:trPr>
        <w:tc>
          <w:tcPr>
            <w:tcW w:w="9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3209E" w14:textId="77777777" w:rsidR="00C4509D" w:rsidRDefault="00D0601F">
            <w:pPr>
              <w:tabs>
                <w:tab w:val="left" w:pos="851"/>
              </w:tabs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4509D" w14:paraId="5A84F135" w14:textId="77777777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08B9F" w14:textId="77777777" w:rsidR="00C4509D" w:rsidRDefault="00C4509D">
            <w:pPr>
              <w:tabs>
                <w:tab w:val="left" w:pos="851"/>
              </w:tabs>
              <w:snapToGrid w:val="0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93AD6" w14:textId="77777777" w:rsidR="00C4509D" w:rsidRDefault="00C4509D">
            <w:pPr>
              <w:snapToGrid w:val="0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3090B" w14:textId="77777777" w:rsidR="00C4509D" w:rsidRDefault="00C4509D">
            <w:pPr>
              <w:snapToGrid w:val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EDB04" w14:textId="77777777" w:rsidR="00C4509D" w:rsidRDefault="00D0601F">
            <w:pPr>
              <w:snapToGrid w:val="0"/>
            </w:pPr>
            <w:r>
              <w:t>x</w:t>
            </w:r>
          </w:p>
        </w:tc>
      </w:tr>
      <w:tr w:rsidR="00C4509D" w14:paraId="771491D7" w14:textId="77777777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66668" w14:textId="77777777" w:rsidR="00C4509D" w:rsidRDefault="00C4509D">
            <w:pPr>
              <w:tabs>
                <w:tab w:val="left" w:pos="851"/>
              </w:tabs>
              <w:snapToGrid w:val="0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369B1" w14:textId="77777777" w:rsidR="00C4509D" w:rsidRDefault="00C4509D">
            <w:pPr>
              <w:snapToGrid w:val="0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A70D5" w14:textId="77777777" w:rsidR="00C4509D" w:rsidRDefault="00C4509D">
            <w:pPr>
              <w:snapToGrid w:val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78ACD" w14:textId="77777777" w:rsidR="00C4509D" w:rsidRDefault="00D0601F">
            <w:pPr>
              <w:snapToGrid w:val="0"/>
            </w:pPr>
            <w:r>
              <w:t>x</w:t>
            </w:r>
          </w:p>
        </w:tc>
      </w:tr>
    </w:tbl>
    <w:p w14:paraId="6B2BEE39" w14:textId="77777777" w:rsidR="00C4509D" w:rsidRDefault="00C4509D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7"/>
        <w:gridCol w:w="1956"/>
        <w:gridCol w:w="1653"/>
      </w:tblGrid>
      <w:tr w:rsidR="00C4509D" w14:paraId="4748E3B5" w14:textId="77777777">
        <w:trPr>
          <w:trHeight w:val="283"/>
        </w:trPr>
        <w:tc>
          <w:tcPr>
            <w:tcW w:w="9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EEA22" w14:textId="77777777" w:rsidR="00C4509D" w:rsidRDefault="00D0601F"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C4509D" w14:paraId="318A4C86" w14:textId="77777777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469EC" w14:textId="77777777" w:rsidR="00C4509D" w:rsidRDefault="00D0601F"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07467" w14:textId="77777777" w:rsidR="00C4509D" w:rsidRDefault="00D0601F"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E5BF2" w14:textId="77777777" w:rsidR="00C4509D" w:rsidRDefault="00D0601F">
            <w:pPr>
              <w:jc w:val="center"/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C4509D" w14:paraId="387583EC" w14:textId="77777777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68307" w14:textId="77777777" w:rsidR="00C4509D" w:rsidRDefault="00C4509D">
            <w:pPr>
              <w:snapToGrid w:val="0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D6EED" w14:textId="77777777" w:rsidR="00C4509D" w:rsidRDefault="00C4509D">
            <w:pPr>
              <w:snapToGrid w:val="0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5233C" w14:textId="77777777" w:rsidR="00C4509D" w:rsidRDefault="00D0601F">
            <w:pPr>
              <w:snapToGrid w:val="0"/>
            </w:pPr>
            <w:r>
              <w:t>x</w:t>
            </w:r>
          </w:p>
        </w:tc>
      </w:tr>
      <w:tr w:rsidR="00C4509D" w14:paraId="3EB90915" w14:textId="77777777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2C762" w14:textId="77777777" w:rsidR="00C4509D" w:rsidRDefault="00C4509D">
            <w:pPr>
              <w:snapToGrid w:val="0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7BB7D" w14:textId="77777777" w:rsidR="00C4509D" w:rsidRDefault="00C4509D">
            <w:pPr>
              <w:snapToGrid w:val="0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08FCA" w14:textId="77777777" w:rsidR="00C4509D" w:rsidRDefault="00D0601F">
            <w:pPr>
              <w:snapToGrid w:val="0"/>
            </w:pPr>
            <w:r>
              <w:t>x</w:t>
            </w:r>
          </w:p>
        </w:tc>
      </w:tr>
    </w:tbl>
    <w:p w14:paraId="5B9E3628" w14:textId="77777777" w:rsidR="00C4509D" w:rsidRDefault="00C4509D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425"/>
        <w:gridCol w:w="1741"/>
      </w:tblGrid>
      <w:tr w:rsidR="00C4509D" w14:paraId="5EBA7B37" w14:textId="77777777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079F7" w14:textId="77777777" w:rsidR="00C4509D" w:rsidRDefault="00C4509D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</w:pPr>
          </w:p>
        </w:tc>
        <w:tc>
          <w:tcPr>
            <w:tcW w:w="8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3E5FA" w14:textId="77777777" w:rsidR="00C4509D" w:rsidRDefault="00D0601F">
            <w:pPr>
              <w:ind w:left="1480"/>
              <w:jc w:val="both"/>
            </w:pPr>
            <w:r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C4509D" w14:paraId="13C5DA77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5CD31" w14:textId="77777777" w:rsidR="00C4509D" w:rsidRDefault="00C4509D">
            <w:pPr>
              <w:pStyle w:val="Odsekzoznamu"/>
              <w:numPr>
                <w:ilvl w:val="0"/>
                <w:numId w:val="7"/>
              </w:numPr>
              <w:snapToGrid w:val="0"/>
              <w:ind w:left="641" w:hanging="284"/>
              <w:contextualSpacing/>
              <w:jc w:val="both"/>
            </w:pPr>
          </w:p>
        </w:tc>
        <w:tc>
          <w:tcPr>
            <w:tcW w:w="8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D8CF7" w14:textId="77777777" w:rsidR="00C4509D" w:rsidRDefault="00D0601F">
            <w:pPr>
              <w:pStyle w:val="Odsekzoznamu"/>
              <w:ind w:left="0"/>
              <w:jc w:val="both"/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C4509D" w14:paraId="5B7BDFE2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ACEF0" w14:textId="77777777" w:rsidR="00C4509D" w:rsidRDefault="00D0601F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1A082" w14:textId="77777777" w:rsidR="00C4509D" w:rsidRDefault="00C4509D">
            <w:pPr>
              <w:snapToGrid w:val="0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77478" w14:textId="77777777" w:rsidR="00C4509D" w:rsidRDefault="00D0601F">
            <w:pPr>
              <w:snapToGrid w:val="0"/>
            </w:pPr>
            <w:r>
              <w:t>x</w:t>
            </w:r>
          </w:p>
        </w:tc>
      </w:tr>
      <w:tr w:rsidR="00C4509D" w14:paraId="2B07BA7E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8B519" w14:textId="77777777" w:rsidR="00C4509D" w:rsidRDefault="00D0601F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84B50" w14:textId="77777777" w:rsidR="00C4509D" w:rsidRDefault="00C4509D">
            <w:pPr>
              <w:snapToGrid w:val="0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DFDA0" w14:textId="77777777" w:rsidR="00C4509D" w:rsidRDefault="00D0601F">
            <w:pPr>
              <w:snapToGrid w:val="0"/>
            </w:pPr>
            <w:r>
              <w:t>x</w:t>
            </w:r>
          </w:p>
        </w:tc>
      </w:tr>
      <w:tr w:rsidR="00C4509D" w14:paraId="46513240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A45AB" w14:textId="77777777" w:rsidR="00C4509D" w:rsidRDefault="00D0601F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F9F6A" w14:textId="77777777" w:rsidR="00C4509D" w:rsidRDefault="00C4509D">
            <w:pPr>
              <w:snapToGrid w:val="0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8DBC" w14:textId="77777777" w:rsidR="00C4509D" w:rsidRDefault="00D0601F">
            <w:pPr>
              <w:snapToGrid w:val="0"/>
            </w:pPr>
            <w:r>
              <w:t>x</w:t>
            </w:r>
          </w:p>
        </w:tc>
      </w:tr>
      <w:tr w:rsidR="00C4509D" w14:paraId="02DF3BCF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189A2" w14:textId="77777777" w:rsidR="00C4509D" w:rsidRDefault="00D0601F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9D129" w14:textId="77777777" w:rsidR="00C4509D" w:rsidRDefault="00C4509D">
            <w:pPr>
              <w:snapToGrid w:val="0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9EC69" w14:textId="77777777" w:rsidR="00C4509D" w:rsidRDefault="00D0601F">
            <w:pPr>
              <w:snapToGrid w:val="0"/>
            </w:pPr>
            <w:r>
              <w:t>x</w:t>
            </w:r>
          </w:p>
        </w:tc>
      </w:tr>
      <w:tr w:rsidR="00C4509D" w14:paraId="099C1483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62880" w14:textId="77777777" w:rsidR="00C4509D" w:rsidRDefault="00D0601F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C881A" w14:textId="77777777" w:rsidR="00C4509D" w:rsidRDefault="00C4509D">
            <w:pPr>
              <w:snapToGrid w:val="0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E1081" w14:textId="77777777" w:rsidR="00C4509D" w:rsidRDefault="00D0601F">
            <w:pPr>
              <w:snapToGrid w:val="0"/>
            </w:pPr>
            <w:r>
              <w:t>x</w:t>
            </w:r>
          </w:p>
        </w:tc>
      </w:tr>
      <w:tr w:rsidR="00C4509D" w14:paraId="5C171C82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B8B94" w14:textId="77777777" w:rsidR="00C4509D" w:rsidRDefault="00D0601F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68A20" w14:textId="77777777" w:rsidR="00C4509D" w:rsidRDefault="00C4509D">
            <w:pPr>
              <w:snapToGrid w:val="0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DD3E7" w14:textId="77777777" w:rsidR="00C4509D" w:rsidRDefault="00D0601F">
            <w:pPr>
              <w:snapToGrid w:val="0"/>
            </w:pPr>
            <w:r>
              <w:t>x</w:t>
            </w:r>
          </w:p>
        </w:tc>
      </w:tr>
      <w:tr w:rsidR="00C4509D" w14:paraId="3EFE1BE2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D8E06" w14:textId="77777777" w:rsidR="00C4509D" w:rsidRDefault="00D0601F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E847A" w14:textId="77777777" w:rsidR="00C4509D" w:rsidRDefault="00C4509D">
            <w:pPr>
              <w:snapToGrid w:val="0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CFF62" w14:textId="77777777" w:rsidR="00C4509D" w:rsidRDefault="00D0601F">
            <w:pPr>
              <w:snapToGrid w:val="0"/>
            </w:pPr>
            <w:r>
              <w:t>x</w:t>
            </w:r>
          </w:p>
        </w:tc>
      </w:tr>
      <w:tr w:rsidR="00C4509D" w14:paraId="777E2167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0794E" w14:textId="77777777" w:rsidR="00C4509D" w:rsidRDefault="00D0601F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A74C3" w14:textId="77777777" w:rsidR="00C4509D" w:rsidRDefault="00C4509D">
            <w:pPr>
              <w:snapToGrid w:val="0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E24FF" w14:textId="77777777" w:rsidR="00C4509D" w:rsidRDefault="00D0601F">
            <w:pPr>
              <w:snapToGrid w:val="0"/>
            </w:pPr>
            <w:r>
              <w:t>x</w:t>
            </w:r>
          </w:p>
        </w:tc>
      </w:tr>
    </w:tbl>
    <w:p w14:paraId="3CD4534C" w14:textId="77777777" w:rsidR="00C4509D" w:rsidRDefault="00C4509D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6533"/>
        <w:gridCol w:w="423"/>
        <w:gridCol w:w="1731"/>
      </w:tblGrid>
      <w:tr w:rsidR="00C4509D" w14:paraId="4FC4EB10" w14:textId="77777777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C4D39" w14:textId="77777777" w:rsidR="00C4509D" w:rsidRDefault="00C4509D">
            <w:pPr>
              <w:pStyle w:val="Odsekzoznamu"/>
              <w:numPr>
                <w:ilvl w:val="0"/>
                <w:numId w:val="7"/>
              </w:numPr>
              <w:snapToGrid w:val="0"/>
              <w:ind w:left="641" w:hanging="284"/>
              <w:contextualSpacing/>
              <w:jc w:val="both"/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B4989" w14:textId="77777777" w:rsidR="00C4509D" w:rsidRDefault="00D0601F">
            <w:pPr>
              <w:pStyle w:val="Odsekzoznamu"/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11811" w14:textId="77777777" w:rsidR="00C4509D" w:rsidRDefault="00C4509D">
            <w:pPr>
              <w:pStyle w:val="TopHeader"/>
              <w:snapToGrid w:val="0"/>
            </w:pPr>
          </w:p>
        </w:tc>
      </w:tr>
      <w:tr w:rsidR="00C4509D" w14:paraId="1699590D" w14:textId="77777777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AA911" w14:textId="77777777" w:rsidR="00C4509D" w:rsidRDefault="00C4509D">
            <w:pPr>
              <w:pStyle w:val="Odsekzoznamu"/>
              <w:numPr>
                <w:ilvl w:val="0"/>
                <w:numId w:val="7"/>
              </w:numPr>
              <w:snapToGrid w:val="0"/>
              <w:ind w:left="641" w:hanging="284"/>
              <w:contextualSpacing/>
              <w:jc w:val="both"/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4CC5E" w14:textId="77777777" w:rsidR="00C4509D" w:rsidRDefault="00D0601F">
            <w:pPr>
              <w:pStyle w:val="Odsekzoznamu"/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0E7CD" w14:textId="77777777" w:rsidR="00C4509D" w:rsidRDefault="00D0601F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4509D" w14:paraId="1EF79E6B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9F655" w14:textId="77777777" w:rsidR="00C4509D" w:rsidRDefault="00D0601F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BCD9A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B8C05" w14:textId="77777777" w:rsidR="00C4509D" w:rsidRDefault="00D0601F">
            <w:pPr>
              <w:pStyle w:val="TopHeader"/>
              <w:snapToGrid w:val="0"/>
              <w:jc w:val="left"/>
            </w:pPr>
            <w:r>
              <w:t>x</w:t>
            </w:r>
          </w:p>
        </w:tc>
      </w:tr>
      <w:tr w:rsidR="00C4509D" w14:paraId="5AC7EDCA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5396D" w14:textId="77777777" w:rsidR="00C4509D" w:rsidRDefault="00D0601F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8DA2C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6A015" w14:textId="77777777" w:rsidR="00C4509D" w:rsidRDefault="00D0601F">
            <w:pPr>
              <w:pStyle w:val="TopHeader"/>
              <w:snapToGrid w:val="0"/>
              <w:jc w:val="left"/>
            </w:pPr>
            <w:r>
              <w:t>x</w:t>
            </w:r>
          </w:p>
        </w:tc>
      </w:tr>
      <w:tr w:rsidR="00C4509D" w14:paraId="02D18207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A4602" w14:textId="77777777" w:rsidR="00C4509D" w:rsidRDefault="00D0601F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C9C96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FE282" w14:textId="77777777" w:rsidR="00C4509D" w:rsidRDefault="00D0601F">
            <w:pPr>
              <w:pStyle w:val="TopHeader"/>
              <w:snapToGrid w:val="0"/>
              <w:jc w:val="left"/>
            </w:pPr>
            <w:r>
              <w:t>x</w:t>
            </w:r>
          </w:p>
        </w:tc>
      </w:tr>
      <w:tr w:rsidR="00C4509D" w14:paraId="4407233B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5F021" w14:textId="77777777" w:rsidR="00C4509D" w:rsidRDefault="00D0601F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9F48F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8093D" w14:textId="77777777" w:rsidR="00C4509D" w:rsidRDefault="00D0601F">
            <w:pPr>
              <w:pStyle w:val="TopHeader"/>
              <w:snapToGrid w:val="0"/>
              <w:jc w:val="left"/>
            </w:pPr>
            <w:r>
              <w:t>x</w:t>
            </w:r>
          </w:p>
        </w:tc>
      </w:tr>
      <w:tr w:rsidR="00C4509D" w14:paraId="7BD24D3E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F5F81" w14:textId="77777777" w:rsidR="00C4509D" w:rsidRDefault="00D0601F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FC63B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4B4A1" w14:textId="77777777" w:rsidR="00C4509D" w:rsidRDefault="00D0601F">
            <w:pPr>
              <w:pStyle w:val="TopHeader"/>
              <w:snapToGrid w:val="0"/>
              <w:jc w:val="left"/>
            </w:pPr>
            <w:r>
              <w:t>x</w:t>
            </w:r>
          </w:p>
        </w:tc>
      </w:tr>
      <w:tr w:rsidR="00C4509D" w14:paraId="24D420EE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A2BAC" w14:textId="77777777" w:rsidR="00C4509D" w:rsidRDefault="00D0601F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A51E8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504C0" w14:textId="77777777" w:rsidR="00C4509D" w:rsidRDefault="00D0601F">
            <w:pPr>
              <w:pStyle w:val="TopHeader"/>
              <w:snapToGrid w:val="0"/>
              <w:jc w:val="left"/>
            </w:pPr>
            <w:r>
              <w:t>x</w:t>
            </w:r>
          </w:p>
        </w:tc>
      </w:tr>
    </w:tbl>
    <w:p w14:paraId="79000281" w14:textId="77777777" w:rsidR="00C4509D" w:rsidRDefault="00C4509D">
      <w:pPr>
        <w:jc w:val="both"/>
        <w:rPr>
          <w:rFonts w:ascii="Arial" w:hAnsi="Arial" w:cs="Arial"/>
          <w:sz w:val="20"/>
        </w:rPr>
      </w:pPr>
    </w:p>
    <w:p w14:paraId="106D09F9" w14:textId="77777777" w:rsidR="00C4509D" w:rsidRDefault="00C4509D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6510"/>
        <w:gridCol w:w="425"/>
        <w:gridCol w:w="1741"/>
      </w:tblGrid>
      <w:tr w:rsidR="00C4509D" w14:paraId="0368757A" w14:textId="77777777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459B8" w14:textId="77777777" w:rsidR="00C4509D" w:rsidRDefault="00C4509D">
            <w:pPr>
              <w:pStyle w:val="Odsekzoznamu"/>
              <w:numPr>
                <w:ilvl w:val="0"/>
                <w:numId w:val="7"/>
              </w:numPr>
              <w:snapToGrid w:val="0"/>
              <w:ind w:left="641" w:hanging="284"/>
              <w:contextualSpacing/>
              <w:jc w:val="both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2AD88" w14:textId="77777777" w:rsidR="00C4509D" w:rsidRDefault="00D0601F">
            <w:pPr>
              <w:pStyle w:val="Odsekzoznamu"/>
              <w:ind w:left="-119"/>
              <w:contextualSpacing/>
              <w:jc w:val="both"/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7EB09" w14:textId="77777777" w:rsidR="00C4509D" w:rsidRDefault="00C4509D">
            <w:pPr>
              <w:pStyle w:val="Odsekzoznamu"/>
              <w:snapToGrid w:val="0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08DB0" w14:textId="77777777" w:rsidR="00C4509D" w:rsidRDefault="00D0601F">
            <w:pPr>
              <w:pStyle w:val="TopHeader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4509D" w14:paraId="41C65D72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F894F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37A30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338C9" w14:textId="77777777" w:rsidR="00C4509D" w:rsidRDefault="00D0601F">
            <w:pPr>
              <w:pStyle w:val="TopHeader"/>
              <w:snapToGrid w:val="0"/>
              <w:jc w:val="left"/>
            </w:pPr>
            <w:r>
              <w:t>x</w:t>
            </w:r>
          </w:p>
        </w:tc>
      </w:tr>
      <w:tr w:rsidR="00C4509D" w14:paraId="20D50C2C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BC3DD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5F33D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1520A" w14:textId="77777777" w:rsidR="00C4509D" w:rsidRDefault="00D0601F">
            <w:pPr>
              <w:pStyle w:val="TopHeader"/>
              <w:snapToGrid w:val="0"/>
              <w:jc w:val="left"/>
            </w:pPr>
            <w:r>
              <w:t>x</w:t>
            </w:r>
          </w:p>
        </w:tc>
      </w:tr>
      <w:tr w:rsidR="00C4509D" w14:paraId="25D64FBA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0B2DA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A17E1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305E7" w14:textId="77777777" w:rsidR="00C4509D" w:rsidRDefault="00D0601F">
            <w:pPr>
              <w:pStyle w:val="TopHeader"/>
              <w:snapToGrid w:val="0"/>
              <w:jc w:val="left"/>
            </w:pPr>
            <w:r>
              <w:t>x</w:t>
            </w:r>
          </w:p>
        </w:tc>
      </w:tr>
      <w:tr w:rsidR="00C4509D" w14:paraId="4D3A0066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D601F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D5F06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35A3F" w14:textId="77777777" w:rsidR="00C4509D" w:rsidRDefault="00D0601F">
            <w:pPr>
              <w:pStyle w:val="TopHeader"/>
              <w:snapToGrid w:val="0"/>
              <w:jc w:val="left"/>
            </w:pPr>
            <w:r>
              <w:t>x</w:t>
            </w:r>
          </w:p>
        </w:tc>
      </w:tr>
      <w:tr w:rsidR="00C4509D" w14:paraId="2A63B1A2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E16E8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1918F" w14:textId="77777777" w:rsidR="00C4509D" w:rsidRDefault="00C4509D">
            <w:pPr>
              <w:pStyle w:val="TopHeader"/>
              <w:snapToGrid w:val="0"/>
              <w:jc w:val="left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9D52B" w14:textId="77777777" w:rsidR="00C4509D" w:rsidRDefault="00D0601F">
            <w:pPr>
              <w:pStyle w:val="TopHeader"/>
              <w:snapToGrid w:val="0"/>
              <w:jc w:val="left"/>
            </w:pPr>
            <w:r>
              <w:t>x</w:t>
            </w:r>
          </w:p>
        </w:tc>
      </w:tr>
    </w:tbl>
    <w:p w14:paraId="4DA2539D" w14:textId="77777777" w:rsidR="00C4509D" w:rsidRDefault="00C4509D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676E9DFA" w14:textId="77777777" w:rsidR="00C4509D" w:rsidRDefault="00C4509D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9AF67E6" w14:textId="77777777" w:rsidR="00C4509D" w:rsidRDefault="00D0601F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 - x</w:t>
      </w:r>
    </w:p>
    <w:p w14:paraId="7931A17E" w14:textId="77777777" w:rsidR="00C4509D" w:rsidRDefault="00C4509D">
      <w:pPr>
        <w:jc w:val="both"/>
        <w:rPr>
          <w:rFonts w:ascii="Arial" w:hAnsi="Arial" w:cs="Arial"/>
          <w:i/>
          <w:sz w:val="20"/>
        </w:rPr>
      </w:pPr>
    </w:p>
    <w:p w14:paraId="000D4ECC" w14:textId="77777777" w:rsidR="00C4509D" w:rsidRDefault="00D0601F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>
        <w:rPr>
          <w:rFonts w:ascii="Arial" w:hAnsi="Arial" w:cs="Arial"/>
          <w:b/>
          <w:sz w:val="20"/>
        </w:rPr>
        <w:t xml:space="preserve"> - x</w:t>
      </w:r>
    </w:p>
    <w:p w14:paraId="19948A81" w14:textId="77777777" w:rsidR="00C4509D" w:rsidRDefault="00C4509D">
      <w:pPr>
        <w:jc w:val="right"/>
        <w:rPr>
          <w:rFonts w:ascii="Arial" w:hAnsi="Arial" w:cs="Arial"/>
          <w:b/>
          <w:sz w:val="20"/>
        </w:rPr>
      </w:pPr>
    </w:p>
    <w:p w14:paraId="729238A6" w14:textId="77777777" w:rsidR="00C4509D" w:rsidRDefault="00C4509D">
      <w:pPr>
        <w:jc w:val="right"/>
        <w:rPr>
          <w:rFonts w:ascii="Arial" w:hAnsi="Arial" w:cs="Arial"/>
          <w:b/>
          <w:sz w:val="20"/>
        </w:rPr>
      </w:pPr>
    </w:p>
    <w:p w14:paraId="6E94323B" w14:textId="77777777" w:rsidR="00C4509D" w:rsidRDefault="00D0601F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4657E7DC" w14:textId="77777777" w:rsidR="00C4509D" w:rsidRDefault="00D0601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3566C873" w14:textId="77777777" w:rsidR="00C4509D" w:rsidRDefault="00C4509D">
      <w:pPr>
        <w:jc w:val="both"/>
        <w:rPr>
          <w:rFonts w:ascii="Arial" w:hAnsi="Arial" w:cs="Arial"/>
          <w:sz w:val="20"/>
        </w:rPr>
      </w:pPr>
    </w:p>
    <w:p w14:paraId="4324C256" w14:textId="77777777" w:rsidR="00C4509D" w:rsidRDefault="00D0601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4403FEB" w14:textId="77777777" w:rsidR="00C4509D" w:rsidRDefault="00D0601F">
      <w:pPr>
        <w:pStyle w:val="Default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FE1230A" w14:textId="77777777" w:rsidR="00C4509D" w:rsidRDefault="00D0601F">
      <w:pPr>
        <w:pStyle w:val="Default"/>
        <w:rPr>
          <w:rFonts w:ascii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B0A1C76" w14:textId="77777777" w:rsidR="00C4509D" w:rsidRDefault="00D0601F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2DF2AEF0" w14:textId="77777777" w:rsidR="00C4509D" w:rsidRDefault="00C4509D">
      <w:pPr>
        <w:rPr>
          <w:rFonts w:ascii="Arial" w:hAnsi="Arial" w:cs="Arial"/>
          <w:sz w:val="20"/>
        </w:rPr>
      </w:pPr>
    </w:p>
    <w:p w14:paraId="522DFF62" w14:textId="77777777" w:rsidR="003953B1" w:rsidRDefault="003953B1"/>
    <w:sectPr w:rsidR="003953B1">
      <w:headerReference w:type="default" r:id="rId7"/>
      <w:footerReference w:type="default" r:id="rId8"/>
      <w:pgSz w:w="11906" w:h="16838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915E2" w14:textId="77777777" w:rsidR="005D5348" w:rsidRDefault="005D5348">
      <w:r>
        <w:separator/>
      </w:r>
    </w:p>
  </w:endnote>
  <w:endnote w:type="continuationSeparator" w:id="0">
    <w:p w14:paraId="0861FE0B" w14:textId="77777777" w:rsidR="005D5348" w:rsidRDefault="005D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7983" w14:textId="77777777" w:rsidR="00C4509D" w:rsidRDefault="00D0601F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F2BA242" w14:textId="77777777" w:rsidR="00C4509D" w:rsidRDefault="00C450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A797" w14:textId="77777777" w:rsidR="005D5348" w:rsidRDefault="005D5348">
      <w:r>
        <w:separator/>
      </w:r>
    </w:p>
  </w:footnote>
  <w:footnote w:type="continuationSeparator" w:id="0">
    <w:p w14:paraId="75D97C52" w14:textId="77777777" w:rsidR="005D5348" w:rsidRDefault="005D5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733"/>
    </w:tblGrid>
    <w:tr w:rsidR="00C4509D" w14:paraId="5EC489F4" w14:textId="77777777">
      <w:trPr>
        <w:trHeight w:val="326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903DC7E" w14:textId="77777777" w:rsidR="00C4509D" w:rsidRDefault="00D0601F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left w:val="single" w:sz="4" w:space="0" w:color="000000"/>
          </w:tcBorders>
          <w:shd w:val="clear" w:color="auto" w:fill="auto"/>
          <w:vAlign w:val="center"/>
        </w:tcPr>
        <w:p w14:paraId="542EAB48" w14:textId="77777777" w:rsidR="00C4509D" w:rsidRDefault="00C4509D">
          <w:pPr>
            <w:snapToGrid w:val="0"/>
          </w:pP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D6DDD5F" w14:textId="5E1F9221" w:rsidR="00C4509D" w:rsidRDefault="00D0601F">
          <w:r>
            <w:t>IČO:</w:t>
          </w:r>
          <w:r w:rsidR="009E5C6F">
            <w:t>53380576</w:t>
          </w:r>
        </w:p>
      </w:tc>
      <w:tc>
        <w:tcPr>
          <w:tcW w:w="284" w:type="dxa"/>
          <w:tcBorders>
            <w:left w:val="single" w:sz="4" w:space="0" w:color="000000"/>
          </w:tcBorders>
          <w:shd w:val="clear" w:color="auto" w:fill="auto"/>
          <w:vAlign w:val="center"/>
        </w:tcPr>
        <w:p w14:paraId="1AD254CA" w14:textId="77777777" w:rsidR="00C4509D" w:rsidRDefault="00C4509D">
          <w:pPr>
            <w:snapToGrid w:val="0"/>
          </w:pPr>
        </w:p>
      </w:tc>
      <w:tc>
        <w:tcPr>
          <w:tcW w:w="27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20B839B" w14:textId="41ABA507" w:rsidR="00C4509D" w:rsidRDefault="00D0601F">
          <w:r>
            <w:t>DIČ:</w:t>
          </w:r>
          <w:r w:rsidR="009E5C6F">
            <w:t>2121359163</w:t>
          </w:r>
        </w:p>
      </w:tc>
    </w:tr>
  </w:tbl>
  <w:p w14:paraId="34ED3BC5" w14:textId="77777777" w:rsidR="00C4509D" w:rsidRDefault="00C4509D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/>
        <w:sz w:val="24"/>
        <w:szCs w:val="24"/>
        <w:lang w:val="x-none" w:bidi="x-no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/>
        <w:bCs/>
        <w:i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ascii="Arial" w:hAnsi="Arial" w:cs="Arial"/>
        <w:b w:val="0"/>
        <w:i/>
        <w:sz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Cs/>
        <w:i/>
        <w:kern w:val="1"/>
        <w:sz w:val="18"/>
        <w:szCs w:val="24"/>
        <w:lang w:eastAsia="en-U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0"/>
        <w:szCs w:val="20"/>
      </w:rPr>
    </w:lvl>
  </w:abstractNum>
  <w:num w:numId="1" w16cid:durableId="279841153">
    <w:abstractNumId w:val="0"/>
  </w:num>
  <w:num w:numId="2" w16cid:durableId="1083379577">
    <w:abstractNumId w:val="1"/>
  </w:num>
  <w:num w:numId="3" w16cid:durableId="1202086227">
    <w:abstractNumId w:val="2"/>
  </w:num>
  <w:num w:numId="4" w16cid:durableId="61877118">
    <w:abstractNumId w:val="3"/>
  </w:num>
  <w:num w:numId="5" w16cid:durableId="874586324">
    <w:abstractNumId w:val="4"/>
  </w:num>
  <w:num w:numId="6" w16cid:durableId="448285078">
    <w:abstractNumId w:val="5"/>
  </w:num>
  <w:num w:numId="7" w16cid:durableId="1343701029">
    <w:abstractNumId w:val="6"/>
  </w:num>
  <w:num w:numId="8" w16cid:durableId="203447130">
    <w:abstractNumId w:val="7"/>
  </w:num>
  <w:num w:numId="9" w16cid:durableId="1222013000">
    <w:abstractNumId w:val="8"/>
  </w:num>
  <w:num w:numId="10" w16cid:durableId="992871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B1"/>
    <w:rsid w:val="00143905"/>
    <w:rsid w:val="00252360"/>
    <w:rsid w:val="003953B1"/>
    <w:rsid w:val="003D3B25"/>
    <w:rsid w:val="005175A9"/>
    <w:rsid w:val="005D0C37"/>
    <w:rsid w:val="005D5348"/>
    <w:rsid w:val="009E5C6F"/>
    <w:rsid w:val="00C4509D"/>
    <w:rsid w:val="00CC49F5"/>
    <w:rsid w:val="00D0601F"/>
    <w:rsid w:val="00E05C2B"/>
    <w:rsid w:val="00FB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691087"/>
  <w15:chartTrackingRefBased/>
  <w15:docId w15:val="{EA8B6EB4-189D-4B61-92B6-0FA53A3B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zh-CN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bCs/>
      <w:sz w:val="24"/>
      <w:szCs w:val="24"/>
      <w:lang w:val="x-none" w:bidi="x-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  <w:sz w:val="20"/>
      <w:szCs w:val="2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6z0">
    <w:name w:val="WW8Num6z0"/>
    <w:rPr>
      <w:rFonts w:ascii="Arial" w:hAnsi="Arial" w:cs="Arial"/>
      <w:b/>
      <w:bCs/>
      <w:i/>
      <w:sz w:val="20"/>
      <w:szCs w:val="20"/>
    </w:rPr>
  </w:style>
  <w:style w:type="character" w:customStyle="1" w:styleId="WW8Num7z0">
    <w:name w:val="WW8Num7z0"/>
    <w:rPr>
      <w:rFonts w:ascii="Arial" w:hAnsi="Arial" w:cs="Arial"/>
      <w:b w:val="0"/>
      <w:i/>
      <w:sz w:val="20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mes New Roman" w:hAnsi="Times New Roman" w:cs="Times New Roman" w:hint="default"/>
      <w:bCs/>
      <w:i/>
      <w:kern w:val="1"/>
      <w:sz w:val="18"/>
      <w:szCs w:val="24"/>
      <w:lang w:eastAsia="en-US"/>
    </w:rPr>
  </w:style>
  <w:style w:type="character" w:customStyle="1" w:styleId="WW8Num10z0">
    <w:name w:val="WW8Num10z0"/>
    <w:rPr>
      <w:rFonts w:hint="default"/>
      <w:b w:val="0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 w:hint="default"/>
      <w:b/>
      <w:bCs/>
      <w:sz w:val="24"/>
      <w:szCs w:val="24"/>
      <w:lang w:val="x-none" w:bidi="x-none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  <w:rPr>
      <w:rFonts w:hint="default"/>
    </w:rPr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Predvolenpsmoodseku1">
    <w:name w:val="Predvolené písmo odseku1"/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any">
    <w:name w:val="page number"/>
    <w:basedOn w:val="Predvolenpsmoodseku1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1"/>
  </w:style>
  <w:style w:type="character" w:customStyle="1" w:styleId="Znakyprekoncovpoznmku">
    <w:name w:val="Znaky pre koncovú poznámku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1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Predvolenpsmoodseku1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Zkladntext21">
    <w:name w:val="Základný text 21"/>
    <w:basedOn w:val="Normlny"/>
    <w:pPr>
      <w:jc w:val="both"/>
    </w:p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customStyle="1" w:styleId="Zarkazkladnhotextu21">
    <w:name w:val="Zarážka základného textu 21"/>
    <w:basedOn w:val="Normlny"/>
    <w:pPr>
      <w:ind w:firstLine="360"/>
    </w:pPr>
  </w:style>
  <w:style w:type="paragraph" w:customStyle="1" w:styleId="Zkladntext31">
    <w:name w:val="Základný text 31"/>
    <w:basedOn w:val="Normlny"/>
    <w:pPr>
      <w:ind w:right="-468"/>
      <w:jc w:val="both"/>
    </w:pPr>
    <w:rPr>
      <w:b/>
      <w:bCs/>
    </w:rPr>
  </w:style>
  <w:style w:type="paragraph" w:customStyle="1" w:styleId="Oznaitext1">
    <w:name w:val="Označiť text1"/>
    <w:basedOn w:val="Normlny"/>
    <w:pPr>
      <w:ind w:left="1680" w:right="-468" w:hanging="240"/>
    </w:pPr>
  </w:style>
  <w:style w:type="paragraph" w:customStyle="1" w:styleId="Zarkazkladnhotextu31">
    <w:name w:val="Zarážka základného textu 31"/>
    <w:basedOn w:val="Normlny"/>
    <w:pPr>
      <w:ind w:right="-468" w:firstLine="720"/>
      <w:jc w:val="both"/>
    </w:pPr>
    <w:rPr>
      <w:bCs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  <w:rPr>
      <w:lang w:val="x-none"/>
    </w:rPr>
  </w:style>
  <w:style w:type="paragraph" w:styleId="Odsekzoznamu">
    <w:name w:val="List Paragraph"/>
    <w:basedOn w:val="Normlny"/>
    <w:qFormat/>
    <w:pPr>
      <w:ind w:left="708"/>
    </w:pPr>
    <w:rPr>
      <w:lang w:val="x-none"/>
    </w:rPr>
  </w:style>
  <w:style w:type="paragraph" w:styleId="Textvysvetlivky">
    <w:name w:val="endnote text"/>
    <w:basedOn w:val="Normlny"/>
    <w:rPr>
      <w:sz w:val="20"/>
      <w:szCs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  <w:lang w:val="x-none"/>
    </w:rPr>
  </w:style>
  <w:style w:type="paragraph" w:customStyle="1" w:styleId="tl1">
    <w:name w:val="Štýl1"/>
    <w:basedOn w:val="Pta"/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dc:description/>
  <cp:lastModifiedBy>Uzivatel</cp:lastModifiedBy>
  <cp:revision>2</cp:revision>
  <cp:lastPrinted>2024-03-02T18:26:00Z</cp:lastPrinted>
  <dcterms:created xsi:type="dcterms:W3CDTF">2025-04-03T14:05:00Z</dcterms:created>
  <dcterms:modified xsi:type="dcterms:W3CDTF">2025-04-03T14:05:00Z</dcterms:modified>
</cp:coreProperties>
</file>