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9C3418" w14:paraId="17658459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BDD2" w14:textId="77777777" w:rsidR="009C3418" w:rsidRDefault="00BA77A3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AD0A4" w14:textId="77777777" w:rsidR="009C3418" w:rsidRDefault="00BA77A3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1BFE" w14:textId="7BB69280" w:rsidR="009C3418" w:rsidRDefault="00422DB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8EDA" w14:textId="1661E80E" w:rsidR="009C3418" w:rsidRDefault="00422DBD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62826" w14:textId="1CC93895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0350" w14:textId="1E4A404C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CECF" w14:textId="60FD2AB2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9E43" w14:textId="3D60F4EE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399F" w14:textId="7EF5F644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54F6" w14:textId="30590FFB" w:rsidR="009C3418" w:rsidRDefault="00BF1CE0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5729" w14:textId="6EC5A3C5" w:rsidR="009C3418" w:rsidRDefault="009C341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61AF" w14:textId="2F28A4A5" w:rsidR="009C3418" w:rsidRDefault="009C341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73B4" w14:textId="45410CF5" w:rsidR="009C3418" w:rsidRDefault="009C341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A76A" w14:textId="6B9AE3A0" w:rsidR="009C3418" w:rsidRDefault="009C3418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2C93011B" w14:textId="77777777" w:rsidR="009C3418" w:rsidRDefault="009C341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E9E3A2F" w14:textId="77777777" w:rsidR="009C3418" w:rsidRDefault="009C3418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372ADA97" w14:textId="77777777" w:rsidR="009C3418" w:rsidRDefault="00BA77A3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0210B192" w14:textId="77777777" w:rsidR="009C3418" w:rsidRDefault="00BA77A3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5578D1EE" w14:textId="77777777" w:rsidR="009C3418" w:rsidRDefault="00BA77A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9C3418" w14:paraId="56F6114C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7188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1F42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9C3418" w14:paraId="75BCDE2E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8739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5DCA" w14:textId="7D4DDFCF" w:rsidR="009C3418" w:rsidRDefault="008503B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Spoločenstvo evanjelia </w:t>
            </w:r>
          </w:p>
        </w:tc>
      </w:tr>
      <w:tr w:rsidR="009C3418" w14:paraId="1153518C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75B5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8947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4CB4711D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18CA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C851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69D60119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4D63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B65E" w14:textId="36D6F61D" w:rsidR="009C3418" w:rsidRDefault="00C02BF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07.07.2023</w:t>
            </w:r>
          </w:p>
        </w:tc>
      </w:tr>
    </w:tbl>
    <w:p w14:paraId="51F50AD3" w14:textId="77777777" w:rsidR="009C3418" w:rsidRDefault="009C3418">
      <w:pPr>
        <w:spacing w:before="0" w:after="0" w:line="240" w:lineRule="auto"/>
        <w:ind w:left="360"/>
        <w:rPr>
          <w:sz w:val="18"/>
          <w:szCs w:val="18"/>
        </w:rPr>
      </w:pPr>
    </w:p>
    <w:p w14:paraId="40AD2C53" w14:textId="77777777" w:rsidR="009C3418" w:rsidRDefault="00BA77A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9C3418" w14:paraId="1B97DB6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46AA" w14:textId="77777777" w:rsidR="009C3418" w:rsidRDefault="00BA77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29C5D1C8" w14:textId="77777777" w:rsidR="009C3418" w:rsidRDefault="00BA77A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052" w14:textId="6ABCBE68" w:rsidR="009C3418" w:rsidRDefault="00AE38F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Predseda </w:t>
            </w:r>
          </w:p>
        </w:tc>
      </w:tr>
      <w:tr w:rsidR="009C3418" w14:paraId="48E2FF7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3763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A350" w14:textId="65E17E76" w:rsidR="009C3418" w:rsidRPr="007E389C" w:rsidRDefault="00CE10B1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Riaditeľ</w:t>
            </w:r>
          </w:p>
        </w:tc>
      </w:tr>
      <w:tr w:rsidR="009C3418" w14:paraId="725581F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618D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2D58" w14:textId="16BD572D" w:rsidR="009C3418" w:rsidRPr="007E389C" w:rsidRDefault="005330CB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Rada združenia</w:t>
            </w:r>
          </w:p>
        </w:tc>
      </w:tr>
      <w:tr w:rsidR="009C3418" w14:paraId="35F27FC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3B25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E6DE" w14:textId="77777777" w:rsidR="009C3418" w:rsidRPr="007E389C" w:rsidRDefault="009C3418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9C3418" w14:paraId="50BC38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F64A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534B" w14:textId="77777777" w:rsidR="009C3418" w:rsidRPr="007E389C" w:rsidRDefault="009C3418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9C3418" w14:paraId="4E3854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2C75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6995" w14:textId="77777777" w:rsidR="009C3418" w:rsidRPr="007E389C" w:rsidRDefault="009C3418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9C3418" w14:paraId="1891EDE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A391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D1BB" w14:textId="77777777" w:rsidR="009C3418" w:rsidRPr="007E389C" w:rsidRDefault="009C3418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9C3418" w14:paraId="5633FF71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2071" w14:textId="77777777" w:rsidR="009C3418" w:rsidRDefault="00BA77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4FC95602" w14:textId="77777777" w:rsidR="009C3418" w:rsidRDefault="00BA77A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6516" w14:textId="30488FAD" w:rsidR="009C3418" w:rsidRPr="007E389C" w:rsidRDefault="00186C82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Revízor združenia</w:t>
            </w:r>
          </w:p>
        </w:tc>
      </w:tr>
      <w:tr w:rsidR="009C3418" w14:paraId="7C6E0D8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7508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8BB9" w14:textId="1CBCD64B" w:rsidR="009C3418" w:rsidRPr="007E389C" w:rsidRDefault="009C3418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9C3418" w14:paraId="6C73E96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AFCB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C30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5CE3823" w14:textId="77777777" w:rsidR="009C3418" w:rsidRDefault="009C3418">
      <w:pPr>
        <w:spacing w:before="0" w:after="0" w:line="240" w:lineRule="auto"/>
        <w:rPr>
          <w:sz w:val="18"/>
          <w:szCs w:val="18"/>
        </w:rPr>
      </w:pPr>
    </w:p>
    <w:p w14:paraId="434C6C35" w14:textId="77777777" w:rsidR="009C3418" w:rsidRDefault="00BA77A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9C3418" w14:paraId="0C5A329E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10C2" w14:textId="77777777" w:rsidR="009C3418" w:rsidRDefault="00BA77A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C4B5" w14:textId="25998AF5" w:rsidR="009C3418" w:rsidRDefault="00C4191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1912">
              <w:rPr>
                <w:b/>
                <w:sz w:val="16"/>
                <w:szCs w:val="16"/>
              </w:rPr>
              <w:t>94992 Činnosti záujmových organizácií</w:t>
            </w:r>
          </w:p>
        </w:tc>
      </w:tr>
      <w:tr w:rsidR="009C3418" w14:paraId="18CFDD2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8939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47E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1A59B07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0D96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2D5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72463F2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24AA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809F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36DBBF0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E05C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D73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43B4406D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5BC5" w14:textId="77777777" w:rsidR="009C3418" w:rsidRDefault="00BA77A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6CA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4DC35A2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811E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4ED7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29CFAE0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9861" w14:textId="77777777" w:rsidR="009C3418" w:rsidRDefault="009C341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B80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1F53BD60" w14:textId="77777777" w:rsidR="009C3418" w:rsidRDefault="009C3418">
      <w:pPr>
        <w:spacing w:before="0" w:after="0" w:line="240" w:lineRule="auto"/>
        <w:rPr>
          <w:sz w:val="18"/>
          <w:szCs w:val="18"/>
        </w:rPr>
      </w:pPr>
    </w:p>
    <w:p w14:paraId="6A94D142" w14:textId="77777777" w:rsidR="009C3418" w:rsidRDefault="00BA77A3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6A2CB275" w14:textId="77777777" w:rsidR="009C3418" w:rsidRDefault="00BA77A3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9C3418" w14:paraId="463BA9F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868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28D2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CE5E" w14:textId="77777777" w:rsidR="009C3418" w:rsidRDefault="00BA77A3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9C3418" w14:paraId="4AF1F91D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3CF2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1669" w14:textId="2F1195B0" w:rsidR="009C3418" w:rsidRDefault="00C419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95C9" w14:textId="480B6531" w:rsidR="009C3418" w:rsidRDefault="00C419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31534B0F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B71C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8463" w14:textId="63ACCD1D" w:rsidR="009C3418" w:rsidRDefault="00C419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B449" w14:textId="46A63ADA" w:rsidR="009C3418" w:rsidRDefault="00C419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679F028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3FB6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00AF9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D4D7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9C3418" w14:paraId="6D8FB2B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3814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5034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94D0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CC74D47" w14:textId="77777777" w:rsidR="009C3418" w:rsidRDefault="009C3418">
      <w:pPr>
        <w:spacing w:before="0" w:line="240" w:lineRule="auto"/>
        <w:rPr>
          <w:sz w:val="18"/>
          <w:szCs w:val="18"/>
        </w:rPr>
      </w:pPr>
    </w:p>
    <w:p w14:paraId="44EC64F3" w14:textId="77777777" w:rsidR="009C3418" w:rsidRDefault="00BA77A3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3BE9950B" w14:textId="77777777" w:rsidR="009C3418" w:rsidRDefault="009C3418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9C3418" w14:paraId="593B130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ADE0" w14:textId="77777777" w:rsidR="009C3418" w:rsidRDefault="00BA77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40A62CE9" w14:textId="77777777" w:rsidR="009C3418" w:rsidRDefault="00BA77A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CBDF" w14:textId="2C09DB32" w:rsidR="009C3418" w:rsidRDefault="00AF73A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790B6C">
              <w:rPr>
                <w:sz w:val="16"/>
                <w:szCs w:val="16"/>
              </w:rPr>
              <w:t>redseda</w:t>
            </w:r>
            <w:r>
              <w:rPr>
                <w:sz w:val="16"/>
                <w:szCs w:val="16"/>
              </w:rPr>
              <w:t xml:space="preserve">: Ján </w:t>
            </w:r>
            <w:proofErr w:type="spellStart"/>
            <w:r>
              <w:rPr>
                <w:sz w:val="16"/>
                <w:szCs w:val="16"/>
              </w:rPr>
              <w:t>Henžel</w:t>
            </w:r>
            <w:proofErr w:type="spellEnd"/>
          </w:p>
        </w:tc>
      </w:tr>
      <w:tr w:rsidR="001D669E" w14:paraId="3188380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199D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7CD9" w14:textId="385EBE90" w:rsidR="001D669E" w:rsidRPr="00A5290A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Rada združenia: Tomáš </w:t>
            </w:r>
            <w:proofErr w:type="spellStart"/>
            <w:r>
              <w:rPr>
                <w:bCs/>
                <w:sz w:val="16"/>
                <w:szCs w:val="16"/>
              </w:rPr>
              <w:t>Henžel</w:t>
            </w:r>
            <w:proofErr w:type="spellEnd"/>
            <w:r>
              <w:rPr>
                <w:bCs/>
                <w:sz w:val="16"/>
                <w:szCs w:val="16"/>
              </w:rPr>
              <w:t xml:space="preserve">, Martin </w:t>
            </w:r>
            <w:proofErr w:type="spellStart"/>
            <w:r>
              <w:rPr>
                <w:bCs/>
                <w:sz w:val="16"/>
                <w:szCs w:val="16"/>
              </w:rPr>
              <w:t>Kačur</w:t>
            </w:r>
            <w:proofErr w:type="spellEnd"/>
            <w:r>
              <w:rPr>
                <w:bCs/>
                <w:sz w:val="16"/>
                <w:szCs w:val="16"/>
              </w:rPr>
              <w:t xml:space="preserve">, Juraj Sabol, Marek Tomašovič, Martin </w:t>
            </w:r>
            <w:proofErr w:type="spellStart"/>
            <w:r>
              <w:rPr>
                <w:bCs/>
                <w:sz w:val="16"/>
                <w:szCs w:val="16"/>
              </w:rPr>
              <w:t>Uhriňák</w:t>
            </w:r>
            <w:proofErr w:type="spellEnd"/>
            <w:r>
              <w:rPr>
                <w:bCs/>
                <w:sz w:val="16"/>
                <w:szCs w:val="16"/>
              </w:rPr>
              <w:t xml:space="preserve"> , Bohuš </w:t>
            </w:r>
            <w:proofErr w:type="spellStart"/>
            <w:r>
              <w:rPr>
                <w:bCs/>
                <w:sz w:val="16"/>
                <w:szCs w:val="16"/>
              </w:rPr>
              <w:t>Vasiľ</w:t>
            </w:r>
            <w:proofErr w:type="spellEnd"/>
          </w:p>
        </w:tc>
      </w:tr>
      <w:tr w:rsidR="001D669E" w14:paraId="276DE7E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F194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ABD5" w14:textId="22BFB481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1D669E" w14:paraId="5161CAA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E3AE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597C" w14:textId="486D513D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1D669E" w14:paraId="0F0C994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6180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2B44" w14:textId="24D278CA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1D669E" w14:paraId="7BC2275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473B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87BD" w14:textId="397098E0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1D669E" w14:paraId="727665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171B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4824" w14:textId="77777777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1D669E" w14:paraId="59D84338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3A47" w14:textId="77777777" w:rsidR="001D669E" w:rsidRDefault="001D669E" w:rsidP="001D669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3A3B8332" w14:textId="77777777" w:rsidR="001D669E" w:rsidRDefault="001D669E" w:rsidP="001D669E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E0FF" w14:textId="5A421ADE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7E389C">
              <w:rPr>
                <w:bCs/>
                <w:sz w:val="16"/>
                <w:szCs w:val="16"/>
              </w:rPr>
              <w:t xml:space="preserve">Riaditeľ </w:t>
            </w:r>
            <w:r>
              <w:rPr>
                <w:bCs/>
                <w:sz w:val="16"/>
                <w:szCs w:val="16"/>
              </w:rPr>
              <w:t>: Edita Uličná</w:t>
            </w:r>
          </w:p>
        </w:tc>
      </w:tr>
      <w:tr w:rsidR="001D669E" w14:paraId="53C7838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981B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18B4" w14:textId="7FAFB58F" w:rsidR="001D669E" w:rsidRPr="007E389C" w:rsidRDefault="001D669E" w:rsidP="001D669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7E389C">
              <w:rPr>
                <w:bCs/>
                <w:sz w:val="16"/>
                <w:szCs w:val="16"/>
              </w:rPr>
              <w:t>Ekonóm : Ing. Ondrej Prišťák</w:t>
            </w:r>
          </w:p>
        </w:tc>
      </w:tr>
      <w:tr w:rsidR="001D669E" w14:paraId="0FC5C6D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156E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D276" w14:textId="77777777" w:rsidR="001D669E" w:rsidRDefault="001D669E" w:rsidP="001D669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D669E" w14:paraId="4FBD4119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0FDC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4342" w14:textId="77777777" w:rsidR="001D669E" w:rsidRDefault="001D669E" w:rsidP="001D669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D669E" w14:paraId="0B1EE74D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3B51" w14:textId="77777777" w:rsidR="001D669E" w:rsidRDefault="001D669E" w:rsidP="001D669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6718" w14:textId="77777777" w:rsidR="001D669E" w:rsidRDefault="001D669E" w:rsidP="001D669E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B9C37CF" w14:textId="77777777" w:rsidR="009C3418" w:rsidRDefault="009C3418">
      <w:pPr>
        <w:spacing w:before="0" w:line="240" w:lineRule="auto"/>
        <w:ind w:left="360"/>
        <w:rPr>
          <w:sz w:val="18"/>
          <w:szCs w:val="18"/>
        </w:rPr>
      </w:pPr>
    </w:p>
    <w:p w14:paraId="7315DAEF" w14:textId="77777777" w:rsidR="009C3418" w:rsidRDefault="00BA77A3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9C3418" w14:paraId="423C431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01C1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1790" w14:textId="77777777" w:rsidR="009C3418" w:rsidRDefault="00BA77A3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CFF7" w14:textId="77777777" w:rsidR="009C3418" w:rsidRDefault="00BA77A3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9C3418" w14:paraId="600BEAC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EB9F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03AF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3102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9C3418" w14:paraId="243310E8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827B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7184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9DB6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9C3418" w14:paraId="0505444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C5A30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CF56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DF4D" w14:textId="77777777" w:rsidR="009C3418" w:rsidRDefault="009C341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618E6DB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745D2696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349E5030" w14:textId="77777777" w:rsidR="009C3418" w:rsidRDefault="00BA77A3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3877197B" w14:textId="77777777" w:rsidR="009C3418" w:rsidRDefault="00BA77A3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4C194791" w14:textId="77777777" w:rsidR="009C3418" w:rsidRDefault="00BA77A3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00DB7540" w14:textId="77777777" w:rsidR="009C3418" w:rsidRDefault="00BA77A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7E2DB71E" w14:textId="77777777" w:rsidR="009C3418" w:rsidRDefault="00BA77A3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9C3418" w14:paraId="7ACA3A20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F3CF" w14:textId="77777777" w:rsidR="009C3418" w:rsidRDefault="00BA77A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1F98" w14:textId="77777777" w:rsidR="009C3418" w:rsidRDefault="00BA77A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EA6E" w14:textId="77777777" w:rsidR="009C3418" w:rsidRDefault="00BA77A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9C3418" w14:paraId="7CB925B7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D85C" w14:textId="77777777" w:rsidR="009C3418" w:rsidRDefault="009C3418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0948" w14:textId="77777777" w:rsidR="009C3418" w:rsidRDefault="009C341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CA0D" w14:textId="77777777" w:rsidR="009C3418" w:rsidRDefault="009C341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65E8EB3E" w14:textId="77777777" w:rsidR="009C3418" w:rsidRDefault="009C3418">
      <w:pPr>
        <w:spacing w:before="0" w:after="0" w:line="240" w:lineRule="auto"/>
        <w:rPr>
          <w:sz w:val="18"/>
          <w:szCs w:val="18"/>
        </w:rPr>
      </w:pPr>
    </w:p>
    <w:p w14:paraId="33959CD7" w14:textId="77777777" w:rsidR="009C3418" w:rsidRDefault="00BA77A3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9C3418" w14:paraId="29BAF95C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AC7D" w14:textId="77777777" w:rsidR="009C3418" w:rsidRDefault="00BA77A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CB9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9C3418" w14:paraId="04C1DCF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0216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C5CA" w14:textId="239AF13B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42A404B4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CF39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741C" w14:textId="0998C124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2D106E76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3F84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616D" w14:textId="2AC8F404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05934F44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72DE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8BDD" w14:textId="66DD3956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7BE8E36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9D18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A72A" w14:textId="6965F1A7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1619F22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BF77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FD3D" w14:textId="2E2AFD6B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51916CF6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0966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8D95" w14:textId="6A069459" w:rsidR="009C3418" w:rsidRDefault="007E38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0CB70EA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FF6B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94D8" w14:textId="4F339138" w:rsidR="009C3418" w:rsidRDefault="00D74D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C3418" w14:paraId="5C03A2D2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74AF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511D" w14:textId="497CE4FC" w:rsidR="009C3418" w:rsidRDefault="00D74D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6A98C1C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319A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9638" w14:textId="2C98FFDB" w:rsidR="009C3418" w:rsidRDefault="00D74D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04461FB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BF0D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0693" w14:textId="6ED43186" w:rsidR="009C3418" w:rsidRDefault="00D74D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C3418" w14:paraId="39C5017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FE5C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D674" w14:textId="0E14C639" w:rsidR="009C3418" w:rsidRDefault="00D74D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C3418" w14:paraId="720289C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56EC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7F04" w14:textId="0E2943AB" w:rsidR="009C3418" w:rsidRDefault="00DD661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D74DDF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minálna hodnota</w:t>
            </w:r>
          </w:p>
        </w:tc>
      </w:tr>
      <w:tr w:rsidR="009C3418" w14:paraId="52B05113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8283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D918" w14:textId="3980C9CA" w:rsidR="009C3418" w:rsidRDefault="00DD661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C3418" w14:paraId="59CBF6ED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31A59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9702" w14:textId="1CCA2739" w:rsidR="009C3418" w:rsidRDefault="00DD661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C3418" w14:paraId="3A910EA4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BBB7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83F" w14:textId="5740E996" w:rsidR="009C3418" w:rsidRDefault="008C0BB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30ECB2B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8224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93BF" w14:textId="03D66D44" w:rsidR="009C3418" w:rsidRDefault="008C0BB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9C3418" w14:paraId="0FD6C1A8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113F" w14:textId="77777777" w:rsidR="009C3418" w:rsidRDefault="00BA77A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58C9" w14:textId="566D1708" w:rsidR="009C3418" w:rsidRDefault="008C0BB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14:paraId="3CD00B12" w14:textId="77777777" w:rsidR="009C3418" w:rsidRDefault="009C3418">
      <w:pPr>
        <w:spacing w:before="0" w:after="240" w:line="240" w:lineRule="auto"/>
        <w:rPr>
          <w:rFonts w:cs="Arial"/>
          <w:sz w:val="22"/>
          <w:szCs w:val="22"/>
        </w:rPr>
      </w:pPr>
    </w:p>
    <w:p w14:paraId="14457E7E" w14:textId="77777777" w:rsidR="009C3418" w:rsidRDefault="00BA77A3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C3418" w14:paraId="6C5245E5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7027" w14:textId="77777777" w:rsidR="009C3418" w:rsidRDefault="00BA77A3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73D7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D99E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6C6B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9C3418" w14:paraId="75DB0BC4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5A27" w14:textId="079CDF64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5CAA" w14:textId="17CBFC5B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BF13" w14:textId="65D42CEA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0329" w14:textId="350D99DB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35F1B97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502B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661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BD40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16DE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7A7FFDD9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3AA2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3D5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AF9B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C35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B3A5E9A" w14:textId="77777777" w:rsidR="009C3418" w:rsidRDefault="009C3418">
      <w:pPr>
        <w:spacing w:before="0" w:line="240" w:lineRule="auto"/>
        <w:ind w:left="360"/>
        <w:rPr>
          <w:sz w:val="22"/>
          <w:szCs w:val="22"/>
        </w:rPr>
      </w:pPr>
    </w:p>
    <w:p w14:paraId="294BFBA9" w14:textId="77777777" w:rsidR="009C3418" w:rsidRDefault="00BA77A3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9C3418" w14:paraId="28CCC53D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4155" w14:textId="77777777" w:rsidR="009C3418" w:rsidRDefault="00BA77A3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49E5" w14:textId="77777777" w:rsidR="009C3418" w:rsidRDefault="00BA77A3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9C3418" w14:paraId="27A79524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6FFA" w14:textId="28C2AED7" w:rsidR="009C3418" w:rsidRDefault="00BA77A3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BA36" w14:textId="4FBA3669" w:rsidR="009C3418" w:rsidRDefault="00BA77A3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nie</w:t>
            </w:r>
          </w:p>
        </w:tc>
      </w:tr>
    </w:tbl>
    <w:p w14:paraId="631152A7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2A9CC2EF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5AEF24BD" w14:textId="77777777" w:rsidR="009C3418" w:rsidRDefault="00BA77A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23613F4D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9C3418" w14:paraId="09A0014C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423D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1320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7ADA" w14:textId="77777777" w:rsidR="009C3418" w:rsidRDefault="00BA77A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 xml:space="preserve">Vplyv na výsledok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hospodáreniabežného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účtovného obdobia</w:t>
            </w:r>
          </w:p>
        </w:tc>
      </w:tr>
      <w:tr w:rsidR="009C3418" w14:paraId="269E4870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7D13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322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307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07C635A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C2D0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C0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A12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602E066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0E8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ACA0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2F85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7679626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5BF81BA0" w14:textId="77777777" w:rsidR="009C3418" w:rsidRDefault="00BA77A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5848B1A6" w14:textId="77777777" w:rsidR="009C3418" w:rsidRDefault="00BA77A3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77D4160D" w14:textId="77777777" w:rsidR="009C3418" w:rsidRDefault="00BA77A3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9C3418" w14:paraId="47BBDB3A" w14:textId="77777777">
        <w:trPr>
          <w:trHeight w:val="284"/>
        </w:trPr>
        <w:tc>
          <w:tcPr>
            <w:tcW w:w="2217" w:type="pct"/>
            <w:vAlign w:val="center"/>
          </w:tcPr>
          <w:p w14:paraId="1E5EEE61" w14:textId="77777777" w:rsidR="009C3418" w:rsidRDefault="00BA77A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3AEBCA3E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02BA7F8C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9C3418" w14:paraId="5103D90D" w14:textId="77777777">
        <w:trPr>
          <w:trHeight w:val="284"/>
        </w:trPr>
        <w:tc>
          <w:tcPr>
            <w:tcW w:w="2217" w:type="pct"/>
            <w:vAlign w:val="center"/>
          </w:tcPr>
          <w:p w14:paraId="0CD610D9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0B5117F9" w14:textId="24A719FE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1115558" w14:textId="5519828B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5E78E851" w14:textId="77777777">
        <w:trPr>
          <w:trHeight w:val="284"/>
        </w:trPr>
        <w:tc>
          <w:tcPr>
            <w:tcW w:w="2217" w:type="pct"/>
            <w:vAlign w:val="center"/>
          </w:tcPr>
          <w:p w14:paraId="1BAA9786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7A83B450" w14:textId="1E442DB6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9A94997" w14:textId="17DA4F4B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5B3731E4" w14:textId="77777777">
        <w:trPr>
          <w:trHeight w:val="284"/>
        </w:trPr>
        <w:tc>
          <w:tcPr>
            <w:tcW w:w="2217" w:type="pct"/>
            <w:vAlign w:val="center"/>
          </w:tcPr>
          <w:p w14:paraId="5F7549AF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3198ABBF" w14:textId="58F09979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9018AD0" w14:textId="2B945365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318E9252" w14:textId="77777777">
        <w:trPr>
          <w:trHeight w:val="284"/>
        </w:trPr>
        <w:tc>
          <w:tcPr>
            <w:tcW w:w="2217" w:type="pct"/>
            <w:vAlign w:val="center"/>
          </w:tcPr>
          <w:p w14:paraId="6F81D9FB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63947070" w14:textId="3F846031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0AA5513" w14:textId="2CA17A75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1BFC62CE" w14:textId="77777777">
        <w:trPr>
          <w:trHeight w:val="284"/>
        </w:trPr>
        <w:tc>
          <w:tcPr>
            <w:tcW w:w="2217" w:type="pct"/>
            <w:vAlign w:val="center"/>
          </w:tcPr>
          <w:p w14:paraId="45901427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4361F722" w14:textId="446CF243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0529A76" w14:textId="0BD2D5FC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7586F0C1" w14:textId="77777777">
        <w:trPr>
          <w:trHeight w:val="284"/>
        </w:trPr>
        <w:tc>
          <w:tcPr>
            <w:tcW w:w="2217" w:type="pct"/>
            <w:vAlign w:val="center"/>
          </w:tcPr>
          <w:p w14:paraId="3C674CAE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61F592DD" w14:textId="6D11BDBA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5101874" w14:textId="451E8D82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35CDB8A4" w14:textId="77777777">
        <w:trPr>
          <w:trHeight w:val="284"/>
        </w:trPr>
        <w:tc>
          <w:tcPr>
            <w:tcW w:w="2217" w:type="pct"/>
            <w:vAlign w:val="center"/>
          </w:tcPr>
          <w:p w14:paraId="54CF1B6A" w14:textId="77777777" w:rsidR="009C3418" w:rsidRDefault="00BA77A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285BA2BA" w14:textId="77777777" w:rsidR="009C3418" w:rsidRDefault="00BA77A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5E7E7EA7" w14:textId="77777777" w:rsidR="009C3418" w:rsidRDefault="00BA77A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9C3418" w14:paraId="50832447" w14:textId="77777777">
        <w:trPr>
          <w:trHeight w:val="284"/>
        </w:trPr>
        <w:tc>
          <w:tcPr>
            <w:tcW w:w="2217" w:type="pct"/>
            <w:vAlign w:val="center"/>
          </w:tcPr>
          <w:p w14:paraId="30313B9A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6BC85C7B" w14:textId="75517259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090DD36" w14:textId="2881DA4B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9C3418" w14:paraId="67385F44" w14:textId="77777777">
        <w:trPr>
          <w:trHeight w:val="284"/>
        </w:trPr>
        <w:tc>
          <w:tcPr>
            <w:tcW w:w="2217" w:type="pct"/>
            <w:vAlign w:val="center"/>
          </w:tcPr>
          <w:p w14:paraId="52139275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53E66F90" w14:textId="570F8EF3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A52D814" w14:textId="163815C5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2B952339" w14:textId="77777777">
        <w:trPr>
          <w:trHeight w:val="284"/>
        </w:trPr>
        <w:tc>
          <w:tcPr>
            <w:tcW w:w="2217" w:type="pct"/>
            <w:vAlign w:val="center"/>
          </w:tcPr>
          <w:p w14:paraId="78AB9209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690E5768" w14:textId="3B12591D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63C1F99" w14:textId="5067D09E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61A9BC01" w14:textId="77777777">
        <w:trPr>
          <w:trHeight w:val="284"/>
        </w:trPr>
        <w:tc>
          <w:tcPr>
            <w:tcW w:w="2217" w:type="pct"/>
            <w:vAlign w:val="center"/>
          </w:tcPr>
          <w:p w14:paraId="1375181A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0E2A617C" w14:textId="4F71BE6E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AEA82D4" w14:textId="6D390B42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4B3A916D" w14:textId="77777777">
        <w:trPr>
          <w:trHeight w:val="284"/>
        </w:trPr>
        <w:tc>
          <w:tcPr>
            <w:tcW w:w="2217" w:type="pct"/>
            <w:vAlign w:val="center"/>
          </w:tcPr>
          <w:p w14:paraId="479E6D05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23C93FEB" w14:textId="5A6E85B5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AA5F1CF" w14:textId="3FE6493B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74DAF665" w14:textId="77777777">
        <w:trPr>
          <w:trHeight w:val="284"/>
        </w:trPr>
        <w:tc>
          <w:tcPr>
            <w:tcW w:w="2217" w:type="pct"/>
            <w:vAlign w:val="center"/>
          </w:tcPr>
          <w:p w14:paraId="20E9ECEC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4932E9E8" w14:textId="6A8FDFC4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14450C2" w14:textId="045142B2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4FE4D791" w14:textId="77777777">
        <w:trPr>
          <w:trHeight w:val="284"/>
        </w:trPr>
        <w:tc>
          <w:tcPr>
            <w:tcW w:w="2217" w:type="pct"/>
            <w:vAlign w:val="center"/>
          </w:tcPr>
          <w:p w14:paraId="0F2B6B51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0FC0C830" w14:textId="6DD3E385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1CC9108" w14:textId="5BEA447B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3186F1B2" w14:textId="77777777">
        <w:trPr>
          <w:trHeight w:val="284"/>
        </w:trPr>
        <w:tc>
          <w:tcPr>
            <w:tcW w:w="2217" w:type="pct"/>
            <w:vAlign w:val="center"/>
          </w:tcPr>
          <w:p w14:paraId="192EB2AA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2F88E732" w14:textId="28CB713A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21A2EEC" w14:textId="2D2EDCC0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0980AE02" w14:textId="77777777">
        <w:trPr>
          <w:trHeight w:val="284"/>
        </w:trPr>
        <w:tc>
          <w:tcPr>
            <w:tcW w:w="2217" w:type="pct"/>
            <w:vAlign w:val="center"/>
          </w:tcPr>
          <w:p w14:paraId="20F30AF7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26F85C48" w14:textId="53BD7C86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0F8F2A0" w14:textId="04B46FDA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C3418" w14:paraId="0D6A94C2" w14:textId="77777777">
        <w:trPr>
          <w:trHeight w:val="284"/>
        </w:trPr>
        <w:tc>
          <w:tcPr>
            <w:tcW w:w="2217" w:type="pct"/>
            <w:vAlign w:val="center"/>
          </w:tcPr>
          <w:p w14:paraId="28A039F3" w14:textId="77777777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25DBF419" w14:textId="49FA82E8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2302E3D" w14:textId="1200547F" w:rsidR="009C3418" w:rsidRDefault="00BA77A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4CD98B9A" w14:textId="77777777" w:rsidR="009C3418" w:rsidRDefault="009C3418">
      <w:pPr>
        <w:spacing w:before="0" w:line="240" w:lineRule="auto"/>
        <w:rPr>
          <w:rFonts w:eastAsia="Arial Narrow"/>
          <w:sz w:val="22"/>
          <w:szCs w:val="22"/>
        </w:rPr>
      </w:pPr>
    </w:p>
    <w:p w14:paraId="50CD7B78" w14:textId="77777777" w:rsidR="009C3418" w:rsidRDefault="00BA77A3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76069357" w14:textId="77777777" w:rsidR="009C3418" w:rsidRDefault="00BA77A3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9C3418" w14:paraId="5628E73E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6E42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CB59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6C211" w14:textId="77777777" w:rsidR="009C3418" w:rsidRDefault="00BA77A3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5D9FCA83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9C3418" w14:paraId="01D68CEC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25B0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CDE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E8950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9C3418" w14:paraId="676DBDC9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D875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C61D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2D90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418" w14:paraId="1FEB6D6A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501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12A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6E03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D14CF5" w14:textId="77777777" w:rsidR="009C3418" w:rsidRDefault="00BA77A3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9C3418" w14:paraId="02D39209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177C" w14:textId="77777777" w:rsidR="009C3418" w:rsidRDefault="00BA77A3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F100" w14:textId="77777777" w:rsidR="009C3418" w:rsidRDefault="00BA77A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57A1" w14:textId="77777777" w:rsidR="009C3418" w:rsidRDefault="00BA77A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24731C54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0EE2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9CA4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1451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418" w14:paraId="2870324D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7F21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132B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2DF7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467814" w14:textId="77777777" w:rsidR="009C3418" w:rsidRDefault="00BA77A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9C3418" w14:paraId="3FCBAC5F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9BBC" w14:textId="77777777" w:rsidR="009C3418" w:rsidRDefault="00BA77A3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80E4" w14:textId="77777777" w:rsidR="009C3418" w:rsidRDefault="00BA77A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A5F0" w14:textId="77777777" w:rsidR="009C3418" w:rsidRDefault="00BA77A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218B65C6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9D98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84F8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F323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418" w14:paraId="45754741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3185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BE4A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0A34" w14:textId="77777777" w:rsidR="009C3418" w:rsidRDefault="009C341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3B64B3" w14:textId="77777777" w:rsidR="009C3418" w:rsidRDefault="00BA77A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9C3418" w14:paraId="6BE65AE9" w14:textId="77777777">
        <w:trPr>
          <w:trHeight w:val="284"/>
        </w:trPr>
        <w:tc>
          <w:tcPr>
            <w:tcW w:w="1119" w:type="pct"/>
            <w:vAlign w:val="center"/>
          </w:tcPr>
          <w:p w14:paraId="649309EE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7F0E6AB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6FCE2DF2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3C5989F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5E7CE167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7E01DDB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C3418" w14:paraId="0503FD1E" w14:textId="77777777">
        <w:trPr>
          <w:trHeight w:val="284"/>
        </w:trPr>
        <w:tc>
          <w:tcPr>
            <w:tcW w:w="1119" w:type="pct"/>
            <w:vAlign w:val="center"/>
          </w:tcPr>
          <w:p w14:paraId="7F3A7C53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01C07AB6" w14:textId="4C08B2EE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03043A6" w14:textId="377AC98F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6A02599" w14:textId="1F0369D1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CF5DD0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4EB860" w14:textId="3646DD79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53E092CA" w14:textId="77777777">
        <w:trPr>
          <w:trHeight w:val="284"/>
        </w:trPr>
        <w:tc>
          <w:tcPr>
            <w:tcW w:w="1119" w:type="pct"/>
            <w:vAlign w:val="center"/>
          </w:tcPr>
          <w:p w14:paraId="05120AE5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2038A000" w14:textId="3B31337D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75EEB4E" w14:textId="47BD6D6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F75D7DE" w14:textId="7C8B90B9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6E732E4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E984D77" w14:textId="2B9CBF27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34D7AECC" w14:textId="77777777">
        <w:trPr>
          <w:trHeight w:val="284"/>
        </w:trPr>
        <w:tc>
          <w:tcPr>
            <w:tcW w:w="1119" w:type="pct"/>
            <w:vAlign w:val="center"/>
          </w:tcPr>
          <w:p w14:paraId="696C30F0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769E540E" w14:textId="2DA6B2EE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30B9A5E" w14:textId="4BF048DB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F2DD699" w14:textId="620FE60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C8E8C3C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3A6E624" w14:textId="7D30D561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085B9701" w14:textId="77777777">
        <w:trPr>
          <w:trHeight w:val="284"/>
        </w:trPr>
        <w:tc>
          <w:tcPr>
            <w:tcW w:w="1119" w:type="pct"/>
            <w:vAlign w:val="center"/>
          </w:tcPr>
          <w:p w14:paraId="51599908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7550A856" w14:textId="4FDE6DD9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256E2AE" w14:textId="31C329FB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A42F55E" w14:textId="745C428B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5CBEDEB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B7310E2" w14:textId="3817492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493478B8" w14:textId="77777777">
        <w:trPr>
          <w:trHeight w:val="284"/>
        </w:trPr>
        <w:tc>
          <w:tcPr>
            <w:tcW w:w="1119" w:type="pct"/>
            <w:vAlign w:val="center"/>
          </w:tcPr>
          <w:p w14:paraId="3CBCC03B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30275A1F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0B92410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9A95AA0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1065350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AB6FDD4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9C3418" w14:paraId="3A7B2034" w14:textId="77777777">
        <w:trPr>
          <w:trHeight w:val="284"/>
        </w:trPr>
        <w:tc>
          <w:tcPr>
            <w:tcW w:w="1119" w:type="pct"/>
            <w:vAlign w:val="center"/>
          </w:tcPr>
          <w:p w14:paraId="7D08085A" w14:textId="77777777" w:rsidR="009C3418" w:rsidRDefault="00BA77A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383558E9" w14:textId="5A3312A2" w:rsidR="009C3418" w:rsidRDefault="00BA77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1A0B1FE" w14:textId="4C688BF8" w:rsidR="009C3418" w:rsidRDefault="00BA77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CD944D3" w14:textId="719B7961" w:rsidR="009C3418" w:rsidRDefault="00BA77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6322DB0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E0FAD5F" w14:textId="4D33BD75" w:rsidR="009C3418" w:rsidRDefault="00BA77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208F4D20" w14:textId="77777777" w:rsidR="009C3418" w:rsidRDefault="009C3418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348E7D1F" w14:textId="77777777" w:rsidR="009C3418" w:rsidRDefault="00BA77A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C3418" w14:paraId="174F2FA6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E673" w14:textId="77777777" w:rsidR="009C3418" w:rsidRDefault="00BA77A3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C1F6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E1B2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9C3418" w14:paraId="7854613A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BFCE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2D2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4F6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B673A6D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ED5F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46B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390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2BADF86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379F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A84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6E2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C1E558A" w14:textId="77777777" w:rsidR="009C3418" w:rsidRDefault="00BA77A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9C3418" w14:paraId="5C765A29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60BB" w14:textId="77777777" w:rsidR="009C3418" w:rsidRDefault="00BA77A3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85C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4D68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01B9818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BD66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B81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040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6455134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698B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CE3D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FBB6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79AA74A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1ACB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D4F5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948B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1B4A3AE8" w14:textId="77777777" w:rsidR="009C3418" w:rsidRDefault="00BA77A3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09C2A316" w14:textId="77777777" w:rsidR="009C3418" w:rsidRDefault="009C3418">
      <w:pPr>
        <w:spacing w:line="240" w:lineRule="auto"/>
        <w:ind w:left="644"/>
        <w:rPr>
          <w:rFonts w:cs="Arial"/>
          <w:sz w:val="22"/>
          <w:szCs w:val="22"/>
        </w:rPr>
      </w:pPr>
    </w:p>
    <w:p w14:paraId="0AF73D71" w14:textId="77777777" w:rsidR="009C3418" w:rsidRDefault="009C3418">
      <w:pPr>
        <w:spacing w:line="240" w:lineRule="auto"/>
        <w:ind w:left="644"/>
        <w:rPr>
          <w:rFonts w:cs="Arial"/>
          <w:sz w:val="22"/>
          <w:szCs w:val="22"/>
        </w:rPr>
      </w:pPr>
    </w:p>
    <w:p w14:paraId="49FCBF3D" w14:textId="77777777" w:rsidR="009C3418" w:rsidRDefault="00BA77A3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9C3418" w14:paraId="365702DB" w14:textId="77777777">
        <w:trPr>
          <w:trHeight w:val="284"/>
        </w:trPr>
        <w:tc>
          <w:tcPr>
            <w:tcW w:w="1991" w:type="pct"/>
            <w:vAlign w:val="center"/>
          </w:tcPr>
          <w:p w14:paraId="004160EE" w14:textId="77777777" w:rsidR="009C3418" w:rsidRDefault="009C34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67302ECD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3E804BFC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5AEFDEC8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3F428F80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787EA1A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342CE806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39CDFC55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2E560DAA" w14:textId="77777777" w:rsidR="009C3418" w:rsidRDefault="00BA77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C3418" w14:paraId="27DFA038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43156C11" w14:textId="77777777" w:rsidR="009C3418" w:rsidRDefault="00BA77A3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9C3418" w14:paraId="3ECF7D94" w14:textId="77777777">
        <w:trPr>
          <w:trHeight w:val="284"/>
        </w:trPr>
        <w:tc>
          <w:tcPr>
            <w:tcW w:w="1991" w:type="pct"/>
            <w:vAlign w:val="center"/>
          </w:tcPr>
          <w:p w14:paraId="4912483B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5D69C8A3" w14:textId="35302A01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E4300D0" w14:textId="44339C2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B82FF1C" w14:textId="2891B75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B819CF4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66F16EF" w14:textId="019B595B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2C05F8F5" w14:textId="77777777">
        <w:trPr>
          <w:trHeight w:val="284"/>
        </w:trPr>
        <w:tc>
          <w:tcPr>
            <w:tcW w:w="1991" w:type="pct"/>
            <w:vAlign w:val="center"/>
          </w:tcPr>
          <w:p w14:paraId="39117DCB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6F13A537" w14:textId="77777777" w:rsidR="009C3418" w:rsidRDefault="00BA77A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5FB63254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BB5AA63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3568B0E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A2171ED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01C62C6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6EAA64A3" w14:textId="77777777">
        <w:trPr>
          <w:trHeight w:val="284"/>
        </w:trPr>
        <w:tc>
          <w:tcPr>
            <w:tcW w:w="1991" w:type="pct"/>
            <w:vAlign w:val="center"/>
          </w:tcPr>
          <w:p w14:paraId="7C2C9D3A" w14:textId="77777777" w:rsidR="009C3418" w:rsidRDefault="00BA77A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5698AC2F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A12797E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1CB9842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A9D12BD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6E4B2C0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04E555D5" w14:textId="77777777">
        <w:trPr>
          <w:trHeight w:val="284"/>
        </w:trPr>
        <w:tc>
          <w:tcPr>
            <w:tcW w:w="1991" w:type="pct"/>
            <w:vAlign w:val="center"/>
          </w:tcPr>
          <w:p w14:paraId="19E3A8D8" w14:textId="77777777" w:rsidR="009C3418" w:rsidRDefault="00BA77A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4DD12209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B139C9E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A6C4212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62FA34D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C9896FD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3CC84871" w14:textId="77777777">
        <w:trPr>
          <w:trHeight w:val="284"/>
        </w:trPr>
        <w:tc>
          <w:tcPr>
            <w:tcW w:w="1991" w:type="pct"/>
            <w:vAlign w:val="center"/>
          </w:tcPr>
          <w:p w14:paraId="6D1A91D6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2F59A732" w14:textId="7E62A97D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D6FE4BC" w14:textId="357CDB6F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8A6C348" w14:textId="51B7DAAA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09E89D4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D1A80B4" w14:textId="6524D03B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7FBCF151" w14:textId="77777777">
        <w:trPr>
          <w:trHeight w:val="284"/>
        </w:trPr>
        <w:tc>
          <w:tcPr>
            <w:tcW w:w="1991" w:type="pct"/>
            <w:vAlign w:val="center"/>
          </w:tcPr>
          <w:p w14:paraId="6A8FE2BA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2CF9E4F2" w14:textId="769E139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9D0D68F" w14:textId="6EE9D4B4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BC3D9BB" w14:textId="38CD1ABA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384B41A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4FE02C3" w14:textId="4817004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6434A5DF" w14:textId="77777777">
        <w:trPr>
          <w:trHeight w:val="284"/>
        </w:trPr>
        <w:tc>
          <w:tcPr>
            <w:tcW w:w="1991" w:type="pct"/>
            <w:vAlign w:val="center"/>
          </w:tcPr>
          <w:p w14:paraId="0E82A1A5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447FFC1A" w14:textId="0B604FEC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CF73E05" w14:textId="66C825F1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4133815" w14:textId="192FEFB6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05B579E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B3D2802" w14:textId="57BCB42C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0359AE69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52CC5159" w14:textId="77777777" w:rsidR="009C3418" w:rsidRDefault="00BA77A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9C3418" w14:paraId="48266C38" w14:textId="77777777">
        <w:trPr>
          <w:trHeight w:val="284"/>
        </w:trPr>
        <w:tc>
          <w:tcPr>
            <w:tcW w:w="1991" w:type="pct"/>
            <w:vAlign w:val="center"/>
          </w:tcPr>
          <w:p w14:paraId="228494EA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53519346" w14:textId="3FBFA71D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B8BBC18" w14:textId="08DABBAD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ABBD27D" w14:textId="5D47F0D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286E34B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BCAA4F1" w14:textId="22F3045B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66A478AC" w14:textId="77777777">
        <w:trPr>
          <w:trHeight w:val="284"/>
        </w:trPr>
        <w:tc>
          <w:tcPr>
            <w:tcW w:w="1991" w:type="pct"/>
            <w:vAlign w:val="center"/>
          </w:tcPr>
          <w:p w14:paraId="051282CE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3230BFE0" w14:textId="3B58B13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33DC035" w14:textId="63E48FE7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3035DD6" w14:textId="380241C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333B780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213A4C2" w14:textId="67AB7D05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4248CCE5" w14:textId="77777777">
        <w:trPr>
          <w:trHeight w:val="284"/>
        </w:trPr>
        <w:tc>
          <w:tcPr>
            <w:tcW w:w="1991" w:type="pct"/>
            <w:vAlign w:val="center"/>
          </w:tcPr>
          <w:p w14:paraId="4EB6424A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4119E8A0" w14:textId="38771F0C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9FE1081" w14:textId="036F86F9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2CBD830" w14:textId="69F01F24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131938A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5F5D068" w14:textId="411B84BC" w:rsidR="009C3418" w:rsidRDefault="002C18B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148B5870" w14:textId="77777777">
        <w:trPr>
          <w:trHeight w:val="284"/>
        </w:trPr>
        <w:tc>
          <w:tcPr>
            <w:tcW w:w="1991" w:type="pct"/>
            <w:vAlign w:val="center"/>
          </w:tcPr>
          <w:p w14:paraId="7DE93FFC" w14:textId="77777777" w:rsidR="009C3418" w:rsidRDefault="00BA77A3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78489BBB" w14:textId="77777777" w:rsidR="009C3418" w:rsidRDefault="009C34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C3418" w14:paraId="1A36BF54" w14:textId="77777777">
        <w:trPr>
          <w:trHeight w:val="284"/>
        </w:trPr>
        <w:tc>
          <w:tcPr>
            <w:tcW w:w="1991" w:type="pct"/>
            <w:vAlign w:val="center"/>
          </w:tcPr>
          <w:p w14:paraId="40CC6BC6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7D4F4F69" w14:textId="57BFF02B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6A67018" w14:textId="1D6D965A" w:rsidR="009C3418" w:rsidRDefault="003A13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A2739CA" w14:textId="08D3DC28" w:rsidR="009C3418" w:rsidRDefault="00BA77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DE0B187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0077C41" w14:textId="46E69878" w:rsidR="009C3418" w:rsidRDefault="003A13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2BEA1335" w14:textId="77777777">
        <w:trPr>
          <w:trHeight w:val="284"/>
        </w:trPr>
        <w:tc>
          <w:tcPr>
            <w:tcW w:w="1991" w:type="pct"/>
            <w:vAlign w:val="center"/>
          </w:tcPr>
          <w:p w14:paraId="4156BAB4" w14:textId="77777777" w:rsidR="009C3418" w:rsidRDefault="00BA77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37456648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C71984B" w14:textId="56EF1595" w:rsidR="009C3418" w:rsidRDefault="00205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64733,37</w:t>
            </w:r>
          </w:p>
        </w:tc>
        <w:tc>
          <w:tcPr>
            <w:tcW w:w="595" w:type="pct"/>
            <w:vAlign w:val="center"/>
          </w:tcPr>
          <w:p w14:paraId="2CEC61AB" w14:textId="1DB7BF17" w:rsidR="009C3418" w:rsidRDefault="00205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36BB0AC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56557E7" w14:textId="380946C8" w:rsidR="009C3418" w:rsidRDefault="00B7129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64733,37</w:t>
            </w:r>
          </w:p>
        </w:tc>
      </w:tr>
      <w:tr w:rsidR="009C3418" w14:paraId="6BE44343" w14:textId="77777777">
        <w:trPr>
          <w:trHeight w:val="284"/>
        </w:trPr>
        <w:tc>
          <w:tcPr>
            <w:tcW w:w="1991" w:type="pct"/>
            <w:vAlign w:val="center"/>
          </w:tcPr>
          <w:p w14:paraId="4DEFAD5F" w14:textId="77777777" w:rsidR="009C3418" w:rsidRDefault="00BA77A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7EDAFC89" w14:textId="51CD10D0" w:rsidR="009C3418" w:rsidRDefault="00B7129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2170A9B" w14:textId="076B9C0F" w:rsidR="009C3418" w:rsidRDefault="00B7129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64733,37</w:t>
            </w:r>
          </w:p>
        </w:tc>
        <w:tc>
          <w:tcPr>
            <w:tcW w:w="595" w:type="pct"/>
            <w:vAlign w:val="center"/>
          </w:tcPr>
          <w:p w14:paraId="38FEB972" w14:textId="53B1F60D" w:rsidR="009C3418" w:rsidRDefault="00B7129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F1D1BCA" w14:textId="77777777" w:rsidR="009C3418" w:rsidRDefault="009C341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ABFD1E6" w14:textId="51D625FB" w:rsidR="009C3418" w:rsidRDefault="00B7129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64733,37</w:t>
            </w:r>
          </w:p>
        </w:tc>
      </w:tr>
    </w:tbl>
    <w:p w14:paraId="2EF551F5" w14:textId="77777777" w:rsidR="009C3418" w:rsidRDefault="009C3418">
      <w:pPr>
        <w:spacing w:before="0" w:after="0" w:line="240" w:lineRule="auto"/>
        <w:rPr>
          <w:sz w:val="18"/>
          <w:szCs w:val="18"/>
        </w:rPr>
      </w:pPr>
    </w:p>
    <w:p w14:paraId="1455FE25" w14:textId="77777777" w:rsidR="009C3418" w:rsidRDefault="00BA77A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9C3418" w14:paraId="740352F4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98A0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FB08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1A1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184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A199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C3418" w14:paraId="099214C3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5BD1" w14:textId="351776B6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076" w14:textId="6F97FED0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B90C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D475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50D6" w14:textId="1F7BE8A0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69CF8A7D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296C" w14:textId="03D52E9A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F0FE" w14:textId="1A81E259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3B88" w14:textId="6D02ABB3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A29B" w14:textId="77A0C06A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D1C0" w14:textId="6031F56A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B806EAC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D226" w14:textId="0697F8D5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D57E" w14:textId="7FDAC3D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2CE0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48A4" w14:textId="7DAA0DA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AF6B" w14:textId="24697B40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0941" w14:paraId="31C884F9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1CAF" w14:textId="68D184B3" w:rsidR="009C0941" w:rsidRDefault="009C0941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599" w14:textId="2610AD35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820" w14:textId="02F5AD94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696C" w14:textId="77777777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3E1B" w14:textId="0F31C23F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0941" w14:paraId="5775C8CD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E043" w14:textId="76C49CEE" w:rsidR="009C0941" w:rsidRDefault="009C0941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101A" w14:textId="62C9E78B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A445" w14:textId="77777777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90FC" w14:textId="54AF43D3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C394" w14:textId="48DCAB95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0941" w14:paraId="4BDE8A96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6291" w14:textId="480633D4" w:rsidR="009C0941" w:rsidRDefault="009C0941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4C30" w14:textId="7DC34A4C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9C69" w14:textId="77777777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5338" w14:textId="77777777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47A" w14:textId="6FC543B4" w:rsidR="009C0941" w:rsidRDefault="009C0941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F4F04" w14:paraId="50F4919D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8CE5E" w14:textId="620C6527" w:rsidR="00FF4F04" w:rsidRDefault="00FF4F0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DA5E" w14:textId="460251E4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969" w14:textId="77777777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4BC7" w14:textId="487B874C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8B2" w14:textId="30FF2D59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F4F04" w14:paraId="2DF2C486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1D92" w14:textId="38DF1EF0" w:rsidR="00FF4F04" w:rsidRDefault="00FF4F0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1E56" w14:textId="6E2C69AE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134" w14:textId="0661BA15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BA50" w14:textId="372AF765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169" w14:textId="10917465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F4F04" w14:paraId="429A5C94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1826" w14:textId="46324A0E" w:rsidR="00FF4F04" w:rsidRDefault="00FF4F0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381A" w14:textId="5AE60A9F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3688" w14:textId="77777777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C743" w14:textId="7D525724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369A" w14:textId="62B2B839" w:rsidR="00FF4F04" w:rsidRDefault="00FF4F0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E720F" w14:paraId="28256C49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466E" w14:textId="7330001E" w:rsidR="00EE720F" w:rsidRDefault="00EE720F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C53A" w14:textId="6337EA9A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FEAF" w14:textId="77777777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7DC0" w14:textId="1DA522E2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35EC" w14:textId="124FE231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E720F" w14:paraId="1FC77308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2544" w14:textId="5F8787B0" w:rsidR="00EE720F" w:rsidRDefault="00EE720F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A726" w14:textId="4E88573C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49F9" w14:textId="67193EBA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852" w14:textId="666C62DA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DD16" w14:textId="13816780" w:rsidR="00EE720F" w:rsidRDefault="00EE720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775E6" w14:paraId="6D45B6E5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3996" w14:textId="517AA133" w:rsidR="004775E6" w:rsidRDefault="004775E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205" w14:textId="447ED9E9" w:rsidR="004775E6" w:rsidRDefault="004775E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448D" w14:textId="18B72122" w:rsidR="004775E6" w:rsidRDefault="004775E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CEE" w14:textId="77777777" w:rsidR="004775E6" w:rsidRDefault="004775E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29C9" w14:textId="6D6D648B" w:rsidR="004775E6" w:rsidRDefault="004775E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92264F2" w14:textId="77777777" w:rsidR="009C3418" w:rsidRDefault="00BA77A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9C3418" w14:paraId="66418D99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750D" w14:textId="77777777" w:rsidR="009C3418" w:rsidRDefault="00BA77A3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4518" w14:textId="77777777" w:rsidR="009C3418" w:rsidRDefault="00BA77A3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9C3418" w14:paraId="610B80A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054A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D880" w14:textId="204035F9" w:rsidR="009C3418" w:rsidRDefault="00B71292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0</w:t>
            </w:r>
            <w:r w:rsidR="00BA77A3">
              <w:rPr>
                <w:b/>
                <w:sz w:val="16"/>
                <w:szCs w:val="16"/>
              </w:rPr>
              <w:t>          </w:t>
            </w:r>
            <w:r w:rsidR="00BA77A3">
              <w:rPr>
                <w:sz w:val="16"/>
                <w:szCs w:val="16"/>
              </w:rPr>
              <w:t>     </w:t>
            </w:r>
          </w:p>
        </w:tc>
      </w:tr>
      <w:tr w:rsidR="009C3418" w14:paraId="329F33BF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DAC3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C3418" w14:paraId="1AFCB52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0F61D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7433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0FCF4E4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4182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00FA" w14:textId="316327F1" w:rsidR="009C3418" w:rsidRDefault="00B71292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9C3418" w14:paraId="19FED06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3935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6A11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5B896FE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3BDD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6BF4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51917B0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6303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3F5C" w14:textId="7AFA20A8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7D6B347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5D69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62E2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66C8DD7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AF0D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4125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4FDCB37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F554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6718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05EA357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114D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9E9A" w14:textId="50461543" w:rsidR="009C3418" w:rsidRDefault="00B71292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9C3418" w14:paraId="4826046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EC13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34F8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0DA7F25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DC6D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28D9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9C3418" w14:paraId="2D322CDE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91FA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9C3418" w14:paraId="50B2018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FCAA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F28E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561241F6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B757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64E3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0B6CA18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70FB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1543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11369C0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9692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4E89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5391671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DCEF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AA98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18DDCDD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4124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BCBF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9C3418" w14:paraId="56AD6D0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A4DF" w14:textId="77777777" w:rsidR="009C3418" w:rsidRDefault="00BA77A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7CAD6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63D687C" w14:textId="77777777" w:rsidR="009C3418" w:rsidRDefault="00BA77A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9C3418" w14:paraId="03411E01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31F2" w14:textId="77777777" w:rsidR="009C3418" w:rsidRDefault="00BA77A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BCAC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EF51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F8A7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ECD1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F913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5B78886B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C681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4145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CEF4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4D24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4A7F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E3F8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9C3418" w14:paraId="095C5A54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5D4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D9B8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28A9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9371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2ACC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984C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9C3418" w14:paraId="2719C6A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FD44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EEBF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572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EB02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8857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3890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9C3418" w14:paraId="3FAE05D9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B6F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D1BB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C3C7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A920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DF9C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2E0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9C3418" w14:paraId="4A91D954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33F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83C8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8AB1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65AB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21E4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20B1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9C3418" w14:paraId="6883D014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39BD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F9C6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1344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1EF3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24DF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5B9F" w14:textId="77777777" w:rsidR="009C3418" w:rsidRDefault="009C341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9C3418" w14:paraId="46DDDA6F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8FFF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DF5C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AF5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FA5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9B4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BB73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8119BE1" w14:textId="77777777" w:rsidR="009C3418" w:rsidRDefault="00BA77A3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9C3418" w14:paraId="0CC91EF5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F27C" w14:textId="77777777" w:rsidR="009C3418" w:rsidRDefault="00BA77A3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6088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00F1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9C3418" w14:paraId="19780660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44CB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488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0581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1985C7E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428E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057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BC2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5C2258A2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2152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0E9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D15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CAF25E1" w14:textId="77777777" w:rsidR="009C3418" w:rsidRDefault="00BA77A3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9C3418" w14:paraId="236ABF26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F936" w14:textId="77777777" w:rsidR="009C3418" w:rsidRDefault="00BA77A3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699A" w14:textId="77777777" w:rsidR="009C3418" w:rsidRDefault="00BA77A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22BE" w14:textId="77777777" w:rsidR="009C3418" w:rsidRDefault="00BA77A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0CB1F05D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CC7A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3C9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1F48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9C3418" w14:paraId="156BA702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E625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E26C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1FE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19D7678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BE62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9A75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40B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7AB5E9C" w14:textId="77777777" w:rsidR="009C3418" w:rsidRDefault="00BA77A3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9C3418" w14:paraId="6F5FF0BA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8C33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2803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C3418" w14:paraId="2DB84321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F04D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6FE" w14:textId="4B226096" w:rsidR="009C3418" w:rsidRDefault="00B71292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9C3418" w14:paraId="275609FA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0F33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D291" w14:textId="32E5C254" w:rsidR="009C3418" w:rsidRDefault="00B71292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9C3418" w14:paraId="2EA9D3A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74B1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7EF9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35FE9FA1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56AF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5250" w14:textId="0F217C07" w:rsidR="009C3418" w:rsidRDefault="00B71292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9C3418" w14:paraId="0C2E84AB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B1CB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651A" w14:textId="189D6F54" w:rsidR="009C3418" w:rsidRDefault="00B71292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14:paraId="6FA44F16" w14:textId="77777777" w:rsidR="009C3418" w:rsidRDefault="00BA77A3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9C3418" w14:paraId="64EE5614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FD53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1638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23D9B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4649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5CB3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145F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9C3418" w14:paraId="6C6EB01A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27BE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5BC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73CC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542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CCC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F1F8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5FD0AC73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BCC5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BDF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667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5E49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F0CF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0A5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26408658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AE9D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B9A0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9B9D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C228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569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D0F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08C60FD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E9AD0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3E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9DB8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4C52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D3A3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2C7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C3418" w14:paraId="37985D55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3BD1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87C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E398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1E8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FDFF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164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B4155AD" w14:textId="77777777" w:rsidR="009C3418" w:rsidRDefault="00BA77A3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4480B8D8" w14:textId="77777777" w:rsidR="009C3418" w:rsidRDefault="00BA77A3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C3418" w14:paraId="0CB5ACE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1EFF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DF06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C079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77BA49D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C85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4BCD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EE3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EC5C7D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9E7C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C08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FD51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6F5188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84E2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9CA7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A89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19A7823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B5C2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B9D5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D881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93D1B6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380C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FA7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02A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6E2A36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6074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4AE3" w14:textId="20921EEC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ACF8" w14:textId="772973A9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7D45D75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6853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18CF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A32E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B73C1D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8802" w14:textId="77777777" w:rsidR="009C3418" w:rsidRDefault="009C341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BFB8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CD96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187B6CB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3B56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3C56" w14:textId="20B91363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B73D" w14:textId="0C470B2A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2065BE1" w14:textId="77777777" w:rsidR="009C3418" w:rsidRDefault="009C3418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C3418" w14:paraId="11041D5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B7CE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3758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1F2F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6C716BB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BFEA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530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A69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6363C76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E6FA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F82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1F18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70FC9B7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21EC" w14:textId="77777777" w:rsidR="009C3418" w:rsidRDefault="00BA77A3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FF00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798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605B560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197F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DAF3" w14:textId="2A912D43" w:rsidR="009C3418" w:rsidRDefault="0083260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4729,50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96DC" w14:textId="73FE1D43" w:rsidR="009C3418" w:rsidRDefault="0083260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15337,76</w:t>
            </w:r>
          </w:p>
        </w:tc>
      </w:tr>
      <w:tr w:rsidR="009C3418" w14:paraId="569E8CE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32A6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E2CB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9737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690ADD1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F4AD" w14:textId="77777777" w:rsidR="009C3418" w:rsidRDefault="009C341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4F4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A2F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4EBBAE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26D3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4F56" w14:textId="72007BB6" w:rsidR="009C3418" w:rsidRDefault="0083260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4729,50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5230" w14:textId="22AD04AB" w:rsidR="009C3418" w:rsidRDefault="0083260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15337,76</w:t>
            </w:r>
          </w:p>
        </w:tc>
      </w:tr>
    </w:tbl>
    <w:p w14:paraId="626E03FC" w14:textId="77777777" w:rsidR="009C3418" w:rsidRDefault="00BA77A3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9C3418" w14:paraId="5EE4DCC6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D31C" w14:textId="77777777" w:rsidR="009C3418" w:rsidRDefault="00BA77A3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969D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9C3418" w14:paraId="4142D53E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8CAC" w14:textId="77777777" w:rsidR="009C3418" w:rsidRDefault="009C3418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55CF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D04C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29BECCF6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900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C7C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ABEF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161F5CBA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CABE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988A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C4D7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E8CD7A6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FF58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08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50DD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C39B8F8" w14:textId="77777777" w:rsidR="009C3418" w:rsidRDefault="00BA77A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5D79EEBD" w14:textId="77777777" w:rsidR="009C3418" w:rsidRDefault="00BA77A3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29C8B109" w14:textId="77777777" w:rsidR="009C3418" w:rsidRDefault="00BA77A3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9C3418" w14:paraId="0C65AEC9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116" w14:textId="77777777" w:rsidR="009C3418" w:rsidRDefault="00BA77A3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30E22A" w14:textId="77777777" w:rsidR="009C3418" w:rsidRDefault="00BA77A3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612F70" w14:textId="77777777" w:rsidR="009C3418" w:rsidRDefault="00BA77A3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9C3418" w14:paraId="733B1BDA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195B" w14:textId="6298D8C1" w:rsidR="009C3418" w:rsidRDefault="009C3418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84B5" w14:textId="1CC04CA4" w:rsidR="009C3418" w:rsidRDefault="009C3418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0CFD" w14:textId="40323D4C" w:rsidR="009C3418" w:rsidRDefault="00BA77A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3418" w14:paraId="59408F31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6126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B875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4F8C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C3418" w14:paraId="23503DBC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22C5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9C7B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0E60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C3418" w14:paraId="60A3E7C8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2C5D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C82D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1866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C3418" w14:paraId="31A92A5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BEB3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80BE" w14:textId="77777777" w:rsidR="009C3418" w:rsidRDefault="009C34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B6D8" w14:textId="77777777" w:rsidR="009C3418" w:rsidRDefault="009C341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41C99249" w14:textId="77777777" w:rsidR="009C3418" w:rsidRDefault="009C3418">
      <w:pPr>
        <w:spacing w:before="0" w:line="240" w:lineRule="auto"/>
        <w:rPr>
          <w:rFonts w:cs="Arial"/>
          <w:b/>
          <w:sz w:val="22"/>
          <w:szCs w:val="22"/>
        </w:rPr>
      </w:pPr>
    </w:p>
    <w:p w14:paraId="6CFDD614" w14:textId="77777777" w:rsidR="009C3418" w:rsidRDefault="00BA77A3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9C3418" w14:paraId="1C39753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BC1E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B8AA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55EE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484457C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713A" w14:textId="58D7039C" w:rsidR="009C3418" w:rsidRDefault="00A26D17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Prijaté príspevky od PO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A027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C918" w14:textId="5286F419" w:rsidR="009C3418" w:rsidRDefault="0051673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39</w:t>
            </w:r>
            <w:r w:rsidR="006624A8">
              <w:rPr>
                <w:rFonts w:cs="Arial"/>
                <w:sz w:val="22"/>
                <w:szCs w:val="22"/>
              </w:rPr>
              <w:t>492,82</w:t>
            </w:r>
          </w:p>
        </w:tc>
      </w:tr>
      <w:tr w:rsidR="009C3418" w14:paraId="534FCA8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B176" w14:textId="3FACFF64" w:rsidR="009C3418" w:rsidRDefault="00A26D17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Prijaté príspevky od FO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9D8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736D" w14:textId="469FC9EC" w:rsidR="009C3418" w:rsidRDefault="006624A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15318,32</w:t>
            </w:r>
          </w:p>
        </w:tc>
      </w:tr>
      <w:tr w:rsidR="009C3418" w14:paraId="2A9691E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8425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56E1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F4F7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D683384" w14:textId="7CF4F3EA" w:rsidR="009C3418" w:rsidRDefault="00BA77A3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významných súm dotácií zo štátneho rozpočtu, štátnych </w:t>
      </w:r>
      <w:proofErr w:type="spellStart"/>
      <w:r>
        <w:rPr>
          <w:rFonts w:cs="Arial"/>
          <w:sz w:val="22"/>
          <w:szCs w:val="22"/>
        </w:rPr>
        <w:t>fodov</w:t>
      </w:r>
      <w:proofErr w:type="spellEnd"/>
      <w:r>
        <w:rPr>
          <w:rFonts w:cs="Arial"/>
          <w:sz w:val="22"/>
          <w:szCs w:val="22"/>
        </w:rPr>
        <w:t>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9C3418" w14:paraId="0A7084A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3EAC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1FBB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1B34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1B9128C3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161" w14:textId="5C3E416E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F4F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413" w14:textId="5B6108AD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6BB838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7E0F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C84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7341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266277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39F3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D99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9C05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404A3D3" w14:textId="77777777" w:rsidR="009C3418" w:rsidRDefault="00BA77A3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9C3418" w14:paraId="76D77AAC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93D8" w14:textId="77777777" w:rsidR="009C3418" w:rsidRDefault="00BA77A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AD2B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3373" w14:textId="77777777" w:rsidR="009C3418" w:rsidRDefault="00BA77A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4CC80D6D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05A8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CA8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AEB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0B69B188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6DD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8512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0D1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2E7A7F28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7762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7A8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F803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C6CE2DF" w14:textId="77777777" w:rsidR="009C3418" w:rsidRDefault="00BA77A3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9C3418" w14:paraId="4A5DA698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4779" w14:textId="77777777" w:rsidR="009C3418" w:rsidRDefault="00BA77A3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CB38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EA27" w14:textId="77777777" w:rsidR="009C3418" w:rsidRDefault="00BA77A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C3418" w14:paraId="190A7B48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F98D" w14:textId="3D408DDA" w:rsidR="009C3418" w:rsidRPr="00E60D9B" w:rsidRDefault="00C0623F">
            <w:pPr>
              <w:snapToGrid w:val="0"/>
              <w:spacing w:before="0" w:line="240" w:lineRule="auto"/>
              <w:rPr>
                <w:rFonts w:cs="Arial"/>
                <w:bCs/>
                <w:sz w:val="22"/>
                <w:szCs w:val="22"/>
              </w:rPr>
            </w:pPr>
            <w:r w:rsidRPr="00E60D9B">
              <w:rPr>
                <w:rFonts w:cs="Arial"/>
                <w:bCs/>
                <w:sz w:val="22"/>
                <w:szCs w:val="22"/>
              </w:rPr>
              <w:t>Ubytovanie</w:t>
            </w:r>
            <w:r w:rsidR="00A3199A" w:rsidRPr="00E60D9B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5204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3B59" w14:textId="55CE79A4" w:rsidR="009C3418" w:rsidRDefault="00C0623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25398</w:t>
            </w:r>
          </w:p>
        </w:tc>
      </w:tr>
      <w:tr w:rsidR="009C3418" w14:paraId="0C97FBE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4A9A" w14:textId="006C61FC" w:rsidR="009C3418" w:rsidRDefault="00A7119F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Spotreba materiálu – propagačné materiály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E0CC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A656" w14:textId="7286B50E" w:rsidR="009C3418" w:rsidRDefault="00E60D9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3287,10</w:t>
            </w:r>
          </w:p>
        </w:tc>
      </w:tr>
      <w:tr w:rsidR="009C3418" w14:paraId="388005F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708E" w14:textId="77777777" w:rsidR="009C3418" w:rsidRDefault="009C341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C98F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41D9" w14:textId="77777777" w:rsidR="009C3418" w:rsidRDefault="009C341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2709571" w14:textId="77777777" w:rsidR="009C3418" w:rsidRDefault="00BA77A3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9C3418" w14:paraId="224C116C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CDF1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71BD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3BAC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9C3418" w14:paraId="500EC4CA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13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70FC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25E6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37D291F7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6A39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FBAD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F610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1711F77A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758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90D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E83B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C3418" w14:paraId="41D0451A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C735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057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DF7C9FD" w14:textId="77777777" w:rsidR="009C3418" w:rsidRDefault="00BA77A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14:paraId="560CDD0E" w14:textId="77777777" w:rsidR="009C3418" w:rsidRDefault="00BA77A3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46893C86" w14:textId="77777777" w:rsidR="009C3418" w:rsidRDefault="00BA77A3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9C3418" w14:paraId="4EA15123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C3BD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E215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10DB" w14:textId="77777777" w:rsidR="009C3418" w:rsidRDefault="009C3418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3418" w14:paraId="60359ADB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92A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73A0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A23B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35832999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B335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9E18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CE24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3DFA95A" w14:textId="77777777" w:rsidR="009C3418" w:rsidRDefault="00BA77A3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3670A236" w14:textId="77777777" w:rsidR="009C3418" w:rsidRDefault="00BA77A3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1A0BB428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9C3418" w14:paraId="3B152DD3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2165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08BE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C3418" w14:paraId="35DC86A3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D87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F46B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396FBCF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E5E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45E3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25494FDE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ABE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1098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889B76B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264E2717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F3E5F12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lastRenderedPageBreak/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6D1F47B" w14:textId="77777777" w:rsidR="009C3418" w:rsidRDefault="009C34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9C3418" w14:paraId="1D39D7B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DC57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BE4A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C3418" w14:paraId="6220E14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DE6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9A64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0A0D8427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E01F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C6C1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46F47E0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7BD3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1536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C92A77C" w14:textId="77777777" w:rsidR="009C3418" w:rsidRDefault="009C34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112FFF97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96CF887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6487477B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34CE1E03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62623B3E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6D87B7C6" w14:textId="77777777" w:rsidR="009C3418" w:rsidRDefault="00BA77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0AA2299C" w14:textId="77777777" w:rsidR="009C3418" w:rsidRDefault="009C341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9C3418" w14:paraId="0C70B2B6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F0C2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06F5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E5F4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9C3418" w14:paraId="55C2D7B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757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896D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E5C0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025D471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163E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1A0B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09CF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22E7420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A8DB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AF6E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DF95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CDDCE48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043F66AB" w14:textId="77777777" w:rsidR="009C3418" w:rsidRDefault="00BA77A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0F525EAE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9C3418" w14:paraId="1CF9BC38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6E14C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E0145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73AF" w14:textId="77777777" w:rsidR="009C3418" w:rsidRDefault="00BA77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9C3418" w14:paraId="523D3B9B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7A4D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9A29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0DF4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68B3A7E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8DB7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683E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E64B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C3418" w14:paraId="1C09E7AF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49C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20FF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8CBC" w14:textId="77777777" w:rsidR="009C3418" w:rsidRDefault="009C341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309E0D1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p w14:paraId="6D028D43" w14:textId="77777777" w:rsidR="009C3418" w:rsidRDefault="00BA77A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15F22D4B" w14:textId="77777777" w:rsidR="009C3418" w:rsidRDefault="009C341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9C3418" w14:paraId="18F31A3A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43BB" w14:textId="77777777" w:rsidR="009C3418" w:rsidRDefault="00BA77A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9C3418" w14:paraId="192923FF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ECE0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C3418" w14:paraId="484D28C2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A036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C3418" w14:paraId="471046BC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7EF4" w14:textId="77777777" w:rsidR="009C3418" w:rsidRDefault="009C341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67669F2" w14:textId="77777777" w:rsidR="009C3418" w:rsidRDefault="009C3418"/>
    <w:sectPr w:rsidR="009C3418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26B9" w14:textId="77777777" w:rsidR="0051625A" w:rsidRDefault="0051625A">
      <w:pPr>
        <w:spacing w:line="240" w:lineRule="auto"/>
      </w:pPr>
      <w:r>
        <w:separator/>
      </w:r>
    </w:p>
  </w:endnote>
  <w:endnote w:type="continuationSeparator" w:id="0">
    <w:p w14:paraId="571FDB3D" w14:textId="77777777" w:rsidR="0051625A" w:rsidRDefault="00516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F8AC" w14:textId="77777777" w:rsidR="009C3418" w:rsidRDefault="00BA77A3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08E59CD4" w14:textId="77777777" w:rsidR="009C3418" w:rsidRDefault="009C341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456D5" w14:textId="77777777" w:rsidR="009C3418" w:rsidRDefault="00BA77A3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194409F7" w14:textId="77777777" w:rsidR="009C3418" w:rsidRDefault="009C341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CEAC4" w14:textId="77777777" w:rsidR="0051625A" w:rsidRDefault="0051625A">
      <w:pPr>
        <w:spacing w:before="0" w:after="0"/>
      </w:pPr>
      <w:r>
        <w:separator/>
      </w:r>
    </w:p>
  </w:footnote>
  <w:footnote w:type="continuationSeparator" w:id="0">
    <w:p w14:paraId="7333F64C" w14:textId="77777777" w:rsidR="0051625A" w:rsidRDefault="005162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DD81" w14:textId="77777777" w:rsidR="009C3418" w:rsidRDefault="009C34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BF2A" w14:textId="77777777" w:rsidR="009C3418" w:rsidRDefault="009C3418">
    <w:pPr>
      <w:pStyle w:val="Hlavika"/>
      <w:jc w:val="right"/>
      <w:rPr>
        <w:rFonts w:cs="Arial"/>
      </w:rPr>
    </w:pPr>
  </w:p>
  <w:p w14:paraId="10ACB2F6" w14:textId="77777777" w:rsidR="009C3418" w:rsidRDefault="009C341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2215899">
    <w:abstractNumId w:val="0"/>
  </w:num>
  <w:num w:numId="2" w16cid:durableId="679624363">
    <w:abstractNumId w:val="4"/>
  </w:num>
  <w:num w:numId="3" w16cid:durableId="1840193225">
    <w:abstractNumId w:val="1"/>
  </w:num>
  <w:num w:numId="4" w16cid:durableId="1470901235">
    <w:abstractNumId w:val="6"/>
  </w:num>
  <w:num w:numId="5" w16cid:durableId="896665304">
    <w:abstractNumId w:val="5"/>
  </w:num>
  <w:num w:numId="6" w16cid:durableId="1891069448">
    <w:abstractNumId w:val="7"/>
  </w:num>
  <w:num w:numId="7" w16cid:durableId="478691104">
    <w:abstractNumId w:val="8"/>
  </w:num>
  <w:num w:numId="8" w16cid:durableId="1958639783">
    <w:abstractNumId w:val="9"/>
  </w:num>
  <w:num w:numId="9" w16cid:durableId="812673836">
    <w:abstractNumId w:val="2"/>
  </w:num>
  <w:num w:numId="10" w16cid:durableId="1986203268">
    <w:abstractNumId w:val="10"/>
  </w:num>
  <w:num w:numId="11" w16cid:durableId="129590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A3"/>
    <w:rsid w:val="00021181"/>
    <w:rsid w:val="00035F15"/>
    <w:rsid w:val="0004268C"/>
    <w:rsid w:val="00186C82"/>
    <w:rsid w:val="001D014A"/>
    <w:rsid w:val="001D669E"/>
    <w:rsid w:val="00205958"/>
    <w:rsid w:val="002728A4"/>
    <w:rsid w:val="002C18B3"/>
    <w:rsid w:val="0035683C"/>
    <w:rsid w:val="003A1375"/>
    <w:rsid w:val="003B597D"/>
    <w:rsid w:val="003C0264"/>
    <w:rsid w:val="003F54DD"/>
    <w:rsid w:val="004006BB"/>
    <w:rsid w:val="00422DBD"/>
    <w:rsid w:val="00445BB2"/>
    <w:rsid w:val="004775E6"/>
    <w:rsid w:val="00482EB9"/>
    <w:rsid w:val="004D1CA9"/>
    <w:rsid w:val="004D3323"/>
    <w:rsid w:val="0051625A"/>
    <w:rsid w:val="0051673A"/>
    <w:rsid w:val="005330CB"/>
    <w:rsid w:val="005C36F1"/>
    <w:rsid w:val="005C716B"/>
    <w:rsid w:val="0063506D"/>
    <w:rsid w:val="00662384"/>
    <w:rsid w:val="006624A8"/>
    <w:rsid w:val="006D163D"/>
    <w:rsid w:val="00751E71"/>
    <w:rsid w:val="00790B6C"/>
    <w:rsid w:val="00794168"/>
    <w:rsid w:val="007B3045"/>
    <w:rsid w:val="007B3E8F"/>
    <w:rsid w:val="007B5A26"/>
    <w:rsid w:val="007E389C"/>
    <w:rsid w:val="0083260C"/>
    <w:rsid w:val="00840B21"/>
    <w:rsid w:val="008503B2"/>
    <w:rsid w:val="00853E3A"/>
    <w:rsid w:val="00865628"/>
    <w:rsid w:val="00866347"/>
    <w:rsid w:val="00886748"/>
    <w:rsid w:val="008919F2"/>
    <w:rsid w:val="00895811"/>
    <w:rsid w:val="008C0BBB"/>
    <w:rsid w:val="009035F4"/>
    <w:rsid w:val="0097194A"/>
    <w:rsid w:val="00973199"/>
    <w:rsid w:val="00974BEE"/>
    <w:rsid w:val="009807DC"/>
    <w:rsid w:val="009C0941"/>
    <w:rsid w:val="009C3418"/>
    <w:rsid w:val="00A01B1E"/>
    <w:rsid w:val="00A26D17"/>
    <w:rsid w:val="00A3199A"/>
    <w:rsid w:val="00A5290A"/>
    <w:rsid w:val="00A54F29"/>
    <w:rsid w:val="00A7119F"/>
    <w:rsid w:val="00A74802"/>
    <w:rsid w:val="00AC527E"/>
    <w:rsid w:val="00AD3321"/>
    <w:rsid w:val="00AE38F3"/>
    <w:rsid w:val="00AF73AA"/>
    <w:rsid w:val="00B124EA"/>
    <w:rsid w:val="00B43892"/>
    <w:rsid w:val="00B71292"/>
    <w:rsid w:val="00BA77A3"/>
    <w:rsid w:val="00BF1CE0"/>
    <w:rsid w:val="00C02BF4"/>
    <w:rsid w:val="00C0623F"/>
    <w:rsid w:val="00C41912"/>
    <w:rsid w:val="00C76869"/>
    <w:rsid w:val="00C94E32"/>
    <w:rsid w:val="00CE10B1"/>
    <w:rsid w:val="00D74DDF"/>
    <w:rsid w:val="00D82636"/>
    <w:rsid w:val="00DD661D"/>
    <w:rsid w:val="00DE2BBB"/>
    <w:rsid w:val="00E60D9B"/>
    <w:rsid w:val="00E628A2"/>
    <w:rsid w:val="00EA6B39"/>
    <w:rsid w:val="00EE720F"/>
    <w:rsid w:val="00F51493"/>
    <w:rsid w:val="00F53364"/>
    <w:rsid w:val="00F64BC9"/>
    <w:rsid w:val="00FA2405"/>
    <w:rsid w:val="00FB1239"/>
    <w:rsid w:val="00FF2DCD"/>
    <w:rsid w:val="00FF4F04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B22EA1"/>
  <w15:docId w15:val="{AD939371-ED67-4F19-BF14-7FF686BD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90</TotalTime>
  <Pages>12</Pages>
  <Words>2650</Words>
  <Characters>15105</Characters>
  <Application>Microsoft Office Word</Application>
  <DocSecurity>0</DocSecurity>
  <Lines>125</Lines>
  <Paragraphs>35</Paragraphs>
  <ScaleCrop>false</ScaleCrop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Ondrej Prišťák</cp:lastModifiedBy>
  <cp:revision>85</cp:revision>
  <dcterms:created xsi:type="dcterms:W3CDTF">2025-03-23T08:35:00Z</dcterms:created>
  <dcterms:modified xsi:type="dcterms:W3CDTF">2025-05-14T11:04:00Z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