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CE1E22">
        <w:rPr>
          <w:rFonts w:ascii="Arial Narrow" w:hAnsi="Arial Narrow" w:cs="Arial Narrow"/>
          <w:b/>
        </w:rPr>
        <w:t>OZNÁMKY K ÚČTOVNEJ ZÁVIERKE 2024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EŠMAX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97401 Banská Bystrica,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SKuteckého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1162A">
              <w:rPr>
                <w:rFonts w:ascii="Arial Narrow" w:hAnsi="Arial Narrow" w:cs="Arial Narrow"/>
                <w:sz w:val="22"/>
                <w:szCs w:val="22"/>
              </w:rPr>
              <w:t xml:space="preserve"> 08.03.2006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maloochod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nešpec.predajniach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služby pohostinstiev, prenájom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nehnuteľ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EŠMAX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CE1E22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CE1E22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2023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5.6.2024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1162A">
        <w:rPr>
          <w:rFonts w:ascii="Arial Narrow" w:hAnsi="Arial Narrow" w:cs="Arial Narrow"/>
          <w:sz w:val="22"/>
          <w:szCs w:val="22"/>
        </w:rPr>
        <w:t xml:space="preserve">poločnosti EŠMAX, </w:t>
      </w:r>
      <w:proofErr w:type="spellStart"/>
      <w:r w:rsidR="0011162A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1162A">
        <w:rPr>
          <w:rFonts w:ascii="Arial Narrow" w:hAnsi="Arial Narrow" w:cs="Arial Narrow"/>
          <w:sz w:val="22"/>
          <w:szCs w:val="22"/>
        </w:rPr>
        <w:t xml:space="preserve">. so sídlom v Banskej </w:t>
      </w:r>
      <w:proofErr w:type="spellStart"/>
      <w:r w:rsidR="0011162A">
        <w:rPr>
          <w:rFonts w:ascii="Arial Narrow" w:hAnsi="Arial Narrow" w:cs="Arial Narrow"/>
          <w:sz w:val="22"/>
          <w:szCs w:val="22"/>
        </w:rPr>
        <w:t>Bystrci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CE1E22">
        <w:rPr>
          <w:rFonts w:ascii="Arial Narrow" w:hAnsi="Arial Narrow" w:cs="Arial Narrow"/>
          <w:sz w:val="22"/>
          <w:szCs w:val="22"/>
        </w:rPr>
        <w:t>a 2024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11162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EŠMAX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CE1E22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8A48FE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8A48FE">
        <w:rPr>
          <w:rFonts w:ascii="Arial Narrow" w:hAnsi="Arial Narrow" w:cs="Arial Narrow"/>
          <w:sz w:val="22"/>
          <w:szCs w:val="22"/>
        </w:rPr>
        <w:t>za rok 202</w:t>
      </w:r>
      <w:r w:rsidR="00CE1E22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CE1E22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2024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2,27 %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1162A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CE1E2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2024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CE1E22">
        <w:rPr>
          <w:rFonts w:ascii="Arial Narrow" w:hAnsi="Arial Narrow" w:cs="Arial Narrow"/>
          <w:sz w:val="22"/>
          <w:szCs w:val="22"/>
        </w:rPr>
        <w:t>k 31.12.2024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eviduje záväzky so zostatkovou dobou splatnosti dlhšou ako 5</w:t>
      </w:r>
      <w:r w:rsidR="00CE1E22">
        <w:rPr>
          <w:rFonts w:ascii="Arial Narrow" w:hAnsi="Arial Narrow" w:cs="Arial Narrow"/>
          <w:sz w:val="22"/>
          <w:szCs w:val="22"/>
        </w:rPr>
        <w:t xml:space="preserve"> rokov v sume 17265,-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1162A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E208B7">
        <w:rPr>
          <w:rFonts w:ascii="Arial Narrow" w:hAnsi="Arial Narrow"/>
          <w:sz w:val="22"/>
          <w:szCs w:val="22"/>
        </w:rPr>
        <w:t>z úveru voči Tatra ban</w:t>
      </w:r>
      <w:r w:rsidR="0011162A">
        <w:rPr>
          <w:rFonts w:ascii="Arial Narrow" w:hAnsi="Arial Narrow"/>
          <w:sz w:val="22"/>
          <w:szCs w:val="22"/>
        </w:rPr>
        <w:t>ka</w:t>
      </w:r>
      <w:r w:rsidR="00060D7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60D7E">
        <w:rPr>
          <w:rFonts w:ascii="Arial Narrow" w:hAnsi="Arial Narrow"/>
          <w:sz w:val="22"/>
          <w:szCs w:val="22"/>
        </w:rPr>
        <w:t>a.s</w:t>
      </w:r>
      <w:proofErr w:type="spellEnd"/>
      <w:r w:rsidR="00060D7E">
        <w:rPr>
          <w:rFonts w:ascii="Arial Narrow" w:hAnsi="Arial Narrow"/>
          <w:sz w:val="22"/>
          <w:szCs w:val="22"/>
        </w:rPr>
        <w:t>., Bratislava k 31.12.202</w:t>
      </w:r>
      <w:r w:rsidR="00CE1E22">
        <w:rPr>
          <w:rFonts w:ascii="Arial Narrow" w:hAnsi="Arial Narrow"/>
          <w:sz w:val="22"/>
          <w:szCs w:val="22"/>
        </w:rPr>
        <w:t>4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CE1E22">
        <w:rPr>
          <w:rFonts w:ascii="Arial Narrow" w:hAnsi="Arial Narrow"/>
          <w:sz w:val="22"/>
          <w:szCs w:val="22"/>
        </w:rPr>
        <w:t>21904</w:t>
      </w:r>
      <w:r w:rsidR="00060D7E">
        <w:rPr>
          <w:rFonts w:ascii="Arial Narrow" w:hAnsi="Arial Narrow" w:cs="Arial Narrow"/>
          <w:sz w:val="22"/>
          <w:szCs w:val="22"/>
        </w:rPr>
        <w:t>,-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CE1E22">
        <w:rPr>
          <w:rFonts w:ascii="Arial Narrow" w:hAnsi="Arial Narrow" w:cs="Arial Narrow"/>
          <w:bCs/>
          <w:sz w:val="22"/>
          <w:szCs w:val="22"/>
        </w:rPr>
        <w:t xml:space="preserve"> 31. decembri 2024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  <w:bookmarkStart w:id="0" w:name="_GoBack"/>
      <w:bookmarkEnd w:id="0"/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CE1E22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11162A">
      <w:rPr>
        <w:rFonts w:ascii="Arial" w:hAnsi="Arial" w:cs="Arial"/>
        <w:sz w:val="22"/>
        <w:szCs w:val="22"/>
      </w:rPr>
      <w:t>ČO: 36646598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11162A">
      <w:rPr>
        <w:rFonts w:ascii="Arial" w:hAnsi="Arial" w:cs="Arial"/>
        <w:sz w:val="22"/>
        <w:szCs w:val="22"/>
      </w:rPr>
      <w:t>Č: 2022141594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1162A"/>
    <w:rsid w:val="001D45EB"/>
    <w:rsid w:val="001D76FC"/>
    <w:rsid w:val="001F1DE9"/>
    <w:rsid w:val="00201409"/>
    <w:rsid w:val="00243FD1"/>
    <w:rsid w:val="002D3C91"/>
    <w:rsid w:val="00300317"/>
    <w:rsid w:val="00320064"/>
    <w:rsid w:val="0032107E"/>
    <w:rsid w:val="003D7882"/>
    <w:rsid w:val="004A1ABE"/>
    <w:rsid w:val="00551993"/>
    <w:rsid w:val="005B6CE4"/>
    <w:rsid w:val="005E1DC5"/>
    <w:rsid w:val="006C13CF"/>
    <w:rsid w:val="00700EAA"/>
    <w:rsid w:val="00740FC2"/>
    <w:rsid w:val="0079146D"/>
    <w:rsid w:val="007E5CB4"/>
    <w:rsid w:val="007E755A"/>
    <w:rsid w:val="008A48FE"/>
    <w:rsid w:val="008E570E"/>
    <w:rsid w:val="00943E87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B28CB"/>
    <w:rsid w:val="00CE1E22"/>
    <w:rsid w:val="00CF0617"/>
    <w:rsid w:val="00D23F50"/>
    <w:rsid w:val="00DB1866"/>
    <w:rsid w:val="00DB6F1C"/>
    <w:rsid w:val="00DF1020"/>
    <w:rsid w:val="00E208B7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328C01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2E8CC-744A-4F19-A26B-449705FD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9</cp:revision>
  <cp:lastPrinted>2022-06-24T09:44:00Z</cp:lastPrinted>
  <dcterms:created xsi:type="dcterms:W3CDTF">2021-03-02T10:01:00Z</dcterms:created>
  <dcterms:modified xsi:type="dcterms:W3CDTF">2025-05-27T09:19:00Z</dcterms:modified>
</cp:coreProperties>
</file>