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E67C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37CA0D73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D72BCA2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  <w:highlight w:val="lightGray"/>
        </w:rPr>
      </w:pPr>
    </w:p>
    <w:p w14:paraId="15BB741D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362272B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77858405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826A721" w14:textId="77777777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Individuálna výročná správa</w:t>
      </w:r>
    </w:p>
    <w:p w14:paraId="5DE68BCE" w14:textId="77777777" w:rsidR="00D7435B" w:rsidRDefault="00D7435B" w:rsidP="00D7435B">
      <w:pPr>
        <w:spacing w:line="276" w:lineRule="auto"/>
        <w:jc w:val="center"/>
        <w:rPr>
          <w:b/>
          <w:sz w:val="52"/>
          <w:szCs w:val="52"/>
        </w:rPr>
      </w:pPr>
    </w:p>
    <w:p w14:paraId="708E5079" w14:textId="77777777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Obce Ďanová</w:t>
      </w:r>
    </w:p>
    <w:p w14:paraId="1EB22EB7" w14:textId="77777777" w:rsidR="00D7435B" w:rsidRDefault="00D7435B" w:rsidP="00D7435B">
      <w:pPr>
        <w:spacing w:line="276" w:lineRule="auto"/>
        <w:jc w:val="center"/>
        <w:rPr>
          <w:b/>
          <w:sz w:val="52"/>
          <w:szCs w:val="52"/>
        </w:rPr>
      </w:pPr>
    </w:p>
    <w:p w14:paraId="34B6E697" w14:textId="09024018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za rok 202</w:t>
      </w:r>
      <w:r w:rsidR="009E49B3">
        <w:rPr>
          <w:b/>
          <w:sz w:val="52"/>
          <w:szCs w:val="52"/>
        </w:rPr>
        <w:t>4</w:t>
      </w:r>
    </w:p>
    <w:p w14:paraId="67B90CF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41333EF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66035E66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2A4952A3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59F3FA0D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7FCC9F75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680E4A6E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074A52C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5AAE34E6" w14:textId="707B1FC5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6830401B" w14:textId="3E7EA999" w:rsidR="00D7435B" w:rsidRDefault="00D7435B" w:rsidP="00D7435B">
      <w:pPr>
        <w:tabs>
          <w:tab w:val="right" w:pos="8820"/>
        </w:tabs>
        <w:spacing w:line="276" w:lineRule="auto"/>
        <w:jc w:val="both"/>
      </w:pPr>
      <w:r>
        <w:rPr>
          <w:b/>
          <w:sz w:val="44"/>
          <w:szCs w:val="44"/>
        </w:rPr>
        <w:t xml:space="preserve">                                                      ............................</w:t>
      </w:r>
    </w:p>
    <w:p w14:paraId="1E1842DF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40"/>
          <w:szCs w:val="40"/>
        </w:rPr>
        <w:t>starosta obce</w:t>
      </w:r>
    </w:p>
    <w:p w14:paraId="23CA308B" w14:textId="77777777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  <w:sz w:val="40"/>
          <w:szCs w:val="40"/>
        </w:rPr>
      </w:pPr>
    </w:p>
    <w:p w14:paraId="1EB4FB92" w14:textId="77777777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</w:rPr>
      </w:pPr>
    </w:p>
    <w:p w14:paraId="2023D6EC" w14:textId="77777777" w:rsidR="00D7435B" w:rsidRPr="00105C69" w:rsidRDefault="00D7435B" w:rsidP="00D7435B">
      <w:pPr>
        <w:tabs>
          <w:tab w:val="right" w:pos="8820"/>
        </w:tabs>
        <w:spacing w:line="276" w:lineRule="auto"/>
        <w:jc w:val="both"/>
        <w:rPr>
          <w:sz w:val="20"/>
          <w:szCs w:val="20"/>
        </w:rPr>
      </w:pPr>
      <w:r w:rsidRPr="00105C69">
        <w:rPr>
          <w:b/>
          <w:sz w:val="20"/>
          <w:szCs w:val="20"/>
        </w:rPr>
        <w:lastRenderedPageBreak/>
        <w:t>OBSAH</w:t>
      </w:r>
      <w:r w:rsidRPr="00105C69">
        <w:rPr>
          <w:b/>
          <w:sz w:val="20"/>
          <w:szCs w:val="20"/>
        </w:rPr>
        <w:tab/>
        <w:t>str.</w:t>
      </w:r>
    </w:p>
    <w:p w14:paraId="19F8EF22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Úvodné slovo starostu obce </w:t>
      </w:r>
      <w:r w:rsidRPr="00105C69">
        <w:rPr>
          <w:sz w:val="20"/>
          <w:szCs w:val="20"/>
        </w:rPr>
        <w:tab/>
        <w:t xml:space="preserve">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3</w:t>
      </w:r>
    </w:p>
    <w:p w14:paraId="7DFAA531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Identifikačné údaje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3</w:t>
      </w:r>
    </w:p>
    <w:p w14:paraId="13A051B3" w14:textId="7D06A57B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Organizačná štruktúra obce a identifikácia vedúcich predstaviteľov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3</w:t>
      </w:r>
    </w:p>
    <w:p w14:paraId="086AEE1D" w14:textId="4A5E5703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Poslanie, vízie, ciele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4</w:t>
      </w:r>
    </w:p>
    <w:p w14:paraId="093D76DA" w14:textId="5A782B32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Základná charakteristika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16053209" w14:textId="4F0F0B34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5.1.  Geografické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605D3685" w14:textId="645F5512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5.2.  Demografické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73016F72" w14:textId="5C34DC1D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5.3.  Ekonomické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6</w:t>
      </w:r>
    </w:p>
    <w:p w14:paraId="191D4E2B" w14:textId="77777777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5.4.  Symboly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7</w:t>
      </w:r>
    </w:p>
    <w:p w14:paraId="144C94E0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5.5.  Logo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8</w:t>
      </w:r>
    </w:p>
    <w:p w14:paraId="58F81344" w14:textId="0EFACBCF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5.6.  História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8</w:t>
      </w:r>
    </w:p>
    <w:p w14:paraId="4007F2E4" w14:textId="55A58A9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5.7.  Pamiatky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0BFDF0D8" w14:textId="27F95F37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5.8.  Významné osobnosti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280D440B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Plnenie úloh obce (prenesené kompetencie, originálne kompetencie) </w:t>
      </w:r>
    </w:p>
    <w:p w14:paraId="1FF82EF8" w14:textId="70BE4C83" w:rsidR="00D7435B" w:rsidRPr="00105C69" w:rsidRDefault="00D7435B" w:rsidP="00D7435B">
      <w:pPr>
        <w:spacing w:line="276" w:lineRule="auto"/>
        <w:ind w:left="284"/>
        <w:rPr>
          <w:sz w:val="20"/>
          <w:szCs w:val="20"/>
        </w:rPr>
      </w:pPr>
      <w:r w:rsidRPr="00105C69">
        <w:rPr>
          <w:sz w:val="20"/>
          <w:szCs w:val="20"/>
        </w:rPr>
        <w:t>6.1. Výchova a vzdelávanie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0F2E92D3" w14:textId="319A62C9" w:rsidR="00D7435B" w:rsidRPr="00105C69" w:rsidRDefault="00D7435B" w:rsidP="00D7435B">
      <w:pPr>
        <w:spacing w:line="276" w:lineRule="auto"/>
        <w:ind w:left="284"/>
        <w:rPr>
          <w:sz w:val="20"/>
          <w:szCs w:val="20"/>
        </w:rPr>
      </w:pPr>
      <w:r w:rsidRPr="00105C69">
        <w:rPr>
          <w:sz w:val="20"/>
          <w:szCs w:val="20"/>
        </w:rPr>
        <w:t>6.2. Zdravotníctvo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10</w:t>
      </w:r>
    </w:p>
    <w:p w14:paraId="08C35B02" w14:textId="6109032F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6.3. Sociálne zabezpečenie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0</w:t>
      </w:r>
    </w:p>
    <w:p w14:paraId="4987119A" w14:textId="0FC7F3A5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6.4. Kultúra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0</w:t>
      </w:r>
    </w:p>
    <w:p w14:paraId="5DBB0B6C" w14:textId="56539284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6.5. Hospodárstvo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1</w:t>
      </w:r>
    </w:p>
    <w:p w14:paraId="6BB21D33" w14:textId="36507C8C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Informácia o vývoji obce z pohľadu rozpočtovníctva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1</w:t>
      </w:r>
    </w:p>
    <w:p w14:paraId="2B172E1B" w14:textId="79676F0D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7.1.  Plnenie príjmov a čerpanie výdavkov za rok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2</w:t>
      </w:r>
    </w:p>
    <w:p w14:paraId="33508FF6" w14:textId="28FB181A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7.2.  Prebytok/schodok rozpočtového hospodárenia za rok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13</w:t>
      </w:r>
    </w:p>
    <w:p w14:paraId="34AF9527" w14:textId="0323601F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7.3.  Rozpočet na roky 202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 xml:space="preserve"> - 202</w:t>
      </w:r>
      <w:r w:rsidR="0056614B">
        <w:rPr>
          <w:sz w:val="20"/>
          <w:szCs w:val="20"/>
        </w:rPr>
        <w:t>5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4</w:t>
      </w:r>
    </w:p>
    <w:p w14:paraId="4EF9C944" w14:textId="52BA3D22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Informácia o vývoji obce z pohľadu účtovníctva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1</w:t>
      </w:r>
      <w:r w:rsidR="00371445">
        <w:rPr>
          <w:sz w:val="20"/>
          <w:szCs w:val="20"/>
        </w:rPr>
        <w:t>4</w:t>
      </w:r>
    </w:p>
    <w:p w14:paraId="5FAB1636" w14:textId="77777777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8.1.  Majetok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15</w:t>
      </w:r>
    </w:p>
    <w:p w14:paraId="417FEDA8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8.2.  Zdroje krytia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15</w:t>
      </w:r>
    </w:p>
    <w:p w14:paraId="63CD3047" w14:textId="1417F253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8.3.  Pohľadávky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6</w:t>
      </w:r>
    </w:p>
    <w:p w14:paraId="51C2035C" w14:textId="77777777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8.4.  Záväzky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16</w:t>
      </w:r>
    </w:p>
    <w:p w14:paraId="1B07CC05" w14:textId="3965CE3D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Hospodársky výsledok za rok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 xml:space="preserve"> - vývoj nákladov a výnosov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16</w:t>
      </w:r>
    </w:p>
    <w:p w14:paraId="152AAF5D" w14:textId="357F585E" w:rsidR="00D7435B" w:rsidRPr="00105C69" w:rsidRDefault="00D7435B" w:rsidP="00D7435B">
      <w:pPr>
        <w:numPr>
          <w:ilvl w:val="0"/>
          <w:numId w:val="6"/>
        </w:numPr>
        <w:spacing w:line="276" w:lineRule="auto"/>
        <w:ind w:left="426" w:hanging="426"/>
        <w:rPr>
          <w:sz w:val="20"/>
          <w:szCs w:val="20"/>
        </w:rPr>
      </w:pPr>
      <w:r w:rsidRPr="00105C69">
        <w:rPr>
          <w:sz w:val="20"/>
          <w:szCs w:val="20"/>
        </w:rPr>
        <w:t xml:space="preserve"> Ostatné </w:t>
      </w:r>
      <w:r w:rsidR="00DE6497">
        <w:rPr>
          <w:sz w:val="20"/>
          <w:szCs w:val="20"/>
        </w:rPr>
        <w:t>významné skutočnosti, ktoré mali vplyv na hospodárenie a činnosť obce</w:t>
      </w:r>
      <w:r w:rsidRPr="00105C69">
        <w:rPr>
          <w:sz w:val="20"/>
          <w:szCs w:val="20"/>
        </w:rPr>
        <w:tab/>
      </w:r>
      <w:r w:rsidR="00DE6497">
        <w:rPr>
          <w:sz w:val="20"/>
          <w:szCs w:val="20"/>
        </w:rPr>
        <w:tab/>
      </w:r>
      <w:r w:rsidR="00DE6497">
        <w:rPr>
          <w:sz w:val="20"/>
          <w:szCs w:val="20"/>
        </w:rPr>
        <w:tab/>
      </w:r>
      <w:r w:rsidRPr="00105C69">
        <w:rPr>
          <w:sz w:val="20"/>
          <w:szCs w:val="20"/>
        </w:rPr>
        <w:t>17</w:t>
      </w:r>
    </w:p>
    <w:p w14:paraId="21964A92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10.1. Prijaté granty a transfery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18</w:t>
      </w:r>
    </w:p>
    <w:p w14:paraId="1DB776F7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10.2. Poskytnuté dotácie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18</w:t>
      </w:r>
    </w:p>
    <w:p w14:paraId="225BB6DA" w14:textId="34CFE1A9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10.3. Významné investičné akcie v roku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B7FF2">
        <w:rPr>
          <w:sz w:val="20"/>
          <w:szCs w:val="20"/>
        </w:rPr>
        <w:t xml:space="preserve">              </w:t>
      </w:r>
      <w:r w:rsidRPr="00105C69">
        <w:rPr>
          <w:sz w:val="20"/>
          <w:szCs w:val="20"/>
        </w:rPr>
        <w:t>18</w:t>
      </w:r>
    </w:p>
    <w:p w14:paraId="338289DC" w14:textId="32A77760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10.4. Predpokladaný budúci vývoj činnosti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9</w:t>
      </w:r>
    </w:p>
    <w:p w14:paraId="31EF8D65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10.5  Udalosti osobitného významu po skončení účtovného obdobia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19</w:t>
      </w:r>
    </w:p>
    <w:p w14:paraId="4E1038AD" w14:textId="77777777" w:rsidR="00D7435B" w:rsidRDefault="00D7435B" w:rsidP="00D7435B">
      <w:pPr>
        <w:tabs>
          <w:tab w:val="right" w:pos="-5529"/>
        </w:tabs>
        <w:spacing w:line="276" w:lineRule="auto"/>
        <w:jc w:val="both"/>
      </w:pPr>
      <w:r>
        <w:t xml:space="preserve">    </w:t>
      </w:r>
    </w:p>
    <w:p w14:paraId="5F5B2EA5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48195C10" w14:textId="635753B6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28336873" w14:textId="573ADCDE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0838095E" w14:textId="68CC1105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77B5DDA8" w14:textId="17056501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5008B4A" w14:textId="40EC6B00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8D1C607" w14:textId="32A6CB04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3C73570" w14:textId="4C59F37C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1DEC82B" w14:textId="4AB1F795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2873E06E" w14:textId="00759283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982680F" w14:textId="5ADED154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1116C91" w14:textId="77777777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0FEDAFC7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2C7D103A" w14:textId="77777777" w:rsidR="00D7435B" w:rsidRPr="00105C69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lastRenderedPageBreak/>
        <w:t xml:space="preserve">Úvodné slovo starostu obce </w:t>
      </w:r>
      <w:r>
        <w:rPr>
          <w:b/>
          <w:sz w:val="28"/>
          <w:szCs w:val="28"/>
        </w:rPr>
        <w:tab/>
      </w:r>
    </w:p>
    <w:p w14:paraId="54E45DFB" w14:textId="77777777" w:rsidR="00D7435B" w:rsidRDefault="00D7435B" w:rsidP="00D7435B">
      <w:pPr>
        <w:spacing w:line="276" w:lineRule="auto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50B46BC" w14:textId="2360D5E3" w:rsidR="009E49B3" w:rsidRDefault="00D7435B" w:rsidP="0013341E">
      <w:pPr>
        <w:jc w:val="both"/>
      </w:pPr>
      <w:r w:rsidRPr="008B38DE">
        <w:rPr>
          <w:bCs/>
        </w:rPr>
        <w:t>Vážení spoluobčania, Výročná správa obce Ďanová  202</w:t>
      </w:r>
      <w:r w:rsidR="009E49B3">
        <w:rPr>
          <w:bCs/>
        </w:rPr>
        <w:t>4</w:t>
      </w:r>
      <w:r w:rsidRPr="008B38DE">
        <w:rPr>
          <w:bCs/>
        </w:rPr>
        <w:t xml:space="preserve"> poskytuje ucelený prehľad činností obce, dosiahnuté výsledky a rovnako nové plány a zámery pre budúce obdobie. Obec Ďanová v roku </w:t>
      </w:r>
      <w:r w:rsidR="009E49B3">
        <w:rPr>
          <w:bCs/>
        </w:rPr>
        <w:t>2024</w:t>
      </w:r>
      <w:r w:rsidR="00D3781B">
        <w:rPr>
          <w:bCs/>
        </w:rPr>
        <w:t xml:space="preserve"> </w:t>
      </w:r>
      <w:r w:rsidRPr="008B38DE">
        <w:rPr>
          <w:bCs/>
        </w:rPr>
        <w:t>hospodárila v súlade so schváleným rozpočtom obce, ktorý bol zostavený tak aby bol zabezpečený chod obce, plnenie zákonných povinností , ale aj potreby a záujmy občanov</w:t>
      </w:r>
      <w:r w:rsidR="009552B1">
        <w:rPr>
          <w:bCs/>
        </w:rPr>
        <w:t>.</w:t>
      </w:r>
      <w:r w:rsidRPr="008B38DE">
        <w:rPr>
          <w:bCs/>
        </w:rPr>
        <w:t xml:space="preserve"> </w:t>
      </w:r>
      <w:bookmarkStart w:id="0" w:name="_Hlk134613843"/>
      <w:r w:rsidR="009E49B3" w:rsidRPr="00215882">
        <w:t xml:space="preserve"> Rok 2024 bol krízovým rokom z hľadiska príjmov obce zo štátneho rozpočtu vo forme podielových daní, čo výrazne ovplyvňuje prácu, fungovanie a zároveň uskutočnenie plánovaných aktivít a cieľov v obci. Aj napriek tomu sa snažíme vytvárať podmienky pre spokojný život našich občanov.</w:t>
      </w:r>
    </w:p>
    <w:p w14:paraId="0EBF466D" w14:textId="473B94EB" w:rsidR="005B2C77" w:rsidRDefault="00956ECB" w:rsidP="0013341E">
      <w:pPr>
        <w:jc w:val="both"/>
        <w:rPr>
          <w:bCs/>
        </w:rPr>
      </w:pPr>
      <w:r>
        <w:rPr>
          <w:bCs/>
        </w:rPr>
        <w:t xml:space="preserve"> </w:t>
      </w:r>
      <w:r w:rsidR="009E49B3">
        <w:t>Podarilo sa nám získať dotáciu z Environmentálneho fondu na zakúpenie</w:t>
      </w:r>
      <w:r w:rsidR="005B2C77">
        <w:t xml:space="preserve"> </w:t>
      </w:r>
      <w:proofErr w:type="spellStart"/>
      <w:r w:rsidR="005B2C77">
        <w:t>mimibager</w:t>
      </w:r>
      <w:proofErr w:type="spellEnd"/>
      <w:r w:rsidR="005B2C77">
        <w:t xml:space="preserve"> s príslušenstvom</w:t>
      </w:r>
      <w:r w:rsidR="009E49B3">
        <w:t>, ktor</w:t>
      </w:r>
      <w:r w:rsidR="005B2C77">
        <w:t>ý</w:t>
      </w:r>
      <w:r w:rsidR="009E49B3">
        <w:t xml:space="preserve"> obstaráme v roku 2025, </w:t>
      </w:r>
      <w:r w:rsidR="0056614B">
        <w:rPr>
          <w:bCs/>
        </w:rPr>
        <w:t>pokračujeme</w:t>
      </w:r>
      <w:r>
        <w:rPr>
          <w:bCs/>
        </w:rPr>
        <w:t xml:space="preserve"> </w:t>
      </w:r>
      <w:r w:rsidR="0056614B">
        <w:rPr>
          <w:bCs/>
        </w:rPr>
        <w:t xml:space="preserve">v </w:t>
      </w:r>
      <w:r>
        <w:rPr>
          <w:bCs/>
        </w:rPr>
        <w:t>zadan</w:t>
      </w:r>
      <w:r w:rsidR="0056614B">
        <w:rPr>
          <w:bCs/>
        </w:rPr>
        <w:t>í</w:t>
      </w:r>
      <w:r>
        <w:rPr>
          <w:bCs/>
        </w:rPr>
        <w:t xml:space="preserve"> pre Územný plán obce</w:t>
      </w:r>
      <w:bookmarkEnd w:id="0"/>
      <w:r w:rsidR="009E49B3">
        <w:rPr>
          <w:bCs/>
        </w:rPr>
        <w:t>, vypracovali sme PD na projekt „Zníženie energetickej náročnosti budov“ na budovu TJ</w:t>
      </w:r>
      <w:r w:rsidR="005B2C77">
        <w:rPr>
          <w:bCs/>
        </w:rPr>
        <w:t>, rekonštrukcia má byť dokončená v roku 2025.</w:t>
      </w:r>
    </w:p>
    <w:p w14:paraId="35708E8D" w14:textId="5EE83ED4" w:rsidR="00002144" w:rsidRDefault="009E49B3" w:rsidP="0013341E">
      <w:pPr>
        <w:jc w:val="both"/>
        <w:rPr>
          <w:bCs/>
        </w:rPr>
      </w:pPr>
      <w:r>
        <w:rPr>
          <w:bCs/>
        </w:rPr>
        <w:t xml:space="preserve"> </w:t>
      </w:r>
      <w:r w:rsidR="005B2C77">
        <w:t xml:space="preserve">V posledných rokoch spoločenská, ekonomická a sociálna situácia prináša každodenne veľmi veľa prekážok a problémov pre organizácie, firmy a v neposlednom rade pre občanov. Zmierniť túto situáciu môžeme, ak si budeme navzájom pomáhať, vychádzať si v ústrety, aby sme vytvorili pekné, pokojné a vyhovujúce podmienky pre život v našej obci. </w:t>
      </w:r>
      <w:r w:rsidR="009552B1">
        <w:rPr>
          <w:bCs/>
        </w:rPr>
        <w:t>A</w:t>
      </w:r>
      <w:r w:rsidR="00DF5160">
        <w:rPr>
          <w:bCs/>
        </w:rPr>
        <w:t xml:space="preserve">j pri tejto príležitosti </w:t>
      </w:r>
      <w:r w:rsidR="00DF5160" w:rsidRPr="008B38DE">
        <w:rPr>
          <w:bCs/>
        </w:rPr>
        <w:t xml:space="preserve"> </w:t>
      </w:r>
      <w:r w:rsidR="00D7435B" w:rsidRPr="008B38DE">
        <w:rPr>
          <w:bCs/>
        </w:rPr>
        <w:t>by som</w:t>
      </w:r>
      <w:r w:rsidR="00DF5160">
        <w:rPr>
          <w:bCs/>
        </w:rPr>
        <w:t xml:space="preserve"> rád </w:t>
      </w:r>
      <w:r w:rsidR="00D7435B" w:rsidRPr="008B38DE">
        <w:rPr>
          <w:bCs/>
        </w:rPr>
        <w:t xml:space="preserve"> ocenil nasadenie zamestnancov obce, poslancov , organizácií obce a všetkých občanov, ktorí svojimi aktivitami prispievajú k zveľaďovaniu obce a k príjemnej atmosfére, pri zabezpečovaní obecných akcií</w:t>
      </w:r>
      <w:r w:rsidR="00DF5160">
        <w:rPr>
          <w:bCs/>
        </w:rPr>
        <w:t xml:space="preserve"> .</w:t>
      </w:r>
      <w:r w:rsidR="00002144">
        <w:rPr>
          <w:bCs/>
        </w:rPr>
        <w:t xml:space="preserve">  </w:t>
      </w:r>
    </w:p>
    <w:p w14:paraId="08B8C40E" w14:textId="6C9DD0C8" w:rsidR="00D7435B" w:rsidRDefault="005B2C77" w:rsidP="0013341E">
      <w:pPr>
        <w:spacing w:line="276" w:lineRule="auto"/>
        <w:jc w:val="both"/>
        <w:rPr>
          <w:bCs/>
        </w:rPr>
      </w:pPr>
      <w:r w:rsidRPr="00215882">
        <w:t>S každou situáciou sa musíme vedieť popasovať a verím, že spoločnými silami to zvládneme. Obec je vizitka nás všetkých občanov. Prosím, buďme voči sebe milí, tolerantní, ústretoví a</w:t>
      </w:r>
      <w:r>
        <w:t> </w:t>
      </w:r>
      <w:r w:rsidRPr="00215882">
        <w:t>ľudskí</w:t>
      </w:r>
      <w:r>
        <w:t>.</w:t>
      </w:r>
      <w:r w:rsidRPr="005B2C77">
        <w:rPr>
          <w:bCs/>
        </w:rPr>
        <w:t xml:space="preserve"> </w:t>
      </w:r>
      <w:r w:rsidRPr="008B38DE">
        <w:rPr>
          <w:bCs/>
        </w:rPr>
        <w:t xml:space="preserve">Verím že budeme môcť </w:t>
      </w:r>
      <w:r>
        <w:rPr>
          <w:bCs/>
        </w:rPr>
        <w:t>pokračovať</w:t>
      </w:r>
      <w:r w:rsidRPr="008B38DE">
        <w:rPr>
          <w:bCs/>
        </w:rPr>
        <w:t xml:space="preserve"> </w:t>
      </w:r>
      <w:r>
        <w:rPr>
          <w:bCs/>
        </w:rPr>
        <w:t>v</w:t>
      </w:r>
      <w:r w:rsidRPr="008B38DE">
        <w:rPr>
          <w:bCs/>
        </w:rPr>
        <w:t> naš</w:t>
      </w:r>
      <w:r>
        <w:rPr>
          <w:bCs/>
        </w:rPr>
        <w:t>ich</w:t>
      </w:r>
      <w:r w:rsidRPr="008B38DE">
        <w:rPr>
          <w:bCs/>
        </w:rPr>
        <w:t xml:space="preserve"> tradíciá</w:t>
      </w:r>
      <w:r>
        <w:rPr>
          <w:bCs/>
        </w:rPr>
        <w:t>ch</w:t>
      </w:r>
      <w:r w:rsidRPr="008B38DE">
        <w:rPr>
          <w:bCs/>
        </w:rPr>
        <w:t xml:space="preserve"> a  kultúrny</w:t>
      </w:r>
      <w:r>
        <w:rPr>
          <w:bCs/>
        </w:rPr>
        <w:t>ch</w:t>
      </w:r>
      <w:r w:rsidRPr="008B38DE">
        <w:rPr>
          <w:bCs/>
        </w:rPr>
        <w:t xml:space="preserve"> či športový</w:t>
      </w:r>
      <w:r>
        <w:rPr>
          <w:bCs/>
        </w:rPr>
        <w:t>ch</w:t>
      </w:r>
      <w:r w:rsidRPr="008B38DE">
        <w:rPr>
          <w:bCs/>
        </w:rPr>
        <w:t xml:space="preserve"> podujatia</w:t>
      </w:r>
      <w:r>
        <w:rPr>
          <w:bCs/>
        </w:rPr>
        <w:t>ch</w:t>
      </w:r>
      <w:r w:rsidRPr="008B38DE">
        <w:rPr>
          <w:bCs/>
        </w:rPr>
        <w:t>.</w:t>
      </w:r>
    </w:p>
    <w:p w14:paraId="7D5F6EEE" w14:textId="77777777" w:rsidR="0013341E" w:rsidRDefault="0013341E" w:rsidP="0013341E">
      <w:pPr>
        <w:spacing w:line="276" w:lineRule="auto"/>
        <w:jc w:val="both"/>
        <w:rPr>
          <w:b/>
          <w:sz w:val="28"/>
          <w:szCs w:val="28"/>
        </w:rPr>
      </w:pPr>
    </w:p>
    <w:p w14:paraId="3345F1E0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Identifikačné údaje obce</w:t>
      </w:r>
    </w:p>
    <w:p w14:paraId="1D5CFF56" w14:textId="77777777" w:rsidR="00D7435B" w:rsidRDefault="00D7435B" w:rsidP="00D7435B">
      <w:pPr>
        <w:spacing w:line="276" w:lineRule="auto"/>
        <w:ind w:left="284"/>
      </w:pPr>
    </w:p>
    <w:p w14:paraId="13BC3B5F" w14:textId="77777777" w:rsidR="00D7435B" w:rsidRDefault="00D7435B" w:rsidP="00D7435B">
      <w:pPr>
        <w:spacing w:line="276" w:lineRule="auto"/>
        <w:jc w:val="both"/>
      </w:pPr>
      <w:r>
        <w:t>Názov: Obec Ďanová</w:t>
      </w:r>
    </w:p>
    <w:p w14:paraId="373E56AC" w14:textId="77777777" w:rsidR="00D7435B" w:rsidRDefault="00D7435B" w:rsidP="00D7435B">
      <w:pPr>
        <w:spacing w:line="276" w:lineRule="auto"/>
        <w:jc w:val="both"/>
      </w:pPr>
      <w:r>
        <w:t>Sídlo: Ďanová 22, 03842</w:t>
      </w:r>
    </w:p>
    <w:p w14:paraId="6D8FCFEF" w14:textId="77777777" w:rsidR="00D7435B" w:rsidRDefault="00D7435B" w:rsidP="00D7435B">
      <w:pPr>
        <w:spacing w:line="276" w:lineRule="auto"/>
        <w:jc w:val="both"/>
      </w:pPr>
      <w:r>
        <w:t>IČO: 00616644</w:t>
      </w:r>
    </w:p>
    <w:p w14:paraId="412900A8" w14:textId="77777777" w:rsidR="00D7435B" w:rsidRDefault="00D7435B" w:rsidP="00D7435B">
      <w:pPr>
        <w:spacing w:line="276" w:lineRule="auto"/>
        <w:jc w:val="both"/>
      </w:pPr>
      <w:r>
        <w:t xml:space="preserve">Štatutárny orgán obce: Ing. Miroslav </w:t>
      </w:r>
      <w:proofErr w:type="spellStart"/>
      <w:r>
        <w:t>Ďanovský</w:t>
      </w:r>
      <w:proofErr w:type="spellEnd"/>
      <w:r>
        <w:t>-starosta obce</w:t>
      </w:r>
    </w:p>
    <w:p w14:paraId="5D0AF82F" w14:textId="77777777" w:rsidR="00D7435B" w:rsidRDefault="00D7435B" w:rsidP="00D7435B">
      <w:pPr>
        <w:spacing w:line="276" w:lineRule="auto"/>
        <w:jc w:val="both"/>
      </w:pPr>
      <w:r>
        <w:t>Telefón: 043/4294184</w:t>
      </w:r>
    </w:p>
    <w:p w14:paraId="08E00409" w14:textId="77777777" w:rsidR="00D7435B" w:rsidRDefault="00D7435B" w:rsidP="00D7435B">
      <w:pPr>
        <w:spacing w:line="276" w:lineRule="auto"/>
        <w:jc w:val="both"/>
      </w:pPr>
      <w:r>
        <w:t>E-mail: danova@danova.sk</w:t>
      </w:r>
    </w:p>
    <w:p w14:paraId="15078266" w14:textId="77777777" w:rsidR="00D7435B" w:rsidRDefault="00D7435B" w:rsidP="00D7435B">
      <w:pPr>
        <w:spacing w:line="276" w:lineRule="auto"/>
        <w:jc w:val="both"/>
      </w:pPr>
      <w:r>
        <w:t>Webová stránka: www.danova.sk</w:t>
      </w:r>
    </w:p>
    <w:p w14:paraId="5C222E36" w14:textId="77777777" w:rsidR="00D7435B" w:rsidRDefault="00D7435B" w:rsidP="00D7435B">
      <w:pPr>
        <w:spacing w:line="276" w:lineRule="auto"/>
        <w:jc w:val="both"/>
        <w:rPr>
          <w:b/>
          <w:sz w:val="28"/>
          <w:szCs w:val="28"/>
        </w:rPr>
      </w:pPr>
    </w:p>
    <w:p w14:paraId="2653BF6F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Organizačná štruktúra obce a identifikácia vedúcich predstaviteľov</w:t>
      </w:r>
    </w:p>
    <w:p w14:paraId="75E3DBCA" w14:textId="77777777" w:rsidR="00D7435B" w:rsidRDefault="00D7435B" w:rsidP="00D7435B">
      <w:pPr>
        <w:spacing w:line="276" w:lineRule="auto"/>
        <w:ind w:left="284"/>
      </w:pPr>
    </w:p>
    <w:p w14:paraId="4173C5C0" w14:textId="77777777" w:rsidR="00D7435B" w:rsidRDefault="00D7435B" w:rsidP="00D7435B">
      <w:pPr>
        <w:spacing w:line="276" w:lineRule="auto"/>
        <w:jc w:val="both"/>
      </w:pPr>
      <w:r>
        <w:t xml:space="preserve">Starosta obce: Ing. Miroslav </w:t>
      </w:r>
      <w:proofErr w:type="spellStart"/>
      <w:r>
        <w:t>Ďanovský</w:t>
      </w:r>
      <w:proofErr w:type="spellEnd"/>
    </w:p>
    <w:p w14:paraId="117629D9" w14:textId="77777777" w:rsidR="00D7435B" w:rsidRDefault="00D7435B" w:rsidP="00D7435B">
      <w:pPr>
        <w:spacing w:line="276" w:lineRule="auto"/>
        <w:jc w:val="both"/>
      </w:pPr>
      <w:r>
        <w:t>Zástupca starostu obce: Ing. Ján Kapusta</w:t>
      </w:r>
    </w:p>
    <w:p w14:paraId="7D302E2A" w14:textId="77777777" w:rsidR="00D7435B" w:rsidRDefault="00D7435B" w:rsidP="00D7435B">
      <w:pPr>
        <w:spacing w:line="276" w:lineRule="auto"/>
        <w:jc w:val="both"/>
      </w:pPr>
      <w:r>
        <w:t xml:space="preserve">Hlavný kontrolór obce: Ing. Lucia </w:t>
      </w:r>
      <w:proofErr w:type="spellStart"/>
      <w:r>
        <w:t>Tomášová</w:t>
      </w:r>
      <w:proofErr w:type="spellEnd"/>
      <w:r>
        <w:t xml:space="preserve"> </w:t>
      </w:r>
      <w:proofErr w:type="spellStart"/>
      <w:r>
        <w:t>Rumpelová</w:t>
      </w:r>
      <w:proofErr w:type="spellEnd"/>
    </w:p>
    <w:p w14:paraId="3C67F446" w14:textId="0D8617B2" w:rsidR="00D7435B" w:rsidRDefault="00D7435B" w:rsidP="00D7435B">
      <w:pPr>
        <w:spacing w:line="276" w:lineRule="auto"/>
        <w:jc w:val="both"/>
      </w:pPr>
      <w:r>
        <w:t xml:space="preserve">Obecné zastupiteľstvo: Ing. Ján Kapusta, Ing. </w:t>
      </w:r>
      <w:proofErr w:type="spellStart"/>
      <w:r>
        <w:t>Bc.Katarína</w:t>
      </w:r>
      <w:proofErr w:type="spellEnd"/>
      <w:r>
        <w:t xml:space="preserve"> </w:t>
      </w:r>
      <w:proofErr w:type="spellStart"/>
      <w:r>
        <w:t>Móricová</w:t>
      </w:r>
      <w:proofErr w:type="spellEnd"/>
      <w:r>
        <w:t xml:space="preserve"> </w:t>
      </w:r>
      <w:proofErr w:type="spellStart"/>
      <w:r>
        <w:t>Krupcová</w:t>
      </w:r>
      <w:proofErr w:type="spellEnd"/>
      <w:r>
        <w:t>,</w:t>
      </w:r>
      <w:r w:rsidR="009552B1">
        <w:t xml:space="preserve"> </w:t>
      </w:r>
      <w:proofErr w:type="spellStart"/>
      <w:r w:rsidR="009552B1">
        <w:t>M</w:t>
      </w:r>
      <w:r w:rsidR="0056614B">
        <w:t>gr</w:t>
      </w:r>
      <w:proofErr w:type="spellEnd"/>
      <w:r w:rsidR="009552B1">
        <w:t xml:space="preserve"> </w:t>
      </w:r>
      <w:r w:rsidR="0056614B">
        <w:t xml:space="preserve">Taraba Milan, Jozef Kľučiar, Andrej </w:t>
      </w:r>
      <w:proofErr w:type="spellStart"/>
      <w:r w:rsidR="0056614B">
        <w:t>Ďanovský</w:t>
      </w:r>
      <w:proofErr w:type="spellEnd"/>
    </w:p>
    <w:p w14:paraId="7B12F45F" w14:textId="77777777" w:rsidR="00D7435B" w:rsidRPr="00105C69" w:rsidRDefault="00D7435B" w:rsidP="00D7435B">
      <w:pPr>
        <w:pStyle w:val="Nadpis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335"/>
      <w:bookmarkEnd w:id="1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Komisie Obecného Zastupiteľstva</w:t>
      </w:r>
    </w:p>
    <w:p w14:paraId="2135E3A3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2" w:name="334"/>
      <w:bookmarkEnd w:id="2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1. Komisia pre ochranu verejného záujmu pri výkone funkcií verejných funkcionárov</w:t>
      </w:r>
    </w:p>
    <w:p w14:paraId="2B6AB943" w14:textId="27332858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</w:t>
      </w:r>
      <w:r w:rsidR="003B7FF2">
        <w:rPr>
          <w:color w:val="000000"/>
        </w:rPr>
        <w:t>Ing. Ján Kapusta</w:t>
      </w:r>
      <w:r w:rsidRPr="00105C69">
        <w:rPr>
          <w:color w:val="000000"/>
        </w:rPr>
        <w:t xml:space="preserve"> členovia: poslanci obecného zastupiteľstva</w:t>
      </w:r>
    </w:p>
    <w:p w14:paraId="3851F909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3" w:name="327"/>
      <w:bookmarkEnd w:id="3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2. Komisia finančná a sociálna</w:t>
      </w:r>
    </w:p>
    <w:p w14:paraId="3BCBA2DD" w14:textId="45F08500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Ing., Bc. Katarína </w:t>
      </w:r>
      <w:proofErr w:type="spellStart"/>
      <w:r w:rsidRPr="00105C69">
        <w:rPr>
          <w:color w:val="000000"/>
        </w:rPr>
        <w:t>Móricová</w:t>
      </w:r>
      <w:proofErr w:type="spellEnd"/>
      <w:r w:rsidRPr="00105C69">
        <w:rPr>
          <w:color w:val="000000"/>
        </w:rPr>
        <w:t xml:space="preserve"> </w:t>
      </w:r>
      <w:proofErr w:type="spellStart"/>
      <w:r w:rsidRPr="00105C69">
        <w:rPr>
          <w:color w:val="000000"/>
        </w:rPr>
        <w:t>Krupcová</w:t>
      </w:r>
      <w:proofErr w:type="spellEnd"/>
      <w:r w:rsidRPr="00105C69">
        <w:rPr>
          <w:color w:val="000000"/>
        </w:rPr>
        <w:t xml:space="preserve">, </w:t>
      </w:r>
      <w:r w:rsidR="003B7FF2">
        <w:rPr>
          <w:color w:val="000000"/>
        </w:rPr>
        <w:t>členovia OZ</w:t>
      </w:r>
    </w:p>
    <w:p w14:paraId="0E33D4E6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4" w:name="329"/>
      <w:bookmarkEnd w:id="4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3. Komisia stavebná, životného prostredia a verejného poriadku</w:t>
      </w:r>
    </w:p>
    <w:p w14:paraId="7E671070" w14:textId="72F041DC" w:rsidR="0056614B" w:rsidRDefault="00D7435B" w:rsidP="0056614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color w:val="000000"/>
        </w:rPr>
      </w:pPr>
      <w:r w:rsidRPr="00105C69">
        <w:rPr>
          <w:color w:val="000000"/>
        </w:rPr>
        <w:t xml:space="preserve">predseda: </w:t>
      </w:r>
      <w:r w:rsidR="0056614B">
        <w:rPr>
          <w:color w:val="000000"/>
        </w:rPr>
        <w:t xml:space="preserve">Andrej </w:t>
      </w:r>
      <w:proofErr w:type="spellStart"/>
      <w:r w:rsidR="0056614B">
        <w:rPr>
          <w:color w:val="000000"/>
        </w:rPr>
        <w:t>Ďanovský</w:t>
      </w:r>
      <w:proofErr w:type="spellEnd"/>
      <w:r w:rsidR="0056614B">
        <w:rPr>
          <w:color w:val="000000"/>
        </w:rPr>
        <w:t xml:space="preserve"> </w:t>
      </w:r>
      <w:r w:rsidRPr="00105C69">
        <w:rPr>
          <w:color w:val="000000"/>
        </w:rPr>
        <w:t xml:space="preserve">, členovia: Jozef Kľučiar, Ján </w:t>
      </w:r>
      <w:proofErr w:type="spellStart"/>
      <w:r w:rsidRPr="00105C69">
        <w:rPr>
          <w:color w:val="000000"/>
        </w:rPr>
        <w:t>Revús</w:t>
      </w:r>
      <w:proofErr w:type="spellEnd"/>
      <w:r w:rsidRPr="00105C69">
        <w:rPr>
          <w:color w:val="000000"/>
        </w:rPr>
        <w:t>,</w:t>
      </w:r>
      <w:r w:rsidR="003B7FF2">
        <w:rPr>
          <w:color w:val="000000"/>
        </w:rPr>
        <w:t xml:space="preserve"> Jana Hrčová, Mgr. Milan Taraba</w:t>
      </w:r>
      <w:r w:rsidRPr="00105C69">
        <w:rPr>
          <w:color w:val="000000"/>
        </w:rPr>
        <w:t xml:space="preserve"> </w:t>
      </w:r>
      <w:bookmarkStart w:id="5" w:name="331"/>
      <w:bookmarkEnd w:id="5"/>
    </w:p>
    <w:p w14:paraId="14B375F5" w14:textId="1E4CABC9" w:rsidR="00D7435B" w:rsidRPr="00105C69" w:rsidRDefault="00D7435B" w:rsidP="0056614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>4. Komisia pre kultúru a šport</w:t>
      </w:r>
    </w:p>
    <w:p w14:paraId="43C0EDE1" w14:textId="4EC998BD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Ing. Ján Kapusta PhD., členovia: </w:t>
      </w:r>
      <w:r w:rsidR="003B7FF2">
        <w:rPr>
          <w:color w:val="000000"/>
        </w:rPr>
        <w:t>Milan Taraba</w:t>
      </w:r>
    </w:p>
    <w:p w14:paraId="56B97BF3" w14:textId="77777777" w:rsidR="00D7435B" w:rsidRDefault="00D7435B" w:rsidP="00D7435B">
      <w:pPr>
        <w:spacing w:line="276" w:lineRule="auto"/>
        <w:jc w:val="both"/>
      </w:pPr>
      <w:r>
        <w:t xml:space="preserve">Obecný úrad: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14"/>
        <w:gridCol w:w="6034"/>
      </w:tblGrid>
      <w:tr w:rsidR="00D7435B" w14:paraId="1946A6E2" w14:textId="77777777" w:rsidTr="009F207C">
        <w:tc>
          <w:tcPr>
            <w:tcW w:w="3914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24D4F37E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Pozícia</w:t>
            </w:r>
          </w:p>
        </w:tc>
        <w:tc>
          <w:tcPr>
            <w:tcW w:w="6034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188DF6ED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Meno a priezvisko pracovníka</w:t>
            </w:r>
          </w:p>
        </w:tc>
      </w:tr>
      <w:tr w:rsidR="00D7435B" w14:paraId="1F6E5E50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67CFC33" w14:textId="77777777" w:rsidR="00D7435B" w:rsidRDefault="00D7435B" w:rsidP="009F207C">
            <w:pPr>
              <w:spacing w:line="276" w:lineRule="auto"/>
              <w:ind w:firstLine="72"/>
            </w:pPr>
            <w:r>
              <w:t>Matrika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3E41109" w14:textId="7741C672" w:rsidR="00D7435B" w:rsidRDefault="00D7435B" w:rsidP="00EB00DA">
            <w:pPr>
              <w:spacing w:line="276" w:lineRule="auto"/>
            </w:pPr>
            <w:r>
              <w:t xml:space="preserve">Silvia </w:t>
            </w:r>
            <w:proofErr w:type="spellStart"/>
            <w:r w:rsidR="00231452">
              <w:t>Kľučiarová</w:t>
            </w:r>
            <w:proofErr w:type="spellEnd"/>
            <w:r>
              <w:t xml:space="preserve">, zástupca Ing. Miroslav </w:t>
            </w:r>
            <w:proofErr w:type="spellStart"/>
            <w:r>
              <w:t>Ďanovský</w:t>
            </w:r>
            <w:proofErr w:type="spellEnd"/>
            <w:r w:rsidR="005B2C77">
              <w:t xml:space="preserve">, </w:t>
            </w:r>
            <w:r w:rsidR="00EB00DA">
              <w:t xml:space="preserve">         a </w:t>
            </w:r>
            <w:r w:rsidR="005B2C77">
              <w:t xml:space="preserve">Bronislava </w:t>
            </w:r>
            <w:proofErr w:type="spellStart"/>
            <w:r w:rsidR="005B2C77">
              <w:t>Bukvová</w:t>
            </w:r>
            <w:proofErr w:type="spellEnd"/>
          </w:p>
        </w:tc>
      </w:tr>
      <w:tr w:rsidR="00D7435B" w14:paraId="66577747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824E6F2" w14:textId="77777777" w:rsidR="00D7435B" w:rsidRDefault="00D7435B" w:rsidP="009F207C">
            <w:pPr>
              <w:spacing w:line="276" w:lineRule="auto"/>
              <w:ind w:firstLine="72"/>
            </w:pPr>
            <w:r>
              <w:t>Účtovníctvo, pokladňa, mzdy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6ABCC17B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Bronislava </w:t>
            </w:r>
            <w:proofErr w:type="spellStart"/>
            <w:r>
              <w:t>Bukvová</w:t>
            </w:r>
            <w:proofErr w:type="spellEnd"/>
          </w:p>
        </w:tc>
      </w:tr>
      <w:tr w:rsidR="00D7435B" w14:paraId="204B2746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487D8B4" w14:textId="77777777" w:rsidR="00D7435B" w:rsidRDefault="00D7435B" w:rsidP="009F207C">
            <w:pPr>
              <w:spacing w:line="276" w:lineRule="auto"/>
              <w:ind w:firstLine="72"/>
            </w:pPr>
            <w:r>
              <w:t>Hlavný kontrolór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2A91392C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Ing. Lucia </w:t>
            </w:r>
            <w:proofErr w:type="spellStart"/>
            <w:r>
              <w:t>Tomášová</w:t>
            </w:r>
            <w:proofErr w:type="spellEnd"/>
            <w:r>
              <w:t xml:space="preserve"> </w:t>
            </w:r>
            <w:proofErr w:type="spellStart"/>
            <w:r>
              <w:t>Rumpelová</w:t>
            </w:r>
            <w:proofErr w:type="spellEnd"/>
          </w:p>
        </w:tc>
      </w:tr>
      <w:tr w:rsidR="00D7435B" w14:paraId="25ACB704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7E2E7D8B" w14:textId="77777777" w:rsidR="00D7435B" w:rsidRDefault="00D7435B" w:rsidP="009F207C">
            <w:pPr>
              <w:spacing w:line="276" w:lineRule="auto"/>
              <w:ind w:firstLine="72"/>
            </w:pPr>
            <w:r>
              <w:t>Údržbár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58934AE2" w14:textId="77777777" w:rsidR="00D7435B" w:rsidRDefault="00D7435B" w:rsidP="009F207C">
            <w:pPr>
              <w:spacing w:line="276" w:lineRule="auto"/>
              <w:ind w:firstLine="72"/>
            </w:pPr>
            <w:r>
              <w:t>Pavol Kľučiar</w:t>
            </w:r>
          </w:p>
        </w:tc>
      </w:tr>
      <w:tr w:rsidR="00D7435B" w14:paraId="181D140F" w14:textId="77777777" w:rsidTr="009F207C">
        <w:trPr>
          <w:trHeight w:val="355"/>
        </w:trPr>
        <w:tc>
          <w:tcPr>
            <w:tcW w:w="3914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DF5D20B" w14:textId="77777777" w:rsidR="00D7435B" w:rsidRDefault="00D7435B" w:rsidP="009F207C">
            <w:pPr>
              <w:spacing w:line="276" w:lineRule="auto"/>
              <w:ind w:firstLine="72"/>
            </w:pPr>
            <w:r>
              <w:t>Správca multifunkčného ihriska</w:t>
            </w:r>
          </w:p>
        </w:tc>
        <w:tc>
          <w:tcPr>
            <w:tcW w:w="6034" w:type="dxa"/>
            <w:tcBorders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A87D5AD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Jozef </w:t>
            </w:r>
            <w:proofErr w:type="spellStart"/>
            <w:r>
              <w:t>Jusko</w:t>
            </w:r>
            <w:proofErr w:type="spellEnd"/>
          </w:p>
        </w:tc>
      </w:tr>
      <w:tr w:rsidR="00D7435B" w14:paraId="2BB66CEA" w14:textId="77777777" w:rsidTr="00231452">
        <w:trPr>
          <w:trHeight w:val="355"/>
        </w:trPr>
        <w:tc>
          <w:tcPr>
            <w:tcW w:w="3914" w:type="dxa"/>
            <w:tcBorders>
              <w:left w:val="single" w:sz="4" w:space="0" w:color="FFFFFF"/>
            </w:tcBorders>
            <w:shd w:val="clear" w:color="auto" w:fill="E6E6E6"/>
            <w:vAlign w:val="center"/>
          </w:tcPr>
          <w:p w14:paraId="2E973E7E" w14:textId="77777777" w:rsidR="00D7435B" w:rsidRDefault="00D7435B" w:rsidP="009F207C">
            <w:pPr>
              <w:spacing w:line="276" w:lineRule="auto"/>
            </w:pPr>
            <w:r>
              <w:t>Upratovačka obecných priestorov</w:t>
            </w:r>
          </w:p>
        </w:tc>
        <w:tc>
          <w:tcPr>
            <w:tcW w:w="6034" w:type="dxa"/>
            <w:tcBorders>
              <w:right w:val="single" w:sz="4" w:space="0" w:color="FFFFFF"/>
            </w:tcBorders>
            <w:shd w:val="clear" w:color="auto" w:fill="E6E6E6"/>
            <w:vAlign w:val="center"/>
          </w:tcPr>
          <w:p w14:paraId="7B4546B4" w14:textId="1E159199" w:rsidR="00D7435B" w:rsidRDefault="00231452" w:rsidP="009F207C">
            <w:pPr>
              <w:spacing w:line="276" w:lineRule="auto"/>
              <w:ind w:firstLine="72"/>
            </w:pPr>
            <w:r>
              <w:t>Emília</w:t>
            </w:r>
            <w:r w:rsidR="00D7435B">
              <w:t xml:space="preserve"> Kubová</w:t>
            </w:r>
          </w:p>
        </w:tc>
      </w:tr>
      <w:tr w:rsidR="00231452" w14:paraId="2A4A448F" w14:textId="77777777" w:rsidTr="009F207C">
        <w:trPr>
          <w:trHeight w:val="355"/>
        </w:trPr>
        <w:tc>
          <w:tcPr>
            <w:tcW w:w="3914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206708A" w14:textId="72025128" w:rsidR="00231452" w:rsidRDefault="00231452" w:rsidP="009F207C">
            <w:pPr>
              <w:spacing w:line="276" w:lineRule="auto"/>
            </w:pPr>
            <w:r>
              <w:t>knihovníčka</w:t>
            </w:r>
          </w:p>
        </w:tc>
        <w:tc>
          <w:tcPr>
            <w:tcW w:w="6034" w:type="dxa"/>
            <w:tcBorders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5C184635" w14:textId="31081815" w:rsidR="00231452" w:rsidRDefault="00231452" w:rsidP="009F207C">
            <w:pPr>
              <w:spacing w:line="276" w:lineRule="auto"/>
              <w:ind w:firstLine="72"/>
            </w:pPr>
            <w:r>
              <w:t>Mária Králiková</w:t>
            </w:r>
          </w:p>
        </w:tc>
      </w:tr>
    </w:tbl>
    <w:p w14:paraId="107D1ADD" w14:textId="77777777" w:rsidR="00D7435B" w:rsidRDefault="00D7435B" w:rsidP="00D7435B">
      <w:pPr>
        <w:spacing w:line="276" w:lineRule="auto"/>
        <w:jc w:val="both"/>
      </w:pPr>
    </w:p>
    <w:p w14:paraId="2A7C3933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Poslanie, vízie, ciele </w:t>
      </w:r>
    </w:p>
    <w:p w14:paraId="7AAB13BE" w14:textId="77777777" w:rsidR="00D7435B" w:rsidRDefault="00D7435B" w:rsidP="00D7435B">
      <w:pPr>
        <w:spacing w:line="276" w:lineRule="auto"/>
        <w:ind w:left="284"/>
      </w:pPr>
    </w:p>
    <w:p w14:paraId="10216566" w14:textId="77777777" w:rsidR="00D7435B" w:rsidRPr="00EB00DA" w:rsidRDefault="00D7435B" w:rsidP="00D7435B">
      <w:pPr>
        <w:spacing w:line="276" w:lineRule="auto"/>
        <w:jc w:val="both"/>
      </w:pPr>
      <w:r>
        <w:t xml:space="preserve">Poslanie obce: Obecný úrad vykonáva </w:t>
      </w:r>
      <w:r w:rsidRPr="00EB00DA">
        <w:t xml:space="preserve">odborné, administratívne a organizačné práce súvisiace s plnením úloh samosprávy obce, najmä: a) zabezpečuje písomnú agendu všetkých orgánov samosprávy obce a orgánov obecného zastupiteľstva a je podateľňou a výpravňou písomností obce, b) pripravuje odborné podklady a iné písomnosti na rokovanie obecného zastupiteľstva, obecnej rady a komisií obecného zastupiteľstva, c) vypracúva písomné vyhotovenia všetkých rozhodnutí starostu vydaných v správnom a daňovom konaní, vykonáva nariadenia obce, uznesenia obecného zastupiteľstva a rozhodnutia starostu, d) koordinuje činnosť organizácií a ďalších subjektov vytvorených a zriadených obcou, e) </w:t>
      </w:r>
      <w:proofErr w:type="spellStart"/>
      <w:r w:rsidRPr="00EB00DA">
        <w:t>organizačno</w:t>
      </w:r>
      <w:proofErr w:type="spellEnd"/>
      <w:r w:rsidRPr="00EB00DA">
        <w:t xml:space="preserve"> - technicky zabezpečuje plnenie úloh štátnej správy, prenesených na obec. Prácu obecného úradu vedie a organizuje starosta obce. </w:t>
      </w:r>
    </w:p>
    <w:p w14:paraId="6C3BB9D1" w14:textId="77777777" w:rsidR="00D7435B" w:rsidRDefault="00D7435B" w:rsidP="00D7435B">
      <w:pPr>
        <w:spacing w:line="276" w:lineRule="auto"/>
        <w:jc w:val="both"/>
      </w:pPr>
    </w:p>
    <w:p w14:paraId="4A5476DE" w14:textId="00D6878A" w:rsidR="00D7435B" w:rsidRDefault="00D7435B" w:rsidP="00D7435B">
      <w:pPr>
        <w:spacing w:line="276" w:lineRule="auto"/>
      </w:pPr>
      <w:r>
        <w:t>Vízie obce:</w:t>
      </w:r>
      <w:r w:rsidR="008B38DE">
        <w:t xml:space="preserve"> Neustále zveľaďovanie, budovanie a napredovanie rozvoja obce, kvalita života občanov obce. </w:t>
      </w:r>
    </w:p>
    <w:p w14:paraId="25610AE0" w14:textId="77777777" w:rsidR="00D7435B" w:rsidRDefault="00D7435B" w:rsidP="00D7435B">
      <w:pPr>
        <w:spacing w:line="276" w:lineRule="auto"/>
      </w:pPr>
    </w:p>
    <w:p w14:paraId="16EB0041" w14:textId="77777777" w:rsidR="00D7435B" w:rsidRDefault="00D7435B" w:rsidP="00D7435B">
      <w:pPr>
        <w:spacing w:line="276" w:lineRule="auto"/>
        <w:jc w:val="both"/>
      </w:pPr>
      <w:r>
        <w:lastRenderedPageBreak/>
        <w:t xml:space="preserve">Ciele obce: zvýšenie kvality života občanov, vzájomná spolupráca, informovanosť a transparentnosť pri riadení, skvalitňovanie životného prostredia. </w:t>
      </w:r>
    </w:p>
    <w:p w14:paraId="66314120" w14:textId="77777777" w:rsidR="0055643F" w:rsidRDefault="0055643F" w:rsidP="00D7435B">
      <w:pPr>
        <w:spacing w:line="276" w:lineRule="auto"/>
        <w:jc w:val="both"/>
        <w:rPr>
          <w:b/>
          <w:sz w:val="28"/>
          <w:szCs w:val="28"/>
        </w:rPr>
      </w:pPr>
    </w:p>
    <w:p w14:paraId="4696F8F9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Základná charakteristika obce </w:t>
      </w:r>
    </w:p>
    <w:p w14:paraId="28DA4299" w14:textId="77777777" w:rsidR="00D7435B" w:rsidRDefault="00D7435B" w:rsidP="00D7435B">
      <w:pPr>
        <w:spacing w:line="276" w:lineRule="auto"/>
        <w:ind w:left="284"/>
      </w:pPr>
    </w:p>
    <w:p w14:paraId="5839AEC3" w14:textId="411A5AA0" w:rsidR="00D7435B" w:rsidRDefault="00D7435B" w:rsidP="00D7435B">
      <w:pPr>
        <w:spacing w:line="276" w:lineRule="auto"/>
        <w:jc w:val="both"/>
      </w:pPr>
      <w: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2B138D62" w14:textId="77777777" w:rsidR="008B38DE" w:rsidRDefault="008B38DE" w:rsidP="00D7435B">
      <w:pPr>
        <w:spacing w:line="276" w:lineRule="auto"/>
        <w:jc w:val="both"/>
      </w:pPr>
    </w:p>
    <w:p w14:paraId="681127E5" w14:textId="77777777" w:rsidR="00D7435B" w:rsidRPr="007E568C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Geografické údaje</w:t>
      </w:r>
    </w:p>
    <w:p w14:paraId="75346038" w14:textId="77777777" w:rsidR="00D7435B" w:rsidRDefault="00D7435B" w:rsidP="00D7435B">
      <w:pPr>
        <w:spacing w:line="276" w:lineRule="auto"/>
        <w:ind w:left="426"/>
        <w:jc w:val="both"/>
      </w:pPr>
    </w:p>
    <w:p w14:paraId="755C30FD" w14:textId="77777777" w:rsidR="00D7435B" w:rsidRDefault="00D7435B" w:rsidP="00D7435B">
      <w:pPr>
        <w:spacing w:line="276" w:lineRule="auto"/>
        <w:jc w:val="both"/>
      </w:pPr>
      <w:r>
        <w:t xml:space="preserve">Geografická poloha obce : Katastrálne územie obce spadá do územného celku, ktoré podľa regionálneho geomorfologického členenia Slovenska zaraďujeme do </w:t>
      </w:r>
      <w:proofErr w:type="spellStart"/>
      <w:r>
        <w:t>Fatransko-Tatranskej</w:t>
      </w:r>
      <w:proofErr w:type="spellEnd"/>
      <w:r>
        <w:t xml:space="preserve"> oblasti, severnej časti geomorfologického celku Turčianska kotlina a oddielu Turčianske nivy - južný okraj </w:t>
      </w:r>
      <w:proofErr w:type="spellStart"/>
      <w:r>
        <w:t>holocénnej</w:t>
      </w:r>
      <w:proofErr w:type="spellEnd"/>
      <w:r>
        <w:t xml:space="preserve"> nivy Váhu (</w:t>
      </w:r>
      <w:proofErr w:type="spellStart"/>
      <w:r>
        <w:t>Jurigová</w:t>
      </w:r>
      <w:proofErr w:type="spellEnd"/>
      <w:r>
        <w:t>, M. 1986: Geomorfologické členenie SSR a ČSSR. Slovenská-kartografia-Bratislava).</w:t>
      </w:r>
    </w:p>
    <w:p w14:paraId="6CD0426F" w14:textId="77777777" w:rsidR="00D7435B" w:rsidRDefault="00D7435B" w:rsidP="00D7435B">
      <w:pPr>
        <w:spacing w:line="276" w:lineRule="auto"/>
        <w:jc w:val="both"/>
      </w:pPr>
      <w:r>
        <w:t>Pre Turčiansku nivu je charakteristická prevaha rovinatého typu reliéfu, nakoľko územie bolo vytvorené v kvartéri a holocéne erózno-akumulačnou činnosťou Váhu nánosmi štrkových, piesčitých a kalových</w:t>
      </w:r>
      <w:r>
        <w:tab/>
        <w:t>sedimentoch.</w:t>
      </w:r>
    </w:p>
    <w:p w14:paraId="0C918527" w14:textId="77777777" w:rsidR="00D7435B" w:rsidRDefault="00D7435B" w:rsidP="00D7435B">
      <w:pPr>
        <w:spacing w:line="276" w:lineRule="auto"/>
        <w:jc w:val="both"/>
      </w:pPr>
      <w:r>
        <w:rPr>
          <w:rStyle w:val="Vrazn"/>
          <w:b w:val="0"/>
          <w:color w:val="000000"/>
        </w:rPr>
        <w:t>Územný kód obce je 512150.</w:t>
      </w:r>
    </w:p>
    <w:p w14:paraId="45ADE124" w14:textId="77777777" w:rsidR="00D7435B" w:rsidRDefault="00D7435B" w:rsidP="00D7435B">
      <w:pPr>
        <w:spacing w:line="276" w:lineRule="auto"/>
        <w:jc w:val="both"/>
      </w:pPr>
    </w:p>
    <w:p w14:paraId="3AA2EFDB" w14:textId="77777777" w:rsidR="00D7435B" w:rsidRDefault="00D7435B" w:rsidP="00D7435B">
      <w:pPr>
        <w:spacing w:line="276" w:lineRule="auto"/>
        <w:jc w:val="both"/>
      </w:pPr>
      <w:r>
        <w:t xml:space="preserve">Susedné mestá a obce : </w:t>
      </w:r>
      <w:r>
        <w:rPr>
          <w:color w:val="000000"/>
        </w:rPr>
        <w:t xml:space="preserve">Obec Ďanová  susedí s katastrami obcí: Karlová, Blatnica, Folkušová, Necpaly, Rakovo , Príbovce.  </w:t>
      </w:r>
    </w:p>
    <w:p w14:paraId="17D86CDE" w14:textId="77777777" w:rsidR="00D7435B" w:rsidRDefault="00D7435B" w:rsidP="00D7435B">
      <w:pPr>
        <w:spacing w:line="276" w:lineRule="auto"/>
        <w:jc w:val="both"/>
      </w:pPr>
    </w:p>
    <w:p w14:paraId="64D53EFD" w14:textId="77777777" w:rsidR="00D7435B" w:rsidRDefault="00D7435B" w:rsidP="00D7435B">
      <w:pPr>
        <w:spacing w:line="276" w:lineRule="auto"/>
        <w:jc w:val="both"/>
      </w:pPr>
      <w:r>
        <w:t xml:space="preserve">Celková rozloha obce :Katastrálne územie obce  má rozlohu </w:t>
      </w:r>
      <w:r>
        <w:rPr>
          <w:rStyle w:val="Vrazn"/>
          <w:b w:val="0"/>
          <w:color w:val="000000"/>
        </w:rPr>
        <w:t xml:space="preserve"> 7 661 854  m</w:t>
      </w:r>
      <w:r>
        <w:rPr>
          <w:rStyle w:val="Vrazn"/>
          <w:b w:val="0"/>
          <w:color w:val="000000"/>
          <w:vertAlign w:val="superscript"/>
        </w:rPr>
        <w:t>2</w:t>
      </w:r>
      <w:r>
        <w:rPr>
          <w:rStyle w:val="Vrazn"/>
          <w:b w:val="0"/>
          <w:color w:val="000000"/>
        </w:rPr>
        <w:t xml:space="preserve">.  </w:t>
      </w:r>
    </w:p>
    <w:p w14:paraId="63DE4E8B" w14:textId="77777777" w:rsidR="00D7435B" w:rsidRDefault="00D7435B" w:rsidP="00D7435B">
      <w:pPr>
        <w:spacing w:line="276" w:lineRule="auto"/>
        <w:jc w:val="both"/>
      </w:pPr>
    </w:p>
    <w:p w14:paraId="62781425" w14:textId="77777777" w:rsidR="00D7435B" w:rsidRDefault="00D7435B" w:rsidP="00D7435B">
      <w:pPr>
        <w:spacing w:line="276" w:lineRule="auto"/>
        <w:jc w:val="both"/>
      </w:pPr>
      <w:r>
        <w:t>Nadmorská výška :</w:t>
      </w:r>
      <w:r>
        <w:rPr>
          <w:rStyle w:val="Vrazn"/>
          <w:b w:val="0"/>
          <w:color w:val="000000"/>
        </w:rPr>
        <w:t>Nadmorská výška v strede intravilánu obce je 449  m n. m.</w:t>
      </w:r>
    </w:p>
    <w:p w14:paraId="33A9ADA1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0F76B955" w14:textId="77777777" w:rsidR="00D7435B" w:rsidRPr="007E568C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Demografické údaje </w:t>
      </w:r>
    </w:p>
    <w:p w14:paraId="58B09C10" w14:textId="77777777" w:rsidR="00D7435B" w:rsidRDefault="00D7435B" w:rsidP="00D7435B">
      <w:pPr>
        <w:spacing w:line="276" w:lineRule="auto"/>
        <w:ind w:left="426"/>
        <w:jc w:val="both"/>
      </w:pPr>
    </w:p>
    <w:p w14:paraId="0A5FF5C5" w14:textId="67A647F3" w:rsidR="00D7435B" w:rsidRDefault="00D7435B" w:rsidP="00D7435B">
      <w:pPr>
        <w:spacing w:line="276" w:lineRule="auto"/>
        <w:jc w:val="both"/>
      </w:pPr>
      <w:r>
        <w:t xml:space="preserve">Hustota a počet obyvateľov : k  31. decembru </w:t>
      </w:r>
      <w:r w:rsidR="0056614B">
        <w:t>2023</w:t>
      </w:r>
      <w:r>
        <w:t xml:space="preserve"> žilo v obci Ďanová 5</w:t>
      </w:r>
      <w:r w:rsidR="0056614B">
        <w:t>60</w:t>
      </w:r>
      <w:r>
        <w:t xml:space="preserve"> obyvateľov. Hustota obyvateľstva je 62  obyv./km</w:t>
      </w:r>
      <w:r>
        <w:rPr>
          <w:vertAlign w:val="superscript"/>
        </w:rPr>
        <w:t>2</w:t>
      </w:r>
      <w:r>
        <w:t>. Z hľadiska hustoty osídlenia patrí obec k stredne zaľudneným obciam.</w:t>
      </w:r>
    </w:p>
    <w:p w14:paraId="1E6445E2" w14:textId="77777777" w:rsidR="00D7435B" w:rsidRDefault="00D7435B" w:rsidP="00D7435B">
      <w:pPr>
        <w:spacing w:line="276" w:lineRule="auto"/>
        <w:jc w:val="both"/>
      </w:pPr>
    </w:p>
    <w:p w14:paraId="07D9B53D" w14:textId="77777777" w:rsidR="00D7435B" w:rsidRDefault="00D7435B" w:rsidP="00D7435B">
      <w:pPr>
        <w:spacing w:after="120" w:line="276" w:lineRule="auto"/>
        <w:jc w:val="both"/>
      </w:pPr>
      <w:r>
        <w:t>V roku 1930, kedy bolo všeobecné sčítanie ľudu, bolo v Ďanovej 461 obyvateľov bývajúcich v 99 domoch. Z nich bolo 458 Slovákov a 3 Židia. Podľa náboženstva bolo 413 evanjelikov a 45 rímsko-katolíkov.</w:t>
      </w:r>
      <w:r>
        <w:br/>
        <w:t xml:space="preserve">Od 1. do 10. marca 1950 prebiehalo v našej republike národné sčítanie. Prevádzali ho sčítací komisári a revízori na troch tlačivách: dotazníky o pôde, sčítacie listy a domové hárky. Sčítanie má byť podkladom pre plánovanie. Občania sa s nedôverou stavali k sčítaniu a dosť neochotne odpovedali na otázky uvedené v tlačivách. V Ďanovej sčítanie prevádzali učitelia: Matúš Dula a Ľudmila Miháliková. Revízormi boli Jozef </w:t>
      </w:r>
      <w:proofErr w:type="spellStart"/>
      <w:r>
        <w:t>Klimas</w:t>
      </w:r>
      <w:proofErr w:type="spellEnd"/>
      <w:r>
        <w:t xml:space="preserve"> a Miloš </w:t>
      </w:r>
      <w:proofErr w:type="spellStart"/>
      <w:r>
        <w:t>Pakán</w:t>
      </w:r>
      <w:proofErr w:type="spellEnd"/>
      <w:r>
        <w:t xml:space="preserve">. Výsledok sčítania je </w:t>
      </w:r>
      <w:r>
        <w:lastRenderedPageBreak/>
        <w:t>nasledovný: 105 domov so 109 bytmi, v ktorých býva 463 obyvateľov.</w:t>
      </w:r>
      <w:r>
        <w:br/>
        <w:t>Sčítanie ľudí k 1.12.1970 sa uskutočnilo na základe uznesenia vlády ČSSR. V našej obci žilo 492 ľudí, z toho mužov bolo 241, žien bolo 251. Slovenskej národnosti boli 491, a maďarskej národnosti bol jeden človek.</w:t>
      </w:r>
    </w:p>
    <w:p w14:paraId="460A993C" w14:textId="77777777" w:rsidR="00D7435B" w:rsidRDefault="00D7435B" w:rsidP="00D7435B">
      <w:pPr>
        <w:spacing w:after="120" w:line="276" w:lineRule="auto"/>
        <w:jc w:val="both"/>
      </w:pPr>
      <w:r>
        <w:t xml:space="preserve">V roku 1980 na základe vyšších straníckych a štátnych orgánov bolo v obci prevedené k 1. Novembru 1980 sčítanie domov, bytov a obyvateľstva tiež vybavenie bytov.  Počet obyvateľov trvale bývajúcich bol 483 , z toho bolo 251 mužov a 232 žien. </w:t>
      </w:r>
    </w:p>
    <w:p w14:paraId="1FA575DB" w14:textId="77777777" w:rsidR="00D7435B" w:rsidRDefault="00D7435B" w:rsidP="00D7435B">
      <w:pPr>
        <w:spacing w:after="120" w:line="276" w:lineRule="auto"/>
        <w:jc w:val="both"/>
      </w:pPr>
      <w:r>
        <w:t>Na konci roka 1990 žilo v našej obci 484 obyvateľov. V roku 2007 žilo v našej obci 495 obyvateľov.</w:t>
      </w:r>
    </w:p>
    <w:p w14:paraId="29A70AFB" w14:textId="77777777" w:rsidR="00D7435B" w:rsidRDefault="00D7435B" w:rsidP="00D7435B">
      <w:pPr>
        <w:spacing w:line="276" w:lineRule="auto"/>
        <w:jc w:val="both"/>
      </w:pPr>
      <w:r>
        <w:t xml:space="preserve">Národnostná štruktúra :Medzi občanmi Ďanovej výrazne prevláda slovenská národnosť, ostatné národnosti sú zastúpené </w:t>
      </w:r>
      <w:r>
        <w:rPr>
          <w:bCs/>
        </w:rPr>
        <w:t>minimálne</w:t>
      </w:r>
      <w:r>
        <w:t>.</w:t>
      </w:r>
    </w:p>
    <w:p w14:paraId="085D1069" w14:textId="77777777" w:rsidR="00D7435B" w:rsidRDefault="00D7435B" w:rsidP="00D7435B">
      <w:pPr>
        <w:spacing w:before="60" w:after="120" w:line="276" w:lineRule="auto"/>
        <w:jc w:val="both"/>
      </w:pPr>
      <w:r>
        <w:rPr>
          <w:b/>
          <w:i/>
        </w:rPr>
        <w:t xml:space="preserve">Tabuľka </w:t>
      </w:r>
      <w:r>
        <w:rPr>
          <w:i/>
        </w:rPr>
        <w:t>: Národnostné zloženie v</w:t>
      </w:r>
      <w:r>
        <w:rPr>
          <w:b/>
          <w:i/>
        </w:rPr>
        <w:t xml:space="preserve"> %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6"/>
        <w:gridCol w:w="4939"/>
      </w:tblGrid>
      <w:tr w:rsidR="00D7435B" w14:paraId="2835618D" w14:textId="77777777" w:rsidTr="009F207C">
        <w:tc>
          <w:tcPr>
            <w:tcW w:w="4876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754B3BB9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Národnosť</w:t>
            </w:r>
          </w:p>
        </w:tc>
        <w:tc>
          <w:tcPr>
            <w:tcW w:w="4939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623F0F28" w14:textId="77777777" w:rsidR="00D7435B" w:rsidRDefault="00D7435B" w:rsidP="009F207C">
            <w:pPr>
              <w:spacing w:line="276" w:lineRule="auto"/>
              <w:ind w:right="72"/>
              <w:jc w:val="right"/>
            </w:pPr>
            <w:r>
              <w:rPr>
                <w:b/>
              </w:rPr>
              <w:t>Zastúpenie (v %)</w:t>
            </w:r>
          </w:p>
        </w:tc>
      </w:tr>
      <w:tr w:rsidR="00D7435B" w14:paraId="25A3A87A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22EC26E8" w14:textId="77777777" w:rsidR="00D7435B" w:rsidRDefault="00D7435B" w:rsidP="009F207C">
            <w:pPr>
              <w:spacing w:line="276" w:lineRule="auto"/>
              <w:ind w:firstLine="72"/>
            </w:pPr>
            <w:r>
              <w:t>Slovenská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bottom"/>
          </w:tcPr>
          <w:p w14:paraId="589D4D19" w14:textId="58937B28" w:rsidR="00D7435B" w:rsidRDefault="00F8646A" w:rsidP="009F207C">
            <w:pPr>
              <w:tabs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97,67</w:t>
            </w:r>
          </w:p>
        </w:tc>
      </w:tr>
      <w:tr w:rsidR="00D7435B" w14:paraId="129DC23F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1283157B" w14:textId="77777777" w:rsidR="00D7435B" w:rsidRDefault="00D7435B" w:rsidP="009F207C">
            <w:pPr>
              <w:spacing w:line="276" w:lineRule="auto"/>
              <w:ind w:firstLine="72"/>
            </w:pPr>
            <w:r>
              <w:t>Česká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9DBDC43" w14:textId="31E3058B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0,36</w:t>
            </w:r>
          </w:p>
        </w:tc>
      </w:tr>
      <w:tr w:rsidR="00D7435B" w14:paraId="565DF6C8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9319E70" w14:textId="77777777" w:rsidR="00D7435B" w:rsidRDefault="00D7435B" w:rsidP="009F207C">
            <w:pPr>
              <w:spacing w:line="276" w:lineRule="auto"/>
              <w:ind w:firstLine="72"/>
            </w:pPr>
            <w:r>
              <w:t>Poľská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F980755" w14:textId="7DAD2760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0,72</w:t>
            </w:r>
          </w:p>
        </w:tc>
      </w:tr>
      <w:tr w:rsidR="00F8646A" w14:paraId="390EE6F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36DDE06" w14:textId="4FF53B1F" w:rsidR="00F8646A" w:rsidRDefault="00F8646A" w:rsidP="009F207C">
            <w:pPr>
              <w:spacing w:line="276" w:lineRule="auto"/>
              <w:ind w:firstLine="72"/>
            </w:pPr>
            <w:r>
              <w:t>Maďarská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38EB61AC" w14:textId="4874F08B" w:rsidR="00F8646A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0,54</w:t>
            </w:r>
          </w:p>
        </w:tc>
      </w:tr>
      <w:tr w:rsidR="00F8646A" w14:paraId="179C65A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093DD062" w14:textId="0AF2F03E" w:rsidR="00F8646A" w:rsidRDefault="00F8646A" w:rsidP="009F207C">
            <w:pPr>
              <w:spacing w:line="276" w:lineRule="auto"/>
              <w:ind w:firstLine="72"/>
            </w:pPr>
            <w:r>
              <w:t>Rómska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236FEB23" w14:textId="29300210" w:rsidR="00F8646A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19342003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8" w:space="0" w:color="808080"/>
            </w:tcBorders>
            <w:shd w:val="clear" w:color="auto" w:fill="E6E6E6"/>
            <w:vAlign w:val="center"/>
          </w:tcPr>
          <w:p w14:paraId="6DD14B9E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Nezistená 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8" w:space="0" w:color="808080"/>
              <w:right w:val="single" w:sz="4" w:space="0" w:color="FFFFFF"/>
            </w:tcBorders>
            <w:shd w:val="clear" w:color="auto" w:fill="E6E6E6"/>
            <w:vAlign w:val="center"/>
          </w:tcPr>
          <w:p w14:paraId="114EDAFF" w14:textId="3323C51B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0,36</w:t>
            </w:r>
          </w:p>
        </w:tc>
      </w:tr>
    </w:tbl>
    <w:p w14:paraId="7FBCCF7A" w14:textId="4BFDE33A" w:rsidR="00D7435B" w:rsidRDefault="00D7435B" w:rsidP="00D7435B">
      <w:pPr>
        <w:spacing w:line="276" w:lineRule="auto"/>
        <w:jc w:val="both"/>
      </w:pPr>
      <w:r>
        <w:rPr>
          <w:i/>
        </w:rPr>
        <w:t>Zdroj: ŠÚ SR, Sčítanie obyvateľstva, domov a bytov 20</w:t>
      </w:r>
      <w:r w:rsidR="006E1CC0">
        <w:rPr>
          <w:i/>
        </w:rPr>
        <w:t>21</w:t>
      </w:r>
    </w:p>
    <w:p w14:paraId="2ADD2F63" w14:textId="77777777" w:rsidR="0013341E" w:rsidRDefault="0013341E" w:rsidP="00D7435B">
      <w:pPr>
        <w:spacing w:line="276" w:lineRule="auto"/>
        <w:jc w:val="both"/>
      </w:pPr>
    </w:p>
    <w:p w14:paraId="09708AF6" w14:textId="512F9E6A" w:rsidR="00D7435B" w:rsidRDefault="00D7435B" w:rsidP="00D7435B">
      <w:pPr>
        <w:spacing w:line="276" w:lineRule="auto"/>
        <w:jc w:val="both"/>
      </w:pPr>
      <w:r>
        <w:t>Štruktúra obyvateľstva podľa náboženského významu :Príslušnosť miestnych obyvateľov je jednoznačne spojená s charakterom obce a existenciou dvoch historických kostolov reprezentujúcich najpočetnejšie zastúpené náboženstvá medzi občanmi – rímskokatolícke a evanjelické.</w:t>
      </w:r>
    </w:p>
    <w:p w14:paraId="3D8FBAC9" w14:textId="77777777" w:rsidR="00D7435B" w:rsidRDefault="00D7435B" w:rsidP="00D7435B">
      <w:pPr>
        <w:pStyle w:val="Popis"/>
        <w:keepNext/>
        <w:spacing w:line="276" w:lineRule="auto"/>
      </w:pPr>
      <w:r w:rsidRPr="0013341E">
        <w:rPr>
          <w:b/>
          <w:bCs/>
        </w:rPr>
        <w:t>Tabuľka</w:t>
      </w:r>
      <w:r>
        <w:t xml:space="preserve"> :  Štruktúra obyvateľstva podľa náboženstva (v %)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6"/>
        <w:gridCol w:w="4939"/>
      </w:tblGrid>
      <w:tr w:rsidR="00D7435B" w14:paraId="3355AF50" w14:textId="77777777" w:rsidTr="009F207C">
        <w:tc>
          <w:tcPr>
            <w:tcW w:w="4876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4DFD8C6E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Vierovyznanie</w:t>
            </w:r>
          </w:p>
        </w:tc>
        <w:tc>
          <w:tcPr>
            <w:tcW w:w="4939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130148E2" w14:textId="77777777" w:rsidR="00D7435B" w:rsidRDefault="00D7435B" w:rsidP="009F207C">
            <w:pPr>
              <w:tabs>
                <w:tab w:val="left" w:pos="4183"/>
              </w:tabs>
              <w:spacing w:line="276" w:lineRule="auto"/>
              <w:ind w:right="72"/>
              <w:jc w:val="right"/>
            </w:pPr>
            <w:r>
              <w:rPr>
                <w:b/>
              </w:rPr>
              <w:t>Zastúpenie (v %)</w:t>
            </w:r>
          </w:p>
        </w:tc>
      </w:tr>
      <w:tr w:rsidR="00D7435B" w14:paraId="70FA8FB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79336627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Rímskokatolícke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3E2DB0E" w14:textId="7256902B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31,66</w:t>
            </w:r>
          </w:p>
        </w:tc>
      </w:tr>
      <w:tr w:rsidR="00D7435B" w14:paraId="51C95247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7681AF9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Gréckokatolícke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FDFA4FD" w14:textId="72DCA839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1E27138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33665BDD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Evanjelická cirkev augsburského vyznania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78DF009A" w14:textId="1BA18AEE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35,24</w:t>
            </w:r>
          </w:p>
        </w:tc>
      </w:tr>
      <w:tr w:rsidR="00D7435B" w14:paraId="2BE4389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C25C896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Evanjelická cirkev metodistická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308CFD75" w14:textId="65B11DC6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CC3A5B" w14:paraId="4646732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2600BA66" w14:textId="2E977A35" w:rsidR="00CC3A5B" w:rsidRDefault="00CC3A5B" w:rsidP="009F207C">
            <w:pPr>
              <w:spacing w:line="276" w:lineRule="auto"/>
              <w:ind w:firstLine="72"/>
              <w:jc w:val="both"/>
            </w:pPr>
            <w:r>
              <w:t>Ad hoc hnutia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4FBADC8" w14:textId="0E97B171" w:rsidR="00CC3A5B" w:rsidRDefault="00CC3A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0D8121B5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D5CA0F8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Iné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1598444E" w14:textId="7D0C9419" w:rsidR="00D7435B" w:rsidRDefault="00D743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</w:t>
            </w:r>
            <w:r w:rsidR="00F8646A">
              <w:t>36</w:t>
            </w:r>
          </w:p>
        </w:tc>
      </w:tr>
      <w:tr w:rsidR="00D7435B" w14:paraId="08168D6E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2DF6C72A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Bez vyznania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6F4368C0" w14:textId="282732C1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29,7</w:t>
            </w:r>
          </w:p>
        </w:tc>
      </w:tr>
      <w:tr w:rsidR="00D7435B" w14:paraId="768A6FF2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43C7C37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Nezistené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7F764037" w14:textId="1ABEAB9C" w:rsidR="00D7435B" w:rsidRDefault="00CC3A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2,5</w:t>
            </w:r>
          </w:p>
        </w:tc>
      </w:tr>
    </w:tbl>
    <w:p w14:paraId="37F57B65" w14:textId="4054B01F" w:rsidR="00D7435B" w:rsidRDefault="00D7435B" w:rsidP="00D7435B">
      <w:pPr>
        <w:tabs>
          <w:tab w:val="left" w:pos="993"/>
        </w:tabs>
        <w:spacing w:before="120" w:after="120" w:line="276" w:lineRule="auto"/>
      </w:pPr>
      <w:r>
        <w:rPr>
          <w:i/>
        </w:rPr>
        <w:t>Zdroj: ŠÚ SR, Sčítanie obyvateľstva, domov a bytov 20</w:t>
      </w:r>
      <w:r w:rsidR="006E1CC0">
        <w:rPr>
          <w:i/>
        </w:rPr>
        <w:t>21</w:t>
      </w:r>
    </w:p>
    <w:p w14:paraId="5F8B9B7F" w14:textId="026FAB81" w:rsidR="00D7435B" w:rsidRDefault="00D7435B" w:rsidP="00D7435B">
      <w:pPr>
        <w:spacing w:line="276" w:lineRule="auto"/>
        <w:jc w:val="both"/>
      </w:pPr>
    </w:p>
    <w:p w14:paraId="1BC00F6B" w14:textId="320FED81" w:rsidR="0013341E" w:rsidRDefault="0013341E" w:rsidP="00D7435B">
      <w:pPr>
        <w:spacing w:line="276" w:lineRule="auto"/>
        <w:jc w:val="both"/>
      </w:pPr>
    </w:p>
    <w:p w14:paraId="28172923" w14:textId="77777777" w:rsidR="0013341E" w:rsidRDefault="0013341E" w:rsidP="00D7435B">
      <w:pPr>
        <w:spacing w:line="276" w:lineRule="auto"/>
        <w:jc w:val="both"/>
      </w:pPr>
    </w:p>
    <w:p w14:paraId="09D92DC2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lastRenderedPageBreak/>
        <w:t xml:space="preserve">Ekonomické údaje </w:t>
      </w:r>
    </w:p>
    <w:p w14:paraId="6BBD1E0D" w14:textId="77777777" w:rsidR="00D7435B" w:rsidRDefault="00D7435B" w:rsidP="00D7435B">
      <w:pPr>
        <w:spacing w:line="276" w:lineRule="auto"/>
        <w:ind w:left="426"/>
        <w:jc w:val="both"/>
      </w:pPr>
    </w:p>
    <w:p w14:paraId="5136C9DD" w14:textId="77777777" w:rsidR="00D7435B" w:rsidRDefault="00D7435B" w:rsidP="00D7435B">
      <w:pPr>
        <w:spacing w:line="276" w:lineRule="auto"/>
        <w:jc w:val="both"/>
      </w:pPr>
      <w:r>
        <w:t xml:space="preserve">Nezamestnanosť v obci : Podmienky zamestnanosti obyvateľov obce ako aj širšieho okolia vytvára samotné mesto Martin, kde pracuje prevažná časť ekonomicky aktívnej časti obyvateľstva. V úrovni ekonomickej aktivity sa výrazne prejavujú väzby na hospodársky príťažlivé mestá Žilina a Vrútky. </w:t>
      </w:r>
    </w:p>
    <w:p w14:paraId="3DEB07EA" w14:textId="77777777" w:rsidR="00D7435B" w:rsidRDefault="00D7435B" w:rsidP="00D7435B">
      <w:pPr>
        <w:pStyle w:val="BodyText22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>Obyvatelia riešeného územia sú zamestnaní predovšetkým v priemysle, službách a čiastočne aj v poľnohospodárstve.</w:t>
      </w:r>
    </w:p>
    <w:p w14:paraId="7C9B73AC" w14:textId="77777777" w:rsidR="00D7435B" w:rsidRDefault="00D7435B" w:rsidP="00D7435B">
      <w:pPr>
        <w:spacing w:after="120" w:line="276" w:lineRule="auto"/>
        <w:jc w:val="both"/>
      </w:pPr>
      <w:r>
        <w:t>Z celkového počtu obyvateľov žijúcich v obci Ďanová tvoria najväčší podiel občania v produktívnom veku.</w:t>
      </w:r>
    </w:p>
    <w:p w14:paraId="2780DAE8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Symboly obce</w:t>
      </w:r>
    </w:p>
    <w:p w14:paraId="155AB7EC" w14:textId="77777777" w:rsidR="00D7435B" w:rsidRDefault="00D7435B" w:rsidP="00D7435B">
      <w:pPr>
        <w:spacing w:line="276" w:lineRule="auto"/>
        <w:ind w:left="426"/>
        <w:jc w:val="both"/>
      </w:pPr>
    </w:p>
    <w:p w14:paraId="544E90B4" w14:textId="32661A6E" w:rsidR="00D7435B" w:rsidRDefault="00D7435B" w:rsidP="00D7435B">
      <w:pPr>
        <w:spacing w:line="276" w:lineRule="auto"/>
        <w:jc w:val="both"/>
      </w:pPr>
      <w:r>
        <w:t xml:space="preserve">Erb obce: </w:t>
      </w:r>
      <w:r>
        <w:rPr>
          <w:b/>
          <w:bCs/>
        </w:rPr>
        <w:t>Erb obce</w:t>
      </w:r>
      <w:r>
        <w:t xml:space="preserve"> je z roku 1862 a zobrazuje lemeš </w:t>
      </w:r>
      <w:proofErr w:type="spellStart"/>
      <w:r>
        <w:t>pluha</w:t>
      </w:r>
      <w:proofErr w:type="spellEnd"/>
      <w:r>
        <w:t xml:space="preserve">, ako znak roľníckeho spôsobu života jej obyvateľov. Erb obce je zapísaný do </w:t>
      </w:r>
      <w:proofErr w:type="spellStart"/>
      <w:r>
        <w:t>Heralbického</w:t>
      </w:r>
      <w:proofErr w:type="spellEnd"/>
      <w:r>
        <w:t xml:space="preserve"> registra Slovenskej republiky dňa 20.05.2002 v tejto podobe: v modrom štíte strieborný </w:t>
      </w:r>
      <w:proofErr w:type="spellStart"/>
      <w:r>
        <w:t>pravošikmý</w:t>
      </w:r>
      <w:proofErr w:type="spellEnd"/>
      <w:r>
        <w:t xml:space="preserve"> prevrátený lemeš.</w:t>
      </w:r>
    </w:p>
    <w:p w14:paraId="65123D87" w14:textId="15FC07EC" w:rsidR="00D7435B" w:rsidRDefault="0055643F" w:rsidP="00D7435B">
      <w:pPr>
        <w:autoSpaceDE w:val="0"/>
        <w:spacing w:line="276" w:lineRule="auto"/>
        <w:jc w:val="both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0EC68AF" wp14:editId="42DF28B0">
            <wp:simplePos x="0" y="0"/>
            <wp:positionH relativeFrom="column">
              <wp:posOffset>2074545</wp:posOffset>
            </wp:positionH>
            <wp:positionV relativeFrom="paragraph">
              <wp:posOffset>81915</wp:posOffset>
            </wp:positionV>
            <wp:extent cx="1371600" cy="1508125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2" t="-1266" r="-1392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0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F52B7" w14:textId="3EE2985D" w:rsidR="00D7435B" w:rsidRDefault="00D7435B" w:rsidP="00D7435B">
      <w:pPr>
        <w:autoSpaceDE w:val="0"/>
        <w:spacing w:line="276" w:lineRule="auto"/>
        <w:jc w:val="both"/>
      </w:pPr>
    </w:p>
    <w:p w14:paraId="37A4F4D2" w14:textId="77777777" w:rsidR="00D7435B" w:rsidRDefault="00D7435B" w:rsidP="00D7435B">
      <w:pPr>
        <w:autoSpaceDE w:val="0"/>
        <w:spacing w:line="276" w:lineRule="auto"/>
        <w:jc w:val="both"/>
      </w:pPr>
    </w:p>
    <w:p w14:paraId="4E50FAEC" w14:textId="77777777" w:rsidR="00D7435B" w:rsidRDefault="00D7435B" w:rsidP="00D7435B">
      <w:pPr>
        <w:autoSpaceDE w:val="0"/>
        <w:spacing w:line="276" w:lineRule="auto"/>
        <w:jc w:val="both"/>
      </w:pPr>
    </w:p>
    <w:p w14:paraId="13B71963" w14:textId="77777777" w:rsidR="00D7435B" w:rsidRDefault="00D7435B" w:rsidP="00D7435B">
      <w:pPr>
        <w:autoSpaceDE w:val="0"/>
        <w:spacing w:line="276" w:lineRule="auto"/>
        <w:jc w:val="both"/>
      </w:pPr>
    </w:p>
    <w:p w14:paraId="7255A2C9" w14:textId="77777777" w:rsidR="00D7435B" w:rsidRDefault="00D7435B" w:rsidP="00D7435B">
      <w:pPr>
        <w:autoSpaceDE w:val="0"/>
        <w:spacing w:line="276" w:lineRule="auto"/>
        <w:jc w:val="both"/>
      </w:pPr>
    </w:p>
    <w:p w14:paraId="5A52DF38" w14:textId="77777777" w:rsidR="00D7435B" w:rsidRDefault="00D7435B" w:rsidP="00D7435B">
      <w:pPr>
        <w:spacing w:line="276" w:lineRule="auto"/>
        <w:jc w:val="both"/>
      </w:pPr>
    </w:p>
    <w:p w14:paraId="384A5E41" w14:textId="77777777" w:rsidR="00D7435B" w:rsidRDefault="00D7435B" w:rsidP="00D7435B">
      <w:pPr>
        <w:spacing w:line="276" w:lineRule="auto"/>
        <w:jc w:val="both"/>
      </w:pPr>
    </w:p>
    <w:p w14:paraId="5FF3C831" w14:textId="77777777" w:rsidR="00D7435B" w:rsidRDefault="00D7435B" w:rsidP="00D7435B">
      <w:pPr>
        <w:spacing w:line="276" w:lineRule="auto"/>
        <w:jc w:val="both"/>
      </w:pPr>
      <w:r>
        <w:t xml:space="preserve">Vlajka obce : Ďanová pozostáva z troch pozdĺžnych pruhov vo farbách modrej a bielej. Vlajka má pomer strán 2:3 a ukončená je tromi cípmi, </w:t>
      </w:r>
      <w:proofErr w:type="spellStart"/>
      <w:r>
        <w:t>t.j</w:t>
      </w:r>
      <w:proofErr w:type="spellEnd"/>
      <w:r>
        <w:t xml:space="preserve">. dvomi  </w:t>
      </w:r>
      <w:proofErr w:type="spellStart"/>
      <w:r>
        <w:t>zástrihmi</w:t>
      </w:r>
      <w:proofErr w:type="spellEnd"/>
      <w:r>
        <w:t xml:space="preserve"> siahajúcimi do tretiny listu vlajky.</w:t>
      </w:r>
    </w:p>
    <w:p w14:paraId="2653DA3E" w14:textId="0989DEA1" w:rsidR="00D7435B" w:rsidRDefault="008B38DE" w:rsidP="00D7435B">
      <w:pPr>
        <w:autoSpaceDE w:val="0"/>
        <w:spacing w:line="276" w:lineRule="auto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878F064" wp14:editId="2FBCA278">
            <wp:simplePos x="0" y="0"/>
            <wp:positionH relativeFrom="column">
              <wp:posOffset>2120265</wp:posOffset>
            </wp:positionH>
            <wp:positionV relativeFrom="paragraph">
              <wp:posOffset>10160</wp:posOffset>
            </wp:positionV>
            <wp:extent cx="1810385" cy="1591310"/>
            <wp:effectExtent l="0" t="0" r="0" b="8890"/>
            <wp:wrapSquare wrapText="largest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7" t="-575" r="-507" b="-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591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83936" w14:textId="77777777" w:rsidR="00D7435B" w:rsidRDefault="00D7435B" w:rsidP="00D7435B">
      <w:pPr>
        <w:autoSpaceDE w:val="0"/>
        <w:spacing w:line="276" w:lineRule="auto"/>
        <w:jc w:val="both"/>
      </w:pPr>
    </w:p>
    <w:p w14:paraId="5CE7D1C3" w14:textId="188A37C2" w:rsidR="00D7435B" w:rsidRDefault="00D7435B" w:rsidP="00D7435B">
      <w:pPr>
        <w:autoSpaceDE w:val="0"/>
        <w:spacing w:line="276" w:lineRule="auto"/>
        <w:jc w:val="both"/>
      </w:pPr>
    </w:p>
    <w:p w14:paraId="44671D80" w14:textId="77777777" w:rsidR="00D7435B" w:rsidRDefault="00D7435B" w:rsidP="00D7435B">
      <w:pPr>
        <w:autoSpaceDE w:val="0"/>
        <w:spacing w:line="276" w:lineRule="auto"/>
        <w:jc w:val="both"/>
      </w:pPr>
    </w:p>
    <w:p w14:paraId="42E39469" w14:textId="77777777" w:rsidR="00D7435B" w:rsidRDefault="00D7435B" w:rsidP="00D7435B">
      <w:pPr>
        <w:autoSpaceDE w:val="0"/>
        <w:spacing w:line="276" w:lineRule="auto"/>
        <w:jc w:val="both"/>
      </w:pPr>
    </w:p>
    <w:p w14:paraId="2FC162FA" w14:textId="77777777" w:rsidR="00D7435B" w:rsidRDefault="00D7435B" w:rsidP="00D7435B">
      <w:pPr>
        <w:autoSpaceDE w:val="0"/>
        <w:spacing w:line="276" w:lineRule="auto"/>
      </w:pPr>
    </w:p>
    <w:p w14:paraId="28FEDAB4" w14:textId="77777777" w:rsidR="00D7435B" w:rsidRDefault="00D7435B" w:rsidP="00D7435B">
      <w:pPr>
        <w:autoSpaceDE w:val="0"/>
        <w:spacing w:line="276" w:lineRule="auto"/>
      </w:pPr>
    </w:p>
    <w:p w14:paraId="5418E29D" w14:textId="77777777" w:rsidR="00D7435B" w:rsidRDefault="00D7435B" w:rsidP="00D7435B">
      <w:pPr>
        <w:autoSpaceDE w:val="0"/>
        <w:spacing w:line="276" w:lineRule="auto"/>
      </w:pPr>
    </w:p>
    <w:p w14:paraId="59BA75DA" w14:textId="77777777" w:rsidR="00D7435B" w:rsidRDefault="00D7435B" w:rsidP="00D7435B">
      <w:pPr>
        <w:autoSpaceDE w:val="0"/>
        <w:spacing w:line="276" w:lineRule="auto"/>
      </w:pPr>
    </w:p>
    <w:p w14:paraId="26A8B014" w14:textId="77777777" w:rsidR="00D7435B" w:rsidRDefault="00D7435B" w:rsidP="00D7435B">
      <w:pPr>
        <w:autoSpaceDE w:val="0"/>
        <w:spacing w:line="276" w:lineRule="auto"/>
      </w:pPr>
    </w:p>
    <w:p w14:paraId="52B8B3A6" w14:textId="77777777" w:rsidR="00D7435B" w:rsidRDefault="00D7435B" w:rsidP="00D7435B">
      <w:pPr>
        <w:spacing w:line="276" w:lineRule="auto"/>
        <w:jc w:val="both"/>
      </w:pPr>
      <w:r>
        <w:t>Pečať obce :</w:t>
      </w:r>
      <w:r>
        <w:rPr>
          <w:b/>
        </w:rPr>
        <w:t xml:space="preserve"> je okrúhla, uprostred s obecným symbolom a kruhopisom OBEC</w:t>
      </w:r>
    </w:p>
    <w:p w14:paraId="12D0BDDA" w14:textId="77777777" w:rsidR="00D7435B" w:rsidRDefault="00D7435B" w:rsidP="00D7435B">
      <w:pPr>
        <w:autoSpaceDE w:val="0"/>
        <w:spacing w:line="276" w:lineRule="auto"/>
      </w:pPr>
      <w:r>
        <w:t>ĎANOVÁ. Pečať má priemer 30 mm.</w:t>
      </w:r>
    </w:p>
    <w:p w14:paraId="6D0FFFCD" w14:textId="63628DAB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02AB1EF9" wp14:editId="078A6572">
            <wp:simplePos x="0" y="0"/>
            <wp:positionH relativeFrom="column">
              <wp:posOffset>1732280</wp:posOffset>
            </wp:positionH>
            <wp:positionV relativeFrom="paragraph">
              <wp:posOffset>17145</wp:posOffset>
            </wp:positionV>
            <wp:extent cx="2116455" cy="2271395"/>
            <wp:effectExtent l="0" t="0" r="0" b="0"/>
            <wp:wrapSquare wrapText="largest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6" t="-330" r="-356" b="-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2271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550BD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2787207A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05F5BC8B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3F4EDA44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4F183E44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70198F31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1F973880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075F36FB" w14:textId="19EA5D3E" w:rsidR="00D7435B" w:rsidRPr="00E164E8" w:rsidRDefault="00D7435B" w:rsidP="00D7435B">
      <w:pPr>
        <w:numPr>
          <w:ilvl w:val="1"/>
          <w:numId w:val="5"/>
        </w:numPr>
        <w:spacing w:line="276" w:lineRule="auto"/>
        <w:ind w:left="567" w:hanging="567"/>
        <w:jc w:val="both"/>
      </w:pPr>
      <w:r>
        <w:rPr>
          <w:b/>
        </w:rPr>
        <w:t>Logo obce</w:t>
      </w:r>
    </w:p>
    <w:p w14:paraId="5CB521F8" w14:textId="77777777" w:rsidR="008B38DE" w:rsidRDefault="008B38DE" w:rsidP="00D7435B">
      <w:pPr>
        <w:spacing w:line="276" w:lineRule="auto"/>
        <w:jc w:val="both"/>
      </w:pPr>
    </w:p>
    <w:p w14:paraId="6ACD02AA" w14:textId="790555AF" w:rsidR="00D7435B" w:rsidRDefault="00D7435B" w:rsidP="00D7435B">
      <w:pPr>
        <w:spacing w:line="276" w:lineRule="auto"/>
        <w:jc w:val="both"/>
      </w:pPr>
      <w:r>
        <w:t xml:space="preserve">Obec Ďanová nemá spracované samostatné logo obce. </w:t>
      </w:r>
    </w:p>
    <w:p w14:paraId="55EC1889" w14:textId="77777777" w:rsidR="00D7435B" w:rsidRPr="00E164E8" w:rsidRDefault="00D7435B" w:rsidP="00D7435B">
      <w:pPr>
        <w:spacing w:line="276" w:lineRule="auto"/>
        <w:jc w:val="both"/>
      </w:pPr>
    </w:p>
    <w:p w14:paraId="5D762572" w14:textId="77777777" w:rsidR="00D7435B" w:rsidRDefault="00D7435B" w:rsidP="00D7435B">
      <w:pPr>
        <w:spacing w:line="276" w:lineRule="auto"/>
        <w:jc w:val="both"/>
        <w:rPr>
          <w:b/>
          <w:bCs/>
        </w:rPr>
      </w:pPr>
      <w:r w:rsidRPr="00E164E8">
        <w:rPr>
          <w:b/>
          <w:bCs/>
        </w:rPr>
        <w:t xml:space="preserve">5.6 História obce </w:t>
      </w:r>
    </w:p>
    <w:p w14:paraId="188772EA" w14:textId="77777777" w:rsidR="00D7435B" w:rsidRPr="00E164E8" w:rsidRDefault="00D7435B" w:rsidP="00D7435B">
      <w:pPr>
        <w:spacing w:line="276" w:lineRule="auto"/>
        <w:jc w:val="both"/>
        <w:rPr>
          <w:b/>
          <w:bCs/>
        </w:rPr>
      </w:pPr>
    </w:p>
    <w:p w14:paraId="1F502F16" w14:textId="77777777" w:rsidR="00D7435B" w:rsidRDefault="00D7435B" w:rsidP="00DD15F3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>Obec Ďanová sa nachádza 12 km juhovýchodne od mesta Martin pri</w:t>
      </w:r>
      <w:r>
        <w:rPr>
          <w:bCs/>
        </w:rPr>
        <w:t xml:space="preserve"> </w:t>
      </w:r>
      <w:r w:rsidRPr="00105C69">
        <w:rPr>
          <w:bCs/>
        </w:rPr>
        <w:t>Blatnickom</w:t>
      </w:r>
      <w:r>
        <w:rPr>
          <w:bCs/>
        </w:rPr>
        <w:t xml:space="preserve"> </w:t>
      </w:r>
      <w:r w:rsidRPr="00105C69">
        <w:rPr>
          <w:bCs/>
        </w:rPr>
        <w:t>potoku.</w:t>
      </w:r>
      <w:r w:rsidRPr="00105C69">
        <w:rPr>
          <w:bCs/>
        </w:rPr>
        <w:br/>
        <w:t>Je ľahko prístupná z hlavnej cesty Martin – Turčianske Teplice. Nachádza sa v strede kotliny pod miernymi pahorkami, ktoré jej dodávajú pôvabný charakter.</w:t>
      </w:r>
      <w:r w:rsidRPr="00105C69">
        <w:rPr>
          <w:bCs/>
        </w:rPr>
        <w:br/>
        <w:t xml:space="preserve">Prvé písomné zmienky o obci pochádzajú od konca 13. storočia začiatkom 14. storočia ako usadlosť dvoma kúriami v chotári </w:t>
      </w:r>
      <w:proofErr w:type="spellStart"/>
      <w:r w:rsidRPr="00105C69">
        <w:rPr>
          <w:bCs/>
        </w:rPr>
        <w:t>Sebeslavce</w:t>
      </w:r>
      <w:proofErr w:type="spellEnd"/>
      <w:r w:rsidRPr="00105C69">
        <w:rPr>
          <w:bCs/>
        </w:rPr>
        <w:t xml:space="preserve"> a dedičstvo </w:t>
      </w:r>
      <w:proofErr w:type="spellStart"/>
      <w:r w:rsidRPr="00105C69">
        <w:rPr>
          <w:bCs/>
        </w:rPr>
        <w:t>Révayovského</w:t>
      </w:r>
      <w:proofErr w:type="spellEnd"/>
      <w:r w:rsidRPr="00105C69">
        <w:rPr>
          <w:bCs/>
        </w:rPr>
        <w:tab/>
        <w:t xml:space="preserve">panstva. </w:t>
      </w:r>
      <w:r w:rsidRPr="00105C69">
        <w:rPr>
          <w:bCs/>
        </w:rPr>
        <w:br/>
        <w:t>V roku 2012 si obec pripomína 760 rokov svojej prvej písomnej zmienky. Obec bola založená v </w:t>
      </w:r>
      <w:proofErr w:type="spellStart"/>
      <w:r w:rsidRPr="00105C69">
        <w:rPr>
          <w:bCs/>
        </w:rPr>
        <w:t>Sebeslavskom</w:t>
      </w:r>
      <w:proofErr w:type="spellEnd"/>
      <w:r w:rsidRPr="00105C69">
        <w:rPr>
          <w:bCs/>
        </w:rPr>
        <w:t xml:space="preserve"> chotári ako zemianska kúria, ktorú založili zemania </w:t>
      </w:r>
      <w:proofErr w:type="spellStart"/>
      <w:r w:rsidRPr="00105C69">
        <w:rPr>
          <w:bCs/>
        </w:rPr>
        <w:t>Ganko</w:t>
      </w:r>
      <w:proofErr w:type="spellEnd"/>
      <w:r w:rsidRPr="00105C69">
        <w:rPr>
          <w:bCs/>
        </w:rPr>
        <w:t xml:space="preserve"> a Ján pod názvom </w:t>
      </w:r>
      <w:proofErr w:type="spellStart"/>
      <w:r w:rsidRPr="00105C69">
        <w:rPr>
          <w:bCs/>
        </w:rPr>
        <w:t>Villa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Jank</w:t>
      </w:r>
      <w:proofErr w:type="spellEnd"/>
      <w:r w:rsidRPr="00105C69">
        <w:rPr>
          <w:bCs/>
        </w:rPr>
        <w:t xml:space="preserve"> čiže Janova Ves, sa spomína od roku 1252. V nasledujúcich informáciách sa v sa v písomných prameňoch v roku 1331 po prvý raz spomína pod názvom „</w:t>
      </w:r>
      <w:proofErr w:type="spellStart"/>
      <w:r w:rsidRPr="00105C69">
        <w:rPr>
          <w:bCs/>
        </w:rPr>
        <w:t>Villa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Dean</w:t>
      </w:r>
      <w:proofErr w:type="spellEnd"/>
      <w:r w:rsidRPr="00105C69">
        <w:rPr>
          <w:bCs/>
        </w:rPr>
        <w:t xml:space="preserve">“ resp. </w:t>
      </w:r>
      <w:proofErr w:type="spellStart"/>
      <w:r w:rsidRPr="00105C69">
        <w:rPr>
          <w:bCs/>
        </w:rPr>
        <w:t>Dian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Falua</w:t>
      </w:r>
      <w:proofErr w:type="spellEnd"/>
      <w:r w:rsidRPr="00105C69">
        <w:rPr>
          <w:bCs/>
        </w:rPr>
        <w:t xml:space="preserve">. V I. tretine 14. storočia bol postavený hrad Blatnica, ktorý slúžil ako dozor nad obchodnou cestou. Malá vzdialenosť od Blatnického hradu spôsobila, že sa Ďanová dostala do jeho závislosti už v roku 1436 a takto stratila svoje zemianske postavenie a stala sa poddanskou obcou pánov Blatnice.  Ku hradu patrila do roku 1848 – Ďanová / </w:t>
      </w:r>
      <w:proofErr w:type="spellStart"/>
      <w:r w:rsidRPr="00105C69">
        <w:rPr>
          <w:bCs/>
        </w:rPr>
        <w:t>Dianfalva</w:t>
      </w:r>
      <w:proofErr w:type="spellEnd"/>
      <w:r w:rsidRPr="00105C69">
        <w:rPr>
          <w:bCs/>
        </w:rPr>
        <w:t xml:space="preserve"> alebo </w:t>
      </w:r>
      <w:proofErr w:type="spellStart"/>
      <w:r w:rsidRPr="00105C69">
        <w:rPr>
          <w:bCs/>
        </w:rPr>
        <w:t>Duianovwa</w:t>
      </w:r>
      <w:proofErr w:type="spellEnd"/>
      <w:r w:rsidRPr="00105C69">
        <w:rPr>
          <w:bCs/>
        </w:rPr>
        <w:t xml:space="preserve">/. Zložité majetkové vzťahy k hradu sa v 15. a 16. storočí skončili jeho darovaním spolu s príslušnými obcami v r. 1539 Františkovi Révayovi, ktorý mal majetok v držbe až do zrušenia poddanstva v r. 1848. Erb obce je z roku 1862 a zobrazuje lemeš </w:t>
      </w:r>
      <w:proofErr w:type="spellStart"/>
      <w:r w:rsidRPr="00105C69">
        <w:rPr>
          <w:bCs/>
        </w:rPr>
        <w:t>pluha</w:t>
      </w:r>
      <w:proofErr w:type="spellEnd"/>
      <w:r w:rsidRPr="00105C69">
        <w:rPr>
          <w:bCs/>
        </w:rPr>
        <w:t xml:space="preserve"> ako znak roľníckeho spôsobu života jej</w:t>
      </w:r>
      <w:r w:rsidRPr="00105C69">
        <w:rPr>
          <w:bCs/>
        </w:rPr>
        <w:tab/>
        <w:t xml:space="preserve">obyvateľov.   </w:t>
      </w:r>
      <w:r w:rsidRPr="00105C69">
        <w:rPr>
          <w:bCs/>
        </w:rPr>
        <w:br/>
        <w:t xml:space="preserve">V 14. storočí bola táto osada v držbe </w:t>
      </w:r>
      <w:proofErr w:type="spellStart"/>
      <w:r w:rsidRPr="00105C69">
        <w:rPr>
          <w:bCs/>
        </w:rPr>
        <w:t>Vyhotovích</w:t>
      </w:r>
      <w:proofErr w:type="spellEnd"/>
      <w:r w:rsidRPr="00105C69">
        <w:rPr>
          <w:bCs/>
        </w:rPr>
        <w:t xml:space="preserve"> synov zemana Valentína a</w:t>
      </w:r>
      <w:r>
        <w:rPr>
          <w:bCs/>
        </w:rPr>
        <w:t> </w:t>
      </w:r>
      <w:proofErr w:type="spellStart"/>
      <w:r w:rsidRPr="00105C69">
        <w:rPr>
          <w:bCs/>
        </w:rPr>
        <w:t>folkušovských</w:t>
      </w:r>
      <w:proofErr w:type="spellEnd"/>
      <w:r>
        <w:rPr>
          <w:bCs/>
        </w:rPr>
        <w:t xml:space="preserve"> </w:t>
      </w:r>
      <w:r w:rsidRPr="00105C69">
        <w:rPr>
          <w:bCs/>
        </w:rPr>
        <w:t>pánov.</w:t>
      </w:r>
      <w:r w:rsidRPr="00105C69">
        <w:rPr>
          <w:bCs/>
        </w:rPr>
        <w:br/>
        <w:t>Ďanová bola v Turci známa ako obec s bohatou olejkárskou a </w:t>
      </w:r>
      <w:proofErr w:type="spellStart"/>
      <w:r w:rsidRPr="00105C69">
        <w:rPr>
          <w:bCs/>
        </w:rPr>
        <w:t>šafraníckou</w:t>
      </w:r>
      <w:proofErr w:type="spellEnd"/>
      <w:r w:rsidRPr="00105C69">
        <w:rPr>
          <w:bCs/>
        </w:rPr>
        <w:t xml:space="preserve"> tradíciou. Pri blatnickom  potoku v minulosti stáli dva mlyny a píla, pracovala tu i malá </w:t>
      </w:r>
      <w:proofErr w:type="spellStart"/>
      <w:r w:rsidRPr="00105C69">
        <w:rPr>
          <w:bCs/>
        </w:rPr>
        <w:t>teheľňa</w:t>
      </w:r>
      <w:proofErr w:type="spellEnd"/>
      <w:r w:rsidRPr="00105C69">
        <w:rPr>
          <w:bCs/>
        </w:rPr>
        <w:t>. V obci bola aj kováčska vyhňa a rozvíjala sa tu tkáčska výroba. V roku 1895 vznikol v obci dobrovoľný hasičský zbor, ktorý pomáhal pri likvidácii požiarov a</w:t>
      </w:r>
      <w:r>
        <w:rPr>
          <w:bCs/>
        </w:rPr>
        <w:t> </w:t>
      </w:r>
      <w:r w:rsidRPr="00105C69">
        <w:rPr>
          <w:bCs/>
        </w:rPr>
        <w:t>ochrane</w:t>
      </w:r>
      <w:r>
        <w:rPr>
          <w:bCs/>
        </w:rPr>
        <w:t xml:space="preserve"> </w:t>
      </w:r>
      <w:r w:rsidRPr="00105C69">
        <w:rPr>
          <w:bCs/>
        </w:rPr>
        <w:t>majetku občanov.</w:t>
      </w:r>
      <w:r w:rsidRPr="00105C69">
        <w:rPr>
          <w:bCs/>
        </w:rPr>
        <w:tab/>
        <w:t xml:space="preserve">  </w:t>
      </w:r>
      <w:r w:rsidRPr="00105C69">
        <w:rPr>
          <w:bCs/>
        </w:rPr>
        <w:br/>
        <w:t xml:space="preserve">Juhovýchodne od Ďanovej sa nachádza rybník, ktorý pripomína z výšky veľké srdce. V šesťdesiatych rokoch sa tu ťažila rašelina a tak vznikol rybník do ktorého rybári napustili </w:t>
      </w:r>
      <w:r w:rsidRPr="00105C69">
        <w:rPr>
          <w:bCs/>
        </w:rPr>
        <w:lastRenderedPageBreak/>
        <w:t xml:space="preserve">ryby. V roku 2005 bol vyčistený a prehĺbený. Každý rok na ňom rybársky zväz, ktorému tento rybník patrí organizuje súťaž v love rýb.  </w:t>
      </w:r>
    </w:p>
    <w:p w14:paraId="622B1BAF" w14:textId="77777777" w:rsidR="00D7435B" w:rsidRPr="00105C69" w:rsidRDefault="00D7435B" w:rsidP="00DD15F3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 xml:space="preserve">Obec Ďanová má družbu s partnerskou obcou </w:t>
      </w:r>
      <w:proofErr w:type="spellStart"/>
      <w:r w:rsidRPr="00105C69">
        <w:rPr>
          <w:bCs/>
        </w:rPr>
        <w:t>Tlumačov</w:t>
      </w:r>
      <w:proofErr w:type="spellEnd"/>
      <w:r w:rsidRPr="00105C69">
        <w:rPr>
          <w:bCs/>
        </w:rPr>
        <w:t xml:space="preserve"> pri Zlíne, ktorá začala pri príležitosti 110. Výročia DHZ v roku 2005. Každý rok sa vymieňajú návštevy občanov a organizujú spoločné podujatia a rôzne akcie. </w:t>
      </w:r>
    </w:p>
    <w:p w14:paraId="2AD1E75C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</w:p>
    <w:p w14:paraId="51A585A5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  <w:r w:rsidRPr="00E164E8">
        <w:rPr>
          <w:b/>
        </w:rPr>
        <w:t xml:space="preserve">5.7 Pamiatky </w:t>
      </w:r>
    </w:p>
    <w:p w14:paraId="5604E0E2" w14:textId="77777777" w:rsidR="00D7435B" w:rsidRPr="00E164E8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2F7E5398" w14:textId="0CAF137F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>Vzácnou pamiatkou je aj zvonica z 19. storočia, na ktorej sa ručne zvonilo. Taktiež sa tu nachádzajú staré pivnice, ktoré ešte stále slúžia občanom na uskladnenie zemiakov a</w:t>
      </w:r>
      <w:r>
        <w:rPr>
          <w:bCs/>
        </w:rPr>
        <w:t xml:space="preserve"> </w:t>
      </w:r>
      <w:r w:rsidRPr="00105C69">
        <w:rPr>
          <w:bCs/>
        </w:rPr>
        <w:t>zeleniny.</w:t>
      </w:r>
      <w:r w:rsidRPr="00105C69">
        <w:rPr>
          <w:bCs/>
        </w:rPr>
        <w:br/>
      </w:r>
    </w:p>
    <w:p w14:paraId="1C59A8F7" w14:textId="1EC70D73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  <w:r w:rsidRPr="00E164E8">
        <w:rPr>
          <w:b/>
        </w:rPr>
        <w:t>5.8. Významné osobnosti obce</w:t>
      </w:r>
    </w:p>
    <w:p w14:paraId="36B3CECB" w14:textId="77777777" w:rsidR="00D7435B" w:rsidRPr="00E164E8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2B110B07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 xml:space="preserve">V obci sa nachádza aj rodný dom akademika prof. Otta Jaroslava </w:t>
      </w:r>
      <w:proofErr w:type="spellStart"/>
      <w:r w:rsidRPr="00105C69">
        <w:rPr>
          <w:bCs/>
        </w:rPr>
        <w:t>Vrtiaka</w:t>
      </w:r>
      <w:proofErr w:type="spellEnd"/>
      <w:r w:rsidRPr="00105C69">
        <w:rPr>
          <w:bCs/>
        </w:rPr>
        <w:t>, ktorý bol rektorom  na VŠV v Košiciach, a na jeho rodný dom  bola Obecným úrad v</w:t>
      </w:r>
      <w:r>
        <w:rPr>
          <w:bCs/>
        </w:rPr>
        <w:t> </w:t>
      </w:r>
      <w:r w:rsidRPr="00105C69">
        <w:rPr>
          <w:bCs/>
        </w:rPr>
        <w:t>roku</w:t>
      </w:r>
      <w:r>
        <w:rPr>
          <w:bCs/>
        </w:rPr>
        <w:t xml:space="preserve"> </w:t>
      </w:r>
      <w:r w:rsidRPr="00105C69">
        <w:rPr>
          <w:bCs/>
        </w:rPr>
        <w:t>2003</w:t>
      </w:r>
      <w:r>
        <w:rPr>
          <w:bCs/>
        </w:rPr>
        <w:t xml:space="preserve"> </w:t>
      </w:r>
      <w:r w:rsidRPr="00105C69">
        <w:rPr>
          <w:bCs/>
        </w:rPr>
        <w:t>vyvesená</w:t>
      </w:r>
      <w:r>
        <w:rPr>
          <w:bCs/>
        </w:rPr>
        <w:t xml:space="preserve"> </w:t>
      </w:r>
      <w:r w:rsidRPr="00105C69">
        <w:rPr>
          <w:bCs/>
        </w:rPr>
        <w:t>pamätná</w:t>
      </w:r>
      <w:r>
        <w:rPr>
          <w:bCs/>
        </w:rPr>
        <w:t xml:space="preserve"> </w:t>
      </w:r>
      <w:r w:rsidRPr="00105C69">
        <w:rPr>
          <w:bCs/>
        </w:rPr>
        <w:t>tabuľa.</w:t>
      </w:r>
    </w:p>
    <w:p w14:paraId="47E0D7BF" w14:textId="77777777" w:rsidR="00D7435B" w:rsidRDefault="00D7435B" w:rsidP="00D7435B">
      <w:pPr>
        <w:spacing w:line="276" w:lineRule="auto"/>
        <w:ind w:left="720"/>
        <w:rPr>
          <w:b/>
        </w:rPr>
      </w:pPr>
    </w:p>
    <w:p w14:paraId="17C189D0" w14:textId="77777777" w:rsidR="00D7435B" w:rsidRPr="00E164E8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14:paraId="76D0B8B7" w14:textId="77777777" w:rsidR="00D7435B" w:rsidRDefault="00D7435B" w:rsidP="00D7435B">
      <w:pPr>
        <w:spacing w:line="276" w:lineRule="auto"/>
        <w:ind w:left="284"/>
      </w:pPr>
    </w:p>
    <w:p w14:paraId="404B419C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2220E4B3" w14:textId="77777777" w:rsidR="00D7435B" w:rsidRDefault="00D7435B" w:rsidP="00D7435B">
      <w:pPr>
        <w:spacing w:line="276" w:lineRule="auto"/>
        <w:ind w:left="426"/>
        <w:jc w:val="both"/>
      </w:pPr>
    </w:p>
    <w:p w14:paraId="62F27780" w14:textId="77777777" w:rsidR="00D7435B" w:rsidRDefault="00D7435B" w:rsidP="00D7435B">
      <w:pPr>
        <w:spacing w:line="276" w:lineRule="auto"/>
        <w:jc w:val="both"/>
      </w:pPr>
      <w:r>
        <w:t>V súčasnosti výchovu a vzdelávanie detí v obci poskytuje:</w:t>
      </w:r>
    </w:p>
    <w:p w14:paraId="0ADF467D" w14:textId="77777777" w:rsidR="00D7435B" w:rsidRDefault="00D7435B" w:rsidP="00D7435B">
      <w:pPr>
        <w:spacing w:line="276" w:lineRule="auto"/>
        <w:jc w:val="both"/>
      </w:pPr>
      <w:r>
        <w:t>Materská škola</w:t>
      </w:r>
      <w:r>
        <w:tab/>
      </w:r>
    </w:p>
    <w:p w14:paraId="329FECD9" w14:textId="77777777" w:rsidR="00D7435B" w:rsidRDefault="00D7435B" w:rsidP="00D7435B">
      <w:pPr>
        <w:numPr>
          <w:ilvl w:val="0"/>
          <w:numId w:val="2"/>
        </w:numPr>
        <w:spacing w:line="276" w:lineRule="auto"/>
      </w:pPr>
      <w:r>
        <w:t>Založená 1.1.1960</w:t>
      </w:r>
    </w:p>
    <w:p w14:paraId="3C4E0697" w14:textId="77777777" w:rsidR="00D7435B" w:rsidRDefault="00D7435B" w:rsidP="00D7435B">
      <w:pPr>
        <w:numPr>
          <w:ilvl w:val="0"/>
          <w:numId w:val="2"/>
        </w:numPr>
        <w:spacing w:line="276" w:lineRule="auto"/>
        <w:jc w:val="both"/>
      </w:pPr>
      <w:r>
        <w:t xml:space="preserve">Na hornom konci dediny, pri ceste vedúcej do Folkušovej, stojí stará škola, v ktorej je toho času obecná kancelária. Túto školu od cirkvi kúpila totiž obec za Kč 13 000 ,- pre svoje potreby. Blízko tejto je nová škola, postavená ev. a v. cirkevným  </w:t>
      </w:r>
      <w:proofErr w:type="spellStart"/>
      <w:r>
        <w:t>sborom</w:t>
      </w:r>
      <w:proofErr w:type="spellEnd"/>
      <w:r>
        <w:t xml:space="preserve"> v roku 1925 s nákladom, Kč 140 000, - V tomto čase bol školským kurátorom  Andrej </w:t>
      </w:r>
      <w:proofErr w:type="spellStart"/>
      <w:r>
        <w:t>Bernát</w:t>
      </w:r>
      <w:proofErr w:type="spellEnd"/>
      <w:r>
        <w:t xml:space="preserve"> so </w:t>
      </w:r>
      <w:proofErr w:type="spellStart"/>
      <w:r>
        <w:t>Šípkovského</w:t>
      </w:r>
      <w:proofErr w:type="spellEnd"/>
      <w:r>
        <w:t xml:space="preserve"> a starostom obce Ján </w:t>
      </w:r>
      <w:proofErr w:type="spellStart"/>
      <w:r>
        <w:t>Vrtiak</w:t>
      </w:r>
      <w:proofErr w:type="spellEnd"/>
      <w:r>
        <w:t>. O </w:t>
      </w:r>
      <w:proofErr w:type="spellStart"/>
      <w:r>
        <w:t>ďanovianskej</w:t>
      </w:r>
      <w:proofErr w:type="spellEnd"/>
      <w:r>
        <w:t xml:space="preserve"> škole máme správy len zo XVII. storočia. Tieto správy pochádzajú od Štefana </w:t>
      </w:r>
      <w:proofErr w:type="spellStart"/>
      <w:r>
        <w:t>Buľovského</w:t>
      </w:r>
      <w:proofErr w:type="spellEnd"/>
      <w:r>
        <w:t xml:space="preserve">, dlhoročného tunajšieho učiteľa. Podľa týchto správ mali </w:t>
      </w:r>
      <w:proofErr w:type="spellStart"/>
      <w:r>
        <w:t>Ďanovani</w:t>
      </w:r>
      <w:proofErr w:type="spellEnd"/>
      <w:r>
        <w:t xml:space="preserve"> už na konci spomenutého storočia svoju cirkevnú </w:t>
      </w:r>
      <w:proofErr w:type="spellStart"/>
      <w:r>
        <w:t>evanielickú</w:t>
      </w:r>
      <w:proofErr w:type="spellEnd"/>
      <w:r>
        <w:t xml:space="preserve"> školu , kde sa učili čítaniu, písaniu, potom  náboženstvu, ktoré bolo v tom čase hlavným učebným predmetom a počtom.. Učiteľmi boli zväčša roľníci alebo remeselníci vediaci čítať a písať. Učili v súkromných domoch.  V škole vyjmúc malej tabule a 2 </w:t>
      </w:r>
      <w:proofErr w:type="spellStart"/>
      <w:r>
        <w:t>taflí</w:t>
      </w:r>
      <w:proofErr w:type="spellEnd"/>
      <w:r>
        <w:t xml:space="preserve"> (dlhých lavíc) nemali ničoho. Čítať sa učili slabikovaním zo šlabikára, v ktorom bolo len 6 listov. Písať sa učili len chlapci, z </w:t>
      </w:r>
      <w:proofErr w:type="spellStart"/>
      <w:r>
        <w:t>dievčať</w:t>
      </w:r>
      <w:proofErr w:type="spellEnd"/>
      <w:r>
        <w:t xml:space="preserve"> len tie, ktoré chceli. </w:t>
      </w:r>
    </w:p>
    <w:p w14:paraId="185FACD1" w14:textId="6A376692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 xml:space="preserve">V obci sa nachádza materská škola. V súčasnosti je naplnená. Kapacita zariadenia je </w:t>
      </w:r>
      <w:r w:rsidR="00A0295B">
        <w:t>48</w:t>
      </w:r>
      <w:r>
        <w:t xml:space="preserve"> detí. V roku 2012  sa spravila nová strecha. V roku 2013 sa rekonštrukciou vnútorných priestorov zvýšila kapacita o pol triedu. V roku 2016 sme použili dotáciu z Ministerstva školstva na udržanie jestvujúcej kapacity, prostredníctvom, ktorej sa nám škôlka z jeden a pol </w:t>
      </w:r>
      <w:proofErr w:type="spellStart"/>
      <w:r>
        <w:t>triedky</w:t>
      </w:r>
      <w:proofErr w:type="spellEnd"/>
      <w:r>
        <w:t xml:space="preserve"> rozšírila na dve celé triedy.</w:t>
      </w:r>
      <w:r w:rsidR="00A0295B">
        <w:t xml:space="preserve"> V roku 2022-23 prešla </w:t>
      </w:r>
      <w:r w:rsidR="00A0295B">
        <w:lastRenderedPageBreak/>
        <w:t>rekonštrukcia MŠ na projekt rozšírenie kapacity MŠ a škôlka sa nám rozšírila na tri triedy.</w:t>
      </w:r>
    </w:p>
    <w:p w14:paraId="29759F3A" w14:textId="3BEFE01D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 xml:space="preserve">V súčasnosti je riaditeľkou materskej školy Silvia </w:t>
      </w:r>
      <w:proofErr w:type="spellStart"/>
      <w:r w:rsidR="00002144">
        <w:t>Kľučiarová</w:t>
      </w:r>
      <w:proofErr w:type="spellEnd"/>
      <w:r>
        <w:t xml:space="preserve">, učiteľky Monika </w:t>
      </w:r>
      <w:proofErr w:type="spellStart"/>
      <w:r>
        <w:t>Buociková</w:t>
      </w:r>
      <w:proofErr w:type="spellEnd"/>
      <w:r>
        <w:t xml:space="preserve">, </w:t>
      </w:r>
      <w:r w:rsidR="00A0295B">
        <w:t>Natália Kubová</w:t>
      </w:r>
      <w:r w:rsidR="00CA3245">
        <w:t xml:space="preserve"> do 8/2024</w:t>
      </w:r>
      <w:r w:rsidR="00A0295B">
        <w:t xml:space="preserve">, </w:t>
      </w:r>
      <w:r>
        <w:t>Nikoleta Rybárová</w:t>
      </w:r>
      <w:r w:rsidR="00EE3D30">
        <w:t xml:space="preserve"> </w:t>
      </w:r>
      <w:proofErr w:type="spellStart"/>
      <w:r w:rsidR="00EE3D30">
        <w:t>t.č</w:t>
      </w:r>
      <w:proofErr w:type="spellEnd"/>
      <w:r w:rsidR="00EE3D30">
        <w:t xml:space="preserve"> na m</w:t>
      </w:r>
      <w:r w:rsidR="00672E73">
        <w:t>a</w:t>
      </w:r>
      <w:r w:rsidR="00EE3D30">
        <w:t>terskej, Andrea Obuchová</w:t>
      </w:r>
      <w:r w:rsidR="00A0295B">
        <w:t xml:space="preserve"> </w:t>
      </w:r>
      <w:proofErr w:type="spellStart"/>
      <w:r w:rsidR="00A0295B">
        <w:t>t.č</w:t>
      </w:r>
      <w:proofErr w:type="spellEnd"/>
      <w:r w:rsidR="00A0295B">
        <w:t>. na materskej</w:t>
      </w:r>
      <w:r>
        <w:t xml:space="preserve"> </w:t>
      </w:r>
      <w:r w:rsidR="00A0295B">
        <w:t xml:space="preserve"> , zastupovali učiteľky </w:t>
      </w:r>
      <w:r w:rsidR="00CA3245">
        <w:t xml:space="preserve">Jana </w:t>
      </w:r>
      <w:proofErr w:type="spellStart"/>
      <w:r w:rsidR="00CA3245">
        <w:t>Buociková</w:t>
      </w:r>
      <w:proofErr w:type="spellEnd"/>
      <w:r w:rsidR="00A0295B">
        <w:t xml:space="preserve"> a Martina Chovancová</w:t>
      </w:r>
      <w:r w:rsidR="00CA3245">
        <w:t xml:space="preserve"> do 8/2024, následne od 9/2024 Lucia </w:t>
      </w:r>
      <w:proofErr w:type="spellStart"/>
      <w:r w:rsidR="00CA3245">
        <w:t>Kopanicová</w:t>
      </w:r>
      <w:proofErr w:type="spellEnd"/>
      <w:r w:rsidR="00CA3245">
        <w:t xml:space="preserve"> a Petra </w:t>
      </w:r>
      <w:proofErr w:type="spellStart"/>
      <w:r w:rsidR="00CA3245">
        <w:t>Záborská</w:t>
      </w:r>
      <w:proofErr w:type="spellEnd"/>
      <w:r w:rsidR="00A0295B">
        <w:t>. V</w:t>
      </w:r>
      <w:r>
        <w:t xml:space="preserve"> materskej škol</w:t>
      </w:r>
      <w:r w:rsidR="00A0295B">
        <w:t>e</w:t>
      </w:r>
      <w:r>
        <w:t xml:space="preserve"> je aj jedáleň. Školníčka je </w:t>
      </w:r>
      <w:r w:rsidR="00A0295B">
        <w:t>Janka Hrčová</w:t>
      </w:r>
      <w:r>
        <w:t xml:space="preserve">, ktorá sa stará aj o poriadok v škôlke. Vedúcou jedálne je Monika </w:t>
      </w:r>
      <w:proofErr w:type="spellStart"/>
      <w:r>
        <w:t>Boďová</w:t>
      </w:r>
      <w:proofErr w:type="spellEnd"/>
      <w:r>
        <w:t xml:space="preserve">, ktorá je zároveň aj pomocnou kuchárkou, kuchárom je Miroslav Hrivnák. </w:t>
      </w:r>
    </w:p>
    <w:p w14:paraId="206A2A9F" w14:textId="77777777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>Vystúpenia detí, či už pri obecných oslavách alebo na folklórnych slávnostiach, besiedkach v škôlke, zaujmú svojou nápaditosťou.</w:t>
      </w:r>
    </w:p>
    <w:p w14:paraId="4EFA2E24" w14:textId="77777777" w:rsidR="0055643F" w:rsidRDefault="0055643F" w:rsidP="0055643F">
      <w:pPr>
        <w:spacing w:line="276" w:lineRule="auto"/>
        <w:jc w:val="both"/>
      </w:pPr>
    </w:p>
    <w:p w14:paraId="5A3618C7" w14:textId="0304D2F1" w:rsidR="00D7435B" w:rsidRPr="00E164E8" w:rsidRDefault="0013341E" w:rsidP="0013341E">
      <w:pPr>
        <w:pStyle w:val="Odsekzoznamu"/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 </w:t>
      </w:r>
      <w:r w:rsidR="00D7435B" w:rsidRPr="0013341E">
        <w:rPr>
          <w:b/>
        </w:rPr>
        <w:t>Zdravotníctvo</w:t>
      </w:r>
    </w:p>
    <w:p w14:paraId="68616B3F" w14:textId="77777777" w:rsidR="00D7435B" w:rsidRDefault="00D7435B" w:rsidP="00D7435B">
      <w:pPr>
        <w:spacing w:line="276" w:lineRule="auto"/>
        <w:ind w:left="426"/>
        <w:jc w:val="both"/>
      </w:pPr>
    </w:p>
    <w:p w14:paraId="7C5C51BC" w14:textId="77777777" w:rsidR="00D7435B" w:rsidRDefault="00D7435B" w:rsidP="00D7435B">
      <w:pPr>
        <w:spacing w:line="276" w:lineRule="auto"/>
        <w:jc w:val="both"/>
      </w:pPr>
      <w:r>
        <w:t xml:space="preserve">Zdravotná starostlivosť o obyvateľov nie je na území obce riešená. Priamo v obci sa nenachádza žiadna ambulancia praktického lekára. Obyvatelia využívajú služby v okresnom meste Martin, Prípadne v obci Príbovce, kde je detská lekárka MUDr. Mária </w:t>
      </w:r>
      <w:proofErr w:type="spellStart"/>
      <w:r>
        <w:t>Lahútová</w:t>
      </w:r>
      <w:proofErr w:type="spellEnd"/>
      <w:r>
        <w:t xml:space="preserve"> a praktický lekár pre dospelých je MUDr. Ľubica Bánová.</w:t>
      </w:r>
    </w:p>
    <w:p w14:paraId="7CB8912E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4FA68387" w14:textId="77777777" w:rsidR="00D7435B" w:rsidRPr="003F3BA3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Sociálne zabezpečenie</w:t>
      </w:r>
    </w:p>
    <w:p w14:paraId="4210A896" w14:textId="77777777" w:rsidR="00D7435B" w:rsidRDefault="00D7435B" w:rsidP="00D7435B">
      <w:pPr>
        <w:spacing w:line="276" w:lineRule="auto"/>
        <w:ind w:left="426"/>
        <w:jc w:val="both"/>
      </w:pPr>
    </w:p>
    <w:p w14:paraId="14205477" w14:textId="77777777" w:rsidR="00D7435B" w:rsidRDefault="00D7435B" w:rsidP="00D7435B">
      <w:pPr>
        <w:spacing w:line="276" w:lineRule="auto"/>
        <w:jc w:val="both"/>
      </w:pPr>
      <w:r>
        <w:t>V oblasti zariadení vybavenosti sociálnej starostlivosti nie je v obci v prevádzke žiadne zariadenie. V návrhovom období sa počíta s ďalším zriadením zariadenia sociálnej starostlivosti. Kapacitne menšie zariadenia sú z hľadiska prevádzky, ale najmä pohody užívateľov optimálnejšie. Umiestnenie zariadenia – penziónu pre dôchodcov sa navrhuje v blízkosti jadra obce. Prípadne pre umožnenie občanom v produktívnom veku a postihnutým zostať v zažitom prostredí, alebo v kontakte s rodinou, sa navrhujú riešenia ako denné stacionáre, najmä pre geriatrických občanov. V rámci navrhovaného zariadenia sa odporúča vytvoriť kapacitné podmienky pre klubovú a záujmovú činnosť obyvateľov produktívnom veku. Pre podporu sociálne slabších rodín, prípadne začínajúcich rodín sa navrhuje realizácia sociálneho bývania využitím neobývaných individuálnych obytných objektov alebo v rámci zóny bytovej výstavby v jadre obce.</w:t>
      </w:r>
    </w:p>
    <w:p w14:paraId="37552821" w14:textId="77777777" w:rsidR="00D7435B" w:rsidRDefault="00D7435B" w:rsidP="00D7435B">
      <w:pPr>
        <w:spacing w:line="276" w:lineRule="auto"/>
        <w:jc w:val="both"/>
      </w:pPr>
    </w:p>
    <w:p w14:paraId="58F15E17" w14:textId="77777777" w:rsidR="00D7435B" w:rsidRPr="003F3BA3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Kultúra</w:t>
      </w:r>
    </w:p>
    <w:p w14:paraId="3EB38BF8" w14:textId="77777777" w:rsidR="00D7435B" w:rsidRDefault="00D7435B" w:rsidP="00D7435B">
      <w:pPr>
        <w:spacing w:line="276" w:lineRule="auto"/>
        <w:ind w:left="426"/>
        <w:jc w:val="both"/>
      </w:pPr>
    </w:p>
    <w:p w14:paraId="090D8D5A" w14:textId="77777777" w:rsidR="00D7435B" w:rsidRDefault="00D7435B" w:rsidP="00D7435B">
      <w:pPr>
        <w:spacing w:line="276" w:lineRule="auto"/>
        <w:jc w:val="both"/>
      </w:pPr>
      <w:r>
        <w:t>V obci sa nachádza kultúrny dom, ktorý je pomerne dobre využívaný. Ponuka kultúrnych podujatí je bohatá, sú organizované obcou a materskou školou.</w:t>
      </w:r>
    </w:p>
    <w:p w14:paraId="67F46A85" w14:textId="77777777" w:rsidR="00D7435B" w:rsidRDefault="00D7435B" w:rsidP="00D7435B">
      <w:pPr>
        <w:spacing w:line="276" w:lineRule="auto"/>
      </w:pPr>
    </w:p>
    <w:p w14:paraId="26A74C55" w14:textId="77777777" w:rsidR="00D7435B" w:rsidRDefault="00D7435B" w:rsidP="00D7435B">
      <w:pPr>
        <w:spacing w:line="276" w:lineRule="auto"/>
      </w:pPr>
      <w:r>
        <w:t>Počas roka majú občania možnosť navštíviť tieto podujatia :</w:t>
      </w:r>
    </w:p>
    <w:p w14:paraId="7B280E73" w14:textId="77777777" w:rsidR="00D7435B" w:rsidRDefault="00D7435B" w:rsidP="00D7435B">
      <w:pPr>
        <w:spacing w:line="276" w:lineRule="auto"/>
      </w:pPr>
      <w:r>
        <w:t>Fašiangovú zábavu  organizovanú Dobrovoľným hasičským Zborom</w:t>
      </w:r>
    </w:p>
    <w:p w14:paraId="4ABF4D1C" w14:textId="77777777" w:rsidR="00D7435B" w:rsidRDefault="00D7435B" w:rsidP="00D7435B">
      <w:pPr>
        <w:spacing w:line="276" w:lineRule="auto"/>
      </w:pPr>
      <w:r>
        <w:t>Obecný ples</w:t>
      </w:r>
    </w:p>
    <w:p w14:paraId="27FE046A" w14:textId="77777777" w:rsidR="00D7435B" w:rsidRDefault="00D7435B" w:rsidP="00D7435B">
      <w:pPr>
        <w:spacing w:line="276" w:lineRule="auto"/>
      </w:pPr>
      <w:r>
        <w:t>Detský karneval</w:t>
      </w:r>
    </w:p>
    <w:p w14:paraId="56FC16CC" w14:textId="77777777" w:rsidR="00D7435B" w:rsidRDefault="00D7435B" w:rsidP="00D7435B">
      <w:pPr>
        <w:spacing w:line="276" w:lineRule="auto"/>
      </w:pPr>
      <w:r>
        <w:t>Stavanie mája</w:t>
      </w:r>
    </w:p>
    <w:p w14:paraId="2003641B" w14:textId="77777777" w:rsidR="00D7435B" w:rsidRDefault="00D7435B" w:rsidP="00D7435B">
      <w:pPr>
        <w:spacing w:line="276" w:lineRule="auto"/>
      </w:pPr>
      <w:r>
        <w:lastRenderedPageBreak/>
        <w:t>Deň matiek</w:t>
      </w:r>
    </w:p>
    <w:p w14:paraId="3D242B09" w14:textId="77777777" w:rsidR="00D7435B" w:rsidRDefault="00D7435B" w:rsidP="00D7435B">
      <w:pPr>
        <w:spacing w:line="276" w:lineRule="auto"/>
      </w:pPr>
      <w:r>
        <w:t>Jánska vatra</w:t>
      </w:r>
      <w:r>
        <w:br/>
        <w:t xml:space="preserve">Deň detí </w:t>
      </w:r>
    </w:p>
    <w:p w14:paraId="2F93E032" w14:textId="77777777" w:rsidR="00D7435B" w:rsidRDefault="00D7435B" w:rsidP="00D7435B">
      <w:pPr>
        <w:spacing w:line="276" w:lineRule="auto"/>
      </w:pPr>
      <w:r>
        <w:t>Letná zábava</w:t>
      </w:r>
    </w:p>
    <w:p w14:paraId="570CB588" w14:textId="77777777" w:rsidR="00D7435B" w:rsidRDefault="00D7435B" w:rsidP="00D7435B">
      <w:pPr>
        <w:spacing w:line="276" w:lineRule="auto"/>
      </w:pPr>
      <w:r>
        <w:t>Posedenia pre dôchodcov</w:t>
      </w:r>
    </w:p>
    <w:p w14:paraId="1D9CF44E" w14:textId="77777777" w:rsidR="00D7435B" w:rsidRDefault="00D7435B" w:rsidP="00D7435B">
      <w:pPr>
        <w:spacing w:line="276" w:lineRule="auto"/>
      </w:pPr>
      <w:r>
        <w:t>Mikuláš</w:t>
      </w:r>
    </w:p>
    <w:p w14:paraId="29551C45" w14:textId="77777777" w:rsidR="00D7435B" w:rsidRDefault="00D7435B" w:rsidP="00D7435B">
      <w:pPr>
        <w:spacing w:line="276" w:lineRule="auto"/>
      </w:pPr>
      <w:r>
        <w:t>Vianočné trhy</w:t>
      </w:r>
    </w:p>
    <w:p w14:paraId="412A44EE" w14:textId="77777777" w:rsidR="00D7435B" w:rsidRDefault="00D7435B" w:rsidP="00D7435B">
      <w:pPr>
        <w:spacing w:line="276" w:lineRule="auto"/>
      </w:pPr>
      <w:r>
        <w:t xml:space="preserve">Kultúrny život obce obohacuje aj cirkevný život. </w:t>
      </w:r>
    </w:p>
    <w:p w14:paraId="086A0B40" w14:textId="77777777" w:rsidR="00D7435B" w:rsidRDefault="00D7435B" w:rsidP="00D7435B">
      <w:pPr>
        <w:spacing w:line="276" w:lineRule="auto"/>
        <w:rPr>
          <w:b/>
        </w:rPr>
      </w:pPr>
    </w:p>
    <w:p w14:paraId="673E4A06" w14:textId="77777777" w:rsidR="00D7435B" w:rsidRDefault="00D7435B" w:rsidP="00D7435B">
      <w:pPr>
        <w:spacing w:line="276" w:lineRule="auto"/>
      </w:pPr>
      <w:r>
        <w:rPr>
          <w:b/>
        </w:rPr>
        <w:t>Spolky a občianske združenia</w:t>
      </w:r>
    </w:p>
    <w:p w14:paraId="5BAAB5B9" w14:textId="77777777" w:rsidR="00D7435B" w:rsidRDefault="00D7435B" w:rsidP="00D7435B">
      <w:pPr>
        <w:spacing w:line="276" w:lineRule="auto"/>
      </w:pPr>
      <w:r>
        <w:t>V obci Ďanová sú spolky a záujmové združenia, ktoré sa aktívne zapájajú do života obce.</w:t>
      </w:r>
    </w:p>
    <w:p w14:paraId="71A82CC9" w14:textId="77777777" w:rsidR="007110FE" w:rsidRDefault="007110FE" w:rsidP="00D7435B">
      <w:pPr>
        <w:spacing w:line="276" w:lineRule="auto"/>
      </w:pPr>
    </w:p>
    <w:p w14:paraId="3F0A697A" w14:textId="0156953E" w:rsidR="00D7435B" w:rsidRDefault="00D7435B" w:rsidP="00D7435B">
      <w:pPr>
        <w:spacing w:line="276" w:lineRule="auto"/>
      </w:pPr>
      <w:r>
        <w:t>V obci pracujú tieto záujmové združenia :</w:t>
      </w:r>
    </w:p>
    <w:p w14:paraId="0D7D3D0C" w14:textId="77777777" w:rsidR="00D7435B" w:rsidRDefault="00D7435B" w:rsidP="00D7435B">
      <w:pPr>
        <w:spacing w:line="276" w:lineRule="auto"/>
      </w:pPr>
      <w:r>
        <w:t>Dobrovoľný hasičský zbor</w:t>
      </w:r>
    </w:p>
    <w:p w14:paraId="189BB307" w14:textId="77777777" w:rsidR="00D7435B" w:rsidRDefault="00D7435B" w:rsidP="00D7435B">
      <w:pPr>
        <w:spacing w:line="276" w:lineRule="auto"/>
      </w:pPr>
      <w:r>
        <w:t>Jednota dôchodcov</w:t>
      </w:r>
    </w:p>
    <w:p w14:paraId="282FD9D4" w14:textId="77777777" w:rsidR="00D7435B" w:rsidRDefault="00D7435B" w:rsidP="00D7435B">
      <w:pPr>
        <w:spacing w:line="276" w:lineRule="auto"/>
      </w:pPr>
      <w:r>
        <w:t>Telovýchovná jednota</w:t>
      </w:r>
    </w:p>
    <w:p w14:paraId="4EC45C07" w14:textId="77777777" w:rsidR="00D7435B" w:rsidRDefault="00D7435B" w:rsidP="00D7435B">
      <w:pPr>
        <w:spacing w:line="276" w:lineRule="auto"/>
      </w:pPr>
      <w:r>
        <w:t>Poľovnícke združenie Boriny</w:t>
      </w:r>
    </w:p>
    <w:p w14:paraId="5E0B535B" w14:textId="77777777" w:rsidR="00D7435B" w:rsidRDefault="00D7435B" w:rsidP="00D7435B">
      <w:pPr>
        <w:spacing w:line="276" w:lineRule="auto"/>
      </w:pPr>
      <w:r>
        <w:t>Urbárske pozemkové spoločenstvo</w:t>
      </w:r>
    </w:p>
    <w:p w14:paraId="7389A997" w14:textId="77777777" w:rsidR="00D7435B" w:rsidRDefault="00D7435B" w:rsidP="00D7435B">
      <w:pPr>
        <w:spacing w:line="276" w:lineRule="auto"/>
      </w:pPr>
      <w:r>
        <w:t>Združenie vlastníkov lesov a lúk – pasienkové spoločenstvo Boriny</w:t>
      </w:r>
    </w:p>
    <w:p w14:paraId="033BF667" w14:textId="77777777" w:rsidR="00D7435B" w:rsidRDefault="00D7435B" w:rsidP="00D7435B">
      <w:pPr>
        <w:spacing w:line="276" w:lineRule="auto"/>
      </w:pPr>
      <w:r>
        <w:t>Občianske združenie rodičov pri MŠ</w:t>
      </w:r>
      <w:r>
        <w:br/>
        <w:t xml:space="preserve">Občianske združenie 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Dean</w:t>
      </w:r>
      <w:proofErr w:type="spellEnd"/>
    </w:p>
    <w:p w14:paraId="2E687A4D" w14:textId="77777777" w:rsidR="00D7435B" w:rsidRDefault="00D7435B" w:rsidP="00D7435B">
      <w:pPr>
        <w:spacing w:line="276" w:lineRule="auto"/>
      </w:pPr>
    </w:p>
    <w:p w14:paraId="7928AE3E" w14:textId="77777777" w:rsidR="00D7435B" w:rsidRDefault="00D7435B" w:rsidP="00D7435B">
      <w:pPr>
        <w:spacing w:line="276" w:lineRule="auto"/>
      </w:pPr>
      <w:r>
        <w:rPr>
          <w:b/>
        </w:rPr>
        <w:t>Šport</w:t>
      </w:r>
    </w:p>
    <w:p w14:paraId="28B1824D" w14:textId="77777777" w:rsidR="00D7435B" w:rsidRDefault="00D7435B" w:rsidP="00D7435B">
      <w:pPr>
        <w:spacing w:line="276" w:lineRule="auto"/>
        <w:jc w:val="both"/>
      </w:pPr>
      <w:r>
        <w:t xml:space="preserve">Život obce je úzko spojený so športovými podujatiami, najmä futbalom. V obci aktívne pôsobí Telovýchovná jednota Družstevník Ďanová. </w:t>
      </w:r>
    </w:p>
    <w:p w14:paraId="3CE08E87" w14:textId="77777777" w:rsidR="00D7435B" w:rsidRDefault="00D7435B" w:rsidP="00D7435B">
      <w:pPr>
        <w:spacing w:after="120" w:line="276" w:lineRule="auto"/>
        <w:jc w:val="both"/>
      </w:pPr>
      <w:r>
        <w:t>Každý rok rybársky zväz organizuje súťaž v love rýb.</w:t>
      </w:r>
    </w:p>
    <w:p w14:paraId="0DC8A09F" w14:textId="77777777" w:rsidR="00D7435B" w:rsidRDefault="00D7435B" w:rsidP="00D7435B">
      <w:pPr>
        <w:spacing w:after="120" w:line="276" w:lineRule="auto"/>
        <w:jc w:val="both"/>
      </w:pPr>
    </w:p>
    <w:p w14:paraId="64C6A37D" w14:textId="4CD5A76A" w:rsidR="00D7435B" w:rsidRPr="008B38DE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Hospodárstvo </w:t>
      </w:r>
    </w:p>
    <w:p w14:paraId="3B846181" w14:textId="77777777" w:rsidR="008B38DE" w:rsidRDefault="008B38DE" w:rsidP="008B38DE">
      <w:pPr>
        <w:spacing w:line="276" w:lineRule="auto"/>
        <w:ind w:left="426"/>
        <w:jc w:val="both"/>
      </w:pPr>
    </w:p>
    <w:p w14:paraId="337AE74D" w14:textId="77777777" w:rsidR="00D7435B" w:rsidRDefault="00D7435B" w:rsidP="00D7435B">
      <w:pPr>
        <w:spacing w:line="276" w:lineRule="auto"/>
        <w:jc w:val="both"/>
      </w:pPr>
      <w:r>
        <w:t>Najvýznamnejší poskytovatelia služieb v obci :</w:t>
      </w:r>
    </w:p>
    <w:p w14:paraId="0D08363D" w14:textId="77777777" w:rsidR="00D7435B" w:rsidRDefault="00D7435B" w:rsidP="00D7435B">
      <w:pPr>
        <w:numPr>
          <w:ilvl w:val="0"/>
          <w:numId w:val="2"/>
        </w:numPr>
        <w:spacing w:line="276" w:lineRule="auto"/>
        <w:jc w:val="both"/>
      </w:pPr>
      <w:r>
        <w:t>potraviny COOP Jednota</w:t>
      </w:r>
    </w:p>
    <w:p w14:paraId="0F157DA8" w14:textId="77777777" w:rsidR="00D7435B" w:rsidRDefault="00D7435B" w:rsidP="00D7435B">
      <w:pPr>
        <w:spacing w:line="276" w:lineRule="auto"/>
        <w:jc w:val="both"/>
      </w:pPr>
    </w:p>
    <w:p w14:paraId="4682520C" w14:textId="77777777" w:rsidR="00D7435B" w:rsidRPr="003F3BA3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Informácia o vývoji obce z pohľadu rozpočtovníctva</w:t>
      </w:r>
    </w:p>
    <w:p w14:paraId="10928329" w14:textId="77777777" w:rsidR="00D7435B" w:rsidRDefault="00D7435B" w:rsidP="00D7435B">
      <w:pPr>
        <w:spacing w:line="276" w:lineRule="auto"/>
        <w:ind w:left="284"/>
      </w:pPr>
    </w:p>
    <w:p w14:paraId="5FBE657A" w14:textId="3CE957B2" w:rsidR="00D7435B" w:rsidRPr="00547937" w:rsidRDefault="00D7435B" w:rsidP="00D7435B">
      <w:pPr>
        <w:spacing w:line="276" w:lineRule="auto"/>
        <w:jc w:val="both"/>
      </w:pPr>
      <w:r>
        <w:t xml:space="preserve">Základným   nástrojom  finančného  hospodárenia  obce  bol   rozpočet   obce   na  rok   </w:t>
      </w:r>
      <w:r w:rsidRPr="00EB00DA">
        <w:t>202</w:t>
      </w:r>
      <w:r w:rsidR="00CA3245" w:rsidRPr="00EB00DA">
        <w:t>4</w:t>
      </w:r>
      <w:r w:rsidRPr="00EB00DA">
        <w:t xml:space="preserve">. </w:t>
      </w: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 w:rsidRPr="00FD513D">
        <w:t>Rozpočet obce na rok 202</w:t>
      </w:r>
      <w:r w:rsidR="00CA3245">
        <w:t>4</w:t>
      </w:r>
      <w:r w:rsidRPr="00FD513D">
        <w:t xml:space="preserve"> bol zostavený ako prebytkový. Bežný rozpočet bol zostavený ako prebytkový  a  kapitálový   rozpočet ako schodkový.</w:t>
      </w:r>
    </w:p>
    <w:p w14:paraId="2647F242" w14:textId="77777777" w:rsidR="00D7435B" w:rsidRDefault="00D7435B" w:rsidP="00D7435B">
      <w:pPr>
        <w:spacing w:line="276" w:lineRule="auto"/>
        <w:jc w:val="both"/>
      </w:pPr>
    </w:p>
    <w:p w14:paraId="312587E6" w14:textId="21E9E9C8" w:rsidR="00D7435B" w:rsidRDefault="00D7435B" w:rsidP="00D7435B">
      <w:pPr>
        <w:spacing w:line="276" w:lineRule="auto"/>
        <w:jc w:val="both"/>
      </w:pPr>
      <w:r>
        <w:t>Hospodárenie obce sa riadilo podľa schváleného rozpočtu na rok 202</w:t>
      </w:r>
      <w:r w:rsidR="00CA3245">
        <w:t>4</w:t>
      </w:r>
      <w:r w:rsidR="0054082F">
        <w:t>.</w:t>
      </w:r>
      <w:r>
        <w:t xml:space="preserve"> Rozpočet obce bol schválený obecným zastupiteľstvom dňa  1</w:t>
      </w:r>
      <w:r w:rsidR="00CA3245">
        <w:t>2</w:t>
      </w:r>
      <w:r>
        <w:t>.12.20</w:t>
      </w:r>
      <w:r w:rsidR="0054082F">
        <w:t>2</w:t>
      </w:r>
      <w:r w:rsidR="00CA3245">
        <w:t>3</w:t>
      </w:r>
      <w:r>
        <w:t xml:space="preserve"> uznesením č </w:t>
      </w:r>
      <w:r w:rsidR="00CA3245">
        <w:t>43</w:t>
      </w:r>
      <w:r>
        <w:t>/20</w:t>
      </w:r>
      <w:r w:rsidR="0054082F">
        <w:t>2</w:t>
      </w:r>
      <w:r w:rsidR="00CA3245">
        <w:t>3</w:t>
      </w:r>
      <w:r w:rsidR="00F7442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DB45B2" w14:textId="77777777" w:rsidR="00D7435B" w:rsidRDefault="00D7435B" w:rsidP="00D7435B">
      <w:pPr>
        <w:spacing w:line="276" w:lineRule="auto"/>
        <w:jc w:val="both"/>
      </w:pPr>
    </w:p>
    <w:p w14:paraId="020D678E" w14:textId="3645981E" w:rsidR="00D7435B" w:rsidRDefault="00D7435B" w:rsidP="00D7435B">
      <w:pPr>
        <w:spacing w:line="276" w:lineRule="auto"/>
        <w:jc w:val="both"/>
      </w:pPr>
      <w:r>
        <w:lastRenderedPageBreak/>
        <w:t xml:space="preserve">Rozpočet bol zmenený </w:t>
      </w:r>
      <w:r w:rsidR="00231452">
        <w:t xml:space="preserve">päťkrát </w:t>
      </w:r>
      <w:r>
        <w:t>:</w:t>
      </w:r>
    </w:p>
    <w:p w14:paraId="574A544D" w14:textId="73F0026D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prvá zmena   schválená dňa </w:t>
      </w:r>
      <w:r w:rsidR="00231452">
        <w:t>2</w:t>
      </w:r>
      <w:r w:rsidR="00CA3245">
        <w:t>7</w:t>
      </w:r>
      <w:r w:rsidR="00231452">
        <w:t>.03.</w:t>
      </w:r>
      <w:r>
        <w:t>202</w:t>
      </w:r>
      <w:r w:rsidR="00CA3245">
        <w:t>4</w:t>
      </w:r>
      <w:r>
        <w:t xml:space="preserve"> uznesením č. </w:t>
      </w:r>
      <w:r w:rsidR="00CA3245">
        <w:t>8</w:t>
      </w:r>
      <w:r>
        <w:t>/202</w:t>
      </w:r>
      <w:r w:rsidR="00CA3245">
        <w:t>4</w:t>
      </w:r>
    </w:p>
    <w:p w14:paraId="59910423" w14:textId="1853858B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druhá zmena schválená dňa </w:t>
      </w:r>
      <w:r w:rsidR="00CA3245">
        <w:t>27</w:t>
      </w:r>
      <w:r w:rsidR="00231452">
        <w:t>.06</w:t>
      </w:r>
      <w:r>
        <w:t>.202</w:t>
      </w:r>
      <w:r w:rsidR="00CA3245">
        <w:t>4</w:t>
      </w:r>
      <w:r>
        <w:t xml:space="preserve"> uznesením č. </w:t>
      </w:r>
      <w:r w:rsidR="00231452">
        <w:t>2</w:t>
      </w:r>
      <w:r w:rsidR="00CA3245">
        <w:t>3/</w:t>
      </w:r>
      <w:r>
        <w:t>202</w:t>
      </w:r>
      <w:r w:rsidR="00CA3245">
        <w:t>4</w:t>
      </w:r>
    </w:p>
    <w:p w14:paraId="2B588E5B" w14:textId="61A648F5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tretia zmena  schválená dňa </w:t>
      </w:r>
      <w:r w:rsidR="00CA3245">
        <w:t>2</w:t>
      </w:r>
      <w:r w:rsidR="00B5416D">
        <w:t>3</w:t>
      </w:r>
      <w:r w:rsidR="00231452">
        <w:t>.</w:t>
      </w:r>
      <w:r w:rsidR="00B5416D">
        <w:t>10</w:t>
      </w:r>
      <w:r w:rsidR="00CA3245">
        <w:t>.</w:t>
      </w:r>
      <w:r>
        <w:t>202</w:t>
      </w:r>
      <w:r w:rsidR="00CA3245">
        <w:t>4</w:t>
      </w:r>
      <w:r>
        <w:t xml:space="preserve">. uznesením č. </w:t>
      </w:r>
      <w:r w:rsidR="00231452">
        <w:t>3</w:t>
      </w:r>
      <w:r w:rsidR="00CA3245">
        <w:t>2</w:t>
      </w:r>
      <w:r>
        <w:t>/202</w:t>
      </w:r>
      <w:r w:rsidR="00CA3245">
        <w:t>4</w:t>
      </w:r>
    </w:p>
    <w:p w14:paraId="2CE86F51" w14:textId="19E3CD78" w:rsidR="00D7435B" w:rsidRDefault="005C7448" w:rsidP="00D7435B">
      <w:pPr>
        <w:numPr>
          <w:ilvl w:val="0"/>
          <w:numId w:val="4"/>
        </w:numPr>
        <w:spacing w:line="276" w:lineRule="auto"/>
        <w:jc w:val="both"/>
      </w:pPr>
      <w:r>
        <w:t>štvrtá</w:t>
      </w:r>
      <w:r w:rsidR="00D7435B">
        <w:t xml:space="preserve"> zmena -</w:t>
      </w:r>
      <w:r w:rsidR="00231452">
        <w:t>schválená dňa 1</w:t>
      </w:r>
      <w:r w:rsidR="00CA3245">
        <w:t>1.</w:t>
      </w:r>
      <w:r w:rsidR="00231452">
        <w:t>12.202</w:t>
      </w:r>
      <w:r w:rsidR="00CA3245">
        <w:t>4</w:t>
      </w:r>
      <w:r w:rsidR="00231452">
        <w:t xml:space="preserve"> uznesením č. </w:t>
      </w:r>
      <w:r w:rsidR="00B5416D">
        <w:t>4</w:t>
      </w:r>
      <w:r w:rsidR="00CA3245">
        <w:t>2</w:t>
      </w:r>
      <w:r w:rsidR="00231452">
        <w:t>/202</w:t>
      </w:r>
      <w:r w:rsidR="00CA3245">
        <w:t>4</w:t>
      </w:r>
    </w:p>
    <w:p w14:paraId="2AB65FE1" w14:textId="03457480" w:rsidR="00231452" w:rsidRDefault="00231452" w:rsidP="00231452">
      <w:pPr>
        <w:numPr>
          <w:ilvl w:val="0"/>
          <w:numId w:val="4"/>
        </w:numPr>
        <w:spacing w:line="276" w:lineRule="auto"/>
        <w:jc w:val="both"/>
      </w:pPr>
      <w:r>
        <w:t>piata zmena - rozpočtové opatrenie č.</w:t>
      </w:r>
      <w:r w:rsidR="00B5416D">
        <w:t>4</w:t>
      </w:r>
      <w:r w:rsidR="00CA3245">
        <w:t>2</w:t>
      </w:r>
      <w:r>
        <w:t>/202</w:t>
      </w:r>
      <w:r w:rsidR="00CA3245">
        <w:t>4</w:t>
      </w:r>
      <w:r>
        <w:t xml:space="preserve"> a  schválené  dňa </w:t>
      </w:r>
      <w:r w:rsidR="00B5416D">
        <w:t>31</w:t>
      </w:r>
      <w:r>
        <w:t>.</w:t>
      </w:r>
      <w:r w:rsidR="00B5416D">
        <w:t>12.</w:t>
      </w:r>
      <w:r>
        <w:t>202</w:t>
      </w:r>
      <w:r w:rsidR="00CA3245">
        <w:t>4</w:t>
      </w:r>
      <w:r>
        <w:t xml:space="preserve">     </w:t>
      </w:r>
    </w:p>
    <w:p w14:paraId="3188F7F5" w14:textId="77777777" w:rsidR="00231452" w:rsidRDefault="00231452" w:rsidP="00231452">
      <w:pPr>
        <w:spacing w:line="276" w:lineRule="auto"/>
        <w:ind w:left="720"/>
        <w:jc w:val="both"/>
      </w:pPr>
    </w:p>
    <w:p w14:paraId="10092349" w14:textId="4477FD99" w:rsidR="008B38DE" w:rsidRPr="008B38DE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Plnenie príjmov a čerpanie výdavkov za rok 202</w:t>
      </w:r>
      <w:r w:rsidR="00241757">
        <w:rPr>
          <w:b/>
        </w:rPr>
        <w:t>4</w:t>
      </w:r>
      <w:r>
        <w:rPr>
          <w:b/>
        </w:rPr>
        <w:tab/>
      </w:r>
    </w:p>
    <w:p w14:paraId="761331AC" w14:textId="609D5D17" w:rsidR="00D7435B" w:rsidRDefault="00D7435B" w:rsidP="008B38DE">
      <w:pPr>
        <w:spacing w:line="276" w:lineRule="auto"/>
        <w:ind w:left="426"/>
        <w:jc w:val="both"/>
      </w:pPr>
      <w:r>
        <w:rPr>
          <w:b/>
        </w:rPr>
        <w:tab/>
      </w:r>
    </w:p>
    <w:tbl>
      <w:tblPr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1843"/>
        <w:gridCol w:w="1984"/>
        <w:gridCol w:w="1843"/>
        <w:gridCol w:w="1271"/>
      </w:tblGrid>
      <w:tr w:rsidR="00D7435B" w14:paraId="1DD34769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96581C7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2630978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1319632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565BBD9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884A033" w14:textId="77777777" w:rsidR="00D7435B" w:rsidRDefault="00D7435B" w:rsidP="009F207C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302784E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00CE0F86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C362A38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14:paraId="44FE9C6F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14:paraId="76C41787" w14:textId="63261F93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31.12.20</w:t>
            </w:r>
            <w:r w:rsidR="00D6194A">
              <w:rPr>
                <w:b/>
                <w:sz w:val="20"/>
                <w:szCs w:val="20"/>
              </w:rPr>
              <w:t>2</w:t>
            </w:r>
            <w:r w:rsidR="0024175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C781A3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% plnenia príjmov/</w:t>
            </w:r>
          </w:p>
          <w:p w14:paraId="0FC54420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435B" w14:paraId="3E718FA5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673B1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51F6A9" w14:textId="4B7FCF97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389261,00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70720F" w14:textId="02828F6C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511107,48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D479EC" w14:textId="464E1838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511107,48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562FB9" w14:textId="4EF1722F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10</w:t>
            </w:r>
            <w:r w:rsidR="00D77D40">
              <w:rPr>
                <w:b/>
              </w:rPr>
              <w:t>0,</w:t>
            </w:r>
            <w:r w:rsidR="00701413">
              <w:rPr>
                <w:b/>
              </w:rPr>
              <w:t>00</w:t>
            </w:r>
            <w:r>
              <w:rPr>
                <w:b/>
              </w:rPr>
              <w:t>%</w:t>
            </w:r>
          </w:p>
        </w:tc>
      </w:tr>
      <w:tr w:rsidR="00D7435B" w14:paraId="2ED59150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072B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1AF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2D3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272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5916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43D9884A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685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3362F" w14:textId="7F0FF045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389261,00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2707C" w14:textId="24BFCA04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408225,23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1FC7E" w14:textId="06A7945E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408225,23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577F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518739CC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E611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7465" w14:textId="77777777" w:rsidR="00D7435B" w:rsidRDefault="00D7435B" w:rsidP="009F207C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E1EE2" w14:textId="3BE6AA62" w:rsidR="00D7435B" w:rsidRDefault="00701413" w:rsidP="005C7448">
            <w:pPr>
              <w:snapToGrid w:val="0"/>
              <w:spacing w:line="276" w:lineRule="auto"/>
            </w:pPr>
            <w:r>
              <w:t xml:space="preserve">      </w:t>
            </w:r>
            <w:r w:rsidR="00CA3245">
              <w:t xml:space="preserve">  24967,00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395ED" w14:textId="1205EE9E" w:rsidR="00D7435B" w:rsidRDefault="00701413" w:rsidP="005C7448">
            <w:pPr>
              <w:snapToGrid w:val="0"/>
              <w:spacing w:line="276" w:lineRule="auto"/>
            </w:pPr>
            <w:r>
              <w:t xml:space="preserve">     </w:t>
            </w:r>
            <w:r w:rsidR="00CA3245">
              <w:t xml:space="preserve">  24967,00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6610" w14:textId="6EF85000" w:rsidR="00D7435B" w:rsidRDefault="00701413" w:rsidP="009F207C">
            <w:pPr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670BA0E6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12A9D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CAB44" w14:textId="7AC37E22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32E90" w14:textId="1B234C1E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 xml:space="preserve"> 77915,25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E2280" w14:textId="1EBE6A31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77915,25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80AF" w14:textId="06D2CB7D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</w:t>
            </w:r>
            <w:r w:rsidR="00D7435B">
              <w:t>%</w:t>
            </w:r>
          </w:p>
        </w:tc>
      </w:tr>
      <w:tr w:rsidR="00D7435B" w14:paraId="195B30EB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DF7DB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E60503" w14:textId="5F477143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388830,00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5AF46A" w14:textId="0EF485B8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451193,38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5F8CC8" w14:textId="5D479126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451193,38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89B51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100%</w:t>
            </w:r>
          </w:p>
        </w:tc>
      </w:tr>
      <w:tr w:rsidR="00D7435B" w14:paraId="195508CB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06D9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8BF2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AF738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AD8F6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2495B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D7435B" w14:paraId="39EA761F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F1A5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1E668" w14:textId="44B0FC36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381230,00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C7D2" w14:textId="428DF198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415085,38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EAB4B" w14:textId="3A6BB59A" w:rsidR="00D7435B" w:rsidRDefault="00B00B61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</w:t>
            </w:r>
            <w:r w:rsidR="00CA3245">
              <w:t>15085,38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1437" w14:textId="256EE61C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0BDE15F9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24B9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9DE62" w14:textId="565E09B6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</w:t>
            </w:r>
            <w:r w:rsidR="00701413">
              <w:t>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50DE0" w14:textId="1B19B888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30600,00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20DA9" w14:textId="5DC93C8D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30600,00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EA9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1236C1F2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D9BA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C688" w14:textId="1A488EAA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3515" w14:textId="32CD69FE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5508,00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2531F" w14:textId="585EAF01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5508,00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BCD0F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2BEE7E16" w14:textId="77777777" w:rsidTr="00D77D40">
        <w:trPr>
          <w:trHeight w:val="32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4CF0E1" w14:textId="4BC52DF7" w:rsidR="00D7435B" w:rsidRDefault="00D7435B" w:rsidP="009F207C">
            <w:pPr>
              <w:tabs>
                <w:tab w:val="right" w:pos="8460"/>
              </w:tabs>
              <w:spacing w:line="276" w:lineRule="auto"/>
            </w:pPr>
            <w:r>
              <w:rPr>
                <w:b/>
              </w:rPr>
              <w:t>Rozpočt</w:t>
            </w:r>
            <w:r w:rsidR="00D77D40">
              <w:rPr>
                <w:b/>
              </w:rPr>
              <w:t xml:space="preserve">ové hospodárenie </w:t>
            </w:r>
            <w:r>
              <w:rPr>
                <w:b/>
              </w:rPr>
              <w:t xml:space="preserve"> obce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C1B13D" w14:textId="47886CEA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431,00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EB978A2" w14:textId="41A50CA4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59914,60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C55A1EA" w14:textId="7E32BF03" w:rsidR="00D7435B" w:rsidRDefault="00CA3245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59914,60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31574A" w14:textId="77301616" w:rsidR="00D7435B" w:rsidRPr="00D35736" w:rsidRDefault="00CA3245" w:rsidP="00D35736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D7435B">
              <w:rPr>
                <w:b/>
              </w:rPr>
              <w:t>%</w:t>
            </w:r>
          </w:p>
        </w:tc>
      </w:tr>
    </w:tbl>
    <w:p w14:paraId="7767E16A" w14:textId="302367FA" w:rsidR="00D7435B" w:rsidRDefault="00D7435B" w:rsidP="00D7435B">
      <w:pPr>
        <w:spacing w:line="276" w:lineRule="auto"/>
        <w:jc w:val="both"/>
        <w:rPr>
          <w:color w:val="FF0000"/>
        </w:rPr>
      </w:pPr>
    </w:p>
    <w:p w14:paraId="0BDC669C" w14:textId="59475D7F" w:rsidR="009D4FBB" w:rsidRPr="009D4FBB" w:rsidRDefault="009D4FBB" w:rsidP="009D4FBB">
      <w:pPr>
        <w:jc w:val="both"/>
      </w:pPr>
      <w:r w:rsidRPr="009D4FBB">
        <w:t>Rozpočtového hospodárenie obce v roku 202</w:t>
      </w:r>
      <w:r w:rsidR="00CA3245">
        <w:t>4</w:t>
      </w:r>
      <w:r w:rsidRPr="009D4FBB">
        <w:t xml:space="preserve"> bolo stále ovplyvnené </w:t>
      </w:r>
      <w:r w:rsidR="00B5416D">
        <w:t>hlavne</w:t>
      </w:r>
      <w:r w:rsidR="007F5555">
        <w:t xml:space="preserve"> vznik</w:t>
      </w:r>
      <w:r w:rsidR="00B5416D">
        <w:t>om</w:t>
      </w:r>
      <w:r w:rsidR="007F5555">
        <w:t xml:space="preserve"> energetickej a bezpečnostnej krízy, </w:t>
      </w:r>
      <w:r w:rsidRPr="009D4FBB">
        <w:t xml:space="preserve">ktorá mala vplyv tak na príjmovú, ako aj na výdavkovú časť rozpočtu. </w:t>
      </w:r>
    </w:p>
    <w:p w14:paraId="0EA2D20D" w14:textId="77777777" w:rsidR="009D4FBB" w:rsidRPr="005554DB" w:rsidRDefault="009D4FBB" w:rsidP="009D4FBB">
      <w:pPr>
        <w:jc w:val="both"/>
        <w:rPr>
          <w:rFonts w:asciiTheme="minorHAnsi" w:hAnsiTheme="minorHAnsi" w:cstheme="minorHAnsi"/>
        </w:rPr>
      </w:pPr>
    </w:p>
    <w:p w14:paraId="5AC2EA62" w14:textId="6FDEC9AB" w:rsidR="0021441E" w:rsidRPr="007440C1" w:rsidRDefault="0021441E" w:rsidP="0021441E">
      <w:pPr>
        <w:spacing w:line="276" w:lineRule="auto"/>
        <w:jc w:val="both"/>
      </w:pPr>
      <w:r w:rsidRPr="007440C1">
        <w:t xml:space="preserve">Ministerstvo financií SR zverejnilo v decembri </w:t>
      </w:r>
      <w:r w:rsidR="00B5416D">
        <w:t>202</w:t>
      </w:r>
      <w:r w:rsidR="00CA3245">
        <w:t>3</w:t>
      </w:r>
      <w:r w:rsidRPr="007440C1">
        <w:t xml:space="preserve"> výšku podielových daní na rok 202</w:t>
      </w:r>
      <w:r w:rsidR="00CA3245">
        <w:t>4</w:t>
      </w:r>
      <w:r w:rsidRPr="007440C1">
        <w:t xml:space="preserve"> (vrátane zúčtovania za rok </w:t>
      </w:r>
      <w:r w:rsidR="000217D6" w:rsidRPr="007440C1">
        <w:t>202</w:t>
      </w:r>
      <w:r w:rsidR="00CA3245">
        <w:t>3</w:t>
      </w:r>
      <w:r w:rsidR="000217D6" w:rsidRPr="007440C1">
        <w:t>)</w:t>
      </w:r>
      <w:r w:rsidRPr="007440C1">
        <w:t xml:space="preserve"> pre obec Ďanová vo výške </w:t>
      </w:r>
      <w:r w:rsidR="00BC2F43">
        <w:t>3</w:t>
      </w:r>
      <w:r w:rsidR="004D43D6">
        <w:t>06372,00</w:t>
      </w:r>
      <w:r w:rsidRPr="007440C1">
        <w:t xml:space="preserve">€. </w:t>
      </w:r>
      <w:r w:rsidR="000217D6" w:rsidRPr="007440C1">
        <w:t>V</w:t>
      </w:r>
      <w:r w:rsidR="004D43D6">
        <w:t xml:space="preserve"> marci </w:t>
      </w:r>
      <w:r w:rsidRPr="007440C1">
        <w:t>202</w:t>
      </w:r>
      <w:r w:rsidR="004D43D6">
        <w:t>4</w:t>
      </w:r>
      <w:r w:rsidRPr="007440C1">
        <w:t xml:space="preserve"> upravená prognóza MF SR pre obec Ďanová na výšk</w:t>
      </w:r>
      <w:r w:rsidR="004D43D6">
        <w:t>e302862,00, v júni</w:t>
      </w:r>
      <w:r w:rsidRPr="007440C1">
        <w:t xml:space="preserve"> </w:t>
      </w:r>
      <w:r w:rsidR="004D43D6">
        <w:t>298453,00</w:t>
      </w:r>
      <w:r w:rsidRPr="007440C1">
        <w:t xml:space="preserve"> €</w:t>
      </w:r>
      <w:r w:rsidR="00555EF0" w:rsidRPr="007440C1">
        <w:t xml:space="preserve"> a v septembri  na výšku </w:t>
      </w:r>
      <w:r w:rsidR="004D43D6">
        <w:t>297186,00</w:t>
      </w:r>
      <w:r w:rsidR="00555EF0" w:rsidRPr="007440C1">
        <w:t>€.</w:t>
      </w:r>
    </w:p>
    <w:p w14:paraId="02A69BB4" w14:textId="7B0B104D" w:rsidR="0021441E" w:rsidRPr="0021441E" w:rsidRDefault="0021441E" w:rsidP="0021441E">
      <w:pPr>
        <w:spacing w:line="276" w:lineRule="auto"/>
        <w:jc w:val="both"/>
      </w:pPr>
      <w:r w:rsidRPr="007440C1">
        <w:t xml:space="preserve">V skutočnosti boli obci poukázané podielové dane vo výške </w:t>
      </w:r>
      <w:r w:rsidR="007E5004" w:rsidRPr="007440C1">
        <w:t xml:space="preserve"> </w:t>
      </w:r>
      <w:r w:rsidR="004D43D6">
        <w:t>298 176,93</w:t>
      </w:r>
      <w:r w:rsidRPr="007440C1">
        <w:t xml:space="preserve"> €, čo je oproti prognóze z decembra </w:t>
      </w:r>
      <w:r w:rsidR="00BC2F43">
        <w:t>202</w:t>
      </w:r>
      <w:r w:rsidR="004D43D6">
        <w:t>3</w:t>
      </w:r>
      <w:r w:rsidR="000217D6" w:rsidRPr="007440C1">
        <w:t xml:space="preserve"> o</w:t>
      </w:r>
      <w:r w:rsidR="004D43D6">
        <w:t> 8195,07</w:t>
      </w:r>
      <w:r w:rsidRPr="007440C1">
        <w:t xml:space="preserve"> €</w:t>
      </w:r>
      <w:r w:rsidR="000217D6" w:rsidRPr="007440C1">
        <w:t xml:space="preserve"> </w:t>
      </w:r>
      <w:r w:rsidR="00BC2F43">
        <w:t>menej</w:t>
      </w:r>
      <w:r w:rsidRPr="007440C1">
        <w:t>. Táto skutočnosť ovplyvnila plnenie daňových príjmov rozpočtu obce.</w:t>
      </w:r>
    </w:p>
    <w:p w14:paraId="0819A45B" w14:textId="7E468495" w:rsidR="0021441E" w:rsidRDefault="0021441E" w:rsidP="0021441E">
      <w:pPr>
        <w:spacing w:line="276" w:lineRule="auto"/>
        <w:jc w:val="both"/>
      </w:pPr>
    </w:p>
    <w:p w14:paraId="36DE6E43" w14:textId="5B8F2057" w:rsidR="00060956" w:rsidRDefault="00060956" w:rsidP="008C5965">
      <w:pPr>
        <w:spacing w:line="276" w:lineRule="auto"/>
        <w:jc w:val="both"/>
      </w:pPr>
      <w:r w:rsidRPr="008C5965">
        <w:t xml:space="preserve">Čerpanie výdavkov v roku </w:t>
      </w:r>
      <w:r w:rsidRPr="00EB00DA">
        <w:t>202</w:t>
      </w:r>
      <w:r w:rsidR="00EB00DA" w:rsidRPr="00EB00DA">
        <w:t>4</w:t>
      </w:r>
      <w:r w:rsidRPr="00EB00DA">
        <w:t xml:space="preserve"> </w:t>
      </w:r>
      <w:r w:rsidR="009D4FBB" w:rsidRPr="00EB00DA">
        <w:t xml:space="preserve">záviselo </w:t>
      </w:r>
      <w:r w:rsidR="009D4FBB">
        <w:t xml:space="preserve">od plnenie bežných príjmov obce. Obec dosiahla </w:t>
      </w:r>
      <w:r w:rsidR="008641C7">
        <w:t>nižšie</w:t>
      </w:r>
      <w:r w:rsidR="009D4FBB">
        <w:t xml:space="preserve"> čerpanie výdavkov ako plnenie príjmov, v dôsledku čoho bol dosiahnutý prebytok bežného rozpočtu. </w:t>
      </w:r>
    </w:p>
    <w:p w14:paraId="15540B4C" w14:textId="0C638D4C" w:rsidR="007110FE" w:rsidRDefault="007110FE" w:rsidP="008C5965">
      <w:pPr>
        <w:spacing w:line="276" w:lineRule="auto"/>
        <w:jc w:val="both"/>
      </w:pPr>
    </w:p>
    <w:p w14:paraId="62304DB0" w14:textId="722131CD" w:rsidR="0013341E" w:rsidRDefault="0013341E" w:rsidP="008C5965">
      <w:pPr>
        <w:spacing w:line="276" w:lineRule="auto"/>
        <w:jc w:val="both"/>
      </w:pPr>
    </w:p>
    <w:p w14:paraId="7E806FA4" w14:textId="77777777" w:rsidR="0013341E" w:rsidRPr="008C5965" w:rsidRDefault="0013341E" w:rsidP="008C5965">
      <w:pPr>
        <w:spacing w:line="276" w:lineRule="auto"/>
        <w:jc w:val="both"/>
      </w:pPr>
    </w:p>
    <w:p w14:paraId="673F8E06" w14:textId="7B1B33EE" w:rsidR="00D7435B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lastRenderedPageBreak/>
        <w:t>Prebytok/schodok rozpočtového hospodárenia za rok 202</w:t>
      </w:r>
      <w:r w:rsidR="004D43D6">
        <w:rPr>
          <w:b/>
        </w:rPr>
        <w:t>4</w:t>
      </w:r>
      <w:r>
        <w:rPr>
          <w:b/>
        </w:rPr>
        <w:tab/>
      </w:r>
      <w:r>
        <w:rPr>
          <w:b/>
        </w:rPr>
        <w:tab/>
      </w:r>
    </w:p>
    <w:p w14:paraId="0C387963" w14:textId="77777777" w:rsidR="00D7435B" w:rsidRDefault="00D7435B" w:rsidP="00D7435B">
      <w:pPr>
        <w:spacing w:line="276" w:lineRule="auto"/>
        <w:ind w:left="540"/>
        <w:rPr>
          <w:rFonts w:ascii="Arial" w:hAnsi="Arial" w:cs="Arial"/>
          <w:b/>
          <w:sz w:val="22"/>
          <w:szCs w:val="22"/>
        </w:rPr>
      </w:pPr>
    </w:p>
    <w:tbl>
      <w:tblPr>
        <w:tblW w:w="9416" w:type="dxa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726"/>
        <w:gridCol w:w="20"/>
      </w:tblGrid>
      <w:tr w:rsidR="00D7435B" w14:paraId="415F17D7" w14:textId="77777777" w:rsidTr="007E664E">
        <w:trPr>
          <w:cantSplit/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9D9D9"/>
            <w:vAlign w:val="center"/>
          </w:tcPr>
          <w:p w14:paraId="6D959272" w14:textId="77777777" w:rsidR="00D7435B" w:rsidRDefault="00D7435B" w:rsidP="009F207C">
            <w:pPr>
              <w:snapToGrid w:val="0"/>
              <w:spacing w:line="276" w:lineRule="auto"/>
              <w:jc w:val="center"/>
            </w:pPr>
          </w:p>
          <w:p w14:paraId="1E20043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rStyle w:val="Vrazn"/>
              </w:rPr>
              <w:t xml:space="preserve">Hospodárenie obce </w:t>
            </w:r>
          </w:p>
        </w:tc>
        <w:tc>
          <w:tcPr>
            <w:tcW w:w="3746" w:type="dxa"/>
            <w:gridSpan w:val="2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4D4DB17A" w14:textId="77777777" w:rsidR="00D7435B" w:rsidRDefault="00D7435B" w:rsidP="009F207C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</w:p>
          <w:p w14:paraId="389E81D1" w14:textId="7F3D36A3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</w:rPr>
              <w:t>Skutočnosť k 31.12.202</w:t>
            </w:r>
            <w:r w:rsidR="004D43D6">
              <w:rPr>
                <w:b/>
              </w:rPr>
              <w:t>4</w:t>
            </w:r>
            <w:r>
              <w:rPr>
                <w:b/>
              </w:rPr>
              <w:t xml:space="preserve"> v EUR</w:t>
            </w:r>
          </w:p>
          <w:p w14:paraId="33E7095E" w14:textId="77777777" w:rsidR="00D7435B" w:rsidRDefault="00D7435B" w:rsidP="009F207C">
            <w:pPr>
              <w:spacing w:line="276" w:lineRule="auto"/>
              <w:jc w:val="center"/>
              <w:rPr>
                <w:b/>
              </w:rPr>
            </w:pPr>
          </w:p>
        </w:tc>
      </w:tr>
      <w:tr w:rsidR="00D7435B" w14:paraId="04000DAB" w14:textId="77777777" w:rsidTr="007E664E">
        <w:trPr>
          <w:cantSplit/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82271E3" w14:textId="77777777" w:rsidR="00D7435B" w:rsidRDefault="00D7435B" w:rsidP="009F207C">
            <w:pPr>
              <w:snapToGrid w:val="0"/>
              <w:spacing w:line="276" w:lineRule="auto"/>
              <w:rPr>
                <w:b/>
              </w:rPr>
            </w:pPr>
          </w:p>
        </w:tc>
        <w:tc>
          <w:tcPr>
            <w:tcW w:w="3746" w:type="dxa"/>
            <w:gridSpan w:val="2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5C78090D" w14:textId="77777777" w:rsidR="00D7435B" w:rsidRDefault="00D7435B" w:rsidP="009F207C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D7435B" w14:paraId="0615C8DF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111919B6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FC24A0" w14:textId="340CEDA2" w:rsidR="00D7435B" w:rsidRDefault="004D43D6" w:rsidP="009F207C">
            <w:pPr>
              <w:spacing w:line="276" w:lineRule="auto"/>
              <w:jc w:val="right"/>
            </w:pPr>
            <w:r>
              <w:t>408225,23</w:t>
            </w:r>
          </w:p>
        </w:tc>
      </w:tr>
      <w:tr w:rsidR="00D7435B" w14:paraId="7DB2B746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C7D613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96C602E" w14:textId="34E02702" w:rsidR="00D7435B" w:rsidRDefault="004D43D6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408225,23</w:t>
            </w:r>
          </w:p>
        </w:tc>
      </w:tr>
      <w:tr w:rsidR="00D7435B" w14:paraId="611EDF44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2DEE37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918A281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7717C6FC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78681A94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D088AA" w14:textId="523C258D" w:rsidR="00D7435B" w:rsidRDefault="004D43D6" w:rsidP="009F207C">
            <w:pPr>
              <w:spacing w:line="276" w:lineRule="auto"/>
              <w:jc w:val="right"/>
            </w:pPr>
            <w:r>
              <w:t>415085,38</w:t>
            </w:r>
          </w:p>
        </w:tc>
      </w:tr>
      <w:tr w:rsidR="00D7435B" w14:paraId="74A3CC26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399A98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AECAC88" w14:textId="03DF482A" w:rsidR="00D7435B" w:rsidRDefault="004D43D6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415085,38</w:t>
            </w:r>
          </w:p>
        </w:tc>
      </w:tr>
      <w:tr w:rsidR="00D7435B" w14:paraId="19A45047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DBB97A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A6757E8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26AC5FDD" w14:textId="77777777" w:rsidTr="007E664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FA863F9" w14:textId="77777777" w:rsidR="00D7435B" w:rsidRDefault="00D7435B" w:rsidP="009F207C">
            <w:pPr>
              <w:spacing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0A10196F" w14:textId="7C6D112C" w:rsidR="00D7435B" w:rsidRDefault="0013341E" w:rsidP="009F207C">
            <w:pPr>
              <w:spacing w:line="276" w:lineRule="auto"/>
              <w:jc w:val="right"/>
            </w:pPr>
            <w:r>
              <w:t>-6860,15</w:t>
            </w:r>
          </w:p>
        </w:tc>
      </w:tr>
      <w:tr w:rsidR="00D7435B" w14:paraId="0C6CBC01" w14:textId="77777777" w:rsidTr="007E664E">
        <w:trPr>
          <w:gridAfter w:val="1"/>
          <w:wAfter w:w="20" w:type="dxa"/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3DE65F07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85CCB" w14:textId="080B246D" w:rsidR="00D7435B" w:rsidRDefault="0013341E" w:rsidP="009F207C">
            <w:pPr>
              <w:spacing w:line="276" w:lineRule="auto"/>
              <w:jc w:val="right"/>
            </w:pPr>
            <w:r>
              <w:t>24967,00</w:t>
            </w:r>
          </w:p>
        </w:tc>
      </w:tr>
      <w:tr w:rsidR="00D7435B" w14:paraId="301B6FB7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752730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36D3874" w14:textId="09BD750B" w:rsidR="00D7435B" w:rsidRDefault="004D43D6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24967,00</w:t>
            </w:r>
          </w:p>
        </w:tc>
      </w:tr>
      <w:tr w:rsidR="00D7435B" w14:paraId="51EC955D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999473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9E0D8DE" w14:textId="6F644218" w:rsidR="00D7435B" w:rsidRDefault="004D43D6" w:rsidP="004D43D6">
            <w:pPr>
              <w:spacing w:line="276" w:lineRule="auto"/>
              <w:jc w:val="center"/>
            </w:pPr>
            <w:r>
              <w:rPr>
                <w:rStyle w:val="Zvraznenie"/>
                <w:sz w:val="20"/>
                <w:szCs w:val="20"/>
              </w:rPr>
              <w:t xml:space="preserve">                                                                   0,00</w:t>
            </w:r>
          </w:p>
        </w:tc>
      </w:tr>
      <w:tr w:rsidR="00D7435B" w14:paraId="78EC2126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7C2AED0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5D3C9A9" w14:textId="7EABD350" w:rsidR="00D7435B" w:rsidRDefault="004D43D6" w:rsidP="009F207C">
            <w:pPr>
              <w:spacing w:line="276" w:lineRule="auto"/>
              <w:jc w:val="right"/>
            </w:pPr>
            <w:r>
              <w:t>30600,00</w:t>
            </w:r>
          </w:p>
        </w:tc>
      </w:tr>
      <w:tr w:rsidR="00D7435B" w14:paraId="018B6849" w14:textId="77777777" w:rsidTr="007E664E">
        <w:trPr>
          <w:gridAfter w:val="1"/>
          <w:wAfter w:w="20" w:type="dxa"/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C096F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BFB11" w14:textId="6104EE63" w:rsidR="00D7435B" w:rsidRDefault="004D43D6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30600,00</w:t>
            </w:r>
          </w:p>
        </w:tc>
      </w:tr>
      <w:tr w:rsidR="00D7435B" w14:paraId="3BA74717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C795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3137904A" w14:textId="66E5CA5C" w:rsidR="00D7435B" w:rsidRDefault="004D43D6" w:rsidP="004D43D6">
            <w:pPr>
              <w:spacing w:line="276" w:lineRule="auto"/>
              <w:jc w:val="center"/>
            </w:pPr>
            <w:r>
              <w:rPr>
                <w:rStyle w:val="Zvraznenie"/>
                <w:sz w:val="20"/>
                <w:szCs w:val="20"/>
              </w:rPr>
              <w:t xml:space="preserve">                                                                 0,00</w:t>
            </w:r>
          </w:p>
        </w:tc>
      </w:tr>
      <w:tr w:rsidR="00D7435B" w14:paraId="47D3A873" w14:textId="77777777" w:rsidTr="007E664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1B5F1FE4" w14:textId="77777777" w:rsidR="00D7435B" w:rsidRDefault="00D7435B" w:rsidP="009F207C">
            <w:pPr>
              <w:spacing w:line="276" w:lineRule="auto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B571BD6" w14:textId="698880B0" w:rsidR="00D7435B" w:rsidRDefault="004D43D6" w:rsidP="009F207C">
            <w:pPr>
              <w:spacing w:line="276" w:lineRule="auto"/>
              <w:jc w:val="right"/>
            </w:pPr>
            <w:r>
              <w:t>-5633,00</w:t>
            </w:r>
          </w:p>
        </w:tc>
      </w:tr>
      <w:tr w:rsidR="00D7435B" w14:paraId="4DBF7771" w14:textId="77777777" w:rsidTr="007E664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1DF2171A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6B6CF352" w14:textId="7055176D" w:rsidR="00D7435B" w:rsidRDefault="00D35736" w:rsidP="009F207C">
            <w:pPr>
              <w:spacing w:line="276" w:lineRule="auto"/>
              <w:jc w:val="right"/>
            </w:pPr>
            <w:r>
              <w:rPr>
                <w:b/>
              </w:rPr>
              <w:t>-</w:t>
            </w:r>
            <w:r w:rsidR="004D43D6">
              <w:rPr>
                <w:b/>
              </w:rPr>
              <w:t>12493,15</w:t>
            </w:r>
          </w:p>
        </w:tc>
      </w:tr>
      <w:tr w:rsidR="00D7435B" w14:paraId="65717F32" w14:textId="77777777" w:rsidTr="007E664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55FE32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059D55" w14:textId="44E93BD2" w:rsidR="00D7435B" w:rsidRDefault="004D43D6" w:rsidP="009F207C">
            <w:pPr>
              <w:spacing w:line="276" w:lineRule="auto"/>
              <w:jc w:val="right"/>
            </w:pPr>
            <w:r>
              <w:t>18397,69</w:t>
            </w:r>
          </w:p>
        </w:tc>
      </w:tr>
      <w:tr w:rsidR="00D7435B" w14:paraId="7FAD9DC5" w14:textId="77777777" w:rsidTr="007E664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299FA4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14:paraId="2DDE47CC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752232" w14:textId="77777777" w:rsidR="00D7435B" w:rsidRDefault="00D7435B" w:rsidP="009F207C">
            <w:pPr>
              <w:spacing w:line="276" w:lineRule="auto"/>
              <w:jc w:val="right"/>
            </w:pPr>
            <w:r>
              <w:t>0,00</w:t>
            </w:r>
          </w:p>
        </w:tc>
      </w:tr>
      <w:tr w:rsidR="00D7435B" w14:paraId="4FF8E6DF" w14:textId="77777777" w:rsidTr="007E664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428A84F4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672E73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571B5E2E" w14:textId="594176A4" w:rsidR="00D7435B" w:rsidRDefault="004D43D6" w:rsidP="009F207C">
            <w:pPr>
              <w:spacing w:line="276" w:lineRule="auto"/>
              <w:jc w:val="right"/>
            </w:pPr>
            <w:r>
              <w:rPr>
                <w:b/>
              </w:rPr>
              <w:t>-30890,84</w:t>
            </w:r>
          </w:p>
        </w:tc>
      </w:tr>
      <w:tr w:rsidR="00D7435B" w14:paraId="3B0C90A4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BDE2E3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1B5EB32" w14:textId="4751CF7D" w:rsidR="00D7435B" w:rsidRDefault="004D43D6" w:rsidP="009F207C">
            <w:pPr>
              <w:spacing w:line="276" w:lineRule="auto"/>
              <w:jc w:val="right"/>
            </w:pPr>
            <w:r w:rsidRPr="002A642C">
              <w:rPr>
                <w:i/>
                <w:sz w:val="20"/>
                <w:szCs w:val="20"/>
              </w:rPr>
              <w:t>77915,25</w:t>
            </w:r>
          </w:p>
        </w:tc>
      </w:tr>
      <w:tr w:rsidR="00F858A9" w14:paraId="0BC1E371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08E6E4" w14:textId="6D04F49C" w:rsidR="00F858A9" w:rsidRPr="00F858A9" w:rsidRDefault="00F858A9" w:rsidP="00F858A9">
            <w:pPr>
              <w:suppressAutoHyphens w:val="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Pr="00F858A9">
              <w:rPr>
                <w:sz w:val="18"/>
                <w:szCs w:val="18"/>
                <w:lang w:eastAsia="sk-SK"/>
              </w:rPr>
              <w:t>oprava nezapojené finančné prostriedky z minulého roku-dotácia dezinfekcia MŠ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18EBBA7" w14:textId="16F78149" w:rsidR="00F858A9" w:rsidRDefault="008641C7" w:rsidP="009F207C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F858A9" w14:paraId="616AE4FD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CB98F6" w14:textId="1A2B8764" w:rsidR="00F858A9" w:rsidRPr="00672E73" w:rsidRDefault="00F858A9" w:rsidP="009F207C">
            <w:pPr>
              <w:spacing w:line="276" w:lineRule="auto"/>
              <w:rPr>
                <w:sz w:val="20"/>
                <w:szCs w:val="20"/>
              </w:rPr>
            </w:pPr>
            <w:r w:rsidRPr="00F858A9">
              <w:rPr>
                <w:lang w:eastAsia="sk-SK"/>
              </w:rPr>
              <w:t>-</w:t>
            </w:r>
            <w:r w:rsidRPr="00F858A9">
              <w:rPr>
                <w:sz w:val="18"/>
                <w:szCs w:val="18"/>
                <w:lang w:eastAsia="sk-SK"/>
              </w:rPr>
              <w:t>oprava nezapojené finančné prostriedky z minulého roku</w:t>
            </w:r>
            <w:r>
              <w:rPr>
                <w:sz w:val="18"/>
                <w:szCs w:val="18"/>
                <w:lang w:eastAsia="sk-SK"/>
              </w:rPr>
              <w:t>-strava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BB81E2F" w14:textId="4B7C6109" w:rsidR="00F858A9" w:rsidRDefault="008641C7" w:rsidP="009F207C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D7435B" w14:paraId="390AA71A" w14:textId="77777777" w:rsidTr="007E664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15B540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7D748A5" w14:textId="667E652D" w:rsidR="00D7435B" w:rsidRDefault="007C67FB" w:rsidP="009F207C">
            <w:pPr>
              <w:spacing w:line="276" w:lineRule="auto"/>
              <w:jc w:val="right"/>
            </w:pPr>
            <w:r>
              <w:rPr>
                <w:i/>
                <w:sz w:val="20"/>
                <w:szCs w:val="20"/>
              </w:rPr>
              <w:t>5508,00</w:t>
            </w:r>
          </w:p>
        </w:tc>
      </w:tr>
      <w:tr w:rsidR="00D7435B" w14:paraId="6DA8AE8A" w14:textId="77777777" w:rsidTr="007E664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8B95D05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A327B15" w14:textId="4A0FC32D" w:rsidR="00D7435B" w:rsidRDefault="004D43D6" w:rsidP="009F207C">
            <w:pPr>
              <w:spacing w:line="276" w:lineRule="auto"/>
              <w:jc w:val="right"/>
            </w:pPr>
            <w:r>
              <w:rPr>
                <w:b/>
              </w:rPr>
              <w:t>72407,25</w:t>
            </w:r>
          </w:p>
        </w:tc>
      </w:tr>
      <w:tr w:rsidR="00D7435B" w14:paraId="32FD9418" w14:textId="77777777" w:rsidTr="007E664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</w:tcPr>
          <w:p w14:paraId="7B3CE322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69E28B0E" w14:textId="72AA2C02" w:rsidR="00D7435B" w:rsidRDefault="004D43D6" w:rsidP="009F207C">
            <w:pPr>
              <w:spacing w:line="276" w:lineRule="auto"/>
              <w:ind w:right="-51"/>
              <w:jc w:val="right"/>
            </w:pPr>
            <w:r>
              <w:t>511107,48</w:t>
            </w:r>
          </w:p>
        </w:tc>
      </w:tr>
      <w:tr w:rsidR="00D7435B" w14:paraId="386779B1" w14:textId="77777777" w:rsidTr="007E664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</w:tcPr>
          <w:p w14:paraId="452727CC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caps/>
                <w:sz w:val="20"/>
                <w:szCs w:val="20"/>
              </w:rPr>
              <w:t>VÝDAVKY</w:t>
            </w:r>
            <w:r w:rsidRPr="00672E73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0A2E971A" w14:textId="46F8D3DA" w:rsidR="00D7435B" w:rsidRDefault="004D43D6" w:rsidP="009F207C">
            <w:pPr>
              <w:spacing w:line="276" w:lineRule="auto"/>
              <w:ind w:right="-51"/>
              <w:jc w:val="right"/>
            </w:pPr>
            <w:r>
              <w:t>451193,38</w:t>
            </w:r>
          </w:p>
        </w:tc>
      </w:tr>
      <w:tr w:rsidR="00D7435B" w14:paraId="5C3AFEF9" w14:textId="77777777" w:rsidTr="007E664E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DDD9C3"/>
          </w:tcPr>
          <w:p w14:paraId="74B44C72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14:paraId="43E5A6C0" w14:textId="640AEF61" w:rsidR="00D7435B" w:rsidRDefault="004D43D6" w:rsidP="009F207C">
            <w:pPr>
              <w:spacing w:line="276" w:lineRule="auto"/>
              <w:ind w:right="-51"/>
              <w:jc w:val="right"/>
            </w:pPr>
            <w:r>
              <w:rPr>
                <w:b/>
              </w:rPr>
              <w:t>59914,10</w:t>
            </w:r>
          </w:p>
        </w:tc>
      </w:tr>
      <w:tr w:rsidR="007E664E" w14:paraId="71533BCF" w14:textId="77777777" w:rsidTr="007E664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DB24D6" w14:textId="7AEDFA54" w:rsidR="007E664E" w:rsidRPr="00672E73" w:rsidRDefault="007E664E" w:rsidP="009F207C">
            <w:pPr>
              <w:spacing w:line="276" w:lineRule="auto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Nevyčerpaný úver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1E20F492" w14:textId="0EB05B7A" w:rsidR="007E664E" w:rsidRDefault="007E664E" w:rsidP="007E664E">
            <w:pPr>
              <w:spacing w:line="276" w:lineRule="auto"/>
              <w:ind w:right="-51"/>
              <w:jc w:val="right"/>
            </w:pPr>
            <w:r>
              <w:t>41400,00</w:t>
            </w:r>
          </w:p>
        </w:tc>
      </w:tr>
      <w:tr w:rsidR="00D7435B" w14:paraId="118F8698" w14:textId="77777777" w:rsidTr="007E664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546D86" w14:textId="336D7B21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  <w:r w:rsidR="004D43D6"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67FA8A10" w14:textId="43FF1E89" w:rsidR="007E664E" w:rsidRDefault="007E664E" w:rsidP="007E664E">
            <w:pPr>
              <w:spacing w:line="276" w:lineRule="auto"/>
              <w:ind w:right="-51"/>
              <w:jc w:val="right"/>
            </w:pPr>
            <w:r>
              <w:t>18397,69</w:t>
            </w:r>
          </w:p>
        </w:tc>
      </w:tr>
      <w:tr w:rsidR="00D7435B" w14:paraId="1ACBFA08" w14:textId="77777777" w:rsidTr="007E664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2B3595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PČ</w:t>
            </w:r>
          </w:p>
          <w:p w14:paraId="76B37017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5CE00FD3" w14:textId="3C705162" w:rsidR="00D7435B" w:rsidRDefault="00D7435B" w:rsidP="009F207C">
            <w:pPr>
              <w:snapToGrid w:val="0"/>
              <w:spacing w:line="276" w:lineRule="auto"/>
              <w:ind w:right="-51"/>
              <w:jc w:val="right"/>
            </w:pPr>
          </w:p>
        </w:tc>
      </w:tr>
      <w:tr w:rsidR="00D7435B" w14:paraId="2CD20C66" w14:textId="77777777" w:rsidTr="007E664E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/>
          </w:tcPr>
          <w:p w14:paraId="1E43B95C" w14:textId="77777777" w:rsidR="00D7435B" w:rsidRDefault="00D7435B" w:rsidP="009F207C">
            <w:pPr>
              <w:spacing w:line="276" w:lineRule="auto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272AB798" w14:textId="39087840" w:rsidR="00D7435B" w:rsidRDefault="007E664E" w:rsidP="009F207C">
            <w:pPr>
              <w:spacing w:line="276" w:lineRule="auto"/>
              <w:ind w:right="-51"/>
              <w:jc w:val="right"/>
            </w:pPr>
            <w:r>
              <w:rPr>
                <w:b/>
              </w:rPr>
              <w:t>116,41</w:t>
            </w:r>
          </w:p>
        </w:tc>
      </w:tr>
    </w:tbl>
    <w:p w14:paraId="11327827" w14:textId="77777777" w:rsidR="00D7435B" w:rsidRDefault="00D7435B" w:rsidP="00D7435B">
      <w:pPr>
        <w:spacing w:line="276" w:lineRule="auto"/>
        <w:ind w:left="540"/>
        <w:rPr>
          <w:rFonts w:ascii="Arial" w:hAnsi="Arial" w:cs="Arial"/>
          <w:sz w:val="22"/>
          <w:szCs w:val="22"/>
        </w:rPr>
      </w:pPr>
    </w:p>
    <w:p w14:paraId="49376BD3" w14:textId="64C68286" w:rsidR="00D7435B" w:rsidRPr="008641C7" w:rsidRDefault="00BA553A" w:rsidP="00D7435B">
      <w:pPr>
        <w:tabs>
          <w:tab w:val="right" w:pos="7740"/>
        </w:tabs>
        <w:spacing w:line="276" w:lineRule="auto"/>
        <w:jc w:val="both"/>
        <w:rPr>
          <w:b/>
        </w:rPr>
      </w:pPr>
      <w:r>
        <w:rPr>
          <w:b/>
        </w:rPr>
        <w:t xml:space="preserve">Schodok </w:t>
      </w:r>
      <w:r w:rsidR="00D7435B">
        <w:rPr>
          <w:b/>
        </w:rPr>
        <w:t xml:space="preserve"> rozpočtu v sume </w:t>
      </w:r>
      <w:r w:rsidR="00873364">
        <w:rPr>
          <w:b/>
        </w:rPr>
        <w:t>12493,15</w:t>
      </w:r>
      <w:r w:rsidR="00D7435B">
        <w:rPr>
          <w:b/>
        </w:rPr>
        <w:t xml:space="preserve"> EUR</w:t>
      </w:r>
      <w:r w:rsidR="00D7435B">
        <w:t xml:space="preserve">  zistený podľa ustanovenia § 10 ods. 3 písm. a) a b) zákona č. 583/2004 </w:t>
      </w:r>
      <w:proofErr w:type="spellStart"/>
      <w:r w:rsidR="00D7435B">
        <w:t>Z.z</w:t>
      </w:r>
      <w:proofErr w:type="spellEnd"/>
      <w:r w:rsidR="00D7435B">
        <w:t xml:space="preserve">. o rozpočtových pravidlách územnej samosprávy a o zmene a doplnení niektorých zákonov v znení neskorších predpisov, </w:t>
      </w:r>
      <w:r w:rsidR="00D7435B">
        <w:rPr>
          <w:b/>
        </w:rPr>
        <w:t>upravený</w:t>
      </w:r>
      <w:r w:rsidR="00D7435B">
        <w:t xml:space="preserve"> o nevyčerpané prostriedky  zo ŠR a podľa osobitných predpisov v sume </w:t>
      </w:r>
      <w:r w:rsidR="00873364">
        <w:t>18397,69</w:t>
      </w:r>
      <w:r w:rsidR="00D7435B">
        <w:t xml:space="preserve"> EUR </w:t>
      </w:r>
      <w:r w:rsidR="007110FE">
        <w:t xml:space="preserve">bol </w:t>
      </w:r>
      <w:r w:rsidR="0013341E">
        <w:t>vysporiadaný</w:t>
      </w:r>
      <w:r w:rsidR="00317CE5">
        <w:t xml:space="preserve"> zo zostatku finančných operácií</w:t>
      </w:r>
      <w:r w:rsidR="00D7435B">
        <w:t xml:space="preserve"> </w:t>
      </w:r>
      <w:r w:rsidR="00B9100C">
        <w:t xml:space="preserve">v sume </w:t>
      </w:r>
      <w:r w:rsidR="00873364">
        <w:t>30890,84</w:t>
      </w:r>
      <w:r w:rsidR="00B9100C">
        <w:t xml:space="preserve"> EUR. </w:t>
      </w:r>
    </w:p>
    <w:p w14:paraId="5253D37A" w14:textId="77777777" w:rsidR="00B9100C" w:rsidRDefault="00B9100C" w:rsidP="00D7435B">
      <w:pPr>
        <w:tabs>
          <w:tab w:val="right" w:pos="7740"/>
        </w:tabs>
        <w:spacing w:line="276" w:lineRule="auto"/>
        <w:jc w:val="both"/>
        <w:rPr>
          <w:b/>
          <w:bCs/>
          <w:iCs/>
        </w:rPr>
      </w:pPr>
    </w:p>
    <w:p w14:paraId="6115C2A3" w14:textId="42F6D5A9" w:rsidR="00D7435B" w:rsidRDefault="00BA553A" w:rsidP="00D7435B">
      <w:pPr>
        <w:tabs>
          <w:tab w:val="right" w:pos="7740"/>
        </w:tabs>
        <w:spacing w:line="276" w:lineRule="auto"/>
        <w:jc w:val="both"/>
      </w:pPr>
      <w:r>
        <w:rPr>
          <w:b/>
          <w:bCs/>
          <w:iCs/>
        </w:rPr>
        <w:t xml:space="preserve">Schodok </w:t>
      </w:r>
      <w:r w:rsidR="00D7435B">
        <w:rPr>
          <w:b/>
          <w:bCs/>
          <w:iCs/>
        </w:rPr>
        <w:t>rozpočtu</w:t>
      </w:r>
      <w:r w:rsidR="00D7435B">
        <w:rPr>
          <w:b/>
          <w:bCs/>
          <w:iCs/>
          <w:color w:val="0000FF"/>
        </w:rPr>
        <w:t xml:space="preserve"> </w:t>
      </w:r>
      <w:r w:rsidR="00D7435B">
        <w:t xml:space="preserve">zistený podľa ustanovenia § 10 ods. 3 písm. a) a b) zákona č. 583/2004 </w:t>
      </w:r>
      <w:proofErr w:type="spellStart"/>
      <w:r w:rsidR="00D7435B">
        <w:t>Z.z</w:t>
      </w:r>
      <w:proofErr w:type="spellEnd"/>
      <w:r w:rsidR="00D7435B">
        <w:t>. o rozpočtových pravidlách územnej samosprávy a o zmene a doplnení niektorých zákonov v znení neskorších predpisov</w:t>
      </w:r>
      <w:r w:rsidR="00D7435B">
        <w:rPr>
          <w:bCs/>
          <w:iCs/>
        </w:rPr>
        <w:t xml:space="preserve"> </w:t>
      </w:r>
      <w:r w:rsidR="00D7435B">
        <w:rPr>
          <w:b/>
          <w:bCs/>
          <w:iCs/>
        </w:rPr>
        <w:t xml:space="preserve">sa upravuje - </w:t>
      </w:r>
      <w:r w:rsidR="0013341E">
        <w:rPr>
          <w:b/>
          <w:bCs/>
          <w:iCs/>
        </w:rPr>
        <w:t>zvyšuje</w:t>
      </w:r>
      <w:r w:rsidR="00D7435B">
        <w:rPr>
          <w:b/>
          <w:bCs/>
          <w:iCs/>
        </w:rPr>
        <w:t xml:space="preserve"> o :</w:t>
      </w:r>
    </w:p>
    <w:p w14:paraId="1AD8D643" w14:textId="6F74209C" w:rsidR="00D7435B" w:rsidRDefault="00D7435B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</w:t>
      </w:r>
      <w:r>
        <w:rPr>
          <w:b/>
          <w:iCs/>
        </w:rPr>
        <w:t>zo ŠR</w:t>
      </w:r>
      <w:r>
        <w:rPr>
          <w:iCs/>
        </w:rPr>
        <w:t xml:space="preserve"> účelovo určené na </w:t>
      </w:r>
      <w:r>
        <w:rPr>
          <w:b/>
          <w:iCs/>
        </w:rPr>
        <w:t xml:space="preserve">bežné výdavky </w:t>
      </w:r>
      <w:r>
        <w:rPr>
          <w:iCs/>
        </w:rPr>
        <w:t>poskytnuté v  rozpočtovom roku 202</w:t>
      </w:r>
      <w:r w:rsidR="00873364">
        <w:rPr>
          <w:iCs/>
        </w:rPr>
        <w:t>4</w:t>
      </w:r>
      <w:r>
        <w:rPr>
          <w:iCs/>
        </w:rPr>
        <w:t xml:space="preserve">  v sume </w:t>
      </w:r>
      <w:r w:rsidR="00873364">
        <w:rPr>
          <w:iCs/>
        </w:rPr>
        <w:t>2614,84</w:t>
      </w:r>
      <w:r>
        <w:rPr>
          <w:iCs/>
        </w:rPr>
        <w:t xml:space="preserve"> EUR, a to na : </w:t>
      </w:r>
    </w:p>
    <w:p w14:paraId="19EE63CC" w14:textId="1DAB3D8B" w:rsidR="008641C7" w:rsidRPr="00EE1A04" w:rsidRDefault="00873364" w:rsidP="00D7435B">
      <w:pPr>
        <w:numPr>
          <w:ilvl w:val="0"/>
          <w:numId w:val="8"/>
        </w:numPr>
        <w:spacing w:line="276" w:lineRule="auto"/>
        <w:jc w:val="both"/>
      </w:pPr>
      <w:r>
        <w:rPr>
          <w:iCs/>
        </w:rPr>
        <w:t>prenesený výkon v oblasti školstva v sume 2614,84 €</w:t>
      </w:r>
    </w:p>
    <w:p w14:paraId="27D485ED" w14:textId="7B3052D0" w:rsidR="00D7435B" w:rsidRPr="00873364" w:rsidRDefault="00D7435B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</w:t>
      </w:r>
      <w:r>
        <w:rPr>
          <w:b/>
          <w:iCs/>
        </w:rPr>
        <w:t>školského stravovania</w:t>
      </w:r>
      <w:r>
        <w:rPr>
          <w:iCs/>
        </w:rPr>
        <w:t xml:space="preserve"> </w:t>
      </w:r>
      <w:r>
        <w:rPr>
          <w:b/>
          <w:iCs/>
        </w:rPr>
        <w:t xml:space="preserve">na stravné a réžiu </w:t>
      </w:r>
      <w:r>
        <w:rPr>
          <w:iCs/>
        </w:rPr>
        <w:t xml:space="preserve">podľa ustanovenia </w:t>
      </w:r>
      <w:r>
        <w:rPr>
          <w:color w:val="000000"/>
        </w:rPr>
        <w:t xml:space="preserve">§140-141 zákona č.245/2008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</w:t>
      </w:r>
      <w:r>
        <w:rPr>
          <w:bCs/>
          <w:color w:val="000000"/>
        </w:rPr>
        <w:t xml:space="preserve"> o výchove a vzdelávaní (školský zákon) a o zmene a doplnení niektorých zákonov</w:t>
      </w:r>
      <w:r>
        <w:rPr>
          <w:b/>
          <w:iCs/>
        </w:rPr>
        <w:t xml:space="preserve"> </w:t>
      </w:r>
      <w:r>
        <w:rPr>
          <w:iCs/>
        </w:rPr>
        <w:t xml:space="preserve">v sume </w:t>
      </w:r>
      <w:r w:rsidR="00873364">
        <w:rPr>
          <w:iCs/>
        </w:rPr>
        <w:t>973,35</w:t>
      </w:r>
      <w:r w:rsidR="00EE1A04">
        <w:rPr>
          <w:iCs/>
        </w:rPr>
        <w:t xml:space="preserve"> </w:t>
      </w:r>
      <w:r>
        <w:rPr>
          <w:iCs/>
        </w:rPr>
        <w:t xml:space="preserve"> EUR</w:t>
      </w:r>
      <w:r w:rsidR="00873364">
        <w:rPr>
          <w:iCs/>
        </w:rPr>
        <w:t>( 812,00 zostatok dotácie + 161,35 zostatok na účte)</w:t>
      </w:r>
    </w:p>
    <w:p w14:paraId="1CCD0979" w14:textId="7B30F58F" w:rsidR="00873364" w:rsidRPr="00873364" w:rsidRDefault="00873364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zo ŠR účelovo určené na kapitálové výdavky poskytnuté na nákup </w:t>
      </w:r>
      <w:proofErr w:type="spellStart"/>
      <w:r>
        <w:rPr>
          <w:iCs/>
        </w:rPr>
        <w:t>minibagra</w:t>
      </w:r>
      <w:proofErr w:type="spellEnd"/>
      <w:r>
        <w:rPr>
          <w:iCs/>
        </w:rPr>
        <w:t xml:space="preserve"> v sume 14117,00 EUR</w:t>
      </w:r>
    </w:p>
    <w:p w14:paraId="3BC9E1E2" w14:textId="4EE45EF1" w:rsidR="00873364" w:rsidRDefault="00873364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z účelovo určených grantov od </w:t>
      </w:r>
      <w:proofErr w:type="spellStart"/>
      <w:r>
        <w:rPr>
          <w:iCs/>
        </w:rPr>
        <w:t>Envirofond</w:t>
      </w:r>
      <w:proofErr w:type="spellEnd"/>
      <w:r>
        <w:rPr>
          <w:iCs/>
        </w:rPr>
        <w:t xml:space="preserve"> podľa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>. o rozpočtových pravidlách územnej správy a o zmene a doplnení niektorých zákonov v znení neskorších predpisov v sume 692,50 EUR.</w:t>
      </w:r>
    </w:p>
    <w:p w14:paraId="4A5D2A1A" w14:textId="77777777" w:rsidR="00DD15F3" w:rsidRDefault="00DD15F3" w:rsidP="00DD15F3">
      <w:pPr>
        <w:tabs>
          <w:tab w:val="right" w:pos="5580"/>
        </w:tabs>
        <w:jc w:val="both"/>
        <w:rPr>
          <w:b/>
        </w:rPr>
      </w:pPr>
    </w:p>
    <w:p w14:paraId="0954D6FE" w14:textId="77777777" w:rsidR="00873364" w:rsidRDefault="00DD15F3" w:rsidP="00DD15F3">
      <w:pPr>
        <w:tabs>
          <w:tab w:val="right" w:pos="5580"/>
        </w:tabs>
        <w:jc w:val="both"/>
      </w:pPr>
      <w:r w:rsidRPr="00FB5F4E">
        <w:rPr>
          <w:b/>
        </w:rPr>
        <w:t xml:space="preserve">Zostatok  finančných operácií </w:t>
      </w:r>
      <w:r w:rsidRPr="00FB5F4E">
        <w:t>podľa § 15 ods. 1 písm. c)</w:t>
      </w:r>
      <w:r w:rsidRPr="00FB5F4E">
        <w:rPr>
          <w:b/>
        </w:rPr>
        <w:t xml:space="preserve"> </w:t>
      </w:r>
      <w:r w:rsidRPr="00FB5F4E">
        <w:t xml:space="preserve">zákona č. 583/2004 </w:t>
      </w:r>
      <w:proofErr w:type="spellStart"/>
      <w:r w:rsidRPr="00FB5F4E">
        <w:t>Z.z</w:t>
      </w:r>
      <w:proofErr w:type="spellEnd"/>
      <w:r w:rsidRPr="00FB5F4E">
        <w:t xml:space="preserve">. o rozpočtových pravidlách územnej samosprávy a o zmene a doplnení niektorých zákonov </w:t>
      </w:r>
      <w:r w:rsidRPr="00DD15F3">
        <w:t xml:space="preserve">v znení neskorších predpisov </w:t>
      </w:r>
      <w:r w:rsidR="00873364">
        <w:t>upravený o nevyčerpané návratné zdroje financovania (úver) 41 400,00 EUR navrhuje použiť na</w:t>
      </w:r>
    </w:p>
    <w:p w14:paraId="7612637B" w14:textId="7D2D91E6" w:rsidR="00DD15F3" w:rsidRPr="00DD15F3" w:rsidRDefault="00873364" w:rsidP="004A2BEE">
      <w:pPr>
        <w:pStyle w:val="Odsekzoznamu"/>
        <w:numPr>
          <w:ilvl w:val="0"/>
          <w:numId w:val="14"/>
        </w:numPr>
        <w:tabs>
          <w:tab w:val="right" w:pos="5580"/>
        </w:tabs>
        <w:jc w:val="both"/>
      </w:pPr>
      <w:r>
        <w:t xml:space="preserve">Vysporiadanie schodku bežného a kapitálového rozpočtu v sume </w:t>
      </w:r>
      <w:r w:rsidR="00DD15F3" w:rsidRPr="00DD15F3">
        <w:t xml:space="preserve">v sume </w:t>
      </w:r>
      <w:r>
        <w:t xml:space="preserve"> 30890,84 EUR</w:t>
      </w:r>
    </w:p>
    <w:p w14:paraId="3A7F4F8F" w14:textId="36011D2A" w:rsidR="00DD15F3" w:rsidRPr="00FB5F4E" w:rsidRDefault="00DD15F3" w:rsidP="00DD15F3">
      <w:pPr>
        <w:numPr>
          <w:ilvl w:val="0"/>
          <w:numId w:val="14"/>
        </w:numPr>
        <w:tabs>
          <w:tab w:val="right" w:pos="5580"/>
        </w:tabs>
        <w:suppressAutoHyphens w:val="0"/>
        <w:jc w:val="both"/>
      </w:pPr>
      <w:r w:rsidRPr="00FB5F4E">
        <w:t>tvorbu rezervného fondu</w:t>
      </w:r>
      <w:r w:rsidR="004A2BEE">
        <w:t xml:space="preserve">  </w:t>
      </w:r>
      <w:r w:rsidR="00873364">
        <w:t>116,41</w:t>
      </w:r>
      <w:r w:rsidRPr="00FB5F4E">
        <w:t xml:space="preserve"> EUR </w:t>
      </w:r>
    </w:p>
    <w:p w14:paraId="0D84A28F" w14:textId="77777777" w:rsidR="00D7435B" w:rsidRDefault="00D7435B" w:rsidP="00D7435B">
      <w:pPr>
        <w:tabs>
          <w:tab w:val="right" w:pos="5580"/>
        </w:tabs>
        <w:spacing w:line="276" w:lineRule="auto"/>
        <w:jc w:val="both"/>
        <w:rPr>
          <w:b/>
        </w:rPr>
      </w:pPr>
    </w:p>
    <w:p w14:paraId="345CED7D" w14:textId="06559CAF" w:rsidR="00D7435B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Rozpočet na roky 202</w:t>
      </w:r>
      <w:r w:rsidR="00F518C0">
        <w:rPr>
          <w:b/>
        </w:rPr>
        <w:t>5</w:t>
      </w:r>
      <w:r>
        <w:rPr>
          <w:b/>
        </w:rPr>
        <w:t>- 202</w:t>
      </w:r>
      <w:r w:rsidR="00F518C0">
        <w:rPr>
          <w:b/>
        </w:rPr>
        <w:t>7</w:t>
      </w:r>
      <w:r>
        <w:tab/>
      </w:r>
    </w:p>
    <w:p w14:paraId="6C0FAE52" w14:textId="77777777" w:rsidR="00D7435B" w:rsidRDefault="00D7435B" w:rsidP="00D7435B">
      <w:pPr>
        <w:spacing w:line="276" w:lineRule="auto"/>
        <w:ind w:left="426"/>
        <w:jc w:val="both"/>
      </w:pPr>
      <w:r>
        <w:tab/>
      </w:r>
      <w:r>
        <w:tab/>
      </w:r>
      <w:r>
        <w:tab/>
      </w:r>
    </w:p>
    <w:tbl>
      <w:tblPr>
        <w:tblW w:w="92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35"/>
        <w:gridCol w:w="1580"/>
        <w:gridCol w:w="1987"/>
        <w:gridCol w:w="1783"/>
        <w:gridCol w:w="1779"/>
        <w:gridCol w:w="20"/>
      </w:tblGrid>
      <w:tr w:rsidR="00D7435B" w14:paraId="2DB46923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09F7ECB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1D00716" w14:textId="31231954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Skutočnosť k 31.12.202</w:t>
            </w:r>
            <w:r w:rsidR="004A2BE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4ACD2EC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14:paraId="0524925C" w14:textId="5AE854AD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na rok 202</w:t>
            </w:r>
            <w:r w:rsidR="004A2BE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70F991A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5C7177CD" w14:textId="4BF534C6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A2BE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0DC8E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13E0AF5E" w14:textId="7670FA4B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A2BEE">
              <w:rPr>
                <w:b/>
                <w:sz w:val="20"/>
                <w:szCs w:val="20"/>
              </w:rPr>
              <w:t>7</w:t>
            </w:r>
          </w:p>
        </w:tc>
      </w:tr>
      <w:tr w:rsidR="00D7435B" w14:paraId="175B6DAB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32423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227A3E" w14:textId="03C7EAAD" w:rsidR="00D7435B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511107,48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1B85C97" w14:textId="16D92B13" w:rsidR="00D7435B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397789,00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C4CBF2" w14:textId="029539BF" w:rsidR="00D7435B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416778,00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D0DA81" w14:textId="152CE59A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4</w:t>
            </w:r>
            <w:r w:rsidR="004A2BEE">
              <w:rPr>
                <w:b/>
              </w:rPr>
              <w:t>16778,0</w:t>
            </w:r>
            <w:r>
              <w:rPr>
                <w:b/>
              </w:rPr>
              <w:t>0</w:t>
            </w:r>
          </w:p>
        </w:tc>
      </w:tr>
      <w:tr w:rsidR="00D7435B" w14:paraId="0CDB948C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AF4B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9ED4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F233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387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E27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D7435B" w14:paraId="57FCA48A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E840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B8065" w14:textId="4371CA65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408225,23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96E98" w14:textId="4B2A3828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397789,00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9722" w14:textId="633DD0B7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416778,00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6CBFE" w14:textId="04612E1F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416778,00</w:t>
            </w:r>
          </w:p>
        </w:tc>
      </w:tr>
      <w:tr w:rsidR="00D7435B" w14:paraId="1F4CBCB3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3719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B8250" w14:textId="38DCE8A1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24967,00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314C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1B8F0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0BF6D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</w:tr>
      <w:tr w:rsidR="00D7435B" w14:paraId="3795EF34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FDB7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6104" w14:textId="76B2FDAC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77915,25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AB409" w14:textId="34DBEBD3" w:rsidR="00D7435B" w:rsidRPr="00945247" w:rsidRDefault="002A3FEC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9B874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054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</w:tr>
      <w:tr w:rsidR="00D7435B" w14:paraId="0E80B491" w14:textId="77777777" w:rsidTr="00726EC0">
        <w:trPr>
          <w:gridAfter w:val="1"/>
          <w:wAfter w:w="20" w:type="dxa"/>
          <w:trHeight w:val="34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BBAB290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4613167" w14:textId="1BE83F89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Skutočnosť k 31.12.202</w:t>
            </w:r>
            <w:r w:rsidR="004A2BE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FB1164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14:paraId="27AFB3A6" w14:textId="45B5E956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na rok 202</w:t>
            </w:r>
            <w:r w:rsidR="004A2BE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A8BC0B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7E6C3AE3" w14:textId="2334299E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A2BE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91C089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6382082E" w14:textId="1BF267A2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A2BEE">
              <w:rPr>
                <w:b/>
                <w:sz w:val="20"/>
                <w:szCs w:val="20"/>
              </w:rPr>
              <w:t>7</w:t>
            </w:r>
          </w:p>
        </w:tc>
      </w:tr>
      <w:tr w:rsidR="00D7435B" w14:paraId="6924F8A3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9BC8B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6FC423" w14:textId="1EA019C3" w:rsidR="00D7435B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451193,38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C43A45" w14:textId="45AE0B42" w:rsidR="00D7435B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395070,00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FC54D0" w14:textId="1056C4A6" w:rsidR="00D7435B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401500,00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4E9132" w14:textId="080138DB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4</w:t>
            </w:r>
            <w:r w:rsidR="004A2BEE">
              <w:rPr>
                <w:b/>
              </w:rPr>
              <w:t>405300,00</w:t>
            </w:r>
          </w:p>
        </w:tc>
      </w:tr>
      <w:tr w:rsidR="00D7435B" w14:paraId="15A67BDC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37E60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3F7B3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26B2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5FBA1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335E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D7435B" w14:paraId="25BE6AE3" w14:textId="77777777" w:rsidTr="00726EC0">
        <w:trPr>
          <w:gridAfter w:val="1"/>
          <w:wAfter w:w="20" w:type="dxa"/>
          <w:trHeight w:val="221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A712D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4A569" w14:textId="6BD3A7CC" w:rsidR="00D7435B" w:rsidRPr="00945247" w:rsidRDefault="00D35736" w:rsidP="00DA2E2F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4A2BEE">
              <w:rPr>
                <w:bCs/>
              </w:rPr>
              <w:t>415085,38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93B9" w14:textId="2588AC70" w:rsidR="00D7435B" w:rsidRPr="00945247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381</w:t>
            </w:r>
            <w:r w:rsidR="004A2BEE">
              <w:rPr>
                <w:bCs/>
              </w:rPr>
              <w:t>350</w:t>
            </w:r>
            <w:r>
              <w:rPr>
                <w:bCs/>
              </w:rPr>
              <w:t>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ED50" w14:textId="14638E80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387780,00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C605" w14:textId="2E806B9A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391580,00</w:t>
            </w:r>
          </w:p>
        </w:tc>
      </w:tr>
      <w:tr w:rsidR="00D7435B" w14:paraId="64CE8C57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73B5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41C4" w14:textId="0C17BED1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30600,00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D405" w14:textId="493F801F" w:rsidR="00D7435B" w:rsidRPr="00945247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D7435B" w:rsidRPr="00945247">
              <w:rPr>
                <w:bCs/>
                <w:sz w:val="22"/>
                <w:szCs w:val="22"/>
              </w:rPr>
              <w:t>000,00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9929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2000,00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8F76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2000,00</w:t>
            </w:r>
          </w:p>
        </w:tc>
      </w:tr>
      <w:tr w:rsidR="00D7435B" w14:paraId="4DEE121E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AC3CA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0295" w14:textId="3BB2AC99" w:rsidR="00D7435B" w:rsidRPr="00945247" w:rsidRDefault="00DA2E2F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5508,00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E050A" w14:textId="0F64C3C1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11720,00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43497" w14:textId="4A8A12A0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11720,00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442C" w14:textId="45A9CB2A" w:rsidR="00D7435B" w:rsidRPr="00945247" w:rsidRDefault="004A2BEE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11720,00</w:t>
            </w:r>
          </w:p>
        </w:tc>
      </w:tr>
    </w:tbl>
    <w:p w14:paraId="5676DC74" w14:textId="7818026F" w:rsidR="00D7435B" w:rsidRDefault="00D7435B"/>
    <w:p w14:paraId="12D1F3C9" w14:textId="65132932" w:rsidR="00D7435B" w:rsidRPr="00D7435B" w:rsidRDefault="00D7435B" w:rsidP="00D7435B">
      <w:pPr>
        <w:pStyle w:val="Odsekzoznamu"/>
        <w:numPr>
          <w:ilvl w:val="0"/>
          <w:numId w:val="5"/>
        </w:numPr>
        <w:ind w:left="284" w:hanging="284"/>
        <w:rPr>
          <w:b/>
          <w:bCs/>
          <w:sz w:val="28"/>
          <w:szCs w:val="28"/>
        </w:rPr>
      </w:pPr>
      <w:r w:rsidRPr="00D7435B">
        <w:rPr>
          <w:b/>
          <w:bCs/>
          <w:sz w:val="28"/>
          <w:szCs w:val="28"/>
        </w:rPr>
        <w:t xml:space="preserve">Informácia o vývoji obce z pohľadu účtovníctva </w:t>
      </w:r>
    </w:p>
    <w:p w14:paraId="2B2047B8" w14:textId="77777777" w:rsidR="00D7435B" w:rsidRDefault="00D7435B" w:rsidP="00D7435B">
      <w:pPr>
        <w:pStyle w:val="Odsekzoznamu"/>
        <w:ind w:left="284" w:hanging="284"/>
      </w:pPr>
    </w:p>
    <w:p w14:paraId="39CEF9F0" w14:textId="4C2929EA" w:rsidR="00D7435B" w:rsidRDefault="00D7435B" w:rsidP="00D7435B">
      <w:pPr>
        <w:pStyle w:val="Odsekzoznamu"/>
        <w:numPr>
          <w:ilvl w:val="1"/>
          <w:numId w:val="12"/>
        </w:numPr>
        <w:spacing w:line="276" w:lineRule="auto"/>
        <w:jc w:val="both"/>
      </w:pPr>
      <w:r w:rsidRPr="00D7435B">
        <w:rPr>
          <w:b/>
        </w:rPr>
        <w:t xml:space="preserve">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733"/>
      </w:tblGrid>
      <w:tr w:rsidR="00D7435B" w14:paraId="33DB3395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45738F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13222B8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6B6ABA64" w14:textId="4E0F9890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F518C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7D8E74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03CEE95C" w14:textId="47A9DFFD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F518C0">
              <w:rPr>
                <w:b/>
                <w:sz w:val="22"/>
                <w:szCs w:val="22"/>
              </w:rPr>
              <w:t>4</w:t>
            </w:r>
          </w:p>
        </w:tc>
      </w:tr>
      <w:tr w:rsidR="00D7435B" w14:paraId="7CE7F06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B56A7B4" w14:textId="77777777" w:rsidR="00D7435B" w:rsidRDefault="00D7435B" w:rsidP="009F207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66C96A8" w14:textId="77777777" w:rsidR="00D7435B" w:rsidRDefault="00D7435B" w:rsidP="009F207C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DC8505" w14:textId="77777777" w:rsidR="00D7435B" w:rsidRDefault="00D7435B" w:rsidP="009F207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D7435B" w14:paraId="3EBBAB28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8FF56B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6AFAC70" w14:textId="3ABCE79A" w:rsidR="00D7435B" w:rsidRDefault="00F518C0" w:rsidP="00F518C0">
            <w:pPr>
              <w:snapToGrid w:val="0"/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1151639,71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77105E" w14:textId="7B012669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1195987,25</w:t>
            </w:r>
          </w:p>
        </w:tc>
      </w:tr>
      <w:tr w:rsidR="00D7435B" w14:paraId="6550F6A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20289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15EB" w14:textId="1888D7EA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1139033,74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D8B2C" w14:textId="0562FF6D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1133069,44</w:t>
            </w:r>
          </w:p>
        </w:tc>
      </w:tr>
      <w:tr w:rsidR="00D7435B" w14:paraId="39324E9D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3D63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AD04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379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2CC28A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EA916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998D8" w14:textId="2AFD60EE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2760,00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66DF" w14:textId="470DABE5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23160,00</w:t>
            </w:r>
          </w:p>
        </w:tc>
      </w:tr>
      <w:tr w:rsidR="00D7435B" w14:paraId="21466DD3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0EFA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7ABAB" w14:textId="09EBFCC2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1044870,74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1A791" w14:textId="64ED77C7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F518C0">
              <w:rPr>
                <w:sz w:val="22"/>
                <w:szCs w:val="22"/>
              </w:rPr>
              <w:t>018506,44</w:t>
            </w:r>
          </w:p>
        </w:tc>
      </w:tr>
      <w:tr w:rsidR="00D7435B" w14:paraId="24507FB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FECC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B5FD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91403,00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A061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91403,00</w:t>
            </w:r>
          </w:p>
        </w:tc>
      </w:tr>
      <w:tr w:rsidR="00D7435B" w14:paraId="4642A95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01C2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485AB" w14:textId="47F04EC7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10451,17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BCE1" w14:textId="63F74A2D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61000,98</w:t>
            </w:r>
          </w:p>
        </w:tc>
      </w:tr>
      <w:tr w:rsidR="00D7435B" w14:paraId="34A7605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7C29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07C49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D22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893556B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79D3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7C00B" w14:textId="30FE44C3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478,49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F3724" w14:textId="06B7FB43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484,86</w:t>
            </w:r>
          </w:p>
        </w:tc>
      </w:tr>
      <w:tr w:rsidR="00D7435B" w14:paraId="3848E4F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AE9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534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EF9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D7435B" w14:paraId="3060E90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5123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918E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5976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D7435B" w14:paraId="0A9C2B30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846E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B67A" w14:textId="261D956F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3058,89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46C1" w14:textId="07704D5E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400,01</w:t>
            </w:r>
          </w:p>
        </w:tc>
      </w:tr>
      <w:tr w:rsidR="00D7435B" w14:paraId="73BF76B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19872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2163F" w14:textId="4ADF2FFF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6913,79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37A4" w14:textId="33264994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60116,11</w:t>
            </w:r>
          </w:p>
        </w:tc>
      </w:tr>
      <w:tr w:rsidR="00D7435B" w14:paraId="4DC2B46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AA9D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8914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1944A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41CEB42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06F6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E5F90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0A68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7D7ED94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A14A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6FDB1" w14:textId="2F961EB3" w:rsidR="00D7435B" w:rsidRPr="00F518C0" w:rsidRDefault="00F518C0" w:rsidP="009F207C">
            <w:pPr>
              <w:snapToGrid w:val="0"/>
              <w:spacing w:line="276" w:lineRule="auto"/>
              <w:jc w:val="right"/>
            </w:pPr>
            <w:r w:rsidRPr="00F518C0">
              <w:rPr>
                <w:b/>
                <w:sz w:val="22"/>
                <w:szCs w:val="22"/>
              </w:rPr>
              <w:t>2154,80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63E4" w14:textId="7B738009" w:rsidR="00D7435B" w:rsidRPr="00F518C0" w:rsidRDefault="00F518C0" w:rsidP="009F207C">
            <w:pPr>
              <w:snapToGrid w:val="0"/>
              <w:spacing w:line="276" w:lineRule="auto"/>
              <w:jc w:val="right"/>
            </w:pPr>
            <w:r w:rsidRPr="00F518C0">
              <w:rPr>
                <w:b/>
                <w:sz w:val="22"/>
                <w:szCs w:val="22"/>
              </w:rPr>
              <w:t>1916,83</w:t>
            </w:r>
          </w:p>
        </w:tc>
      </w:tr>
    </w:tbl>
    <w:p w14:paraId="31C2391B" w14:textId="53E59407" w:rsidR="00D7435B" w:rsidRDefault="00D7435B" w:rsidP="00D7435B">
      <w:pPr>
        <w:spacing w:line="276" w:lineRule="auto"/>
        <w:jc w:val="both"/>
        <w:rPr>
          <w:b/>
          <w:sz w:val="22"/>
          <w:szCs w:val="22"/>
        </w:rPr>
      </w:pPr>
    </w:p>
    <w:p w14:paraId="0315A1D8" w14:textId="3D275049" w:rsidR="00D7435B" w:rsidRDefault="00D7435B" w:rsidP="00D7435B">
      <w:pPr>
        <w:pStyle w:val="Odsekzoznamu"/>
        <w:numPr>
          <w:ilvl w:val="1"/>
          <w:numId w:val="12"/>
        </w:numPr>
        <w:spacing w:line="276" w:lineRule="auto"/>
        <w:jc w:val="both"/>
      </w:pPr>
      <w:r w:rsidRPr="00D7435B">
        <w:rPr>
          <w:b/>
        </w:rPr>
        <w:t xml:space="preserve">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733"/>
      </w:tblGrid>
      <w:tr w:rsidR="00D7435B" w14:paraId="43203F8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FEE978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2F393CB8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1DB1B50" w14:textId="4319CFF2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F518C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B395F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D8C1C23" w14:textId="7DA545F4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F518C0">
              <w:rPr>
                <w:b/>
                <w:sz w:val="22"/>
                <w:szCs w:val="22"/>
              </w:rPr>
              <w:t>4</w:t>
            </w:r>
          </w:p>
        </w:tc>
      </w:tr>
      <w:tr w:rsidR="00D7435B" w14:paraId="55E90AFB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3235E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C4B7FB0" w14:textId="224A8E3C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1151639,71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6E84CA" w14:textId="328553D5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1195987,25</w:t>
            </w:r>
          </w:p>
        </w:tc>
      </w:tr>
      <w:tr w:rsidR="00D7435B" w14:paraId="0CDC64C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7119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39A7" w14:textId="4737772E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432911,94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AD69" w14:textId="53404F49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393096,55</w:t>
            </w:r>
          </w:p>
        </w:tc>
      </w:tr>
      <w:tr w:rsidR="00D7435B" w14:paraId="4902C41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39CC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37B9A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AB05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2F95F4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AA2EB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8DA0E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05E7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CC2670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453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E685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644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BF627BB" w14:textId="77777777" w:rsidTr="009F207C">
        <w:trPr>
          <w:trHeight w:val="4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7C3A6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9890E" w14:textId="62990AC9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432911,94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9815" w14:textId="5F1357F7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393096,55</w:t>
            </w:r>
          </w:p>
        </w:tc>
      </w:tr>
      <w:tr w:rsidR="00D7435B" w14:paraId="5FB8342D" w14:textId="77777777" w:rsidTr="00BF7B02">
        <w:trPr>
          <w:trHeight w:val="2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236D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ED50E" w14:textId="52E6C522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i/>
                <w:sz w:val="22"/>
                <w:szCs w:val="22"/>
              </w:rPr>
              <w:t>107157,82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465D" w14:textId="7645BFD9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b/>
                <w:i/>
                <w:sz w:val="22"/>
                <w:szCs w:val="22"/>
              </w:rPr>
              <w:t>188082,78</w:t>
            </w:r>
          </w:p>
        </w:tc>
      </w:tr>
      <w:tr w:rsidR="00D7435B" w14:paraId="7734655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68CBF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25287" w14:textId="77777777" w:rsidR="00D7435B" w:rsidRDefault="00D7435B" w:rsidP="009F207C">
            <w:pPr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4E865" w14:textId="77777777" w:rsidR="00D7435B" w:rsidRDefault="00D7435B" w:rsidP="009F207C">
            <w:pPr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D7435B" w14:paraId="65C3757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EE6F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EFC3" w14:textId="0B914733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F518C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0B13" w14:textId="0DB5D418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A4456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00,00</w:t>
            </w:r>
          </w:p>
        </w:tc>
      </w:tr>
      <w:tr w:rsidR="00D7435B" w14:paraId="3C06E32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F7FAD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DF59" w14:textId="44EFB69E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2683,27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2875" w14:textId="5F62B040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18641,95</w:t>
            </w:r>
          </w:p>
        </w:tc>
      </w:tr>
      <w:tr w:rsidR="00D7435B" w14:paraId="24F524FE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5100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5CE77" w14:textId="30FB39A9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390,49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7BED" w14:textId="7967A685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212,39</w:t>
            </w:r>
          </w:p>
        </w:tc>
      </w:tr>
      <w:tr w:rsidR="00D7435B" w14:paraId="4A4C3BD3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8DB5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AC36" w14:textId="56FB54C4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27628,98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8D87" w14:textId="707BD772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26934,18</w:t>
            </w:r>
          </w:p>
        </w:tc>
      </w:tr>
      <w:tr w:rsidR="00D7435B" w14:paraId="1BCB1248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FE7F0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1DDAC" w14:textId="6650C422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75255,08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D027" w14:textId="6D47A5B7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141094,26</w:t>
            </w:r>
          </w:p>
        </w:tc>
      </w:tr>
      <w:tr w:rsidR="00D7435B" w14:paraId="0BDC1A4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0AC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F5E18" w14:textId="3171CDFB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611569,95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8479" w14:textId="7B84FAEB" w:rsidR="00D7435B" w:rsidRDefault="00F518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614807,92</w:t>
            </w:r>
          </w:p>
        </w:tc>
      </w:tr>
    </w:tbl>
    <w:p w14:paraId="15E90D9B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 </w:t>
      </w:r>
    </w:p>
    <w:p w14:paraId="51FA872F" w14:textId="3FDA74BA" w:rsidR="00C758CD" w:rsidRPr="00BE29DF" w:rsidRDefault="00D7435B" w:rsidP="00002144">
      <w:pPr>
        <w:spacing w:line="276" w:lineRule="auto"/>
        <w:jc w:val="both"/>
      </w:pPr>
      <w:r w:rsidRPr="00BE29DF">
        <w:t>V roku 202</w:t>
      </w:r>
      <w:r w:rsidR="00F518C0">
        <w:t>4</w:t>
      </w:r>
      <w:r w:rsidR="00C758CD" w:rsidRPr="00BE29DF">
        <w:t xml:space="preserve"> boli realizované nasledovné investičné akcie:</w:t>
      </w:r>
    </w:p>
    <w:p w14:paraId="262864FD" w14:textId="17733FB7" w:rsidR="00A4456D" w:rsidRDefault="00C82C32" w:rsidP="00C758CD">
      <w:pPr>
        <w:pStyle w:val="Odsekzoznamu"/>
        <w:numPr>
          <w:ilvl w:val="0"/>
          <w:numId w:val="15"/>
        </w:numPr>
        <w:spacing w:line="276" w:lineRule="auto"/>
        <w:jc w:val="both"/>
        <w:rPr>
          <w:bCs/>
        </w:rPr>
      </w:pPr>
      <w:r w:rsidRPr="00BE29DF">
        <w:rPr>
          <w:bCs/>
        </w:rPr>
        <w:t>realizácia projektu</w:t>
      </w:r>
      <w:r w:rsidR="00002144" w:rsidRPr="00BE29DF">
        <w:rPr>
          <w:bCs/>
        </w:rPr>
        <w:t xml:space="preserve"> </w:t>
      </w:r>
      <w:r w:rsidR="00F518C0">
        <w:rPr>
          <w:bCs/>
        </w:rPr>
        <w:t>Územný plán obce v sume 20400,00 €</w:t>
      </w:r>
    </w:p>
    <w:p w14:paraId="510C6C12" w14:textId="2F8B1789" w:rsidR="00F946E2" w:rsidRPr="00A4456D" w:rsidRDefault="00C82C32" w:rsidP="00F946E2">
      <w:pPr>
        <w:pStyle w:val="Odsekzoznamu"/>
        <w:numPr>
          <w:ilvl w:val="0"/>
          <w:numId w:val="15"/>
        </w:numPr>
        <w:spacing w:line="276" w:lineRule="auto"/>
        <w:jc w:val="both"/>
        <w:rPr>
          <w:bCs/>
        </w:rPr>
      </w:pPr>
      <w:r w:rsidRPr="00BE29DF">
        <w:rPr>
          <w:bCs/>
        </w:rPr>
        <w:t xml:space="preserve"> realizáciu projektu</w:t>
      </w:r>
      <w:r w:rsidR="00002144" w:rsidRPr="00BE29DF">
        <w:rPr>
          <w:bCs/>
        </w:rPr>
        <w:t xml:space="preserve"> </w:t>
      </w:r>
      <w:r w:rsidR="00F518C0">
        <w:rPr>
          <w:bCs/>
        </w:rPr>
        <w:t>Telovýchovná jednota-zníženie energetickej náročnosti budov v sume 10200,00 €.</w:t>
      </w:r>
    </w:p>
    <w:p w14:paraId="7CD0DF6B" w14:textId="126F9AAD" w:rsidR="008C5965" w:rsidRDefault="008C5965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5E8D9000" w14:textId="77DA2FD5" w:rsidR="0013341E" w:rsidRDefault="0013341E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0869E46F" w14:textId="77777777" w:rsidR="0013341E" w:rsidRDefault="0013341E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00B3CAE0" w14:textId="77777777" w:rsidR="00D7435B" w:rsidRDefault="00D7435B" w:rsidP="00D7435B">
      <w:pPr>
        <w:numPr>
          <w:ilvl w:val="1"/>
          <w:numId w:val="12"/>
        </w:numPr>
        <w:spacing w:line="276" w:lineRule="auto"/>
        <w:ind w:left="426" w:hanging="426"/>
        <w:jc w:val="both"/>
      </w:pPr>
      <w:r>
        <w:rPr>
          <w:b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127"/>
        <w:gridCol w:w="2024"/>
      </w:tblGrid>
      <w:tr w:rsidR="00D7435B" w14:paraId="3F6E5103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7AA38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E1508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Zostatok</w:t>
            </w:r>
          </w:p>
          <w:p w14:paraId="79DC5859" w14:textId="1886F696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k 31.12 20</w:t>
            </w:r>
            <w:r w:rsidR="00D9396B">
              <w:rPr>
                <w:b/>
                <w:sz w:val="20"/>
                <w:szCs w:val="20"/>
              </w:rPr>
              <w:t>2</w:t>
            </w:r>
            <w:r w:rsidR="00F518C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36412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D6D2697" w14:textId="225B96D1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k 31.12 </w:t>
            </w:r>
            <w:r w:rsidR="00D9396B">
              <w:rPr>
                <w:b/>
                <w:sz w:val="20"/>
                <w:szCs w:val="20"/>
              </w:rPr>
              <w:t>202</w:t>
            </w:r>
            <w:r w:rsidR="00F518C0">
              <w:rPr>
                <w:b/>
                <w:sz w:val="20"/>
                <w:szCs w:val="20"/>
              </w:rPr>
              <w:t>4</w:t>
            </w:r>
          </w:p>
        </w:tc>
      </w:tr>
      <w:tr w:rsidR="00D7435B" w14:paraId="479AA7FA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B7FC" w14:textId="77777777" w:rsidR="00D7435B" w:rsidRDefault="00D7435B" w:rsidP="009F207C">
            <w:pPr>
              <w:spacing w:line="276" w:lineRule="auto"/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F480" w14:textId="28CBF903" w:rsidR="00D7435B" w:rsidRDefault="00F518C0" w:rsidP="009F207C">
            <w:pPr>
              <w:snapToGrid w:val="0"/>
              <w:spacing w:line="276" w:lineRule="auto"/>
              <w:jc w:val="right"/>
            </w:pPr>
            <w:r>
              <w:t>3058,89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7D95" w14:textId="2AC0BA09" w:rsidR="00D7435B" w:rsidRDefault="00885039" w:rsidP="009F207C">
            <w:pPr>
              <w:snapToGrid w:val="0"/>
              <w:spacing w:line="276" w:lineRule="auto"/>
              <w:jc w:val="right"/>
            </w:pPr>
            <w:r>
              <w:t>400,01</w:t>
            </w:r>
          </w:p>
        </w:tc>
      </w:tr>
      <w:tr w:rsidR="00D7435B" w14:paraId="4A7EF069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FC90" w14:textId="77777777" w:rsidR="00D7435B" w:rsidRDefault="00D7435B" w:rsidP="009F207C">
            <w:pPr>
              <w:spacing w:line="276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D283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18,91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3E040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18,91</w:t>
            </w:r>
          </w:p>
        </w:tc>
      </w:tr>
    </w:tbl>
    <w:p w14:paraId="02D9BAF9" w14:textId="77777777" w:rsidR="00D7435B" w:rsidRDefault="00D7435B" w:rsidP="00D7435B">
      <w:pPr>
        <w:spacing w:line="276" w:lineRule="auto"/>
      </w:pPr>
    </w:p>
    <w:p w14:paraId="75E6993A" w14:textId="77777777" w:rsidR="00D7435B" w:rsidRDefault="00D7435B" w:rsidP="00D7435B">
      <w:pPr>
        <w:numPr>
          <w:ilvl w:val="1"/>
          <w:numId w:val="12"/>
        </w:numPr>
        <w:spacing w:line="276" w:lineRule="auto"/>
        <w:ind w:left="426" w:hanging="426"/>
        <w:jc w:val="both"/>
      </w:pPr>
      <w:r>
        <w:rPr>
          <w:b/>
        </w:rPr>
        <w:t>Záväzky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127"/>
        <w:gridCol w:w="2024"/>
      </w:tblGrid>
      <w:tr w:rsidR="00D7435B" w14:paraId="03690109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913DC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FD02CC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561025C" w14:textId="49AB2E49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 2</w:t>
            </w:r>
            <w:r w:rsidR="00D9396B">
              <w:rPr>
                <w:b/>
                <w:sz w:val="20"/>
                <w:szCs w:val="20"/>
              </w:rPr>
              <w:t>02</w:t>
            </w:r>
            <w:r w:rsidR="00F518C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44A6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AC6459A" w14:textId="05E431EA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31.12 202</w:t>
            </w:r>
            <w:r w:rsidR="00F518C0">
              <w:rPr>
                <w:b/>
                <w:sz w:val="20"/>
                <w:szCs w:val="20"/>
              </w:rPr>
              <w:t>4</w:t>
            </w:r>
          </w:p>
        </w:tc>
      </w:tr>
      <w:tr w:rsidR="00D7435B" w14:paraId="040B4CD1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972CF" w14:textId="77777777" w:rsidR="00D7435B" w:rsidRDefault="00D7435B" w:rsidP="009F207C">
            <w:pPr>
              <w:spacing w:line="276" w:lineRule="auto"/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66668" w14:textId="77777777" w:rsidR="00D7435B" w:rsidRDefault="00D7435B" w:rsidP="009F207C">
            <w:pPr>
              <w:snapToGrid w:val="0"/>
              <w:spacing w:line="276" w:lineRule="auto"/>
              <w:jc w:val="right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A3AF" w14:textId="77777777" w:rsidR="00D7435B" w:rsidRDefault="00D7435B" w:rsidP="009F207C">
            <w:pPr>
              <w:snapToGrid w:val="0"/>
              <w:spacing w:line="276" w:lineRule="auto"/>
              <w:jc w:val="right"/>
            </w:pPr>
          </w:p>
        </w:tc>
      </w:tr>
      <w:tr w:rsidR="00D7435B" w14:paraId="3ED7A10C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920B" w14:textId="77777777" w:rsidR="00D7435B" w:rsidRDefault="00D7435B" w:rsidP="009F207C">
            <w:pPr>
              <w:spacing w:line="276" w:lineRule="auto"/>
            </w:pPr>
            <w:r>
              <w:t>Záväzok voči dodávateľom 321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5789A" w14:textId="74F8A78D" w:rsidR="00D7435B" w:rsidRDefault="00F518C0" w:rsidP="009F207C">
            <w:pPr>
              <w:snapToGrid w:val="0"/>
              <w:spacing w:line="276" w:lineRule="auto"/>
              <w:jc w:val="right"/>
            </w:pPr>
            <w:r>
              <w:t>6439,69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08628" w14:textId="773352EB" w:rsidR="00D7435B" w:rsidRDefault="00885039" w:rsidP="009F207C">
            <w:pPr>
              <w:snapToGrid w:val="0"/>
              <w:spacing w:line="276" w:lineRule="auto"/>
              <w:jc w:val="right"/>
            </w:pPr>
            <w:r>
              <w:t>6569,40</w:t>
            </w:r>
          </w:p>
        </w:tc>
      </w:tr>
      <w:tr w:rsidR="00D7435B" w14:paraId="43B6CA90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A0E37" w14:textId="77777777" w:rsidR="00D7435B" w:rsidRDefault="00D7435B" w:rsidP="009F207C">
            <w:pPr>
              <w:spacing w:line="276" w:lineRule="auto"/>
            </w:pPr>
            <w:r>
              <w:t>Záväzok voči zamestnancom 331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5169" w14:textId="08EACF77" w:rsidR="00D7435B" w:rsidRDefault="00F518C0" w:rsidP="009F207C">
            <w:pPr>
              <w:snapToGrid w:val="0"/>
              <w:spacing w:line="276" w:lineRule="auto"/>
              <w:jc w:val="right"/>
            </w:pPr>
            <w:r>
              <w:t>11208,13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05AF" w14:textId="3D807F80" w:rsidR="00D7435B" w:rsidRDefault="00885039" w:rsidP="009F207C">
            <w:pPr>
              <w:snapToGrid w:val="0"/>
              <w:spacing w:line="276" w:lineRule="auto"/>
              <w:jc w:val="right"/>
            </w:pPr>
            <w:r>
              <w:t>11557,00</w:t>
            </w:r>
          </w:p>
        </w:tc>
      </w:tr>
      <w:tr w:rsidR="00D7435B" w14:paraId="420930EF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5D4CC" w14:textId="77777777" w:rsidR="00D7435B" w:rsidRDefault="00D7435B" w:rsidP="009F207C">
            <w:pPr>
              <w:spacing w:line="276" w:lineRule="auto"/>
            </w:pPr>
            <w:r>
              <w:t>Záväzok voči poisťovniam 336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171D2" w14:textId="046E375D" w:rsidR="00D7435B" w:rsidRDefault="00F518C0" w:rsidP="009F207C">
            <w:pPr>
              <w:snapToGrid w:val="0"/>
              <w:spacing w:line="276" w:lineRule="auto"/>
              <w:jc w:val="right"/>
            </w:pPr>
            <w:r>
              <w:t>7827,10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6BB7" w14:textId="70878F3C" w:rsidR="00D7435B" w:rsidRDefault="00885039" w:rsidP="009F207C">
            <w:pPr>
              <w:snapToGrid w:val="0"/>
              <w:spacing w:line="276" w:lineRule="auto"/>
              <w:jc w:val="right"/>
            </w:pPr>
            <w:r>
              <w:t>7137,68</w:t>
            </w:r>
          </w:p>
        </w:tc>
      </w:tr>
      <w:tr w:rsidR="00D7435B" w14:paraId="3E722AD6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7186A" w14:textId="77777777" w:rsidR="00D7435B" w:rsidRDefault="00D7435B" w:rsidP="009F207C">
            <w:pPr>
              <w:spacing w:line="276" w:lineRule="auto"/>
            </w:pPr>
            <w:r>
              <w:t>Záväzok nevyfakturované dodávky 326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08150" w14:textId="51C3C7AB" w:rsidR="00D7435B" w:rsidRDefault="00D9396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D95A1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  <w:tr w:rsidR="00D7435B" w14:paraId="55098FA8" w14:textId="77777777" w:rsidTr="00A4456D">
        <w:trPr>
          <w:trHeight w:val="43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23C6B" w14:textId="77777777" w:rsidR="00D7435B" w:rsidRDefault="00D7435B" w:rsidP="009F207C">
            <w:pPr>
              <w:spacing w:line="276" w:lineRule="auto"/>
            </w:pPr>
            <w:r>
              <w:t>Záväzok prijaté preddavky 324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4A532" w14:textId="5AD0F259" w:rsidR="00D7435B" w:rsidRDefault="00F518C0" w:rsidP="009F207C">
            <w:pPr>
              <w:snapToGrid w:val="0"/>
              <w:spacing w:line="276" w:lineRule="auto"/>
              <w:jc w:val="right"/>
            </w:pPr>
            <w:r>
              <w:t>397,90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3E36" w14:textId="4DDE446D" w:rsidR="00D7435B" w:rsidRDefault="00885039" w:rsidP="009F207C">
            <w:pPr>
              <w:snapToGrid w:val="0"/>
              <w:spacing w:line="276" w:lineRule="auto"/>
              <w:jc w:val="right"/>
            </w:pPr>
            <w:r>
              <w:t>498,00</w:t>
            </w:r>
          </w:p>
        </w:tc>
      </w:tr>
      <w:tr w:rsidR="00D7435B" w14:paraId="5A2EA467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90B67" w14:textId="77777777" w:rsidR="00D7435B" w:rsidRDefault="00D7435B" w:rsidP="009F207C">
            <w:pPr>
              <w:spacing w:line="276" w:lineRule="auto"/>
            </w:pPr>
            <w:r>
              <w:t xml:space="preserve">Ostatné zúčtovanie rozpočtu obce a VUC </w:t>
            </w:r>
            <w:proofErr w:type="spellStart"/>
            <w:r>
              <w:t>UPSVaR</w:t>
            </w:r>
            <w:proofErr w:type="spellEnd"/>
            <w:r>
              <w:t xml:space="preserve"> 357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536C" w14:textId="1C657CEB" w:rsidR="00D7435B" w:rsidRDefault="00F518C0" w:rsidP="009F207C">
            <w:pPr>
              <w:snapToGrid w:val="0"/>
              <w:spacing w:line="276" w:lineRule="auto"/>
              <w:jc w:val="right"/>
            </w:pPr>
            <w:r>
              <w:t>2683,27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2A60" w14:textId="766129B0" w:rsidR="00D7435B" w:rsidRDefault="00885039" w:rsidP="009F207C">
            <w:pPr>
              <w:snapToGrid w:val="0"/>
              <w:spacing w:line="276" w:lineRule="auto"/>
              <w:jc w:val="right"/>
            </w:pPr>
            <w:r>
              <w:t>3426,84</w:t>
            </w:r>
          </w:p>
        </w:tc>
      </w:tr>
      <w:tr w:rsidR="00D7435B" w14:paraId="5C452E1C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5E340" w14:textId="77777777" w:rsidR="00D7435B" w:rsidRDefault="00D7435B" w:rsidP="009F207C">
            <w:pPr>
              <w:spacing w:line="276" w:lineRule="auto"/>
            </w:pPr>
            <w:r>
              <w:t>Iné záväzky 379 ŠJ réžia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F44D" w14:textId="07FD0ECF" w:rsidR="00D7435B" w:rsidRDefault="00A4456D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16F2" w14:textId="2A8964DB" w:rsidR="00D7435B" w:rsidRDefault="0037382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  <w:tr w:rsidR="00D7435B" w14:paraId="0B78BBAC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CD19" w14:textId="77777777" w:rsidR="00D7435B" w:rsidRDefault="00D7435B" w:rsidP="009F207C">
            <w:pPr>
              <w:spacing w:line="276" w:lineRule="auto"/>
            </w:pPr>
            <w:r>
              <w:t xml:space="preserve">Záväzky po lehote </w:t>
            </w:r>
            <w:proofErr w:type="spellStart"/>
            <w:r>
              <w:t>splat</w:t>
            </w:r>
            <w:proofErr w:type="spellEnd"/>
            <w:r>
              <w:t>.  voči dodávateľom 321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2B9F" w14:textId="78D76953" w:rsidR="00D7435B" w:rsidRDefault="00D9396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500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</w:tbl>
    <w:p w14:paraId="31C46AC2" w14:textId="496A801F" w:rsidR="00D7435B" w:rsidRDefault="00D7435B" w:rsidP="00D7435B">
      <w:pPr>
        <w:spacing w:line="276" w:lineRule="auto"/>
        <w:jc w:val="both"/>
      </w:pPr>
    </w:p>
    <w:p w14:paraId="574073EF" w14:textId="13F7D5CC" w:rsidR="00D7435B" w:rsidRPr="0021441E" w:rsidRDefault="00D7435B" w:rsidP="00D7435B">
      <w:pPr>
        <w:pStyle w:val="Odsekzoznamu"/>
        <w:numPr>
          <w:ilvl w:val="0"/>
          <w:numId w:val="5"/>
        </w:numPr>
        <w:spacing w:line="276" w:lineRule="auto"/>
        <w:ind w:left="426" w:hanging="426"/>
      </w:pPr>
      <w:r w:rsidRPr="00D7435B">
        <w:rPr>
          <w:b/>
          <w:sz w:val="28"/>
          <w:szCs w:val="28"/>
        </w:rPr>
        <w:t>Hospodársky výsledok  za 202</w:t>
      </w:r>
      <w:r w:rsidR="00885039">
        <w:rPr>
          <w:b/>
          <w:sz w:val="28"/>
          <w:szCs w:val="28"/>
        </w:rPr>
        <w:t>4</w:t>
      </w:r>
      <w:r w:rsidRPr="00D7435B">
        <w:rPr>
          <w:b/>
          <w:sz w:val="28"/>
          <w:szCs w:val="28"/>
        </w:rPr>
        <w:t xml:space="preserve"> - vývoj nákladov a</w:t>
      </w:r>
      <w:r w:rsidR="0021441E">
        <w:rPr>
          <w:b/>
          <w:sz w:val="28"/>
          <w:szCs w:val="28"/>
        </w:rPr>
        <w:t> </w:t>
      </w:r>
      <w:r w:rsidRPr="00D7435B">
        <w:rPr>
          <w:b/>
          <w:sz w:val="28"/>
          <w:szCs w:val="28"/>
        </w:rPr>
        <w:t>výnosov</w:t>
      </w:r>
    </w:p>
    <w:p w14:paraId="01E8A3DB" w14:textId="77777777" w:rsidR="0021441E" w:rsidRDefault="0021441E" w:rsidP="0021441E">
      <w:pPr>
        <w:pStyle w:val="Odsekzoznamu"/>
        <w:spacing w:line="276" w:lineRule="auto"/>
        <w:ind w:left="426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2733"/>
      </w:tblGrid>
      <w:tr w:rsidR="00D7435B" w14:paraId="75E8E9B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EAC8166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AECFD46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10BD2A65" w14:textId="3741563B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813AF">
              <w:rPr>
                <w:b/>
                <w:sz w:val="22"/>
                <w:szCs w:val="22"/>
              </w:rPr>
              <w:t>2</w:t>
            </w:r>
            <w:r w:rsidR="0088503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00E8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7092BFA" w14:textId="2128B171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31.12.202</w:t>
            </w:r>
            <w:r w:rsidR="00885039">
              <w:rPr>
                <w:b/>
                <w:sz w:val="22"/>
                <w:szCs w:val="22"/>
              </w:rPr>
              <w:t>4</w:t>
            </w:r>
          </w:p>
        </w:tc>
      </w:tr>
      <w:tr w:rsidR="00D7435B" w14:paraId="2030EA9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5BE24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04D046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B711C2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6C2C9A92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5ACD" w14:textId="77777777" w:rsidR="00D7435B" w:rsidRDefault="00D7435B" w:rsidP="009F207C">
            <w:pPr>
              <w:spacing w:line="276" w:lineRule="auto"/>
              <w:jc w:val="both"/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1EB4" w14:textId="73E67824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59478,91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83A7" w14:textId="350A7A1E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68026,02</w:t>
            </w:r>
          </w:p>
        </w:tc>
      </w:tr>
      <w:tr w:rsidR="00D7435B" w14:paraId="4593A09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2CB74" w14:textId="77777777" w:rsidR="00D7435B" w:rsidRDefault="00D7435B" w:rsidP="009F207C">
            <w:pPr>
              <w:spacing w:line="276" w:lineRule="auto"/>
              <w:jc w:val="both"/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3D0B8" w14:textId="26362013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68372,30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09CC" w14:textId="319DE79E" w:rsidR="006834D1" w:rsidRPr="006834D1" w:rsidRDefault="00885039" w:rsidP="009F207C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73546,49</w:t>
            </w:r>
          </w:p>
        </w:tc>
      </w:tr>
      <w:tr w:rsidR="00D7435B" w14:paraId="150223A5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8824" w14:textId="77777777" w:rsidR="00D7435B" w:rsidRDefault="00D7435B" w:rsidP="009F207C">
            <w:pPr>
              <w:spacing w:line="276" w:lineRule="auto"/>
              <w:jc w:val="both"/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4B680" w14:textId="50DCA5B3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247468,73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A3C26" w14:textId="2A6E0ED6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258825,41</w:t>
            </w:r>
          </w:p>
        </w:tc>
      </w:tr>
      <w:tr w:rsidR="00D7435B" w14:paraId="1ED1E38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E405F" w14:textId="77777777" w:rsidR="00D7435B" w:rsidRDefault="00D7435B" w:rsidP="009F207C">
            <w:pPr>
              <w:spacing w:line="276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829CE" w14:textId="0A4FF6C3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121,48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8A941" w14:textId="2C604A86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42,00</w:t>
            </w:r>
          </w:p>
        </w:tc>
      </w:tr>
      <w:tr w:rsidR="00D7435B" w14:paraId="4F9DEF86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8AE0" w14:textId="77777777" w:rsidR="00D7435B" w:rsidRDefault="00D7435B" w:rsidP="009F207C">
            <w:pPr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9AA5D" w14:textId="5D7ECEBD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7384,86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7658" w14:textId="03FE68B9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5369,66</w:t>
            </w:r>
          </w:p>
        </w:tc>
      </w:tr>
      <w:tr w:rsidR="00D7435B" w14:paraId="1C997EB4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AD48C" w14:textId="77777777" w:rsidR="00D7435B" w:rsidRDefault="00D7435B" w:rsidP="009F207C">
            <w:pPr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FC24" w14:textId="0B4FEC31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30125,86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BF87" w14:textId="10FA8E7C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34587,13</w:t>
            </w:r>
          </w:p>
        </w:tc>
      </w:tr>
      <w:tr w:rsidR="00D7435B" w14:paraId="3147AAC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E7F01" w14:textId="77777777" w:rsidR="00D7435B" w:rsidRDefault="00D7435B" w:rsidP="009F207C">
            <w:pPr>
              <w:spacing w:line="276" w:lineRule="auto"/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B2B5F" w14:textId="3282FD6E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2993,99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A577" w14:textId="0BF5D216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4300,81</w:t>
            </w:r>
          </w:p>
        </w:tc>
      </w:tr>
      <w:tr w:rsidR="00D7435B" w14:paraId="1C4D892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FB1B8" w14:textId="77777777" w:rsidR="00D7435B" w:rsidRDefault="00D7435B" w:rsidP="009F207C">
            <w:pPr>
              <w:spacing w:line="276" w:lineRule="auto"/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1AB5F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38F2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4B4BFCE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3BD4A" w14:textId="77777777" w:rsidR="00D7435B" w:rsidRDefault="00D7435B" w:rsidP="009F207C">
            <w:pPr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1A017" w14:textId="713842F3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</w:t>
            </w:r>
            <w:r w:rsidR="00885039">
              <w:rPr>
                <w:b/>
              </w:rPr>
              <w:t>6</w:t>
            </w:r>
            <w:r>
              <w:rPr>
                <w:b/>
              </w:rPr>
              <w:t>00,00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74E3" w14:textId="404C18AB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3720,00</w:t>
            </w:r>
          </w:p>
        </w:tc>
      </w:tr>
      <w:tr w:rsidR="00D7435B" w14:paraId="11D2FFD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24552" w14:textId="77777777" w:rsidR="00D7435B" w:rsidRDefault="00D7435B" w:rsidP="009F207C">
            <w:pPr>
              <w:spacing w:line="276" w:lineRule="auto"/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A29FD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9A886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4FC7660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AC8DF3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4CE96BF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79CD58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3FF4550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24289" w14:textId="77777777" w:rsidR="00D7435B" w:rsidRDefault="00D7435B" w:rsidP="009F207C">
            <w:pPr>
              <w:spacing w:line="276" w:lineRule="auto"/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F3E62" w14:textId="14F974DB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32491,90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33C8" w14:textId="2BDE647F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38555,65</w:t>
            </w:r>
          </w:p>
        </w:tc>
      </w:tr>
      <w:tr w:rsidR="00D7435B" w14:paraId="7080FE3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DB692" w14:textId="77777777" w:rsidR="00D7435B" w:rsidRDefault="00D7435B" w:rsidP="009F207C">
            <w:pPr>
              <w:spacing w:line="276" w:lineRule="auto"/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1C326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66EA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0C2E1386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66545" w14:textId="77777777" w:rsidR="00D7435B" w:rsidRDefault="00D7435B" w:rsidP="009F207C">
            <w:pPr>
              <w:spacing w:line="276" w:lineRule="auto"/>
            </w:pPr>
            <w:r>
              <w:lastRenderedPageBreak/>
              <w:t>62 – Aktivácia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7CC53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7832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6F20BB9E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FAACF" w14:textId="77777777" w:rsidR="00D7435B" w:rsidRDefault="00D7435B" w:rsidP="009F207C">
            <w:pPr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8AAB5" w14:textId="0B26B753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342315,65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9D9F" w14:textId="1B7B166C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332807,94</w:t>
            </w:r>
          </w:p>
        </w:tc>
      </w:tr>
      <w:tr w:rsidR="00D7435B" w14:paraId="3E20200A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A9AF4" w14:textId="77777777" w:rsidR="00D7435B" w:rsidRDefault="00D7435B" w:rsidP="009F207C">
            <w:pPr>
              <w:spacing w:line="276" w:lineRule="auto"/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75489" w14:textId="5122B142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14416,22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FA11" w14:textId="1BC5A96A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7360,74</w:t>
            </w:r>
          </w:p>
        </w:tc>
      </w:tr>
      <w:tr w:rsidR="00D7435B" w14:paraId="68A14FD4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9EC82" w14:textId="77777777" w:rsidR="00D7435B" w:rsidRDefault="00D7435B" w:rsidP="009F207C">
            <w:pPr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31F00" w14:textId="311D1D68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1000,00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32DD" w14:textId="09FC156F" w:rsidR="00D7435B" w:rsidRPr="00A35FE5" w:rsidRDefault="00601103" w:rsidP="009F207C">
            <w:pPr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85039">
              <w:rPr>
                <w:b/>
                <w:bCs/>
              </w:rPr>
              <w:t>2</w:t>
            </w:r>
            <w:r>
              <w:rPr>
                <w:b/>
                <w:bCs/>
              </w:rPr>
              <w:t>00,00</w:t>
            </w:r>
          </w:p>
        </w:tc>
      </w:tr>
      <w:tr w:rsidR="00D7435B" w14:paraId="03298A1E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0687C" w14:textId="77777777" w:rsidR="00D7435B" w:rsidRDefault="00D7435B" w:rsidP="009F207C">
            <w:pPr>
              <w:spacing w:line="276" w:lineRule="auto"/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5292C" w14:textId="65956C01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6BCE" w14:textId="305D3CE1" w:rsidR="00D7435B" w:rsidRDefault="00A35FE5" w:rsidP="009F207C">
            <w:pPr>
              <w:snapToGrid w:val="0"/>
              <w:spacing w:line="276" w:lineRule="auto"/>
              <w:jc w:val="both"/>
            </w:pPr>
            <w:r>
              <w:t>-</w:t>
            </w:r>
          </w:p>
        </w:tc>
      </w:tr>
      <w:tr w:rsidR="00D7435B" w14:paraId="492CD05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450ED" w14:textId="77777777" w:rsidR="00D7435B" w:rsidRDefault="00D7435B" w:rsidP="009F207C">
            <w:pPr>
              <w:spacing w:line="276" w:lineRule="auto"/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7E80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EBC5C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12AC260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0846C" w14:textId="77777777" w:rsidR="00D7435B" w:rsidRDefault="00D7435B" w:rsidP="009F207C">
            <w:pPr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50AA2" w14:textId="57B2091D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46625,02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DC2A" w14:textId="1A204B90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61924,80</w:t>
            </w:r>
          </w:p>
        </w:tc>
      </w:tr>
      <w:tr w:rsidR="00D7435B" w14:paraId="62A9EFF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3AB9AB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Hospodársky výsledok</w:t>
            </w:r>
          </w:p>
          <w:p w14:paraId="74F1D5F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AB81A8" w14:textId="19FA6D57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17302,66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A0B22" w14:textId="45871469" w:rsidR="00D7435B" w:rsidRDefault="0088503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-6568,39</w:t>
            </w:r>
          </w:p>
        </w:tc>
      </w:tr>
    </w:tbl>
    <w:p w14:paraId="2C68B88B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4D1B489E" w14:textId="27255680" w:rsidR="002F045B" w:rsidRDefault="002F045B" w:rsidP="00D7435B">
      <w:pPr>
        <w:spacing w:line="276" w:lineRule="auto"/>
        <w:jc w:val="both"/>
      </w:pPr>
      <w:r>
        <w:t>V roku 202</w:t>
      </w:r>
      <w:r w:rsidR="00885039">
        <w:t>4</w:t>
      </w:r>
      <w:r>
        <w:t xml:space="preserve"> došlo k celkovému zvýšeniu nákladov obce v porovnaní s minulým rokom o</w:t>
      </w:r>
      <w:r w:rsidR="004B5664">
        <w:t> 6,88</w:t>
      </w:r>
      <w:r>
        <w:t xml:space="preserve"> %. K zvýšeniu nákladov došlo najvýraznejšie v účtovných skupinách </w:t>
      </w:r>
      <w:r w:rsidR="0066745F">
        <w:t>súvisia</w:t>
      </w:r>
      <w:r w:rsidR="0092794C">
        <w:t xml:space="preserve"> </w:t>
      </w:r>
      <w:r w:rsidR="0066745F">
        <w:t xml:space="preserve"> </w:t>
      </w:r>
      <w:r>
        <w:t>5</w:t>
      </w:r>
      <w:r w:rsidR="0066745F">
        <w:t>2</w:t>
      </w:r>
      <w:r>
        <w:t xml:space="preserve">- </w:t>
      </w:r>
      <w:r w:rsidR="0066745F">
        <w:t>osobné náklady</w:t>
      </w:r>
      <w:r>
        <w:t>, ktoré súvisia so zvýšením mzdových nákladov v roku 202</w:t>
      </w:r>
      <w:r w:rsidR="00885039">
        <w:t>4</w:t>
      </w:r>
    </w:p>
    <w:p w14:paraId="44D491FA" w14:textId="3BF3A2DB" w:rsidR="002F045B" w:rsidRDefault="002F045B" w:rsidP="00D7435B">
      <w:pPr>
        <w:spacing w:line="276" w:lineRule="auto"/>
        <w:jc w:val="both"/>
      </w:pPr>
    </w:p>
    <w:p w14:paraId="0CBB8A59" w14:textId="322F3081" w:rsidR="00633A96" w:rsidRDefault="00633A96" w:rsidP="00D7435B">
      <w:pPr>
        <w:spacing w:line="276" w:lineRule="auto"/>
        <w:jc w:val="both"/>
      </w:pPr>
      <w:r>
        <w:t>V roku 202</w:t>
      </w:r>
      <w:r w:rsidR="00885039">
        <w:t>4</w:t>
      </w:r>
      <w:r>
        <w:t xml:space="preserve"> došlo k</w:t>
      </w:r>
      <w:r w:rsidR="0058272C">
        <w:t> </w:t>
      </w:r>
      <w:r w:rsidR="0066745F">
        <w:t>z</w:t>
      </w:r>
      <w:r w:rsidR="0058272C">
        <w:t xml:space="preserve">výšeniu </w:t>
      </w:r>
      <w:r>
        <w:t>výnosov o</w:t>
      </w:r>
      <w:r w:rsidR="004B5664">
        <w:t xml:space="preserve"> 1,14 </w:t>
      </w:r>
      <w:r>
        <w:t xml:space="preserve">% v porovnaní s minulým rokom. K najvýraznejšiemu </w:t>
      </w:r>
      <w:r w:rsidR="0058272C">
        <w:t xml:space="preserve">nárastu </w:t>
      </w:r>
      <w:r w:rsidR="006A5B66">
        <w:t xml:space="preserve"> </w:t>
      </w:r>
      <w:r>
        <w:t xml:space="preserve"> výnosov došlo v účtovných skupin</w:t>
      </w:r>
      <w:r w:rsidR="006A5B66">
        <w:t>e</w:t>
      </w:r>
      <w:r>
        <w:t xml:space="preserve"> </w:t>
      </w:r>
      <w:r w:rsidR="0092794C">
        <w:t xml:space="preserve">v skupine </w:t>
      </w:r>
      <w:r>
        <w:t xml:space="preserve">69 – Výnosy z transferov a rozpočtových príjmov v obciach, VÚC a v RO a PO zriadených obcou alebo VÚC. </w:t>
      </w:r>
    </w:p>
    <w:p w14:paraId="6A8B3650" w14:textId="360E52D3" w:rsidR="00D7435B" w:rsidRDefault="00D7435B" w:rsidP="00D7435B">
      <w:pPr>
        <w:spacing w:line="276" w:lineRule="auto"/>
        <w:jc w:val="both"/>
      </w:pPr>
      <w:r>
        <w:t xml:space="preserve">Hospodársky výsledok </w:t>
      </w:r>
      <w:r w:rsidR="006834D1">
        <w:t>záporný</w:t>
      </w:r>
      <w:r>
        <w:t xml:space="preserve">, v sume </w:t>
      </w:r>
      <w:r w:rsidR="004B5664">
        <w:t>-6568,39</w:t>
      </w:r>
      <w:r>
        <w:t xml:space="preserve"> EUR </w:t>
      </w:r>
      <w:r w:rsidRPr="004B5664">
        <w:t xml:space="preserve">bol </w:t>
      </w:r>
      <w:r>
        <w:t xml:space="preserve">zúčtovaný na účet 428 -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445E03AC" w14:textId="0312B45C" w:rsidR="00D7435B" w:rsidRDefault="00D7435B"/>
    <w:p w14:paraId="3D1E3248" w14:textId="0D7EA4F9" w:rsidR="00D7435B" w:rsidRPr="00D7435B" w:rsidRDefault="00D7435B" w:rsidP="00D7435B">
      <w:pPr>
        <w:pStyle w:val="Odsekzoznamu"/>
        <w:numPr>
          <w:ilvl w:val="0"/>
          <w:numId w:val="5"/>
        </w:numPr>
        <w:ind w:left="426" w:hanging="426"/>
        <w:rPr>
          <w:b/>
          <w:bCs/>
          <w:sz w:val="28"/>
          <w:szCs w:val="28"/>
        </w:rPr>
      </w:pPr>
      <w:r w:rsidRPr="00D7435B">
        <w:rPr>
          <w:b/>
          <w:bCs/>
          <w:sz w:val="28"/>
          <w:szCs w:val="28"/>
        </w:rPr>
        <w:t xml:space="preserve"> Ostatné dôležité informácie </w:t>
      </w:r>
    </w:p>
    <w:p w14:paraId="420CDABE" w14:textId="316C2379" w:rsidR="00D7435B" w:rsidRDefault="00D7435B" w:rsidP="00D7435B">
      <w:pPr>
        <w:ind w:left="426" w:hanging="426"/>
      </w:pPr>
    </w:p>
    <w:p w14:paraId="4B343E68" w14:textId="19F507F4" w:rsidR="00D7435B" w:rsidRPr="00880818" w:rsidRDefault="00D7435B" w:rsidP="00D7435B">
      <w:pPr>
        <w:pStyle w:val="Odsekzoznamu"/>
        <w:numPr>
          <w:ilvl w:val="1"/>
          <w:numId w:val="13"/>
        </w:numPr>
        <w:spacing w:line="276" w:lineRule="auto"/>
        <w:ind w:left="426" w:hanging="426"/>
        <w:jc w:val="both"/>
      </w:pPr>
      <w:r>
        <w:rPr>
          <w:b/>
        </w:rPr>
        <w:t xml:space="preserve"> </w:t>
      </w:r>
      <w:r w:rsidRPr="00D7435B">
        <w:rPr>
          <w:b/>
        </w:rPr>
        <w:t xml:space="preserve">Prijaté granty a transfery </w:t>
      </w:r>
    </w:p>
    <w:p w14:paraId="2E4B0428" w14:textId="77777777" w:rsidR="00D7435B" w:rsidRDefault="00D7435B" w:rsidP="00D7435B">
      <w:pPr>
        <w:spacing w:line="276" w:lineRule="auto"/>
        <w:ind w:left="567"/>
        <w:jc w:val="both"/>
      </w:pPr>
    </w:p>
    <w:p w14:paraId="0EEB4D59" w14:textId="45BA4F20" w:rsidR="00D7435B" w:rsidRDefault="00D7435B" w:rsidP="00D7435B">
      <w:pPr>
        <w:spacing w:line="276" w:lineRule="auto"/>
        <w:jc w:val="both"/>
      </w:pPr>
      <w:r>
        <w:t xml:space="preserve">V roku </w:t>
      </w:r>
      <w:r w:rsidR="0092794C">
        <w:t>202</w:t>
      </w:r>
      <w:r w:rsidR="004B5664">
        <w:t>4</w:t>
      </w:r>
      <w:r w:rsidR="008932D4">
        <w:t xml:space="preserve"> </w:t>
      </w:r>
      <w:r>
        <w:t>obec prijala nasledovné granty a transfery:</w:t>
      </w:r>
    </w:p>
    <w:tbl>
      <w:tblPr>
        <w:tblW w:w="9349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3915"/>
        <w:gridCol w:w="1830"/>
        <w:gridCol w:w="3604"/>
      </w:tblGrid>
      <w:tr w:rsidR="00D7435B" w14:paraId="73B890CB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03088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Poskytovateľ dotácie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6A070B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Suma v EUR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9D043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Účel</w:t>
            </w:r>
          </w:p>
        </w:tc>
      </w:tr>
      <w:tr w:rsidR="00D7435B" w:rsidRPr="009D62CC" w14:paraId="22478F3F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7A686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C1002" w14:textId="10F4248C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B5664">
              <w:rPr>
                <w:sz w:val="22"/>
                <w:szCs w:val="22"/>
              </w:rPr>
              <w:t>3,48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F18CE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Transfer na obyvateľstvo</w:t>
            </w:r>
          </w:p>
        </w:tc>
      </w:tr>
      <w:tr w:rsidR="00D7435B" w:rsidRPr="009D62CC" w14:paraId="12C075B1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F39D5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A60F8" w14:textId="3E27EEAF" w:rsidR="00D7435B" w:rsidRPr="008C5965" w:rsidRDefault="004B566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2766,72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D398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Matrika</w:t>
            </w:r>
          </w:p>
        </w:tc>
      </w:tr>
      <w:tr w:rsidR="00D7435B" w:rsidRPr="009D62CC" w14:paraId="5D3966FE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DACB2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školský úrad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7002E" w14:textId="584779D7" w:rsidR="00D7435B" w:rsidRPr="008C5965" w:rsidRDefault="004B566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10385,00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EDB8C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pre deti 5 a viac ročné v MŠ</w:t>
            </w:r>
          </w:p>
        </w:tc>
      </w:tr>
      <w:tr w:rsidR="00D7435B" w:rsidRPr="009D62CC" w14:paraId="0ED39CF2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11601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úrad život. prostredia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62E9B" w14:textId="5DFD2011" w:rsidR="00D7435B" w:rsidRPr="008C5965" w:rsidRDefault="004B566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67,29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6CF18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na životné prostredie</w:t>
            </w:r>
          </w:p>
        </w:tc>
      </w:tr>
      <w:tr w:rsidR="00D7435B" w:rsidRPr="009D62CC" w14:paraId="49DA4203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89F7E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úrad pre cestnú dopravu a pozemné komunikácie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B8BBB" w14:textId="24B32F36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</w:t>
            </w:r>
            <w:r w:rsidR="004B5664">
              <w:rPr>
                <w:sz w:val="22"/>
                <w:szCs w:val="22"/>
              </w:rPr>
              <w:t>02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2814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Transfer na cestnú dopravu a pozemné komunikácie</w:t>
            </w:r>
          </w:p>
        </w:tc>
      </w:tr>
      <w:tr w:rsidR="00D7435B" w:rsidRPr="009D62CC" w14:paraId="37567EDC" w14:textId="77777777" w:rsidTr="008932D4">
        <w:trPr>
          <w:trHeight w:val="419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4727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89BF" w14:textId="4225F761" w:rsidR="00D7435B" w:rsidRPr="008C5965" w:rsidRDefault="004B566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316A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Register adries</w:t>
            </w:r>
          </w:p>
        </w:tc>
      </w:tr>
      <w:tr w:rsidR="00D7435B" w:rsidRPr="009D62CC" w14:paraId="2EE777B3" w14:textId="77777777" w:rsidTr="008932D4">
        <w:trPr>
          <w:trHeight w:val="419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D7F1D" w14:textId="039E6D75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UPSVaR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3010" w14:textId="54E7DCC5" w:rsidR="00D7435B" w:rsidRPr="008C5965" w:rsidRDefault="004B566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3659,00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95F4" w14:textId="402E70E4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strava predškoláci</w:t>
            </w:r>
          </w:p>
        </w:tc>
      </w:tr>
      <w:tr w:rsidR="00D7435B" w:rsidRPr="009D62CC" w14:paraId="737D9D2A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E180" w14:textId="1DF15858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AC50" w14:textId="247BAE53" w:rsidR="00D7435B" w:rsidRPr="008C5965" w:rsidRDefault="004B5664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5613,00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5778" w14:textId="04B81129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 xml:space="preserve">Dotácia </w:t>
            </w:r>
            <w:r w:rsidR="004B5664">
              <w:rPr>
                <w:sz w:val="22"/>
                <w:szCs w:val="22"/>
              </w:rPr>
              <w:t>Krytie nákladov v dôsledku výpadku Dane z príjmov FO</w:t>
            </w:r>
          </w:p>
        </w:tc>
      </w:tr>
      <w:tr w:rsidR="0092794C" w:rsidRPr="009D62CC" w14:paraId="72B66B7F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336CA" w14:textId="77777777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lastRenderedPageBreak/>
              <w:t>DHO Slovenská republika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B7D3" w14:textId="77777777" w:rsidR="0092794C" w:rsidRPr="008C5965" w:rsidRDefault="0092794C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3000,00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0EB1" w14:textId="77777777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pre DHZ</w:t>
            </w:r>
          </w:p>
        </w:tc>
      </w:tr>
      <w:tr w:rsidR="0092794C" w:rsidRPr="009D62CC" w14:paraId="3A1BC7B1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E71D" w14:textId="2BBF1401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MV SR 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D26AA" w14:textId="39983CBE" w:rsidR="0092794C" w:rsidRPr="008C5965" w:rsidRDefault="004B5664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3206,99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2D82" w14:textId="578E0F09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Voľby</w:t>
            </w:r>
          </w:p>
        </w:tc>
      </w:tr>
      <w:tr w:rsidR="0092794C" w:rsidRPr="009D62CC" w14:paraId="7175F9EC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8A79E" w14:textId="150EC7C2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DHZ </w:t>
            </w:r>
            <w:proofErr w:type="spellStart"/>
            <w:r>
              <w:rPr>
                <w:sz w:val="22"/>
                <w:szCs w:val="22"/>
              </w:rPr>
              <w:t>Danova</w:t>
            </w:r>
            <w:proofErr w:type="spellEnd"/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3BD3" w14:textId="62BE4305" w:rsidR="0092794C" w:rsidRPr="008C5965" w:rsidRDefault="004B5664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208,97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0F47" w14:textId="0BC7AD22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na zabíjačku</w:t>
            </w:r>
          </w:p>
        </w:tc>
      </w:tr>
      <w:tr w:rsidR="0092794C" w:rsidRPr="009D62CC" w14:paraId="5D24167E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1B87C" w14:textId="2F0F4A5F" w:rsidR="0092794C" w:rsidRPr="008C5965" w:rsidRDefault="004B5664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FPU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F60AA" w14:textId="138C4789" w:rsidR="0092794C" w:rsidRPr="008C5965" w:rsidRDefault="004B5664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17A6" w14:textId="4DE063B3" w:rsidR="0092794C" w:rsidRPr="008C5965" w:rsidRDefault="009B0BD2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</w:t>
            </w:r>
            <w:r w:rsidR="004B5664">
              <w:rPr>
                <w:sz w:val="22"/>
                <w:szCs w:val="22"/>
              </w:rPr>
              <w:t>Via</w:t>
            </w:r>
            <w:r w:rsidR="00EB00DA">
              <w:rPr>
                <w:sz w:val="22"/>
                <w:szCs w:val="22"/>
              </w:rPr>
              <w:t>c</w:t>
            </w:r>
            <w:r w:rsidR="004B5664">
              <w:rPr>
                <w:sz w:val="22"/>
                <w:szCs w:val="22"/>
              </w:rPr>
              <w:t xml:space="preserve"> Slovenska do knižníc</w:t>
            </w:r>
          </w:p>
        </w:tc>
      </w:tr>
      <w:tr w:rsidR="004B5664" w:rsidRPr="009D62CC" w14:paraId="17F93CDB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EB338" w14:textId="58943C2F" w:rsidR="004B5664" w:rsidRDefault="004B5664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ŽSK-regionálna dotácia 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3EF8" w14:textId="47F49B7E" w:rsidR="004B5664" w:rsidRDefault="00EB00DA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587B" w14:textId="3AB78949" w:rsidR="004B5664" w:rsidRDefault="00EB00DA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Viac Slovenska do knižníc</w:t>
            </w:r>
          </w:p>
        </w:tc>
      </w:tr>
      <w:tr w:rsidR="0092794C" w:rsidRPr="009D62CC" w14:paraId="55BA998C" w14:textId="77777777" w:rsidTr="009B0BD2">
        <w:trPr>
          <w:trHeight w:val="426"/>
        </w:trPr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BBC9" w14:textId="42B4421B" w:rsidR="0092794C" w:rsidRPr="008C5965" w:rsidRDefault="00EB00DA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Úrad pre ÚP a výstavbu SR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53E9F5" w14:textId="0E53AE33" w:rsidR="0092794C" w:rsidRPr="008C5965" w:rsidRDefault="00EB00DA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10850,00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330F9" w14:textId="72CB630D" w:rsidR="0092794C" w:rsidRPr="008C5965" w:rsidRDefault="00EB00DA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Dokumentácia na UPN obce</w:t>
            </w:r>
          </w:p>
        </w:tc>
      </w:tr>
      <w:tr w:rsidR="0092794C" w:rsidRPr="009D62CC" w14:paraId="343E0F60" w14:textId="77777777" w:rsidTr="00384956"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2FA6" w14:textId="132FDBE0" w:rsidR="0092794C" w:rsidRPr="008C5965" w:rsidRDefault="00EB00DA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Envirofond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1EC3ED" w14:textId="61C74650" w:rsidR="0092794C" w:rsidRDefault="00EB00DA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14117,00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F4606" w14:textId="075D9C8A" w:rsidR="0092794C" w:rsidRPr="008C5965" w:rsidRDefault="00EB00DA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Nákup techniky na rozvoj odpad. hospodárstva</w:t>
            </w:r>
          </w:p>
        </w:tc>
      </w:tr>
    </w:tbl>
    <w:p w14:paraId="0A5C6A32" w14:textId="313BFB7F" w:rsidR="00D7435B" w:rsidRDefault="00D7435B" w:rsidP="00D7435B">
      <w:pPr>
        <w:spacing w:line="276" w:lineRule="auto"/>
        <w:jc w:val="both"/>
      </w:pPr>
    </w:p>
    <w:p w14:paraId="78C108E4" w14:textId="77777777" w:rsidR="00124B12" w:rsidRDefault="00124B12" w:rsidP="00124B12">
      <w:pPr>
        <w:jc w:val="both"/>
        <w:rPr>
          <w:color w:val="FF0000"/>
          <w:highlight w:val="yellow"/>
        </w:rPr>
      </w:pPr>
    </w:p>
    <w:p w14:paraId="1662A867" w14:textId="710E43C8" w:rsidR="00D7435B" w:rsidRPr="00880818" w:rsidRDefault="00D7435B" w:rsidP="00D7435B">
      <w:pPr>
        <w:pStyle w:val="Odsekzoznamu"/>
        <w:numPr>
          <w:ilvl w:val="1"/>
          <w:numId w:val="13"/>
        </w:numPr>
        <w:spacing w:line="276" w:lineRule="auto"/>
        <w:ind w:left="426" w:hanging="426"/>
        <w:jc w:val="both"/>
      </w:pPr>
      <w:r>
        <w:rPr>
          <w:b/>
        </w:rPr>
        <w:t xml:space="preserve"> </w:t>
      </w:r>
      <w:r w:rsidRPr="00D7435B">
        <w:rPr>
          <w:b/>
        </w:rPr>
        <w:t xml:space="preserve">Poskytnuté dotácie </w:t>
      </w:r>
    </w:p>
    <w:p w14:paraId="61E33FA6" w14:textId="77777777" w:rsidR="00D7435B" w:rsidRDefault="00D7435B" w:rsidP="00D7435B">
      <w:pPr>
        <w:spacing w:line="276" w:lineRule="auto"/>
        <w:ind w:left="567"/>
        <w:jc w:val="both"/>
      </w:pPr>
    </w:p>
    <w:p w14:paraId="660DA10A" w14:textId="5920893B" w:rsidR="00D7435B" w:rsidRDefault="00D7435B" w:rsidP="00D7435B">
      <w:pPr>
        <w:spacing w:line="276" w:lineRule="auto"/>
        <w:jc w:val="both"/>
      </w:pPr>
      <w:r>
        <w:t>V roku 202</w:t>
      </w:r>
      <w:r w:rsidR="0055643F">
        <w:t>3</w:t>
      </w:r>
      <w:r>
        <w:t xml:space="preserve"> obec poskytla zo svojho rozpočtu dotácie v zmysle VZN zo dňa 17.6.2011 o poskytovaní dotácii</w:t>
      </w:r>
      <w:r w:rsidR="0021441E">
        <w:t>.</w:t>
      </w:r>
    </w:p>
    <w:p w14:paraId="591AF7A6" w14:textId="77777777" w:rsidR="0021441E" w:rsidRDefault="0021441E" w:rsidP="00D7435B">
      <w:pPr>
        <w:spacing w:line="276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45"/>
        <w:gridCol w:w="2380"/>
      </w:tblGrid>
      <w:tr w:rsidR="00D7435B" w14:paraId="40493365" w14:textId="77777777" w:rsidTr="009F207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E7DF64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71C23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57FD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Suma poskytnutých</w:t>
            </w:r>
          </w:p>
          <w:p w14:paraId="73773C17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D7435B" w14:paraId="40A730DF" w14:textId="77777777" w:rsidTr="009F207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790A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TJ Družstevník Ďanová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5C2F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Na bežné výdavky-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51F7" w14:textId="05D338EE" w:rsidR="00D7435B" w:rsidRDefault="00384956" w:rsidP="009F207C">
            <w:pPr>
              <w:snapToGrid w:val="0"/>
              <w:spacing w:line="276" w:lineRule="auto"/>
              <w:jc w:val="both"/>
            </w:pPr>
            <w:r>
              <w:t>3000,00</w:t>
            </w:r>
          </w:p>
        </w:tc>
      </w:tr>
    </w:tbl>
    <w:p w14:paraId="690AA111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57D20302" w14:textId="5995A6F2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Obec v roku </w:t>
      </w:r>
      <w:r w:rsidR="00FD38A4">
        <w:t>202</w:t>
      </w:r>
      <w:r w:rsidR="00EB00DA">
        <w:t>4</w:t>
      </w:r>
      <w:r>
        <w:t xml:space="preserve"> poskytla dotáciu v súlade so VZN o dotáciách, právnickým osobám, fyzickým-osobám - podnikateľom na podporu všeobecne prospešných služieb, na všeobecne prospešný alebo verejnoprospešný účel platné od 02.07.2011 Telovýchovnej jednote Družstevník Ďanová vo výške </w:t>
      </w:r>
      <w:r w:rsidR="00384956">
        <w:t>3000,00</w:t>
      </w:r>
      <w:r>
        <w:t xml:space="preserve"> €. Obec poskytla dotáciu , ktorá bola použitá a zúčtovaná v roku 202</w:t>
      </w:r>
      <w:r w:rsidR="00EB00DA">
        <w:t>4</w:t>
      </w:r>
      <w:r>
        <w:t>.</w:t>
      </w:r>
    </w:p>
    <w:p w14:paraId="2ECA4AE7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21A85E54" w14:textId="743F870E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10.3 Významné investičné akcie v roku 202</w:t>
      </w:r>
      <w:r w:rsidR="00EB00DA">
        <w:rPr>
          <w:b/>
          <w:bCs/>
        </w:rPr>
        <w:t>4</w:t>
      </w:r>
    </w:p>
    <w:p w14:paraId="53379142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0E3B97E9" w14:textId="5485EAB8" w:rsidR="00FD38A4" w:rsidRDefault="00D7435B" w:rsidP="00FD38A4">
      <w:pPr>
        <w:tabs>
          <w:tab w:val="left" w:pos="2880"/>
          <w:tab w:val="right" w:pos="8820"/>
        </w:tabs>
        <w:spacing w:line="276" w:lineRule="auto"/>
        <w:jc w:val="both"/>
      </w:pPr>
      <w:r>
        <w:t>Najvýznamnejšie investičné akcie realizované v roku 202</w:t>
      </w:r>
      <w:r w:rsidR="00EB00DA">
        <w:t>4</w:t>
      </w:r>
      <w:r w:rsidR="00FD38A4">
        <w:t xml:space="preserve"> </w:t>
      </w:r>
    </w:p>
    <w:p w14:paraId="2C5B76E7" w14:textId="27554640" w:rsidR="00D7435B" w:rsidRDefault="00FD38A4" w:rsidP="00FD38A4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      -    </w:t>
      </w:r>
      <w:r w:rsidR="00EB00DA">
        <w:t xml:space="preserve">Územný plán obce </w:t>
      </w:r>
      <w:r w:rsidR="00384956"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p w14:paraId="4BED359D" w14:textId="7B6A66A3" w:rsidR="00D7435B" w:rsidRDefault="00FD38A4" w:rsidP="00FD38A4">
      <w:pPr>
        <w:spacing w:line="276" w:lineRule="auto"/>
        <w:jc w:val="both"/>
      </w:pPr>
      <w:bookmarkStart w:id="6" w:name="_Hlk134608828"/>
      <w:r>
        <w:t xml:space="preserve">      -    </w:t>
      </w:r>
      <w:r w:rsidR="00EB00DA">
        <w:t>Telovýchovná jednota-zníženie energetickej náročnosti budov</w:t>
      </w:r>
      <w:r w:rsidR="003F0A91">
        <w:t xml:space="preserve"> </w:t>
      </w:r>
    </w:p>
    <w:bookmarkEnd w:id="6"/>
    <w:p w14:paraId="59704BB4" w14:textId="132041C0" w:rsidR="00384956" w:rsidRDefault="00FD38A4" w:rsidP="00384956">
      <w:pPr>
        <w:spacing w:line="276" w:lineRule="auto"/>
        <w:ind w:left="360"/>
        <w:jc w:val="both"/>
      </w:pPr>
      <w:r>
        <w:t xml:space="preserve">  </w:t>
      </w:r>
    </w:p>
    <w:p w14:paraId="3C26B710" w14:textId="741815A9" w:rsidR="00D7435B" w:rsidRDefault="00D7435B" w:rsidP="00D7435B">
      <w:pPr>
        <w:spacing w:line="276" w:lineRule="auto"/>
        <w:ind w:left="720"/>
        <w:jc w:val="both"/>
      </w:pPr>
    </w:p>
    <w:p w14:paraId="253BA91A" w14:textId="77777777" w:rsidR="00D7435B" w:rsidRDefault="00D7435B" w:rsidP="00D7435B">
      <w:pPr>
        <w:spacing w:line="276" w:lineRule="auto"/>
        <w:jc w:val="both"/>
        <w:rPr>
          <w:b/>
        </w:rPr>
      </w:pPr>
      <w:r>
        <w:rPr>
          <w:b/>
        </w:rPr>
        <w:t xml:space="preserve">10.4   Predpokladaný budúci vývoj činnosti </w:t>
      </w:r>
    </w:p>
    <w:p w14:paraId="7CD31166" w14:textId="77777777" w:rsidR="00D7435B" w:rsidRDefault="00D7435B" w:rsidP="00D7435B">
      <w:pPr>
        <w:spacing w:line="276" w:lineRule="auto"/>
        <w:jc w:val="both"/>
      </w:pPr>
    </w:p>
    <w:p w14:paraId="484F76C8" w14:textId="77777777" w:rsidR="00D7435B" w:rsidRDefault="00D7435B" w:rsidP="00D7435B">
      <w:pPr>
        <w:spacing w:line="276" w:lineRule="auto"/>
        <w:jc w:val="both"/>
      </w:pPr>
      <w:r>
        <w:t>Predpokladané investičné akcie realizované v budúcich rokoch:</w:t>
      </w:r>
    </w:p>
    <w:p w14:paraId="2B8CB2E5" w14:textId="639CA889" w:rsidR="00D7435B" w:rsidRDefault="00FD38A4" w:rsidP="00FD38A4">
      <w:pPr>
        <w:spacing w:line="276" w:lineRule="auto"/>
        <w:jc w:val="both"/>
      </w:pPr>
      <w:r>
        <w:t xml:space="preserve">       -   </w:t>
      </w:r>
      <w:r w:rsidR="00D7435B">
        <w:t xml:space="preserve">rekonštrukcia </w:t>
      </w:r>
      <w:r>
        <w:t>TJ</w:t>
      </w:r>
      <w:r w:rsidR="00D7435B">
        <w:t xml:space="preserve"> </w:t>
      </w:r>
    </w:p>
    <w:p w14:paraId="712923C8" w14:textId="23A08EF1" w:rsidR="00384956" w:rsidRDefault="00384956" w:rsidP="00384956">
      <w:pPr>
        <w:spacing w:line="276" w:lineRule="auto"/>
        <w:jc w:val="both"/>
      </w:pPr>
      <w:r>
        <w:t xml:space="preserve">       -   </w:t>
      </w:r>
      <w:r w:rsidR="00FD38A4">
        <w:t xml:space="preserve">Územný plán obce </w:t>
      </w:r>
      <w:r>
        <w:t xml:space="preserve"> </w:t>
      </w:r>
    </w:p>
    <w:p w14:paraId="2AC7E053" w14:textId="226ADA41" w:rsidR="00D21010" w:rsidRDefault="00D21010" w:rsidP="00384956">
      <w:pPr>
        <w:spacing w:line="276" w:lineRule="auto"/>
        <w:jc w:val="both"/>
      </w:pPr>
    </w:p>
    <w:p w14:paraId="58272017" w14:textId="77777777" w:rsidR="00D7435B" w:rsidRDefault="00D7435B" w:rsidP="00D7435B">
      <w:pPr>
        <w:spacing w:line="276" w:lineRule="auto"/>
        <w:ind w:left="795"/>
        <w:jc w:val="both"/>
      </w:pPr>
    </w:p>
    <w:p w14:paraId="7006EC91" w14:textId="77777777" w:rsidR="00D7435B" w:rsidRDefault="00D7435B" w:rsidP="00D7435B">
      <w:pPr>
        <w:spacing w:line="276" w:lineRule="auto"/>
        <w:jc w:val="both"/>
        <w:rPr>
          <w:b/>
        </w:rPr>
      </w:pPr>
      <w:r>
        <w:rPr>
          <w:b/>
        </w:rPr>
        <w:t xml:space="preserve">10.5  Udalosti osobitného významu po skončení účtovného obdobia </w:t>
      </w:r>
    </w:p>
    <w:p w14:paraId="0A037BEF" w14:textId="77777777" w:rsidR="00D7435B" w:rsidRDefault="00D7435B" w:rsidP="00D7435B">
      <w:pPr>
        <w:spacing w:line="360" w:lineRule="auto"/>
        <w:jc w:val="both"/>
      </w:pPr>
    </w:p>
    <w:p w14:paraId="54C94293" w14:textId="10AACD01" w:rsidR="006F3423" w:rsidRPr="006F3423" w:rsidRDefault="006F3423" w:rsidP="006F3423">
      <w:pPr>
        <w:jc w:val="both"/>
      </w:pPr>
      <w:r w:rsidRPr="006F3423">
        <w:t>Rozpočtového hospodárenie obce v roku 202</w:t>
      </w:r>
      <w:r w:rsidR="00EB00DA">
        <w:t>4</w:t>
      </w:r>
      <w:r w:rsidRPr="006F3423">
        <w:t xml:space="preserve"> bolo stále ovplyvnené </w:t>
      </w:r>
      <w:r w:rsidR="00F769D6">
        <w:t>vznikom energetickej a bezpečnostnej krízy,</w:t>
      </w:r>
      <w:r w:rsidRPr="006F3423">
        <w:t xml:space="preserve"> ktorá mala vplyv tak na príjmovú, ako aj na výdavkovú časť rozpočtu. </w:t>
      </w:r>
    </w:p>
    <w:p w14:paraId="048D5977" w14:textId="77777777" w:rsidR="00D7435B" w:rsidRPr="006F3423" w:rsidRDefault="00D7435B" w:rsidP="00D7435B">
      <w:pPr>
        <w:spacing w:line="276" w:lineRule="auto"/>
        <w:jc w:val="both"/>
      </w:pPr>
    </w:p>
    <w:p w14:paraId="3DADE041" w14:textId="77777777" w:rsidR="00D7435B" w:rsidRDefault="00D7435B" w:rsidP="00D7435B">
      <w:pPr>
        <w:spacing w:line="276" w:lineRule="auto"/>
        <w:jc w:val="both"/>
      </w:pPr>
      <w:r>
        <w:lastRenderedPageBreak/>
        <w:t xml:space="preserve">Obec nezaznamenala žiadnu inú udalosť osobitného významu po skončení účtovného obdobia, za ktoré sa vyhotovuje výročná správa. Obec nevedie žiadne súdne spory. </w:t>
      </w:r>
    </w:p>
    <w:p w14:paraId="5280F607" w14:textId="77777777" w:rsidR="00D7435B" w:rsidRDefault="00D7435B" w:rsidP="00D7435B">
      <w:pPr>
        <w:spacing w:line="276" w:lineRule="auto"/>
        <w:jc w:val="both"/>
      </w:pPr>
    </w:p>
    <w:p w14:paraId="386B5145" w14:textId="77777777" w:rsidR="00D7435B" w:rsidRDefault="00D7435B" w:rsidP="00D7435B">
      <w:pPr>
        <w:spacing w:line="276" w:lineRule="auto"/>
        <w:jc w:val="both"/>
      </w:pPr>
    </w:p>
    <w:p w14:paraId="08199F08" w14:textId="64D1F8D9" w:rsidR="00D7435B" w:rsidRDefault="00D7435B" w:rsidP="00D7435B">
      <w:pPr>
        <w:spacing w:line="276" w:lineRule="auto"/>
        <w:jc w:val="both"/>
      </w:pPr>
      <w:r>
        <w:t>Vypracoval:                                                                           Schválil:</w:t>
      </w:r>
    </w:p>
    <w:p w14:paraId="59F6BD03" w14:textId="77777777" w:rsidR="00D7435B" w:rsidRDefault="00D7435B" w:rsidP="00D7435B">
      <w:pPr>
        <w:spacing w:line="276" w:lineRule="auto"/>
        <w:jc w:val="both"/>
      </w:pPr>
      <w:proofErr w:type="spellStart"/>
      <w:r>
        <w:t>Bukvová</w:t>
      </w:r>
      <w:proofErr w:type="spellEnd"/>
      <w:r>
        <w:t xml:space="preserve"> Bronislava                                                              Ing. Miroslav </w:t>
      </w:r>
      <w:proofErr w:type="spellStart"/>
      <w:r>
        <w:t>Ďanovský</w:t>
      </w:r>
      <w:proofErr w:type="spellEnd"/>
    </w:p>
    <w:p w14:paraId="69BE0463" w14:textId="77777777" w:rsidR="00D7435B" w:rsidRDefault="00D7435B" w:rsidP="00D7435B">
      <w:pPr>
        <w:spacing w:line="276" w:lineRule="auto"/>
        <w:jc w:val="both"/>
      </w:pPr>
    </w:p>
    <w:p w14:paraId="39BB442C" w14:textId="0387467B" w:rsidR="00D7435B" w:rsidRDefault="00D7435B" w:rsidP="00D7435B">
      <w:pPr>
        <w:spacing w:line="276" w:lineRule="auto"/>
        <w:jc w:val="both"/>
      </w:pPr>
      <w:r>
        <w:t xml:space="preserve">V  Ďanovej dňa </w:t>
      </w:r>
      <w:r w:rsidR="00156698">
        <w:t xml:space="preserve">  </w:t>
      </w:r>
    </w:p>
    <w:p w14:paraId="60332FA3" w14:textId="2AB03889" w:rsidR="00D7435B" w:rsidRDefault="00D7435B" w:rsidP="00D7435B">
      <w:pPr>
        <w:spacing w:line="276" w:lineRule="auto"/>
        <w:jc w:val="both"/>
      </w:pPr>
    </w:p>
    <w:p w14:paraId="4575B231" w14:textId="77777777" w:rsidR="008C5965" w:rsidRDefault="008C5965" w:rsidP="00D7435B">
      <w:pPr>
        <w:spacing w:line="276" w:lineRule="auto"/>
        <w:jc w:val="both"/>
      </w:pPr>
    </w:p>
    <w:p w14:paraId="26B77062" w14:textId="77777777" w:rsidR="00D7435B" w:rsidRPr="00FB462B" w:rsidRDefault="00D7435B" w:rsidP="00D7435B">
      <w:pPr>
        <w:pStyle w:val="Bezriadkovania"/>
        <w:spacing w:line="276" w:lineRule="auto"/>
      </w:pPr>
      <w:r w:rsidRPr="00FB462B">
        <w:rPr>
          <w:rFonts w:ascii="Times New Roman" w:hAnsi="Times New Roman" w:cs="Times New Roman"/>
          <w:b/>
          <w:sz w:val="24"/>
          <w:szCs w:val="24"/>
          <w:lang w:val="sk-SK"/>
        </w:rPr>
        <w:t>Prílohy:</w:t>
      </w:r>
    </w:p>
    <w:p w14:paraId="665F3637" w14:textId="77777777" w:rsidR="00D7435B" w:rsidRPr="00FB462B" w:rsidRDefault="00D7435B" w:rsidP="00D7435B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6DAFDB48" w14:textId="77777777" w:rsidR="00D7435B" w:rsidRPr="007129B9" w:rsidRDefault="00D7435B" w:rsidP="00D7435B">
      <w:pPr>
        <w:pStyle w:val="Bezriadkovania"/>
        <w:numPr>
          <w:ilvl w:val="0"/>
          <w:numId w:val="3"/>
        </w:numPr>
        <w:spacing w:line="276" w:lineRule="auto"/>
      </w:pPr>
      <w:r w:rsidRPr="00FB462B">
        <w:rPr>
          <w:rFonts w:ascii="Times New Roman" w:hAnsi="Times New Roman" w:cs="Times New Roman"/>
          <w:sz w:val="24"/>
          <w:szCs w:val="24"/>
          <w:lang w:val="sk-SK"/>
        </w:rPr>
        <w:t>Individuálna účtovná závierka: Súvaha, Výkaz ziskov a strát, Poznámky</w:t>
      </w:r>
    </w:p>
    <w:p w14:paraId="0E7C4A4D" w14:textId="77777777" w:rsidR="00D7435B" w:rsidRPr="007129B9" w:rsidRDefault="00D7435B" w:rsidP="00D7435B">
      <w:pPr>
        <w:pStyle w:val="Bezriadkovania"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7129B9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1C9996A0" w14:textId="77777777" w:rsidR="00D7435B" w:rsidRDefault="00D7435B" w:rsidP="00D7435B"/>
    <w:p w14:paraId="0B46F98D" w14:textId="3CE05E87" w:rsidR="00D7435B" w:rsidRDefault="00D7435B"/>
    <w:p w14:paraId="069745C0" w14:textId="745B8F05" w:rsidR="00D7435B" w:rsidRDefault="00D7435B"/>
    <w:p w14:paraId="778A9C76" w14:textId="1BA15F91" w:rsidR="00D7435B" w:rsidRDefault="00D7435B"/>
    <w:p w14:paraId="18DC0B87" w14:textId="4CB30951" w:rsidR="00D7435B" w:rsidRDefault="00D7435B"/>
    <w:p w14:paraId="67B34F47" w14:textId="64F549BB" w:rsidR="00D7435B" w:rsidRDefault="00D7435B"/>
    <w:p w14:paraId="489551CE" w14:textId="77777777" w:rsidR="00D7435B" w:rsidRDefault="00D7435B"/>
    <w:sectPr w:rsidR="00D7435B" w:rsidSect="008B38DE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E25F" w14:textId="77777777" w:rsidR="006B2CFC" w:rsidRDefault="006B2CFC" w:rsidP="008B38DE">
      <w:r>
        <w:separator/>
      </w:r>
    </w:p>
  </w:endnote>
  <w:endnote w:type="continuationSeparator" w:id="0">
    <w:p w14:paraId="55EA389F" w14:textId="77777777" w:rsidR="006B2CFC" w:rsidRDefault="006B2CFC" w:rsidP="008B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3868993"/>
      <w:docPartObj>
        <w:docPartGallery w:val="Page Numbers (Bottom of Page)"/>
        <w:docPartUnique/>
      </w:docPartObj>
    </w:sdtPr>
    <w:sdtContent>
      <w:p w14:paraId="0B6D0A4B" w14:textId="6D856B61" w:rsidR="008B38DE" w:rsidRDefault="008B38D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26AF2" w14:textId="77777777" w:rsidR="008B38DE" w:rsidRDefault="008B38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A121" w14:textId="77777777" w:rsidR="006B2CFC" w:rsidRDefault="006B2CFC" w:rsidP="008B38DE">
      <w:r>
        <w:separator/>
      </w:r>
    </w:p>
  </w:footnote>
  <w:footnote w:type="continuationSeparator" w:id="0">
    <w:p w14:paraId="42A1F6DB" w14:textId="77777777" w:rsidR="006B2CFC" w:rsidRDefault="006B2CFC" w:rsidP="008B3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F0000"/>
        <w:sz w:val="24"/>
        <w:szCs w:val="24"/>
        <w:lang w:val="sk-SK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1EFAC0D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  <w:b w:val="0"/>
        <w:iCs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</w:abstractNum>
  <w:abstractNum w:abstractNumId="8" w15:restartNumberingAfterBreak="0">
    <w:nsid w:val="0F100E5C"/>
    <w:multiLevelType w:val="hybridMultilevel"/>
    <w:tmpl w:val="2D8A967C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70905"/>
    <w:multiLevelType w:val="multilevel"/>
    <w:tmpl w:val="472E1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D2D89"/>
    <w:multiLevelType w:val="hybridMultilevel"/>
    <w:tmpl w:val="2206C2D2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504A4"/>
    <w:multiLevelType w:val="multilevel"/>
    <w:tmpl w:val="4A1EE28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23960E3"/>
    <w:multiLevelType w:val="multilevel"/>
    <w:tmpl w:val="64825E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2122603238">
    <w:abstractNumId w:val="0"/>
  </w:num>
  <w:num w:numId="2" w16cid:durableId="858542965">
    <w:abstractNumId w:val="1"/>
  </w:num>
  <w:num w:numId="3" w16cid:durableId="2031711873">
    <w:abstractNumId w:val="2"/>
  </w:num>
  <w:num w:numId="4" w16cid:durableId="727266656">
    <w:abstractNumId w:val="3"/>
  </w:num>
  <w:num w:numId="5" w16cid:durableId="764040000">
    <w:abstractNumId w:val="4"/>
  </w:num>
  <w:num w:numId="6" w16cid:durableId="365525161">
    <w:abstractNumId w:val="5"/>
  </w:num>
  <w:num w:numId="7" w16cid:durableId="2117867882">
    <w:abstractNumId w:val="6"/>
  </w:num>
  <w:num w:numId="8" w16cid:durableId="1717779643">
    <w:abstractNumId w:val="7"/>
  </w:num>
  <w:num w:numId="9" w16cid:durableId="1163742032">
    <w:abstractNumId w:val="10"/>
  </w:num>
  <w:num w:numId="10" w16cid:durableId="365906501">
    <w:abstractNumId w:val="9"/>
  </w:num>
  <w:num w:numId="11" w16cid:durableId="152374095">
    <w:abstractNumId w:val="8"/>
  </w:num>
  <w:num w:numId="12" w16cid:durableId="37357565">
    <w:abstractNumId w:val="14"/>
  </w:num>
  <w:num w:numId="13" w16cid:durableId="1732387434">
    <w:abstractNumId w:val="13"/>
  </w:num>
  <w:num w:numId="14" w16cid:durableId="422997432">
    <w:abstractNumId w:val="11"/>
  </w:num>
  <w:num w:numId="15" w16cid:durableId="14220680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5B"/>
    <w:rsid w:val="00002144"/>
    <w:rsid w:val="000217D6"/>
    <w:rsid w:val="00050BDE"/>
    <w:rsid w:val="00060956"/>
    <w:rsid w:val="00075BEA"/>
    <w:rsid w:val="000B2C8A"/>
    <w:rsid w:val="001010F7"/>
    <w:rsid w:val="00124B12"/>
    <w:rsid w:val="0013341E"/>
    <w:rsid w:val="00133F68"/>
    <w:rsid w:val="00156698"/>
    <w:rsid w:val="00165C72"/>
    <w:rsid w:val="00182C98"/>
    <w:rsid w:val="001B1F24"/>
    <w:rsid w:val="001D0C90"/>
    <w:rsid w:val="001E633E"/>
    <w:rsid w:val="0021441E"/>
    <w:rsid w:val="00231452"/>
    <w:rsid w:val="00241757"/>
    <w:rsid w:val="00245B0C"/>
    <w:rsid w:val="00274202"/>
    <w:rsid w:val="00274C43"/>
    <w:rsid w:val="002813AF"/>
    <w:rsid w:val="002A139F"/>
    <w:rsid w:val="002A3FEC"/>
    <w:rsid w:val="002A642C"/>
    <w:rsid w:val="002B7684"/>
    <w:rsid w:val="002D5ABC"/>
    <w:rsid w:val="002F045B"/>
    <w:rsid w:val="00317CE5"/>
    <w:rsid w:val="00323978"/>
    <w:rsid w:val="00337A9C"/>
    <w:rsid w:val="00341B12"/>
    <w:rsid w:val="0034657A"/>
    <w:rsid w:val="00361B99"/>
    <w:rsid w:val="00366CDA"/>
    <w:rsid w:val="00371445"/>
    <w:rsid w:val="0037382B"/>
    <w:rsid w:val="00384956"/>
    <w:rsid w:val="00386107"/>
    <w:rsid w:val="003B7FF2"/>
    <w:rsid w:val="003D3B8C"/>
    <w:rsid w:val="003E4122"/>
    <w:rsid w:val="003F0A91"/>
    <w:rsid w:val="003F14BE"/>
    <w:rsid w:val="004772B7"/>
    <w:rsid w:val="004A2BEE"/>
    <w:rsid w:val="004A45B4"/>
    <w:rsid w:val="004B5664"/>
    <w:rsid w:val="004B7DEA"/>
    <w:rsid w:val="004D43D6"/>
    <w:rsid w:val="004E1103"/>
    <w:rsid w:val="00503227"/>
    <w:rsid w:val="00530FD2"/>
    <w:rsid w:val="0054082F"/>
    <w:rsid w:val="00555EF0"/>
    <w:rsid w:val="0055643F"/>
    <w:rsid w:val="0056614B"/>
    <w:rsid w:val="00570312"/>
    <w:rsid w:val="005769B5"/>
    <w:rsid w:val="0058272C"/>
    <w:rsid w:val="00583A71"/>
    <w:rsid w:val="005B2C77"/>
    <w:rsid w:val="005C7448"/>
    <w:rsid w:val="00601103"/>
    <w:rsid w:val="00611EFA"/>
    <w:rsid w:val="006241C5"/>
    <w:rsid w:val="00625D54"/>
    <w:rsid w:val="00633A96"/>
    <w:rsid w:val="006437F2"/>
    <w:rsid w:val="00645DB9"/>
    <w:rsid w:val="00650A64"/>
    <w:rsid w:val="00655624"/>
    <w:rsid w:val="0066745F"/>
    <w:rsid w:val="00672E73"/>
    <w:rsid w:val="006834D1"/>
    <w:rsid w:val="006A5B66"/>
    <w:rsid w:val="006B2CFC"/>
    <w:rsid w:val="006E1CC0"/>
    <w:rsid w:val="006E44A5"/>
    <w:rsid w:val="006F3423"/>
    <w:rsid w:val="00701413"/>
    <w:rsid w:val="007110FE"/>
    <w:rsid w:val="0072234C"/>
    <w:rsid w:val="00726EC0"/>
    <w:rsid w:val="007342D2"/>
    <w:rsid w:val="007440C1"/>
    <w:rsid w:val="007C67FB"/>
    <w:rsid w:val="007E5004"/>
    <w:rsid w:val="007E664E"/>
    <w:rsid w:val="007F5555"/>
    <w:rsid w:val="0080774D"/>
    <w:rsid w:val="00817BFC"/>
    <w:rsid w:val="008641C7"/>
    <w:rsid w:val="00873364"/>
    <w:rsid w:val="00876B0E"/>
    <w:rsid w:val="00885039"/>
    <w:rsid w:val="008932D4"/>
    <w:rsid w:val="008B0C82"/>
    <w:rsid w:val="008B2350"/>
    <w:rsid w:val="008B38DE"/>
    <w:rsid w:val="008C5965"/>
    <w:rsid w:val="009061F0"/>
    <w:rsid w:val="0092794C"/>
    <w:rsid w:val="00931275"/>
    <w:rsid w:val="009552B1"/>
    <w:rsid w:val="00956D08"/>
    <w:rsid w:val="00956ECB"/>
    <w:rsid w:val="00972E7B"/>
    <w:rsid w:val="00975992"/>
    <w:rsid w:val="0098473F"/>
    <w:rsid w:val="009A7432"/>
    <w:rsid w:val="009B0BD2"/>
    <w:rsid w:val="009B13EB"/>
    <w:rsid w:val="009C7A43"/>
    <w:rsid w:val="009D4FBB"/>
    <w:rsid w:val="009E49B3"/>
    <w:rsid w:val="009E6441"/>
    <w:rsid w:val="00A0295B"/>
    <w:rsid w:val="00A02EF9"/>
    <w:rsid w:val="00A1674C"/>
    <w:rsid w:val="00A20040"/>
    <w:rsid w:val="00A35FE5"/>
    <w:rsid w:val="00A4456D"/>
    <w:rsid w:val="00A53FA7"/>
    <w:rsid w:val="00A5484E"/>
    <w:rsid w:val="00A62A9F"/>
    <w:rsid w:val="00A70913"/>
    <w:rsid w:val="00A9011C"/>
    <w:rsid w:val="00AD01B2"/>
    <w:rsid w:val="00AF0DB9"/>
    <w:rsid w:val="00B00B61"/>
    <w:rsid w:val="00B05286"/>
    <w:rsid w:val="00B5416D"/>
    <w:rsid w:val="00B61B2C"/>
    <w:rsid w:val="00B621A5"/>
    <w:rsid w:val="00B8449B"/>
    <w:rsid w:val="00B9100C"/>
    <w:rsid w:val="00BA2211"/>
    <w:rsid w:val="00BA34C9"/>
    <w:rsid w:val="00BA553A"/>
    <w:rsid w:val="00BC1B0C"/>
    <w:rsid w:val="00BC2F43"/>
    <w:rsid w:val="00BC3093"/>
    <w:rsid w:val="00BE29DF"/>
    <w:rsid w:val="00BF7B02"/>
    <w:rsid w:val="00C16A1A"/>
    <w:rsid w:val="00C31EAC"/>
    <w:rsid w:val="00C33B32"/>
    <w:rsid w:val="00C50DC6"/>
    <w:rsid w:val="00C72E5F"/>
    <w:rsid w:val="00C758CD"/>
    <w:rsid w:val="00C82C32"/>
    <w:rsid w:val="00C94985"/>
    <w:rsid w:val="00CA3245"/>
    <w:rsid w:val="00CB2805"/>
    <w:rsid w:val="00CC3A5B"/>
    <w:rsid w:val="00CE12D7"/>
    <w:rsid w:val="00CE41D9"/>
    <w:rsid w:val="00D21010"/>
    <w:rsid w:val="00D35736"/>
    <w:rsid w:val="00D3677A"/>
    <w:rsid w:val="00D3781B"/>
    <w:rsid w:val="00D472BB"/>
    <w:rsid w:val="00D6194A"/>
    <w:rsid w:val="00D72602"/>
    <w:rsid w:val="00D7435B"/>
    <w:rsid w:val="00D77D40"/>
    <w:rsid w:val="00D9396B"/>
    <w:rsid w:val="00DA2E2F"/>
    <w:rsid w:val="00DC776C"/>
    <w:rsid w:val="00DD15F3"/>
    <w:rsid w:val="00DE6497"/>
    <w:rsid w:val="00DF5160"/>
    <w:rsid w:val="00E27D4F"/>
    <w:rsid w:val="00E66C19"/>
    <w:rsid w:val="00EB00DA"/>
    <w:rsid w:val="00EC4727"/>
    <w:rsid w:val="00EC6427"/>
    <w:rsid w:val="00EE1A04"/>
    <w:rsid w:val="00EE3D30"/>
    <w:rsid w:val="00EE4C8A"/>
    <w:rsid w:val="00F02A8C"/>
    <w:rsid w:val="00F065DC"/>
    <w:rsid w:val="00F24844"/>
    <w:rsid w:val="00F518C0"/>
    <w:rsid w:val="00F70FC8"/>
    <w:rsid w:val="00F74426"/>
    <w:rsid w:val="00F769D6"/>
    <w:rsid w:val="00F858A9"/>
    <w:rsid w:val="00F8646A"/>
    <w:rsid w:val="00F908C9"/>
    <w:rsid w:val="00F946E2"/>
    <w:rsid w:val="00FA6962"/>
    <w:rsid w:val="00FB1AB9"/>
    <w:rsid w:val="00FB5EFB"/>
    <w:rsid w:val="00FD38A4"/>
    <w:rsid w:val="00FD513D"/>
    <w:rsid w:val="00FF0FB6"/>
    <w:rsid w:val="00FF4269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A1AC"/>
  <w15:chartTrackingRefBased/>
  <w15:docId w15:val="{D0E3DE0A-66F3-4BC0-8CDC-BAEC46F6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43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adpis"/>
    <w:next w:val="Zkladntext"/>
    <w:link w:val="Nadpis1Char"/>
    <w:qFormat/>
    <w:rsid w:val="00D7435B"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D743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adpis"/>
    <w:next w:val="Zkladntext"/>
    <w:link w:val="Nadpis3Char"/>
    <w:qFormat/>
    <w:rsid w:val="00D7435B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435B"/>
    <w:rPr>
      <w:rFonts w:ascii="Liberation Serif" w:eastAsia="SimSun" w:hAnsi="Liberation Serif" w:cs="Lucida Sans"/>
      <w:b/>
      <w:bCs/>
      <w:sz w:val="48"/>
      <w:szCs w:val="48"/>
      <w:lang w:eastAsia="zh-CN"/>
    </w:rPr>
  </w:style>
  <w:style w:type="character" w:customStyle="1" w:styleId="Nadpis2Char">
    <w:name w:val="Nadpis 2 Char"/>
    <w:basedOn w:val="Predvolenpsmoodseku"/>
    <w:link w:val="Nadpis2"/>
    <w:rsid w:val="00D7435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D7435B"/>
    <w:rPr>
      <w:rFonts w:ascii="Liberation Serif" w:eastAsia="SimSun" w:hAnsi="Liberation Serif" w:cs="Lucida Sans"/>
      <w:b/>
      <w:bCs/>
      <w:sz w:val="28"/>
      <w:szCs w:val="28"/>
      <w:lang w:eastAsia="zh-CN"/>
    </w:rPr>
  </w:style>
  <w:style w:type="character" w:customStyle="1" w:styleId="WW8Num1z0">
    <w:name w:val="WW8Num1z0"/>
    <w:rsid w:val="00D7435B"/>
  </w:style>
  <w:style w:type="character" w:customStyle="1" w:styleId="WW8Num1z1">
    <w:name w:val="WW8Num1z1"/>
    <w:rsid w:val="00D7435B"/>
  </w:style>
  <w:style w:type="character" w:customStyle="1" w:styleId="WW8Num1z2">
    <w:name w:val="WW8Num1z2"/>
    <w:rsid w:val="00D7435B"/>
  </w:style>
  <w:style w:type="character" w:customStyle="1" w:styleId="WW8Num1z3">
    <w:name w:val="WW8Num1z3"/>
    <w:rsid w:val="00D7435B"/>
  </w:style>
  <w:style w:type="character" w:customStyle="1" w:styleId="WW8Num1z4">
    <w:name w:val="WW8Num1z4"/>
    <w:rsid w:val="00D7435B"/>
  </w:style>
  <w:style w:type="character" w:customStyle="1" w:styleId="WW8Num1z5">
    <w:name w:val="WW8Num1z5"/>
    <w:rsid w:val="00D7435B"/>
  </w:style>
  <w:style w:type="character" w:customStyle="1" w:styleId="WW8Num1z6">
    <w:name w:val="WW8Num1z6"/>
    <w:rsid w:val="00D7435B"/>
  </w:style>
  <w:style w:type="character" w:customStyle="1" w:styleId="WW8Num1z7">
    <w:name w:val="WW8Num1z7"/>
    <w:rsid w:val="00D7435B"/>
  </w:style>
  <w:style w:type="character" w:customStyle="1" w:styleId="WW8Num1z8">
    <w:name w:val="WW8Num1z8"/>
    <w:rsid w:val="00D7435B"/>
  </w:style>
  <w:style w:type="character" w:customStyle="1" w:styleId="WW8Num2z0">
    <w:name w:val="WW8Num2z0"/>
    <w:rsid w:val="00D7435B"/>
    <w:rPr>
      <w:rFonts w:ascii="Times New Roman" w:hAnsi="Times New Roman" w:cs="Times New Roman" w:hint="default"/>
    </w:rPr>
  </w:style>
  <w:style w:type="character" w:customStyle="1" w:styleId="WW8Num3z0">
    <w:name w:val="WW8Num3z0"/>
    <w:rsid w:val="00D7435B"/>
    <w:rPr>
      <w:rFonts w:ascii="Symbol" w:hAnsi="Symbol" w:cs="Symbol" w:hint="default"/>
      <w:color w:val="FF0000"/>
      <w:sz w:val="24"/>
      <w:szCs w:val="24"/>
      <w:lang w:val="sk-SK"/>
    </w:rPr>
  </w:style>
  <w:style w:type="character" w:customStyle="1" w:styleId="WW8Num4z0">
    <w:name w:val="WW8Num4z0"/>
    <w:rsid w:val="00D7435B"/>
    <w:rPr>
      <w:rFonts w:ascii="Times New Roman" w:hAnsi="Times New Roman" w:cs="Times New Roman" w:hint="default"/>
    </w:rPr>
  </w:style>
  <w:style w:type="character" w:customStyle="1" w:styleId="WW8Num5z0">
    <w:name w:val="WW8Num5z0"/>
    <w:rsid w:val="00D7435B"/>
    <w:rPr>
      <w:b/>
      <w:color w:val="auto"/>
      <w:sz w:val="28"/>
      <w:szCs w:val="28"/>
    </w:rPr>
  </w:style>
  <w:style w:type="character" w:customStyle="1" w:styleId="WW8Num5z1">
    <w:name w:val="WW8Num5z1"/>
    <w:rsid w:val="00D7435B"/>
    <w:rPr>
      <w:rFonts w:hint="default"/>
      <w:b/>
      <w:color w:val="auto"/>
    </w:rPr>
  </w:style>
  <w:style w:type="character" w:customStyle="1" w:styleId="WW8Num5z2">
    <w:name w:val="WW8Num5z2"/>
    <w:rsid w:val="00D7435B"/>
    <w:rPr>
      <w:rFonts w:hint="default"/>
    </w:rPr>
  </w:style>
  <w:style w:type="character" w:customStyle="1" w:styleId="WW8Num6z0">
    <w:name w:val="WW8Num6z0"/>
    <w:rsid w:val="00D7435B"/>
    <w:rPr>
      <w:color w:val="auto"/>
    </w:rPr>
  </w:style>
  <w:style w:type="character" w:customStyle="1" w:styleId="WW8Num4z1">
    <w:name w:val="WW8Num4z1"/>
    <w:rsid w:val="00D7435B"/>
    <w:rPr>
      <w:rFonts w:hint="default"/>
      <w:b/>
      <w:color w:val="auto"/>
    </w:rPr>
  </w:style>
  <w:style w:type="character" w:customStyle="1" w:styleId="WW8Num4z2">
    <w:name w:val="WW8Num4z2"/>
    <w:rsid w:val="00D7435B"/>
    <w:rPr>
      <w:rFonts w:hint="default"/>
    </w:rPr>
  </w:style>
  <w:style w:type="character" w:customStyle="1" w:styleId="WW8Num6z1">
    <w:name w:val="WW8Num6z1"/>
    <w:rsid w:val="00D7435B"/>
  </w:style>
  <w:style w:type="character" w:customStyle="1" w:styleId="WW8Num6z2">
    <w:name w:val="WW8Num6z2"/>
    <w:rsid w:val="00D7435B"/>
  </w:style>
  <w:style w:type="character" w:customStyle="1" w:styleId="WW8Num6z3">
    <w:name w:val="WW8Num6z3"/>
    <w:rsid w:val="00D7435B"/>
  </w:style>
  <w:style w:type="character" w:customStyle="1" w:styleId="WW8Num6z4">
    <w:name w:val="WW8Num6z4"/>
    <w:rsid w:val="00D7435B"/>
  </w:style>
  <w:style w:type="character" w:customStyle="1" w:styleId="WW8Num6z5">
    <w:name w:val="WW8Num6z5"/>
    <w:rsid w:val="00D7435B"/>
  </w:style>
  <w:style w:type="character" w:customStyle="1" w:styleId="WW8Num6z6">
    <w:name w:val="WW8Num6z6"/>
    <w:rsid w:val="00D7435B"/>
  </w:style>
  <w:style w:type="character" w:customStyle="1" w:styleId="WW8Num6z7">
    <w:name w:val="WW8Num6z7"/>
    <w:rsid w:val="00D7435B"/>
  </w:style>
  <w:style w:type="character" w:customStyle="1" w:styleId="WW8Num6z8">
    <w:name w:val="WW8Num6z8"/>
    <w:rsid w:val="00D7435B"/>
  </w:style>
  <w:style w:type="character" w:customStyle="1" w:styleId="WW8Num2z1">
    <w:name w:val="WW8Num2z1"/>
    <w:rsid w:val="00D7435B"/>
  </w:style>
  <w:style w:type="character" w:customStyle="1" w:styleId="WW8Num2z2">
    <w:name w:val="WW8Num2z2"/>
    <w:rsid w:val="00D7435B"/>
  </w:style>
  <w:style w:type="character" w:customStyle="1" w:styleId="WW8Num2z3">
    <w:name w:val="WW8Num2z3"/>
    <w:rsid w:val="00D7435B"/>
  </w:style>
  <w:style w:type="character" w:customStyle="1" w:styleId="WW8Num2z4">
    <w:name w:val="WW8Num2z4"/>
    <w:rsid w:val="00D7435B"/>
  </w:style>
  <w:style w:type="character" w:customStyle="1" w:styleId="WW8Num2z5">
    <w:name w:val="WW8Num2z5"/>
    <w:rsid w:val="00D7435B"/>
  </w:style>
  <w:style w:type="character" w:customStyle="1" w:styleId="WW8Num2z6">
    <w:name w:val="WW8Num2z6"/>
    <w:rsid w:val="00D7435B"/>
  </w:style>
  <w:style w:type="character" w:customStyle="1" w:styleId="WW8Num2z7">
    <w:name w:val="WW8Num2z7"/>
    <w:rsid w:val="00D7435B"/>
  </w:style>
  <w:style w:type="character" w:customStyle="1" w:styleId="WW8Num2z8">
    <w:name w:val="WW8Num2z8"/>
    <w:rsid w:val="00D7435B"/>
  </w:style>
  <w:style w:type="character" w:customStyle="1" w:styleId="WW8Num3z1">
    <w:name w:val="WW8Num3z1"/>
    <w:rsid w:val="00D7435B"/>
    <w:rPr>
      <w:rFonts w:ascii="Courier New" w:hAnsi="Courier New" w:cs="Courier New" w:hint="default"/>
    </w:rPr>
  </w:style>
  <w:style w:type="character" w:customStyle="1" w:styleId="WW8Num3z2">
    <w:name w:val="WW8Num3z2"/>
    <w:rsid w:val="00D7435B"/>
    <w:rPr>
      <w:rFonts w:ascii="Wingdings" w:hAnsi="Wingdings" w:cs="Wingdings" w:hint="default"/>
    </w:rPr>
  </w:style>
  <w:style w:type="character" w:customStyle="1" w:styleId="WW8Num3z3">
    <w:name w:val="WW8Num3z3"/>
    <w:rsid w:val="00D7435B"/>
    <w:rPr>
      <w:rFonts w:ascii="Symbol" w:hAnsi="Symbol" w:cs="Symbol" w:hint="default"/>
    </w:rPr>
  </w:style>
  <w:style w:type="character" w:customStyle="1" w:styleId="WW8Num5z3">
    <w:name w:val="WW8Num5z3"/>
    <w:rsid w:val="00D7435B"/>
  </w:style>
  <w:style w:type="character" w:customStyle="1" w:styleId="WW8Num5z4">
    <w:name w:val="WW8Num5z4"/>
    <w:rsid w:val="00D7435B"/>
  </w:style>
  <w:style w:type="character" w:customStyle="1" w:styleId="WW8Num5z5">
    <w:name w:val="WW8Num5z5"/>
    <w:rsid w:val="00D7435B"/>
  </w:style>
  <w:style w:type="character" w:customStyle="1" w:styleId="WW8Num5z6">
    <w:name w:val="WW8Num5z6"/>
    <w:rsid w:val="00D7435B"/>
  </w:style>
  <w:style w:type="character" w:customStyle="1" w:styleId="WW8Num5z7">
    <w:name w:val="WW8Num5z7"/>
    <w:rsid w:val="00D7435B"/>
  </w:style>
  <w:style w:type="character" w:customStyle="1" w:styleId="WW8Num5z8">
    <w:name w:val="WW8Num5z8"/>
    <w:rsid w:val="00D7435B"/>
  </w:style>
  <w:style w:type="character" w:customStyle="1" w:styleId="WW8Num7z0">
    <w:name w:val="WW8Num7z0"/>
    <w:rsid w:val="00D7435B"/>
    <w:rPr>
      <w:rFonts w:hint="default"/>
    </w:rPr>
  </w:style>
  <w:style w:type="character" w:customStyle="1" w:styleId="WW8Num7z1">
    <w:name w:val="WW8Num7z1"/>
    <w:rsid w:val="00D7435B"/>
  </w:style>
  <w:style w:type="character" w:customStyle="1" w:styleId="WW8Num7z2">
    <w:name w:val="WW8Num7z2"/>
    <w:rsid w:val="00D7435B"/>
  </w:style>
  <w:style w:type="character" w:customStyle="1" w:styleId="WW8Num7z3">
    <w:name w:val="WW8Num7z3"/>
    <w:rsid w:val="00D7435B"/>
  </w:style>
  <w:style w:type="character" w:customStyle="1" w:styleId="WW8Num7z4">
    <w:name w:val="WW8Num7z4"/>
    <w:rsid w:val="00D7435B"/>
  </w:style>
  <w:style w:type="character" w:customStyle="1" w:styleId="WW8Num7z5">
    <w:name w:val="WW8Num7z5"/>
    <w:rsid w:val="00D7435B"/>
  </w:style>
  <w:style w:type="character" w:customStyle="1" w:styleId="WW8Num7z6">
    <w:name w:val="WW8Num7z6"/>
    <w:rsid w:val="00D7435B"/>
  </w:style>
  <w:style w:type="character" w:customStyle="1" w:styleId="WW8Num7z7">
    <w:name w:val="WW8Num7z7"/>
    <w:rsid w:val="00D7435B"/>
  </w:style>
  <w:style w:type="character" w:customStyle="1" w:styleId="WW8Num7z8">
    <w:name w:val="WW8Num7z8"/>
    <w:rsid w:val="00D7435B"/>
  </w:style>
  <w:style w:type="character" w:customStyle="1" w:styleId="WW8Num8z0">
    <w:name w:val="WW8Num8z0"/>
    <w:rsid w:val="00D7435B"/>
  </w:style>
  <w:style w:type="character" w:customStyle="1" w:styleId="WW8Num8z1">
    <w:name w:val="WW8Num8z1"/>
    <w:rsid w:val="00D7435B"/>
  </w:style>
  <w:style w:type="character" w:customStyle="1" w:styleId="WW8Num8z2">
    <w:name w:val="WW8Num8z2"/>
    <w:rsid w:val="00D7435B"/>
  </w:style>
  <w:style w:type="character" w:customStyle="1" w:styleId="WW8Num8z3">
    <w:name w:val="WW8Num8z3"/>
    <w:rsid w:val="00D7435B"/>
  </w:style>
  <w:style w:type="character" w:customStyle="1" w:styleId="WW8Num8z4">
    <w:name w:val="WW8Num8z4"/>
    <w:rsid w:val="00D7435B"/>
  </w:style>
  <w:style w:type="character" w:customStyle="1" w:styleId="WW8Num8z5">
    <w:name w:val="WW8Num8z5"/>
    <w:rsid w:val="00D7435B"/>
  </w:style>
  <w:style w:type="character" w:customStyle="1" w:styleId="WW8Num8z6">
    <w:name w:val="WW8Num8z6"/>
    <w:rsid w:val="00D7435B"/>
  </w:style>
  <w:style w:type="character" w:customStyle="1" w:styleId="WW8Num8z7">
    <w:name w:val="WW8Num8z7"/>
    <w:rsid w:val="00D7435B"/>
  </w:style>
  <w:style w:type="character" w:customStyle="1" w:styleId="WW8Num8z8">
    <w:name w:val="WW8Num8z8"/>
    <w:rsid w:val="00D7435B"/>
  </w:style>
  <w:style w:type="character" w:customStyle="1" w:styleId="WW8Num9z0">
    <w:name w:val="WW8Num9z0"/>
    <w:rsid w:val="00D7435B"/>
    <w:rPr>
      <w:rFonts w:ascii="Symbol" w:hAnsi="Symbol" w:cs="Symbol" w:hint="default"/>
      <w:color w:val="FF0000"/>
      <w:sz w:val="24"/>
      <w:szCs w:val="24"/>
      <w:lang w:val="sk-SK"/>
    </w:rPr>
  </w:style>
  <w:style w:type="character" w:customStyle="1" w:styleId="WW8Num9z1">
    <w:name w:val="WW8Num9z1"/>
    <w:rsid w:val="00D7435B"/>
    <w:rPr>
      <w:rFonts w:ascii="Courier New" w:hAnsi="Courier New" w:cs="Courier New" w:hint="default"/>
    </w:rPr>
  </w:style>
  <w:style w:type="character" w:customStyle="1" w:styleId="WW8Num9z2">
    <w:name w:val="WW8Num9z2"/>
    <w:rsid w:val="00D7435B"/>
    <w:rPr>
      <w:rFonts w:ascii="Wingdings" w:hAnsi="Wingdings" w:cs="Wingdings" w:hint="default"/>
    </w:rPr>
  </w:style>
  <w:style w:type="character" w:customStyle="1" w:styleId="WW8Num10z0">
    <w:name w:val="WW8Num10z0"/>
    <w:rsid w:val="00D7435B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D7435B"/>
    <w:rPr>
      <w:rFonts w:ascii="Courier New" w:hAnsi="Courier New" w:cs="Courier New" w:hint="default"/>
    </w:rPr>
  </w:style>
  <w:style w:type="character" w:customStyle="1" w:styleId="WW8Num10z2">
    <w:name w:val="WW8Num10z2"/>
    <w:rsid w:val="00D7435B"/>
    <w:rPr>
      <w:rFonts w:ascii="Wingdings" w:hAnsi="Wingdings" w:cs="Wingdings" w:hint="default"/>
    </w:rPr>
  </w:style>
  <w:style w:type="character" w:customStyle="1" w:styleId="WW8Num10z3">
    <w:name w:val="WW8Num10z3"/>
    <w:rsid w:val="00D7435B"/>
    <w:rPr>
      <w:rFonts w:ascii="Symbol" w:hAnsi="Symbol" w:cs="Symbol" w:hint="default"/>
    </w:rPr>
  </w:style>
  <w:style w:type="character" w:customStyle="1" w:styleId="WW8Num11z0">
    <w:name w:val="WW8Num11z0"/>
    <w:rsid w:val="00D7435B"/>
  </w:style>
  <w:style w:type="character" w:customStyle="1" w:styleId="WW8Num11z1">
    <w:name w:val="WW8Num11z1"/>
    <w:rsid w:val="00D7435B"/>
  </w:style>
  <w:style w:type="character" w:customStyle="1" w:styleId="WW8Num11z2">
    <w:name w:val="WW8Num11z2"/>
    <w:rsid w:val="00D7435B"/>
  </w:style>
  <w:style w:type="character" w:customStyle="1" w:styleId="WW8Num11z3">
    <w:name w:val="WW8Num11z3"/>
    <w:rsid w:val="00D7435B"/>
  </w:style>
  <w:style w:type="character" w:customStyle="1" w:styleId="WW8Num11z4">
    <w:name w:val="WW8Num11z4"/>
    <w:rsid w:val="00D7435B"/>
  </w:style>
  <w:style w:type="character" w:customStyle="1" w:styleId="WW8Num11z5">
    <w:name w:val="WW8Num11z5"/>
    <w:rsid w:val="00D7435B"/>
  </w:style>
  <w:style w:type="character" w:customStyle="1" w:styleId="WW8Num11z6">
    <w:name w:val="WW8Num11z6"/>
    <w:rsid w:val="00D7435B"/>
  </w:style>
  <w:style w:type="character" w:customStyle="1" w:styleId="WW8Num11z7">
    <w:name w:val="WW8Num11z7"/>
    <w:rsid w:val="00D7435B"/>
  </w:style>
  <w:style w:type="character" w:customStyle="1" w:styleId="WW8Num11z8">
    <w:name w:val="WW8Num11z8"/>
    <w:rsid w:val="00D7435B"/>
  </w:style>
  <w:style w:type="character" w:customStyle="1" w:styleId="WW8Num12z0">
    <w:name w:val="WW8Num12z0"/>
    <w:rsid w:val="00D7435B"/>
    <w:rPr>
      <w:rFonts w:ascii="Symbol" w:hAnsi="Symbol" w:cs="Symbol" w:hint="default"/>
    </w:rPr>
  </w:style>
  <w:style w:type="character" w:customStyle="1" w:styleId="WW8Num12z1">
    <w:name w:val="WW8Num12z1"/>
    <w:rsid w:val="00D7435B"/>
    <w:rPr>
      <w:rFonts w:ascii="Courier New" w:hAnsi="Courier New" w:cs="Courier New" w:hint="default"/>
    </w:rPr>
  </w:style>
  <w:style w:type="character" w:customStyle="1" w:styleId="WW8Num12z2">
    <w:name w:val="WW8Num12z2"/>
    <w:rsid w:val="00D7435B"/>
    <w:rPr>
      <w:rFonts w:ascii="Wingdings" w:hAnsi="Wingdings" w:cs="Wingdings" w:hint="default"/>
    </w:rPr>
  </w:style>
  <w:style w:type="character" w:customStyle="1" w:styleId="WW8Num13z0">
    <w:name w:val="WW8Num13z0"/>
    <w:rsid w:val="00D7435B"/>
  </w:style>
  <w:style w:type="character" w:customStyle="1" w:styleId="WW8Num13z1">
    <w:name w:val="WW8Num13z1"/>
    <w:rsid w:val="00D7435B"/>
  </w:style>
  <w:style w:type="character" w:customStyle="1" w:styleId="WW8Num13z2">
    <w:name w:val="WW8Num13z2"/>
    <w:rsid w:val="00D7435B"/>
  </w:style>
  <w:style w:type="character" w:customStyle="1" w:styleId="WW8Num13z3">
    <w:name w:val="WW8Num13z3"/>
    <w:rsid w:val="00D7435B"/>
  </w:style>
  <w:style w:type="character" w:customStyle="1" w:styleId="WW8Num13z4">
    <w:name w:val="WW8Num13z4"/>
    <w:rsid w:val="00D7435B"/>
  </w:style>
  <w:style w:type="character" w:customStyle="1" w:styleId="WW8Num13z5">
    <w:name w:val="WW8Num13z5"/>
    <w:rsid w:val="00D7435B"/>
  </w:style>
  <w:style w:type="character" w:customStyle="1" w:styleId="WW8Num13z6">
    <w:name w:val="WW8Num13z6"/>
    <w:rsid w:val="00D7435B"/>
  </w:style>
  <w:style w:type="character" w:customStyle="1" w:styleId="WW8Num13z7">
    <w:name w:val="WW8Num13z7"/>
    <w:rsid w:val="00D7435B"/>
  </w:style>
  <w:style w:type="character" w:customStyle="1" w:styleId="WW8Num13z8">
    <w:name w:val="WW8Num13z8"/>
    <w:rsid w:val="00D7435B"/>
  </w:style>
  <w:style w:type="character" w:customStyle="1" w:styleId="WW8Num14z0">
    <w:name w:val="WW8Num14z0"/>
    <w:rsid w:val="00D7435B"/>
    <w:rPr>
      <w:rFonts w:hint="default"/>
    </w:rPr>
  </w:style>
  <w:style w:type="character" w:customStyle="1" w:styleId="WW8Num15z0">
    <w:name w:val="WW8Num15z0"/>
    <w:rsid w:val="00D7435B"/>
    <w:rPr>
      <w:b/>
      <w:color w:val="auto"/>
      <w:sz w:val="28"/>
      <w:szCs w:val="28"/>
    </w:rPr>
  </w:style>
  <w:style w:type="character" w:customStyle="1" w:styleId="WW8Num15z1">
    <w:name w:val="WW8Num15z1"/>
    <w:rsid w:val="00D7435B"/>
    <w:rPr>
      <w:rFonts w:hint="default"/>
      <w:b/>
      <w:color w:val="auto"/>
    </w:rPr>
  </w:style>
  <w:style w:type="character" w:customStyle="1" w:styleId="WW8Num15z2">
    <w:name w:val="WW8Num15z2"/>
    <w:rsid w:val="00D7435B"/>
    <w:rPr>
      <w:rFonts w:hint="default"/>
    </w:rPr>
  </w:style>
  <w:style w:type="character" w:customStyle="1" w:styleId="WW8Num16z0">
    <w:name w:val="WW8Num16z0"/>
    <w:rsid w:val="00D7435B"/>
  </w:style>
  <w:style w:type="character" w:customStyle="1" w:styleId="WW8Num16z1">
    <w:name w:val="WW8Num16z1"/>
    <w:rsid w:val="00D7435B"/>
  </w:style>
  <w:style w:type="character" w:customStyle="1" w:styleId="WW8Num16z2">
    <w:name w:val="WW8Num16z2"/>
    <w:rsid w:val="00D7435B"/>
  </w:style>
  <w:style w:type="character" w:customStyle="1" w:styleId="WW8Num16z3">
    <w:name w:val="WW8Num16z3"/>
    <w:rsid w:val="00D7435B"/>
  </w:style>
  <w:style w:type="character" w:customStyle="1" w:styleId="WW8Num16z4">
    <w:name w:val="WW8Num16z4"/>
    <w:rsid w:val="00D7435B"/>
  </w:style>
  <w:style w:type="character" w:customStyle="1" w:styleId="WW8Num16z5">
    <w:name w:val="WW8Num16z5"/>
    <w:rsid w:val="00D7435B"/>
  </w:style>
  <w:style w:type="character" w:customStyle="1" w:styleId="WW8Num16z6">
    <w:name w:val="WW8Num16z6"/>
    <w:rsid w:val="00D7435B"/>
  </w:style>
  <w:style w:type="character" w:customStyle="1" w:styleId="WW8Num16z7">
    <w:name w:val="WW8Num16z7"/>
    <w:rsid w:val="00D7435B"/>
  </w:style>
  <w:style w:type="character" w:customStyle="1" w:styleId="WW8Num16z8">
    <w:name w:val="WW8Num16z8"/>
    <w:rsid w:val="00D7435B"/>
  </w:style>
  <w:style w:type="character" w:customStyle="1" w:styleId="WW8Num17z0">
    <w:name w:val="WW8Num17z0"/>
    <w:rsid w:val="00D7435B"/>
  </w:style>
  <w:style w:type="character" w:customStyle="1" w:styleId="WW8Num17z1">
    <w:name w:val="WW8Num17z1"/>
    <w:rsid w:val="00D7435B"/>
  </w:style>
  <w:style w:type="character" w:customStyle="1" w:styleId="WW8Num17z2">
    <w:name w:val="WW8Num17z2"/>
    <w:rsid w:val="00D7435B"/>
  </w:style>
  <w:style w:type="character" w:customStyle="1" w:styleId="WW8Num17z3">
    <w:name w:val="WW8Num17z3"/>
    <w:rsid w:val="00D7435B"/>
  </w:style>
  <w:style w:type="character" w:customStyle="1" w:styleId="WW8Num17z4">
    <w:name w:val="WW8Num17z4"/>
    <w:rsid w:val="00D7435B"/>
  </w:style>
  <w:style w:type="character" w:customStyle="1" w:styleId="WW8Num17z5">
    <w:name w:val="WW8Num17z5"/>
    <w:rsid w:val="00D7435B"/>
  </w:style>
  <w:style w:type="character" w:customStyle="1" w:styleId="WW8Num17z6">
    <w:name w:val="WW8Num17z6"/>
    <w:rsid w:val="00D7435B"/>
  </w:style>
  <w:style w:type="character" w:customStyle="1" w:styleId="WW8Num17z7">
    <w:name w:val="WW8Num17z7"/>
    <w:rsid w:val="00D7435B"/>
  </w:style>
  <w:style w:type="character" w:customStyle="1" w:styleId="WW8Num17z8">
    <w:name w:val="WW8Num17z8"/>
    <w:rsid w:val="00D7435B"/>
  </w:style>
  <w:style w:type="character" w:customStyle="1" w:styleId="WW8Num18z0">
    <w:name w:val="WW8Num18z0"/>
    <w:rsid w:val="00D7435B"/>
    <w:rPr>
      <w:color w:val="auto"/>
    </w:rPr>
  </w:style>
  <w:style w:type="character" w:customStyle="1" w:styleId="WW8Num18z1">
    <w:name w:val="WW8Num18z1"/>
    <w:rsid w:val="00D7435B"/>
  </w:style>
  <w:style w:type="character" w:customStyle="1" w:styleId="WW8Num18z2">
    <w:name w:val="WW8Num18z2"/>
    <w:rsid w:val="00D7435B"/>
  </w:style>
  <w:style w:type="character" w:customStyle="1" w:styleId="WW8Num18z3">
    <w:name w:val="WW8Num18z3"/>
    <w:rsid w:val="00D7435B"/>
  </w:style>
  <w:style w:type="character" w:customStyle="1" w:styleId="WW8Num18z4">
    <w:name w:val="WW8Num18z4"/>
    <w:rsid w:val="00D7435B"/>
  </w:style>
  <w:style w:type="character" w:customStyle="1" w:styleId="WW8Num18z5">
    <w:name w:val="WW8Num18z5"/>
    <w:rsid w:val="00D7435B"/>
  </w:style>
  <w:style w:type="character" w:customStyle="1" w:styleId="WW8Num18z6">
    <w:name w:val="WW8Num18z6"/>
    <w:rsid w:val="00D7435B"/>
  </w:style>
  <w:style w:type="character" w:customStyle="1" w:styleId="WW8Num18z7">
    <w:name w:val="WW8Num18z7"/>
    <w:rsid w:val="00D7435B"/>
  </w:style>
  <w:style w:type="character" w:customStyle="1" w:styleId="WW8Num18z8">
    <w:name w:val="WW8Num18z8"/>
    <w:rsid w:val="00D7435B"/>
  </w:style>
  <w:style w:type="character" w:customStyle="1" w:styleId="Predvolenpsmoodseku1">
    <w:name w:val="Predvolené písmo odseku1"/>
    <w:rsid w:val="00D7435B"/>
  </w:style>
  <w:style w:type="character" w:styleId="slostrany">
    <w:name w:val="page number"/>
    <w:basedOn w:val="Predvolenpsmoodseku1"/>
    <w:rsid w:val="00D7435B"/>
  </w:style>
  <w:style w:type="character" w:styleId="Vrazn">
    <w:name w:val="Strong"/>
    <w:qFormat/>
    <w:rsid w:val="00D7435B"/>
    <w:rPr>
      <w:b/>
      <w:bCs/>
    </w:rPr>
  </w:style>
  <w:style w:type="character" w:styleId="Zvraznenie">
    <w:name w:val="Emphasis"/>
    <w:qFormat/>
    <w:rsid w:val="00D7435B"/>
    <w:rPr>
      <w:i/>
      <w:iCs/>
    </w:rPr>
  </w:style>
  <w:style w:type="character" w:customStyle="1" w:styleId="TextbublinyChar">
    <w:name w:val="Text bubliny Char"/>
    <w:rsid w:val="00D7435B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D7435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rsid w:val="00D7435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D7435B"/>
    <w:rPr>
      <w:rFonts w:cs="Lucida Sans"/>
    </w:rPr>
  </w:style>
  <w:style w:type="paragraph" w:styleId="Popis">
    <w:name w:val="caption"/>
    <w:basedOn w:val="Normlny"/>
    <w:qFormat/>
    <w:rsid w:val="00D7435B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rsid w:val="00D7435B"/>
    <w:pPr>
      <w:suppressLineNumbers/>
    </w:pPr>
    <w:rPr>
      <w:rFonts w:cs="Lucida Sans"/>
    </w:rPr>
  </w:style>
  <w:style w:type="paragraph" w:styleId="Pta">
    <w:name w:val="footer"/>
    <w:basedOn w:val="Normlny"/>
    <w:link w:val="PtaChar"/>
    <w:uiPriority w:val="99"/>
    <w:rsid w:val="00D743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rsid w:val="00D743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D7435B"/>
    <w:pPr>
      <w:suppressAutoHyphens/>
      <w:spacing w:after="0" w:line="240" w:lineRule="auto"/>
    </w:pPr>
    <w:rPr>
      <w:rFonts w:ascii="Calibri" w:eastAsia="Calibri" w:hAnsi="Calibri" w:cs="Calibri"/>
      <w:lang w:val="cs-CZ" w:eastAsia="zh-CN"/>
    </w:rPr>
  </w:style>
  <w:style w:type="paragraph" w:styleId="Textbubliny">
    <w:name w:val="Balloon Text"/>
    <w:basedOn w:val="Normlny"/>
    <w:link w:val="TextbublinyChar1"/>
    <w:rsid w:val="00D7435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D7435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Obsahtabuky">
    <w:name w:val="Obsah tabuľky"/>
    <w:basedOn w:val="Normlny"/>
    <w:rsid w:val="00D7435B"/>
    <w:pPr>
      <w:suppressLineNumbers/>
    </w:pPr>
  </w:style>
  <w:style w:type="paragraph" w:customStyle="1" w:styleId="Nadpistabuky">
    <w:name w:val="Nadpis tabuľky"/>
    <w:basedOn w:val="Obsahtabuky"/>
    <w:rsid w:val="00D7435B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D7435B"/>
  </w:style>
  <w:style w:type="paragraph" w:customStyle="1" w:styleId="BodyText22">
    <w:name w:val="Body Text 22"/>
    <w:basedOn w:val="Normlny"/>
    <w:rsid w:val="00D7435B"/>
    <w:pPr>
      <w:autoSpaceDE w:val="0"/>
      <w:jc w:val="both"/>
    </w:pPr>
    <w:rPr>
      <w:rFonts w:ascii="Arial" w:hAnsi="Arial" w:cs="Arial"/>
      <w:sz w:val="22"/>
      <w:szCs w:val="22"/>
    </w:rPr>
  </w:style>
  <w:style w:type="paragraph" w:styleId="Odsekzoznamu">
    <w:name w:val="List Paragraph"/>
    <w:basedOn w:val="Normlny"/>
    <w:uiPriority w:val="34"/>
    <w:qFormat/>
    <w:rsid w:val="00D7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DC018-7D28-4ECB-8453-7836917F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5822</Words>
  <Characters>33188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421907880001</dc:creator>
  <cp:keywords/>
  <dc:description/>
  <cp:lastModifiedBy>admin</cp:lastModifiedBy>
  <cp:revision>3</cp:revision>
  <cp:lastPrinted>2025-05-29T12:53:00Z</cp:lastPrinted>
  <dcterms:created xsi:type="dcterms:W3CDTF">2025-05-29T12:59:00Z</dcterms:created>
  <dcterms:modified xsi:type="dcterms:W3CDTF">2025-05-30T06:17:00Z</dcterms:modified>
</cp:coreProperties>
</file>