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</w:t>
      </w:r>
      <w:r w:rsidR="00290438">
        <w:rPr>
          <w:rFonts w:ascii="Arial" w:hAnsi="Arial" w:cs="Arial"/>
          <w:b/>
          <w:bCs/>
          <w:sz w:val="24"/>
          <w:szCs w:val="24"/>
        </w:rPr>
        <w:t>4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891064" w:rsidRDefault="00891064" w:rsidP="00891064">
      <w:pPr>
        <w:spacing w:line="360" w:lineRule="auto"/>
        <w:rPr>
          <w:rFonts w:ascii="Arial" w:hAnsi="Arial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891064" w:rsidRDefault="00891064" w:rsidP="00891064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31.12.202</w:t>
      </w:r>
      <w:r w:rsidR="0029043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 sa vykazuje k 31.12.202</w:t>
      </w:r>
      <w:r w:rsidR="0029043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891064" w:rsidRDefault="00891064" w:rsidP="0089106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891064" w:rsidTr="00837024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904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C31DEF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928 050,68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t>1 849 361,51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797 006,93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1 776 210,75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1 723 856,17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155 627,15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155 627,15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1 460 205,93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1 519 846,82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10 655,89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9 123,78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59 640,13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129 637,17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304,48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1 162,16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44,62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5 495,81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59 291,03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122 979,20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1 406,58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891064" w:rsidTr="00837024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545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C31DEF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C31DEF">
            <w:pPr>
              <w:snapToGrid w:val="0"/>
              <w:spacing w:line="360" w:lineRule="auto"/>
              <w:jc w:val="center"/>
            </w:pPr>
            <w:r>
              <w:t>1</w:t>
            </w:r>
            <w:r w:rsidR="00C31DEF">
              <w:t> 928 050,68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</w:pPr>
            <w:r>
              <w:t xml:space="preserve">                 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891064" w:rsidTr="00837024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136 418,40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167 268,12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861,90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78</w:t>
            </w:r>
            <w:r w:rsidR="00891064">
              <w:t>0,00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30 763,01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108 421,97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829,15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1 469,31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29 811,50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24 307,36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74 152,84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32 289,48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1 336 381,28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C31DEF" w:rsidP="00837024">
            <w:pPr>
              <w:snapToGrid w:val="0"/>
              <w:spacing w:line="360" w:lineRule="auto"/>
              <w:jc w:val="center"/>
            </w:pPr>
            <w:r>
              <w:t>1 316 166,26</w:t>
            </w:r>
          </w:p>
        </w:tc>
      </w:tr>
    </w:tbl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54538">
              <w:rPr>
                <w:b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C31DEF">
              <w:rPr>
                <w:b/>
              </w:rPr>
              <w:t>3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44,62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      </w:t>
            </w:r>
            <w:r w:rsidR="00DA5187">
              <w:t>5 495,81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891064" w:rsidRDefault="00891064" w:rsidP="0089106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B74C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54538">
              <w:rPr>
                <w:b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DA5187">
              <w:rPr>
                <w:b/>
              </w:rPr>
              <w:t>3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</w:pPr>
            <w:r>
              <w:t xml:space="preserve">           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center"/>
            </w:pPr>
            <w:r>
              <w:t>1</w:t>
            </w:r>
            <w:r w:rsidR="00DA5187">
              <w:t> 406,58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.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891064" w:rsidRDefault="00891064" w:rsidP="00891064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891064" w:rsidRDefault="00891064" w:rsidP="00891064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91064" w:rsidTr="00837024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545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DA5187">
              <w:rPr>
                <w:b/>
                <w:sz w:val="22"/>
                <w:szCs w:val="22"/>
              </w:rPr>
              <w:t>3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128 953,98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134 725,99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86 943,43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65 184,58</w:t>
            </w:r>
          </w:p>
        </w:tc>
      </w:tr>
      <w:tr w:rsidR="00891064" w:rsidTr="00837024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67 655,93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96 826,11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627 543,91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588 015,10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43 005,77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36 196,31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75 474,68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53 155,18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3063,81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4 606,88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68 347,59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52 159,52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259 921,48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263 822,38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8550,23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54 621,64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F62281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720,00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DA5187">
              <w:rPr>
                <w:b/>
              </w:rPr>
              <w:t>31,05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599 667,19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DA5187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533 867,10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91064" w:rsidRDefault="00891064" w:rsidP="00837024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-8 414,34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A5187">
              <w:rPr>
                <w:b/>
              </w:rPr>
              <w:t>-8 303,88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E8589E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09.06.2025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</w:t>
      </w:r>
      <w:r w:rsidR="00E8589E">
        <w:rPr>
          <w:rFonts w:ascii="Book Antiqua" w:hAnsi="Book Antiqua" w:cs="Arial"/>
          <w:sz w:val="24"/>
          <w:szCs w:val="24"/>
        </w:rPr>
        <w:t xml:space="preserve">Gabriela </w:t>
      </w:r>
      <w:proofErr w:type="spellStart"/>
      <w:r w:rsidR="00E8589E">
        <w:rPr>
          <w:rFonts w:ascii="Book Antiqua" w:hAnsi="Book Antiqua" w:cs="Arial"/>
          <w:sz w:val="24"/>
          <w:szCs w:val="24"/>
        </w:rPr>
        <w:t>Medvecová</w:t>
      </w:r>
      <w:proofErr w:type="spellEnd"/>
      <w:r w:rsidR="00E8589E">
        <w:rPr>
          <w:rFonts w:ascii="Book Antiqua" w:hAnsi="Book Antiqua" w:cs="Arial"/>
          <w:sz w:val="24"/>
          <w:szCs w:val="24"/>
        </w:rPr>
        <w:t xml:space="preserve">, </w:t>
      </w:r>
      <w:r>
        <w:rPr>
          <w:rFonts w:ascii="Book Antiqua" w:hAnsi="Book Antiqua" w:cs="Arial"/>
          <w:sz w:val="24"/>
          <w:szCs w:val="24"/>
        </w:rPr>
        <w:t xml:space="preserve">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/>
    <w:p w:rsidR="00891064" w:rsidRDefault="00891064" w:rsidP="00891064"/>
    <w:p w:rsidR="00891064" w:rsidRDefault="00891064" w:rsidP="00891064"/>
    <w:p w:rsidR="00891064" w:rsidRDefault="00891064" w:rsidP="0089106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064"/>
    <w:rsid w:val="000B356B"/>
    <w:rsid w:val="001758E5"/>
    <w:rsid w:val="00247FA8"/>
    <w:rsid w:val="00254538"/>
    <w:rsid w:val="00290438"/>
    <w:rsid w:val="003906B8"/>
    <w:rsid w:val="004F13AC"/>
    <w:rsid w:val="00697674"/>
    <w:rsid w:val="00891064"/>
    <w:rsid w:val="009313DC"/>
    <w:rsid w:val="00AC009D"/>
    <w:rsid w:val="00B74C45"/>
    <w:rsid w:val="00C31DEF"/>
    <w:rsid w:val="00D31A90"/>
    <w:rsid w:val="00DA5187"/>
    <w:rsid w:val="00E52865"/>
    <w:rsid w:val="00E8589E"/>
    <w:rsid w:val="00F1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5</cp:revision>
  <cp:lastPrinted>2025-06-09T08:46:00Z</cp:lastPrinted>
  <dcterms:created xsi:type="dcterms:W3CDTF">2023-05-17T07:11:00Z</dcterms:created>
  <dcterms:modified xsi:type="dcterms:W3CDTF">2025-06-09T08:48:00Z</dcterms:modified>
</cp:coreProperties>
</file>