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C3024A"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3024A"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proofErr w:type="spellStart"/>
      <w:r w:rsidR="00C3024A" w:rsidRPr="00C3024A">
        <w:rPr>
          <w:rFonts w:ascii="Arial" w:hAnsi="Arial" w:cs="Arial"/>
          <w:b/>
          <w:bCs/>
          <w:color w:val="FF0000"/>
          <w:sz w:val="20"/>
          <w:szCs w:val="20"/>
        </w:rPr>
        <w:t>ANAZ,s.r.o</w:t>
      </w:r>
      <w:proofErr w:type="spellEnd"/>
      <w:r w:rsidR="00C3024A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7E6956">
        <w:rPr>
          <w:rFonts w:ascii="Arial" w:hAnsi="Arial" w:cs="Arial"/>
          <w:color w:val="FF0000"/>
          <w:sz w:val="20"/>
          <w:szCs w:val="20"/>
        </w:rPr>
        <w:t>17.06.2025</w:t>
      </w:r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3024A" w:rsidRPr="00C3024A">
        <w:rPr>
          <w:rFonts w:ascii="Arial" w:hAnsi="Arial" w:cs="Arial"/>
          <w:color w:val="FF0000"/>
          <w:sz w:val="21"/>
          <w:szCs w:val="21"/>
          <w:shd w:val="clear" w:color="auto" w:fill="FFFFFF"/>
        </w:rPr>
        <w:t>Z</w:t>
      </w:r>
      <w:r w:rsidR="00C3024A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>ákamenné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7E6956" w:rsidP="007E6956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>
        <w:rPr>
          <w:rFonts w:ascii="Arial" w:hAnsi="Arial" w:cs="Arial"/>
          <w:color w:val="FF0000"/>
          <w:sz w:val="20"/>
          <w:szCs w:val="20"/>
        </w:rPr>
        <w:t>,</w:t>
      </w:r>
      <w:r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 </w:t>
      </w:r>
      <w:r w:rsidRPr="007E6956">
        <w:rPr>
          <w:rFonts w:ascii="Arial" w:hAnsi="Arial" w:cs="Arial"/>
          <w:color w:val="FF0000"/>
          <w:sz w:val="20"/>
          <w:szCs w:val="20"/>
          <w:shd w:val="clear" w:color="auto" w:fill="FFFFFF"/>
        </w:rPr>
        <w:t>Lehotská 1431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>,</w:t>
      </w:r>
      <w:r w:rsidR="00C3024A" w:rsidRPr="00C3024A"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029 </w:t>
      </w:r>
      <w:r>
        <w:rPr>
          <w:rFonts w:ascii="Arial" w:hAnsi="Arial" w:cs="Arial"/>
          <w:color w:val="FF0000"/>
          <w:sz w:val="20"/>
          <w:szCs w:val="20"/>
          <w:shd w:val="clear" w:color="auto" w:fill="FFFFFF"/>
        </w:rPr>
        <w:t xml:space="preserve">57 </w:t>
      </w:r>
      <w:r w:rsidRPr="007E6956">
        <w:rPr>
          <w:rFonts w:ascii="Arial" w:hAnsi="Arial" w:cs="Arial"/>
          <w:color w:val="FF0000"/>
          <w:sz w:val="20"/>
          <w:szCs w:val="20"/>
          <w:shd w:val="clear" w:color="auto" w:fill="FFFFFF"/>
        </w:rPr>
        <w:t>Oravská Lesná</w:t>
      </w: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="007E6956">
        <w:rPr>
          <w:rFonts w:ascii="Arial" w:hAnsi="Arial" w:cs="Arial"/>
          <w:color w:val="FF0000"/>
          <w:sz w:val="20"/>
          <w:szCs w:val="20"/>
        </w:rPr>
        <w:t>2024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7E6956">
      <w:pPr>
        <w:rPr>
          <w:rFonts w:ascii="Arial" w:hAnsi="Arial"/>
          <w:sz w:val="20"/>
        </w:rPr>
      </w:pPr>
      <w:r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7E6956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7E6956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 w:rsidR="007E695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7E6956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7E6956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7E6956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7E6956">
        <w:rPr>
          <w:rFonts w:ascii="Arial" w:hAnsi="Arial" w:cs="Arial"/>
          <w:color w:val="FF0000"/>
          <w:sz w:val="20"/>
          <w:szCs w:val="20"/>
        </w:rPr>
        <w:t>Dulovc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ová</w:t>
      </w:r>
      <w:proofErr w:type="spellEnd"/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E6956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2024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 w:rsidR="00887A98">
        <w:rPr>
          <w:rFonts w:ascii="Arial" w:hAnsi="Arial" w:cs="Arial"/>
          <w:sz w:val="20"/>
          <w:szCs w:val="20"/>
        </w:rPr>
        <w:t xml:space="preserve"> valného zhromaždenia schváliť </w:t>
      </w:r>
      <w:r>
        <w:rPr>
          <w:rFonts w:ascii="Arial" w:hAnsi="Arial" w:cs="Arial"/>
          <w:sz w:val="20"/>
          <w:szCs w:val="20"/>
        </w:rPr>
        <w:t xml:space="preserve">účtovnú závierku za obdobie od </w:t>
      </w:r>
      <w:r w:rsidR="007E6956">
        <w:rPr>
          <w:rFonts w:ascii="Arial" w:hAnsi="Arial" w:cs="Arial"/>
          <w:color w:val="FF0000"/>
          <w:sz w:val="20"/>
          <w:szCs w:val="20"/>
        </w:rPr>
        <w:t>01.01.2024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7E6956">
        <w:rPr>
          <w:rFonts w:ascii="Arial" w:hAnsi="Arial" w:cs="Arial"/>
          <w:color w:val="FF0000"/>
          <w:sz w:val="20"/>
          <w:szCs w:val="20"/>
        </w:rPr>
        <w:t>2024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887A98">
        <w:rPr>
          <w:rFonts w:ascii="Arial" w:hAnsi="Arial"/>
          <w:color w:val="FF0000"/>
          <w:sz w:val="20"/>
          <w:szCs w:val="20"/>
        </w:rPr>
        <w:t>01.01.202</w:t>
      </w:r>
      <w:r w:rsidR="007E6956">
        <w:rPr>
          <w:rFonts w:ascii="Arial" w:hAnsi="Arial"/>
          <w:color w:val="FF0000"/>
          <w:sz w:val="20"/>
          <w:szCs w:val="20"/>
        </w:rPr>
        <w:t>4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="00887A98">
        <w:rPr>
          <w:rFonts w:ascii="Arial" w:hAnsi="Arial"/>
          <w:color w:val="FF0000"/>
          <w:sz w:val="20"/>
          <w:szCs w:val="20"/>
        </w:rPr>
        <w:t>31.12.202</w:t>
      </w:r>
      <w:r w:rsidR="007E6956">
        <w:rPr>
          <w:rFonts w:ascii="Arial" w:hAnsi="Arial"/>
          <w:color w:val="FF0000"/>
          <w:sz w:val="20"/>
          <w:szCs w:val="20"/>
        </w:rPr>
        <w:t>4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="00887A98">
        <w:rPr>
          <w:rFonts w:ascii="Arial" w:hAnsi="Arial"/>
          <w:i w:val="0"/>
          <w:iCs w:val="0"/>
          <w:color w:val="FF0000"/>
          <w:sz w:val="20"/>
          <w:szCs w:val="20"/>
        </w:rPr>
        <w:t>202</w:t>
      </w:r>
      <w:r w:rsidR="007E6956">
        <w:rPr>
          <w:rFonts w:ascii="Arial" w:hAnsi="Arial"/>
          <w:i w:val="0"/>
          <w:iCs w:val="0"/>
          <w:color w:val="FF0000"/>
          <w:sz w:val="20"/>
          <w:szCs w:val="20"/>
        </w:rPr>
        <w:t xml:space="preserve">4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 w:rsidR="007E6956">
        <w:rPr>
          <w:rFonts w:ascii="Arial" w:hAnsi="Arial"/>
          <w:i w:val="0"/>
          <w:iCs w:val="0"/>
          <w:color w:val="000000" w:themeColor="text1"/>
          <w:sz w:val="20"/>
          <w:szCs w:val="20"/>
        </w:rPr>
        <w:t>ziskom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7E6956" w:rsidRPr="007E6956">
        <w:rPr>
          <w:rFonts w:ascii="Arial" w:hAnsi="Arial"/>
          <w:b/>
          <w:i w:val="0"/>
          <w:iCs w:val="0"/>
          <w:color w:val="00B050"/>
          <w:sz w:val="20"/>
          <w:szCs w:val="20"/>
        </w:rPr>
        <w:t>8480,22</w:t>
      </w:r>
      <w:r w:rsidRPr="007E6956">
        <w:rPr>
          <w:rFonts w:ascii="Arial" w:hAnsi="Arial"/>
          <w:b/>
          <w:i w:val="0"/>
          <w:iCs w:val="0"/>
          <w:color w:val="00B050"/>
          <w:sz w:val="20"/>
          <w:szCs w:val="20"/>
        </w:rPr>
        <w:t xml:space="preserve"> EUR</w:t>
      </w:r>
      <w:r w:rsidRPr="007E6956">
        <w:rPr>
          <w:rFonts w:ascii="Arial" w:hAnsi="Arial"/>
          <w:i w:val="0"/>
          <w:iCs w:val="0"/>
          <w:color w:val="00B050"/>
          <w:sz w:val="20"/>
          <w:szCs w:val="20"/>
        </w:rPr>
        <w:t xml:space="preserve"> </w:t>
      </w:r>
      <w:bookmarkStart w:id="0" w:name="_GoBack"/>
      <w:bookmarkEnd w:id="0"/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7E6956" w:rsidRPr="007E6956">
        <w:rPr>
          <w:rFonts w:ascii="Arial" w:hAnsi="Arial"/>
          <w:i w:val="0"/>
          <w:iCs w:val="0"/>
          <w:color w:val="000000" w:themeColor="text1"/>
          <w:sz w:val="20"/>
          <w:szCs w:val="20"/>
        </w:rPr>
        <w:t>8480,22</w:t>
      </w:r>
      <w:r w:rsidRPr="007E6956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EUR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7E6956">
        <w:rPr>
          <w:rFonts w:ascii="Arial" w:hAnsi="Arial"/>
          <w:color w:val="000000" w:themeColor="text1"/>
          <w:sz w:val="20"/>
          <w:szCs w:val="20"/>
        </w:rPr>
        <w:t>848,02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7E6956">
        <w:rPr>
          <w:rFonts w:ascii="Arial" w:hAnsi="Arial"/>
          <w:color w:val="000000" w:themeColor="text1"/>
          <w:sz w:val="20"/>
          <w:szCs w:val="20"/>
        </w:rPr>
        <w:t>7632,20</w:t>
      </w:r>
      <w:r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C3024A" w:rsidRPr="00C3024A">
        <w:rPr>
          <w:rFonts w:ascii="Arial" w:hAnsi="Arial" w:cs="Arial"/>
          <w:color w:val="FF0000"/>
          <w:sz w:val="20"/>
          <w:szCs w:val="20"/>
        </w:rPr>
        <w:t>Zákamennom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7E6956">
        <w:rPr>
          <w:rFonts w:ascii="Arial" w:hAnsi="Arial" w:cs="Arial"/>
          <w:color w:val="FF0000"/>
          <w:sz w:val="20"/>
          <w:szCs w:val="20"/>
        </w:rPr>
        <w:t>18.06.2024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7E6956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E722B2" w:rsidRPr="00C3024A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="007E6956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</w:p>
    <w:p w:rsidR="00587B19" w:rsidRDefault="00587B19">
      <w:pPr>
        <w:rPr>
          <w:rFonts w:ascii="Arial" w:hAnsi="Arial"/>
          <w:color w:val="800000"/>
          <w:sz w:val="20"/>
        </w:rPr>
      </w:pPr>
    </w:p>
    <w:p w:rsidR="00587B19" w:rsidRDefault="00587B19">
      <w:pPr>
        <w:jc w:val="center"/>
        <w:rPr>
          <w:rFonts w:ascii="Arial" w:hAnsi="Arial"/>
          <w:b/>
          <w:bCs/>
          <w:noProof/>
          <w:sz w:val="32"/>
          <w:szCs w:val="32"/>
          <w:lang w:eastAsia="sk-SK" w:bidi="ar-SA"/>
        </w:rPr>
      </w:pPr>
    </w:p>
    <w:p w:rsidR="007E6956" w:rsidRDefault="007E6956">
      <w:pPr>
        <w:jc w:val="center"/>
        <w:rPr>
          <w:rFonts w:ascii="Arial" w:hAnsi="Arial"/>
          <w:b/>
          <w:bCs/>
          <w:noProof/>
          <w:sz w:val="32"/>
          <w:szCs w:val="32"/>
          <w:lang w:eastAsia="sk-SK" w:bidi="ar-SA"/>
        </w:rPr>
      </w:pPr>
    </w:p>
    <w:p w:rsidR="007E6956" w:rsidRDefault="007E6956">
      <w:pPr>
        <w:jc w:val="center"/>
        <w:rPr>
          <w:rFonts w:ascii="Arial" w:hAnsi="Arial"/>
          <w:b/>
          <w:bCs/>
          <w:noProof/>
          <w:sz w:val="32"/>
          <w:szCs w:val="32"/>
          <w:lang w:eastAsia="sk-SK" w:bidi="ar-SA"/>
        </w:rPr>
      </w:pPr>
    </w:p>
    <w:p w:rsidR="007E6956" w:rsidRDefault="007E6956">
      <w:pPr>
        <w:jc w:val="center"/>
        <w:rPr>
          <w:rFonts w:ascii="Arial" w:hAnsi="Arial"/>
          <w:b/>
          <w:bCs/>
          <w:noProof/>
          <w:sz w:val="32"/>
          <w:szCs w:val="32"/>
          <w:lang w:eastAsia="sk-SK" w:bidi="ar-SA"/>
        </w:rPr>
      </w:pPr>
    </w:p>
    <w:p w:rsidR="007E6956" w:rsidRDefault="007E6956">
      <w:pPr>
        <w:jc w:val="center"/>
        <w:rPr>
          <w:rFonts w:ascii="Arial" w:hAnsi="Arial"/>
          <w:b/>
          <w:bCs/>
          <w:noProof/>
          <w:sz w:val="32"/>
          <w:szCs w:val="32"/>
          <w:lang w:eastAsia="sk-SK" w:bidi="ar-SA"/>
        </w:rPr>
      </w:pPr>
    </w:p>
    <w:p w:rsidR="007E6956" w:rsidRDefault="007E6956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E722B2" w:rsidRPr="00C3024A" w:rsidRDefault="00E722B2" w:rsidP="00E722B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E722B2" w:rsidRDefault="00E722B2" w:rsidP="00E722B2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 w:rsidRPr="00C3024A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Ulica Vrchná Mrzačka 518/111 029 56 Zákamenné</w:t>
      </w:r>
    </w:p>
    <w:p w:rsidR="00E722B2" w:rsidRDefault="00E722B2" w:rsidP="00E722B2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69757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B435F7" w:rsidRPr="00C3024A" w:rsidRDefault="00587B19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B435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ANAZ , s.r.o.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Pr="00B435F7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7E6956">
        <w:rPr>
          <w:rFonts w:ascii="Arial" w:hAnsi="Arial" w:cs="Arial"/>
          <w:color w:val="FF0000"/>
          <w:sz w:val="20"/>
          <w:szCs w:val="20"/>
        </w:rPr>
        <w:t>18.06.2024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435F7" w:rsidRPr="00B435F7">
        <w:rPr>
          <w:rFonts w:ascii="Arial" w:hAnsi="Arial" w:cs="Arial"/>
          <w:color w:val="FF0000"/>
          <w:sz w:val="20"/>
          <w:szCs w:val="20"/>
        </w:rPr>
        <w:t>Zákamennom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B435F7" w:rsidRDefault="00B435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B435F7" w:rsidRPr="007E6956" w:rsidRDefault="007E6956" w:rsidP="007E6956">
      <w:pPr>
        <w:pStyle w:val="Odstavecseseznamem"/>
        <w:numPr>
          <w:ilvl w:val="0"/>
          <w:numId w:val="6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="00B435F7" w:rsidRPr="007E6956">
        <w:rPr>
          <w:rFonts w:ascii="Arial" w:hAnsi="Arial" w:cs="Arial"/>
          <w:color w:val="FF0000"/>
          <w:sz w:val="20"/>
          <w:szCs w:val="20"/>
        </w:rPr>
        <w:t xml:space="preserve">Zuzana </w:t>
      </w:r>
      <w:proofErr w:type="spellStart"/>
      <w:r w:rsidRPr="007E6956">
        <w:rPr>
          <w:rFonts w:ascii="Arial" w:hAnsi="Arial" w:cs="Arial"/>
          <w:color w:val="FF0000"/>
          <w:sz w:val="20"/>
          <w:szCs w:val="20"/>
        </w:rPr>
        <w:t>Dulovcová</w:t>
      </w:r>
      <w:proofErr w:type="spellEnd"/>
      <w:r w:rsidR="00B435F7" w:rsidRPr="007E6956">
        <w:rPr>
          <w:rFonts w:ascii="Arial" w:hAnsi="Arial" w:cs="Arial"/>
          <w:color w:val="800000"/>
          <w:sz w:val="20"/>
          <w:szCs w:val="20"/>
        </w:rPr>
        <w:t xml:space="preserve"> </w:t>
      </w:r>
      <w:r w:rsidRPr="007E6956">
        <w:rPr>
          <w:rFonts w:ascii="Arial" w:hAnsi="Arial" w:cs="Arial"/>
          <w:color w:val="FF0000"/>
          <w:sz w:val="20"/>
          <w:szCs w:val="20"/>
          <w:shd w:val="clear" w:color="auto" w:fill="FFFFFF"/>
        </w:rPr>
        <w:t>Lehotská 1431,029 57 Oravská Lesná</w:t>
      </w:r>
    </w:p>
    <w:p w:rsidR="00B435F7" w:rsidRDefault="00B435F7" w:rsidP="00B435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Pr="00C3024A">
        <w:rPr>
          <w:rFonts w:ascii="Arial" w:hAnsi="Arial" w:cs="Arial"/>
          <w:color w:val="FF0000"/>
          <w:sz w:val="20"/>
          <w:szCs w:val="20"/>
        </w:rPr>
        <w:t>5.000,-Eur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Pr="00C3024A">
        <w:rPr>
          <w:rFonts w:ascii="Arial" w:hAnsi="Arial" w:cs="Arial"/>
          <w:color w:val="FF0000"/>
          <w:sz w:val="20"/>
          <w:szCs w:val="20"/>
        </w:rPr>
        <w:t>100%</w:t>
      </w:r>
      <w:r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3B4A5188"/>
    <w:multiLevelType w:val="hybridMultilevel"/>
    <w:tmpl w:val="3CF2A2F6"/>
    <w:lvl w:ilvl="0" w:tplc="5B2890EC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3D531F"/>
    <w:rsid w:val="00481ADC"/>
    <w:rsid w:val="00546B6D"/>
    <w:rsid w:val="005861FB"/>
    <w:rsid w:val="00587B19"/>
    <w:rsid w:val="007E6956"/>
    <w:rsid w:val="007F573E"/>
    <w:rsid w:val="00852769"/>
    <w:rsid w:val="00887A98"/>
    <w:rsid w:val="00B435F7"/>
    <w:rsid w:val="00C3024A"/>
    <w:rsid w:val="00C60FFB"/>
    <w:rsid w:val="00C64136"/>
    <w:rsid w:val="00C86BF2"/>
    <w:rsid w:val="00D92946"/>
    <w:rsid w:val="00DA77E9"/>
    <w:rsid w:val="00E722B2"/>
    <w:rsid w:val="00E77E65"/>
    <w:rsid w:val="00EB2901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8E57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Kvasničáková</cp:lastModifiedBy>
  <cp:revision>2</cp:revision>
  <cp:lastPrinted>2015-03-16T20:04:00Z</cp:lastPrinted>
  <dcterms:created xsi:type="dcterms:W3CDTF">2025-06-18T13:37:00Z</dcterms:created>
  <dcterms:modified xsi:type="dcterms:W3CDTF">2025-06-18T13:37:00Z</dcterms:modified>
</cp:coreProperties>
</file>