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0A780A">
        <w:rPr>
          <w:rFonts w:ascii="Arial Narrow" w:hAnsi="Arial Narrow"/>
          <w:b/>
          <w:bCs/>
          <w:sz w:val="20"/>
          <w:szCs w:val="20"/>
          <w:u w:val="single"/>
        </w:rPr>
        <w:t>24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797FBC" w:rsidRDefault="000A780A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797FBC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797FBC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797FBC" w:rsidRDefault="000A780A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797FBC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797FBC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797FBC" w:rsidRDefault="000A780A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797FBC">
              <w:rPr>
                <w:sz w:val="18"/>
                <w:szCs w:val="18"/>
                <w:lang w:val="sk-SK" w:eastAsia="en-US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797FBC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0A780A">
        <w:rPr>
          <w:rFonts w:ascii="Arial Narrow" w:hAnsi="Arial Narrow"/>
          <w:sz w:val="18"/>
          <w:szCs w:val="18"/>
        </w:rPr>
        <w:t>a 2024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0A780A">
        <w:rPr>
          <w:rFonts w:ascii="Arial Narrow" w:hAnsi="Arial Narrow"/>
          <w:bCs/>
          <w:sz w:val="18"/>
          <w:szCs w:val="18"/>
        </w:rPr>
        <w:t>ivátových operáciách v roku 2024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</w:t>
      </w:r>
      <w:r w:rsidR="00DB7374">
        <w:rPr>
          <w:rFonts w:ascii="Arial Narrow" w:hAnsi="Arial Narrow"/>
          <w:sz w:val="18"/>
          <w:szCs w:val="18"/>
        </w:rPr>
        <w:t>r</w:t>
      </w:r>
      <w:r w:rsidR="000A780A">
        <w:rPr>
          <w:rFonts w:ascii="Arial Narrow" w:hAnsi="Arial Narrow"/>
          <w:sz w:val="18"/>
          <w:szCs w:val="18"/>
        </w:rPr>
        <w:t>e celé účtovné obdobie roka 2024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0A780A">
        <w:rPr>
          <w:rFonts w:ascii="Arial Narrow" w:hAnsi="Arial Narrow"/>
          <w:bCs/>
          <w:sz w:val="18"/>
          <w:szCs w:val="18"/>
        </w:rPr>
        <w:t>V roku 2024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0A780A">
        <w:rPr>
          <w:rFonts w:ascii="Arial Narrow" w:hAnsi="Arial Narrow"/>
          <w:sz w:val="18"/>
          <w:szCs w:val="18"/>
        </w:rPr>
        <w:t xml:space="preserve"> v roku 2024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0A780A">
        <w:rPr>
          <w:rFonts w:ascii="Arial Narrow" w:hAnsi="Arial Narrow"/>
          <w:bCs/>
          <w:sz w:val="18"/>
          <w:szCs w:val="18"/>
        </w:rPr>
        <w:t>v roku 2024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0A780A">
        <w:rPr>
          <w:rFonts w:ascii="Arial Narrow" w:hAnsi="Arial Narrow"/>
          <w:sz w:val="18"/>
          <w:szCs w:val="18"/>
        </w:rPr>
        <w:t>Spoločnosť v roku 2024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17240E">
        <w:rPr>
          <w:rFonts w:ascii="Arial Narrow" w:hAnsi="Arial Narrow"/>
          <w:sz w:val="18"/>
          <w:szCs w:val="18"/>
        </w:rPr>
        <w:t xml:space="preserve">Ing.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0A780A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10.06.2025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FBC" w:rsidRDefault="00797FBC" w:rsidP="00462239">
      <w:r>
        <w:separator/>
      </w:r>
    </w:p>
  </w:endnote>
  <w:endnote w:type="continuationSeparator" w:id="1">
    <w:p w:rsidR="00797FBC" w:rsidRDefault="00797FBC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CC3AAF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0A780A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FBC" w:rsidRDefault="00797FBC" w:rsidP="00462239">
      <w:r>
        <w:separator/>
      </w:r>
    </w:p>
  </w:footnote>
  <w:footnote w:type="continuationSeparator" w:id="1">
    <w:p w:rsidR="00797FBC" w:rsidRDefault="00797FBC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A780A"/>
    <w:rsid w:val="000F5A42"/>
    <w:rsid w:val="00102F2F"/>
    <w:rsid w:val="0016657F"/>
    <w:rsid w:val="0017240E"/>
    <w:rsid w:val="00173540"/>
    <w:rsid w:val="00173D8F"/>
    <w:rsid w:val="001926EB"/>
    <w:rsid w:val="001B2425"/>
    <w:rsid w:val="001E4409"/>
    <w:rsid w:val="0020136D"/>
    <w:rsid w:val="00201ACC"/>
    <w:rsid w:val="00235E00"/>
    <w:rsid w:val="00247EDA"/>
    <w:rsid w:val="00255276"/>
    <w:rsid w:val="00264977"/>
    <w:rsid w:val="0029173B"/>
    <w:rsid w:val="002B7753"/>
    <w:rsid w:val="002D3DE9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A48BE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95396"/>
    <w:rsid w:val="006B3D2E"/>
    <w:rsid w:val="006B7122"/>
    <w:rsid w:val="007074BF"/>
    <w:rsid w:val="00724BD1"/>
    <w:rsid w:val="00735899"/>
    <w:rsid w:val="00751FA6"/>
    <w:rsid w:val="00762909"/>
    <w:rsid w:val="0077069E"/>
    <w:rsid w:val="00790846"/>
    <w:rsid w:val="00797FBC"/>
    <w:rsid w:val="007A4BE1"/>
    <w:rsid w:val="007B6034"/>
    <w:rsid w:val="007B60D0"/>
    <w:rsid w:val="007C5783"/>
    <w:rsid w:val="007C5CF2"/>
    <w:rsid w:val="007D7CE5"/>
    <w:rsid w:val="00813BC2"/>
    <w:rsid w:val="00841325"/>
    <w:rsid w:val="0085019B"/>
    <w:rsid w:val="008A5AE3"/>
    <w:rsid w:val="008B20A1"/>
    <w:rsid w:val="0092527A"/>
    <w:rsid w:val="0096566F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322AC"/>
    <w:rsid w:val="00B557D2"/>
    <w:rsid w:val="00B61C74"/>
    <w:rsid w:val="00B7381E"/>
    <w:rsid w:val="00BA4F4F"/>
    <w:rsid w:val="00BC0A26"/>
    <w:rsid w:val="00C43B71"/>
    <w:rsid w:val="00C63E24"/>
    <w:rsid w:val="00C92CDB"/>
    <w:rsid w:val="00C95A68"/>
    <w:rsid w:val="00CA090B"/>
    <w:rsid w:val="00CC3AAF"/>
    <w:rsid w:val="00CC481E"/>
    <w:rsid w:val="00CC71E3"/>
    <w:rsid w:val="00D2204D"/>
    <w:rsid w:val="00D30D28"/>
    <w:rsid w:val="00D46D37"/>
    <w:rsid w:val="00DB7374"/>
    <w:rsid w:val="00DD5979"/>
    <w:rsid w:val="00E35512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95EAD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2020-03-16T19:31:00Z</cp:lastPrinted>
  <dcterms:created xsi:type="dcterms:W3CDTF">2025-06-24T10:32:00Z</dcterms:created>
  <dcterms:modified xsi:type="dcterms:W3CDTF">2025-06-24T10:35:00Z</dcterms:modified>
</cp:coreProperties>
</file>