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57BAE">
        <w:rPr>
          <w:rFonts w:ascii="Arial" w:hAnsi="Arial" w:cs="Arial"/>
          <w:color w:val="FF0000"/>
          <w:sz w:val="20"/>
          <w:szCs w:val="20"/>
        </w:rPr>
        <w:t>26.06.2025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757BAE">
        <w:rPr>
          <w:rFonts w:ascii="Arial" w:hAnsi="Arial" w:cs="Arial"/>
          <w:color w:val="FF0000"/>
          <w:sz w:val="20"/>
          <w:szCs w:val="20"/>
        </w:rPr>
        <w:t>2024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57BA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757BAE">
        <w:rPr>
          <w:rFonts w:ascii="Arial" w:hAnsi="Arial" w:cs="Arial"/>
          <w:color w:val="FF0000"/>
          <w:sz w:val="20"/>
          <w:szCs w:val="20"/>
        </w:rPr>
        <w:t>01.01.2024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757BAE">
        <w:rPr>
          <w:rFonts w:ascii="Arial" w:hAnsi="Arial" w:cs="Arial"/>
          <w:color w:val="FF0000"/>
          <w:sz w:val="20"/>
          <w:szCs w:val="20"/>
        </w:rPr>
        <w:t>2024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757BAE">
        <w:rPr>
          <w:rFonts w:ascii="Arial" w:hAnsi="Arial"/>
          <w:color w:val="FF0000"/>
          <w:sz w:val="20"/>
          <w:szCs w:val="20"/>
        </w:rPr>
        <w:t>01.01.2024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57BAE">
        <w:rPr>
          <w:rFonts w:ascii="Arial" w:hAnsi="Arial"/>
          <w:color w:val="FF0000"/>
          <w:sz w:val="20"/>
          <w:szCs w:val="20"/>
        </w:rPr>
        <w:t>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757BAE">
        <w:rPr>
          <w:rFonts w:ascii="Arial" w:hAnsi="Arial"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>0</w:t>
      </w:r>
      <w:r w:rsidR="000456F7">
        <w:rPr>
          <w:rFonts w:ascii="Arial" w:hAnsi="Arial"/>
          <w:i w:val="0"/>
          <w:iCs w:val="0"/>
          <w:color w:val="FF0000"/>
          <w:sz w:val="20"/>
          <w:szCs w:val="20"/>
        </w:rPr>
        <w:t>,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-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57BAE">
        <w:rPr>
          <w:rFonts w:ascii="Arial" w:hAnsi="Arial"/>
          <w:i w:val="0"/>
          <w:iCs w:val="0"/>
          <w:color w:val="FF0000"/>
          <w:sz w:val="20"/>
          <w:szCs w:val="20"/>
        </w:rPr>
        <w:t>2335,60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757BAE">
        <w:rPr>
          <w:rFonts w:ascii="Arial" w:hAnsi="Arial"/>
          <w:color w:val="FF0000"/>
          <w:sz w:val="20"/>
          <w:szCs w:val="20"/>
        </w:rPr>
        <w:t>233,56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57BAE">
        <w:rPr>
          <w:rFonts w:ascii="Arial" w:hAnsi="Arial"/>
          <w:color w:val="FF0000"/>
          <w:sz w:val="20"/>
          <w:szCs w:val="20"/>
        </w:rPr>
        <w:t>2102,04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B0471" w:rsidRPr="00DB0471">
        <w:rPr>
          <w:rFonts w:ascii="Arial" w:hAnsi="Arial" w:cs="Arial"/>
          <w:sz w:val="20"/>
          <w:szCs w:val="20"/>
        </w:rPr>
        <w:t>o</w:t>
      </w:r>
      <w:r w:rsidR="00DB0471">
        <w:rPr>
          <w:rFonts w:ascii="Arial" w:hAnsi="Arial" w:cs="Arial"/>
          <w:color w:val="800000"/>
          <w:sz w:val="20"/>
          <w:szCs w:val="20"/>
        </w:rPr>
        <w:t xml:space="preserve"> </w:t>
      </w:r>
      <w:r w:rsidR="00DB0471" w:rsidRPr="00DB0471">
        <w:rPr>
          <w:rFonts w:ascii="Arial" w:hAnsi="Arial" w:cs="Arial"/>
          <w:color w:val="FF0000"/>
          <w:sz w:val="20"/>
          <w:szCs w:val="20"/>
        </w:rPr>
        <w:t>Vavrečke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757BAE">
        <w:rPr>
          <w:rFonts w:ascii="Arial" w:hAnsi="Arial" w:cs="Arial"/>
          <w:color w:val="FF0000"/>
          <w:sz w:val="20"/>
          <w:szCs w:val="20"/>
        </w:rPr>
        <w:t>26.06.2025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57BAE">
        <w:rPr>
          <w:rFonts w:ascii="Arial" w:hAnsi="Arial" w:cs="Arial"/>
          <w:color w:val="FF0000"/>
          <w:sz w:val="20"/>
          <w:szCs w:val="20"/>
        </w:rPr>
        <w:t>26.06.2025</w:t>
      </w:r>
      <w:bookmarkStart w:id="0" w:name="_GoBack"/>
      <w:bookmarkEnd w:id="0"/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2D5618"/>
    <w:rsid w:val="00331EFE"/>
    <w:rsid w:val="003734E1"/>
    <w:rsid w:val="00481ADC"/>
    <w:rsid w:val="00546B6D"/>
    <w:rsid w:val="005861FB"/>
    <w:rsid w:val="00587B19"/>
    <w:rsid w:val="00605A08"/>
    <w:rsid w:val="00757BAE"/>
    <w:rsid w:val="007F573E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5F59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2015-03-16T20:04:00Z</cp:lastPrinted>
  <dcterms:created xsi:type="dcterms:W3CDTF">2025-06-26T17:01:00Z</dcterms:created>
  <dcterms:modified xsi:type="dcterms:W3CDTF">2025-06-26T17:01:00Z</dcterms:modified>
</cp:coreProperties>
</file>