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5E0C89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5E0C89" w:rsidRDefault="005E0C89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5E0C89" w:rsidRDefault="005E0C89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5E0C89" w:rsidRDefault="00614586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000" w:firstRow="0" w:lastRow="0" w:firstColumn="0" w:lastColumn="0" w:noHBand="0" w:noVBand="0"/>
      </w:tblPr>
      <w:tblGrid>
        <w:gridCol w:w="2867"/>
        <w:gridCol w:w="6967"/>
      </w:tblGrid>
      <w:tr w:rsidR="005E0C89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E0C89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Cirkevný zbor Bratskej jednoty baptistov v SR</w:t>
            </w:r>
          </w:p>
        </w:tc>
      </w:tr>
      <w:tr w:rsidR="005E0C89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01.07.1991</w:t>
            </w:r>
          </w:p>
        </w:tc>
      </w:tr>
    </w:tbl>
    <w:p w:rsidR="005E0C89" w:rsidRDefault="005E0C89">
      <w:pPr>
        <w:spacing w:before="0" w:after="0" w:line="240" w:lineRule="auto"/>
        <w:ind w:left="360"/>
        <w:rPr>
          <w:sz w:val="18"/>
          <w:szCs w:val="18"/>
        </w:rPr>
      </w:pP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5E0C89" w:rsidRDefault="0061458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 – Ondrej Bradňanský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75D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Staršovstvo: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Ján Kováčik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Ján Bradňanský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Ondrej Kováčik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5E0C89" w:rsidRDefault="0061458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Revízori: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Elena Kováčiková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Helena Kováčiková</w:t>
            </w:r>
          </w:p>
        </w:tc>
      </w:tr>
    </w:tbl>
    <w:p w:rsidR="005E0C89" w:rsidRDefault="005E0C89">
      <w:pPr>
        <w:spacing w:before="0" w:after="0" w:line="240" w:lineRule="auto"/>
        <w:rPr>
          <w:sz w:val="18"/>
          <w:szCs w:val="18"/>
        </w:rPr>
      </w:pP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Činnosť cirkevných organizácií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Prenájom bytu</w:t>
            </w: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after="0" w:line="240" w:lineRule="auto"/>
        <w:rPr>
          <w:sz w:val="18"/>
          <w:szCs w:val="18"/>
        </w:rPr>
      </w:pP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E0C89" w:rsidRDefault="00614586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5"/>
        <w:gridCol w:w="2601"/>
        <w:gridCol w:w="2601"/>
      </w:tblGrid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rPr>
          <w:sz w:val="18"/>
          <w:szCs w:val="18"/>
        </w:rPr>
      </w:pP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5E0C89" w:rsidRDefault="005E0C89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67"/>
      </w:tblGrid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5E0C89" w:rsidRDefault="0061458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5E0C89" w:rsidRDefault="0061458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ind w:left="360"/>
        <w:rPr>
          <w:sz w:val="18"/>
          <w:szCs w:val="18"/>
        </w:rPr>
      </w:pPr>
    </w:p>
    <w:p w:rsidR="005E0C89" w:rsidRDefault="00614586">
      <w:pPr>
        <w:numPr>
          <w:ilvl w:val="0"/>
          <w:numId w:val="6"/>
        </w:numPr>
        <w:tabs>
          <w:tab w:val="left" w:pos="0"/>
        </w:tabs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665"/>
        <w:gridCol w:w="2601"/>
        <w:gridCol w:w="2601"/>
      </w:tblGrid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</w:p>
        </w:tc>
      </w:tr>
      <w:tr w:rsidR="005E0C89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Textopatrenia"/>
              <w:tabs>
                <w:tab w:val="clear" w:pos="1440"/>
              </w:tabs>
              <w:snapToGrid w:val="0"/>
              <w:spacing w:before="0" w:after="0"/>
              <w:ind w:left="0" w:firstLine="0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614586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5E0C89" w:rsidRDefault="00614586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890BC4" w:rsidRDefault="00614586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</w:p>
    <w:p w:rsidR="005E0C89" w:rsidRDefault="00614586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E0C89" w:rsidRDefault="00614586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3265"/>
        <w:gridCol w:w="3264"/>
      </w:tblGrid>
      <w:tr w:rsidR="005E0C89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5E0C89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after="0" w:line="240" w:lineRule="auto"/>
        <w:rPr>
          <w:sz w:val="18"/>
          <w:szCs w:val="18"/>
        </w:rPr>
      </w:pPr>
    </w:p>
    <w:p w:rsidR="005E0C89" w:rsidRDefault="00614586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07"/>
      </w:tblGrid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Cenou obstarania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Priamymi nákladmi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Cenou obstarania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numPr>
                <w:ilvl w:val="1"/>
                <w:numId w:val="8"/>
              </w:numPr>
              <w:tabs>
                <w:tab w:val="left" w:pos="0"/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after="240" w:line="240" w:lineRule="auto"/>
        <w:rPr>
          <w:rFonts w:cs="Arial"/>
          <w:sz w:val="22"/>
          <w:szCs w:val="22"/>
        </w:rPr>
      </w:pPr>
    </w:p>
    <w:p w:rsidR="005E0C89" w:rsidRDefault="00614586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48"/>
        <w:gridCol w:w="2548"/>
        <w:gridCol w:w="2549"/>
        <w:gridCol w:w="2549"/>
      </w:tblGrid>
      <w:tr w:rsidR="005E0C89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5E0C89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Stavby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 r.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1/40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rovnomerná</w:t>
            </w:r>
          </w:p>
        </w:tc>
      </w:tr>
      <w:tr w:rsidR="005E0C89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Plynový kotol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 r.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1/6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E657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rovnomerná</w:t>
            </w:r>
          </w:p>
        </w:tc>
      </w:tr>
      <w:tr w:rsidR="005E0C89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5E0C89">
      <w:pPr>
        <w:spacing w:before="0" w:line="240" w:lineRule="auto"/>
        <w:ind w:left="360"/>
        <w:rPr>
          <w:sz w:val="22"/>
          <w:szCs w:val="22"/>
        </w:rPr>
      </w:pPr>
    </w:p>
    <w:p w:rsidR="005E0C89" w:rsidRDefault="00614586">
      <w:pPr>
        <w:numPr>
          <w:ilvl w:val="0"/>
          <w:numId w:val="7"/>
        </w:numPr>
        <w:tabs>
          <w:tab w:val="left" w:pos="0"/>
        </w:tabs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63"/>
        <w:gridCol w:w="4863"/>
      </w:tblGrid>
      <w:tr w:rsidR="005E0C89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5E0C89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E6575D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61458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76"/>
        <w:gridCol w:w="3450"/>
        <w:gridCol w:w="3105"/>
      </w:tblGrid>
      <w:tr w:rsidR="005E0C89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5E0C89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61458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5E0C89" w:rsidRDefault="00614586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2758"/>
        <w:gridCol w:w="2805"/>
      </w:tblGrid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Oceniteľné práva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2217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5E0C89" w:rsidRDefault="00614586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5E0C89" w:rsidRDefault="005E0C89">
      <w:pPr>
        <w:spacing w:before="0" w:line="240" w:lineRule="auto"/>
        <w:rPr>
          <w:rFonts w:eastAsia="Arial Narrow"/>
          <w:sz w:val="22"/>
          <w:szCs w:val="22"/>
        </w:rPr>
      </w:pPr>
    </w:p>
    <w:p w:rsidR="005E0C89" w:rsidRDefault="00614586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5E0C89" w:rsidRDefault="00614586">
      <w:pPr>
        <w:numPr>
          <w:ilvl w:val="0"/>
          <w:numId w:val="9"/>
        </w:numPr>
        <w:tabs>
          <w:tab w:val="left" w:pos="0"/>
        </w:tabs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19"/>
        <w:gridCol w:w="2409"/>
        <w:gridCol w:w="2694"/>
      </w:tblGrid>
      <w:tr w:rsidR="005E0C89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5E0C89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C89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E0C89" w:rsidRDefault="00614586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55"/>
        <w:gridCol w:w="3351"/>
        <w:gridCol w:w="3351"/>
      </w:tblGrid>
      <w:tr w:rsidR="005E0C89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C89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50"/>
        <w:gridCol w:w="3351"/>
        <w:gridCol w:w="3351"/>
      </w:tblGrid>
      <w:tr w:rsidR="005E0C89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C89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1"/>
        <w:gridCol w:w="1596"/>
        <w:gridCol w:w="1596"/>
        <w:gridCol w:w="1595"/>
        <w:gridCol w:w="1595"/>
        <w:gridCol w:w="1595"/>
      </w:tblGrid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1119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E0C89" w:rsidRDefault="005E0C89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5E0C89" w:rsidRDefault="00614586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4068"/>
        <w:gridCol w:w="2977"/>
        <w:gridCol w:w="2693"/>
      </w:tblGrid>
      <w:tr w:rsidR="005E0C8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5E0C8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3588"/>
        <w:gridCol w:w="3499"/>
      </w:tblGrid>
      <w:tr w:rsidR="005E0C8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5E0C89" w:rsidRDefault="005E0C89">
      <w:pPr>
        <w:spacing w:line="240" w:lineRule="auto"/>
        <w:ind w:left="644"/>
        <w:rPr>
          <w:rFonts w:cs="Arial"/>
          <w:sz w:val="22"/>
          <w:szCs w:val="22"/>
        </w:rPr>
      </w:pPr>
    </w:p>
    <w:p w:rsidR="005E0C89" w:rsidRDefault="005E0C89">
      <w:pPr>
        <w:spacing w:line="240" w:lineRule="auto"/>
        <w:ind w:left="644"/>
        <w:rPr>
          <w:rFonts w:cs="Arial"/>
          <w:sz w:val="22"/>
          <w:szCs w:val="22"/>
        </w:rPr>
      </w:pPr>
    </w:p>
    <w:p w:rsidR="005E0C89" w:rsidRDefault="00614586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8"/>
        <w:gridCol w:w="1087"/>
        <w:gridCol w:w="1091"/>
        <w:gridCol w:w="1091"/>
        <w:gridCol w:w="1091"/>
        <w:gridCol w:w="1156"/>
      </w:tblGrid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5E0C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E0C89">
        <w:trPr>
          <w:trHeight w:val="284"/>
        </w:trPr>
        <w:tc>
          <w:tcPr>
            <w:tcW w:w="5000" w:type="pct"/>
            <w:gridSpan w:val="6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129870,46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129870,46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5E0C89" w:rsidRDefault="0061458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5000" w:type="pct"/>
            <w:gridSpan w:val="6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257,29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40,86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34,25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263,9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5E0C89" w:rsidRDefault="005E0C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-61603,16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36,37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-61639,53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17493,81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21479,8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-3985,99</w:t>
            </w:r>
          </w:p>
        </w:tc>
      </w:tr>
      <w:tr w:rsidR="005E0C89">
        <w:trPr>
          <w:trHeight w:val="284"/>
        </w:trPr>
        <w:tc>
          <w:tcPr>
            <w:tcW w:w="1991" w:type="pct"/>
            <w:vAlign w:val="center"/>
          </w:tcPr>
          <w:p w:rsidR="005E0C89" w:rsidRDefault="006145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68524,59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17534,67</w:t>
            </w:r>
          </w:p>
        </w:tc>
        <w:tc>
          <w:tcPr>
            <w:tcW w:w="595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21550,42</w:t>
            </w:r>
          </w:p>
        </w:tc>
        <w:tc>
          <w:tcPr>
            <w:tcW w:w="595" w:type="pct"/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64508,84</w:t>
            </w:r>
          </w:p>
        </w:tc>
      </w:tr>
    </w:tbl>
    <w:p w:rsidR="005E0C89" w:rsidRDefault="005E0C89">
      <w:pPr>
        <w:spacing w:before="0" w:after="0" w:line="240" w:lineRule="auto"/>
        <w:rPr>
          <w:sz w:val="18"/>
          <w:szCs w:val="18"/>
        </w:rPr>
      </w:pPr>
    </w:p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546"/>
        <w:gridCol w:w="2365"/>
        <w:gridCol w:w="1464"/>
        <w:gridCol w:w="1858"/>
        <w:gridCol w:w="1923"/>
      </w:tblGrid>
      <w:tr w:rsidR="005E0C89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E0C89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4536"/>
        <w:gridCol w:w="5125"/>
      </w:tblGrid>
      <w:tr w:rsidR="005E0C89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  <w:lang w:eastAsia="sk-SK"/>
              </w:rPr>
              <w:t>          </w:t>
            </w:r>
            <w:r>
              <w:rPr>
                <w:sz w:val="16"/>
                <w:szCs w:val="16"/>
                <w:lang w:eastAsia="sk-SK"/>
              </w:rPr>
              <w:t>     </w:t>
            </w:r>
          </w:p>
        </w:tc>
      </w:tr>
      <w:tr w:rsidR="005E0C89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8725F0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36,37</w:t>
            </w:r>
          </w:p>
        </w:tc>
      </w:tr>
      <w:tr w:rsidR="005E0C89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8725F0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36,37</w:t>
            </w:r>
          </w:p>
        </w:tc>
      </w:tr>
      <w:tr w:rsidR="005E0C89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2278"/>
        <w:gridCol w:w="1822"/>
        <w:gridCol w:w="1368"/>
        <w:gridCol w:w="1481"/>
        <w:gridCol w:w="1504"/>
        <w:gridCol w:w="1746"/>
      </w:tblGrid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478"/>
        <w:gridCol w:w="3111"/>
        <w:gridCol w:w="2538"/>
      </w:tblGrid>
      <w:tr w:rsidR="005E0C89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5E0C89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22"/>
        <w:gridCol w:w="2749"/>
        <w:gridCol w:w="3044"/>
      </w:tblGrid>
      <w:tr w:rsidR="005E0C89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5E0C89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000" w:firstRow="0" w:lastRow="0" w:firstColumn="0" w:lastColumn="0" w:noHBand="0" w:noVBand="0"/>
      </w:tblPr>
      <w:tblGrid>
        <w:gridCol w:w="5740"/>
        <w:gridCol w:w="3686"/>
      </w:tblGrid>
      <w:tr w:rsidR="005E0C89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E0C89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000" w:firstRow="0" w:lastRow="0" w:firstColumn="0" w:lastColumn="0" w:noHBand="0" w:noVBand="0"/>
      </w:tblPr>
      <w:tblGrid>
        <w:gridCol w:w="2338"/>
        <w:gridCol w:w="851"/>
        <w:gridCol w:w="1134"/>
        <w:gridCol w:w="1275"/>
        <w:gridCol w:w="1843"/>
        <w:gridCol w:w="1985"/>
      </w:tblGrid>
      <w:tr w:rsidR="005E0C89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E0C89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9"/>
        </w:numPr>
        <w:tabs>
          <w:tab w:val="left" w:pos="0"/>
        </w:tabs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5E0C89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9"/>
        </w:numPr>
        <w:tabs>
          <w:tab w:val="left" w:pos="0"/>
        </w:tabs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417"/>
        <w:gridCol w:w="3082"/>
        <w:gridCol w:w="2515"/>
      </w:tblGrid>
      <w:tr w:rsidR="005E0C89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5E0C89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5E0C89" w:rsidRDefault="00614586">
      <w:pPr>
        <w:numPr>
          <w:ilvl w:val="0"/>
          <w:numId w:val="11"/>
        </w:numPr>
        <w:tabs>
          <w:tab w:val="left" w:pos="0"/>
        </w:tabs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2"/>
        <w:gridCol w:w="3018"/>
        <w:gridCol w:w="3022"/>
      </w:tblGrid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C89" w:rsidRDefault="005E0C8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rPr>
          <w:rFonts w:cs="Arial"/>
          <w:b/>
          <w:sz w:val="22"/>
          <w:szCs w:val="22"/>
        </w:rPr>
      </w:pPr>
    </w:p>
    <w:p w:rsidR="005E0C89" w:rsidRDefault="00614586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2"/>
        <w:gridCol w:w="2467"/>
        <w:gridCol w:w="2758"/>
      </w:tblGrid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lastRenderedPageBreak/>
              <w:t>Príjmy od FO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14248,10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16271,00</w:t>
            </w: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2"/>
        <w:gridCol w:w="2829"/>
        <w:gridCol w:w="2396"/>
      </w:tblGrid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numPr>
          <w:ilvl w:val="0"/>
          <w:numId w:val="11"/>
        </w:numPr>
        <w:tabs>
          <w:tab w:val="left" w:pos="0"/>
        </w:tabs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4901"/>
        <w:gridCol w:w="2830"/>
        <w:gridCol w:w="2396"/>
      </w:tblGrid>
      <w:tr w:rsidR="005E0C8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5E0C8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E0C89" w:rsidRDefault="00614586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5324"/>
        <w:gridCol w:w="2407"/>
        <w:gridCol w:w="2396"/>
      </w:tblGrid>
      <w:tr w:rsidR="005E0C89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E0C89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Nákup materiálu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1869,25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1135,55</w:t>
            </w:r>
          </w:p>
        </w:tc>
      </w:tr>
      <w:tr w:rsidR="005E0C89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Spotreba energie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3049,85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8725F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3515,80</w:t>
            </w:r>
          </w:p>
        </w:tc>
      </w:tr>
      <w:tr w:rsidR="005E0C89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D4DA7" w:rsidP="006D4DA7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Príspevky  PO</w:t>
            </w:r>
          </w:p>
          <w:p w:rsidR="006D4DA7" w:rsidRDefault="006D4DA7" w:rsidP="006D4DA7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Príspevky FO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D4DA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5742,04</w:t>
            </w:r>
          </w:p>
          <w:p w:rsidR="006D4DA7" w:rsidRDefault="006D4DA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815,00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C89" w:rsidRDefault="006D4DA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6901,35</w:t>
            </w:r>
          </w:p>
          <w:p w:rsidR="006D4DA7" w:rsidRDefault="006D4DA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2967,00</w:t>
            </w:r>
            <w:bookmarkStart w:id="0" w:name="_GoBack"/>
            <w:bookmarkEnd w:id="0"/>
          </w:p>
        </w:tc>
      </w:tr>
    </w:tbl>
    <w:p w:rsidR="005E0C89" w:rsidRDefault="00614586">
      <w:pPr>
        <w:numPr>
          <w:ilvl w:val="0"/>
          <w:numId w:val="11"/>
        </w:numPr>
        <w:tabs>
          <w:tab w:val="left" w:pos="0"/>
        </w:tabs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000" w:firstRow="0" w:lastRow="0" w:firstColumn="0" w:lastColumn="0" w:noHBand="0" w:noVBand="0"/>
      </w:tblPr>
      <w:tblGrid>
        <w:gridCol w:w="5769"/>
        <w:gridCol w:w="2239"/>
        <w:gridCol w:w="2268"/>
      </w:tblGrid>
      <w:tr w:rsidR="005E0C89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5E0C89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E0C89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5E0C89" w:rsidRDefault="0061458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5E0C89" w:rsidRDefault="00614586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7"/>
        <w:gridCol w:w="2471"/>
        <w:gridCol w:w="2472"/>
      </w:tblGrid>
      <w:tr w:rsidR="005E0C89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614586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5E0C89" w:rsidRDefault="0061458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9"/>
        <w:gridCol w:w="3283"/>
      </w:tblGrid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E0C89" w:rsidRDefault="005E0C89">
      <w:pPr>
        <w:pStyle w:val="Textopatrenia"/>
        <w:tabs>
          <w:tab w:val="clear" w:pos="1440"/>
        </w:tabs>
        <w:ind w:left="0" w:firstLine="0"/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9"/>
        <w:gridCol w:w="3283"/>
      </w:tblGrid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pStyle w:val="Textopatrenia"/>
        <w:tabs>
          <w:tab w:val="clear" w:pos="1440"/>
        </w:tabs>
        <w:ind w:left="0" w:firstLine="0"/>
        <w:rPr>
          <w:rFonts w:cs="Arial"/>
        </w:rPr>
      </w:pP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b) povinnosť z opčných obchodov,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5E0C89" w:rsidRDefault="00614586">
      <w:pPr>
        <w:pStyle w:val="Textopatrenia"/>
        <w:tabs>
          <w:tab w:val="clear" w:pos="1440"/>
        </w:tabs>
        <w:ind w:left="0" w:firstLine="0"/>
        <w:rPr>
          <w:rFonts w:cs="Arial"/>
        </w:rPr>
      </w:pPr>
      <w:r>
        <w:rPr>
          <w:rFonts w:cs="Arial"/>
        </w:rPr>
        <w:t>e) iné povinnosti.</w:t>
      </w:r>
    </w:p>
    <w:p w:rsidR="005E0C89" w:rsidRDefault="005E0C89">
      <w:pPr>
        <w:pStyle w:val="Textopatrenia"/>
        <w:tabs>
          <w:tab w:val="clear" w:pos="1440"/>
        </w:tabs>
        <w:ind w:left="0" w:firstLine="0"/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2400"/>
        <w:gridCol w:w="3400"/>
      </w:tblGrid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lastRenderedPageBreak/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61458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2400"/>
        <w:gridCol w:w="3400"/>
      </w:tblGrid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p w:rsidR="005E0C89" w:rsidRDefault="0061458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5E0C89" w:rsidRDefault="005E0C89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6"/>
      </w:tblGrid>
      <w:tr w:rsidR="005E0C89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61458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5E0C89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E0C89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C89" w:rsidRDefault="005E0C8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614586" w:rsidRDefault="00614586"/>
    <w:sectPr w:rsidR="00614586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A8" w:rsidRDefault="00AC5AA8">
      <w:pPr>
        <w:spacing w:before="0" w:after="0" w:line="240" w:lineRule="auto"/>
      </w:pPr>
      <w:r>
        <w:separator/>
      </w:r>
    </w:p>
  </w:endnote>
  <w:endnote w:type="continuationSeparator" w:id="0">
    <w:p w:rsidR="00AC5AA8" w:rsidRDefault="00AC5A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5D" w:rsidRDefault="00E6575D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460E5E">
      <w:rPr>
        <w:rFonts w:cs="Arial"/>
        <w:noProof/>
      </w:rPr>
      <w:t>17</w:t>
    </w:r>
    <w:r>
      <w:rPr>
        <w:rFonts w:cs="Arial"/>
      </w:rPr>
      <w:fldChar w:fldCharType="end"/>
    </w:r>
  </w:p>
  <w:p w:rsidR="00E6575D" w:rsidRDefault="00E6575D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5D" w:rsidRDefault="00E6575D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E6575D" w:rsidRDefault="00E6575D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A8" w:rsidRDefault="00AC5AA8">
      <w:pPr>
        <w:spacing w:before="0" w:after="0" w:line="240" w:lineRule="auto"/>
      </w:pPr>
      <w:r>
        <w:separator/>
      </w:r>
    </w:p>
  </w:footnote>
  <w:footnote w:type="continuationSeparator" w:id="0">
    <w:p w:rsidR="00AC5AA8" w:rsidRDefault="00AC5A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5D" w:rsidRDefault="00E657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5D" w:rsidRDefault="00E6575D">
    <w:pPr>
      <w:pStyle w:val="Hlavika"/>
      <w:jc w:val="right"/>
      <w:rPr>
        <w:rFonts w:cs="Arial"/>
      </w:rPr>
    </w:pPr>
  </w:p>
  <w:p w:rsidR="00E6575D" w:rsidRDefault="00E6575D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86"/>
    <w:rsid w:val="00460E5E"/>
    <w:rsid w:val="005E0C89"/>
    <w:rsid w:val="00614586"/>
    <w:rsid w:val="006D4DA7"/>
    <w:rsid w:val="008725F0"/>
    <w:rsid w:val="00890BC4"/>
    <w:rsid w:val="00AC5AA8"/>
    <w:rsid w:val="00E6575D"/>
    <w:rsid w:val="01AC72AE"/>
    <w:rsid w:val="1D7B46FB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uiPriority="6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 w:qFormat="1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qFormat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qFormat/>
    <w:pPr>
      <w:keepNext/>
      <w:tabs>
        <w:tab w:val="left" w:pos="0"/>
      </w:tabs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qFormat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qFormat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  <w:i w:val="0"/>
    </w:rPr>
  </w:style>
  <w:style w:type="character" w:customStyle="1" w:styleId="WW8Num10z1">
    <w:name w:val="WW8Num10z1"/>
    <w:uiPriority w:val="3"/>
    <w:rPr>
      <w:rFonts w:hint="default"/>
      <w:b w:val="0"/>
      <w:i w:val="0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tabs>
        <w:tab w:val="left" w:pos="0"/>
      </w:tabs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tabs>
        <w:tab w:val="left" w:pos="0"/>
      </w:tabs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tabs>
        <w:tab w:val="left" w:pos="0"/>
      </w:tabs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tabs>
        <w:tab w:val="left" w:pos="0"/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uiPriority="6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 w:qFormat="1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7"/>
    <w:qFormat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qFormat/>
    <w:pPr>
      <w:keepNext/>
      <w:tabs>
        <w:tab w:val="left" w:pos="0"/>
      </w:tabs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qFormat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qFormat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  <w:i w:val="0"/>
    </w:rPr>
  </w:style>
  <w:style w:type="character" w:customStyle="1" w:styleId="WW8Num10z1">
    <w:name w:val="WW8Num10z1"/>
    <w:uiPriority w:val="3"/>
    <w:rPr>
      <w:rFonts w:hint="default"/>
      <w:b w:val="0"/>
      <w:i w:val="0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tabs>
        <w:tab w:val="left" w:pos="0"/>
      </w:tabs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tabs>
        <w:tab w:val="left" w:pos="0"/>
      </w:tabs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tabs>
        <w:tab w:val="left" w:pos="0"/>
      </w:tabs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tabs>
        <w:tab w:val="left" w:pos="0"/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12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2024-02-29T10:50:00Z</cp:lastPrinted>
  <dcterms:created xsi:type="dcterms:W3CDTF">2024-02-29T10:52:00Z</dcterms:created>
  <dcterms:modified xsi:type="dcterms:W3CDTF">2024-02-29T10:52:00Z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D579B55FAED74A26B3C79B41D19A027B_13</vt:lpwstr>
  </property>
  <property fmtid="{D5CDD505-2E9C-101B-9397-08002B2CF9AE}" pid="3" name="KSOProductBuildVer">
    <vt:lpwstr>1033-12.2.0.13431</vt:lpwstr>
  </property>
</Properties>
</file>