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112F3">
        <w:rPr>
          <w:rFonts w:ascii="Arial" w:hAnsi="Arial" w:cs="Arial"/>
          <w:color w:val="FF0000"/>
          <w:sz w:val="20"/>
          <w:szCs w:val="20"/>
        </w:rPr>
        <w:t>26.06.2025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810C34">
        <w:rPr>
          <w:rFonts w:ascii="Arial" w:hAnsi="Arial" w:cs="Arial"/>
          <w:color w:val="FF0000"/>
          <w:sz w:val="20"/>
          <w:szCs w:val="20"/>
        </w:rPr>
        <w:t>202</w:t>
      </w:r>
      <w:r w:rsidR="00A112F3">
        <w:rPr>
          <w:rFonts w:ascii="Arial" w:hAnsi="Arial" w:cs="Arial"/>
          <w:color w:val="FF0000"/>
          <w:sz w:val="20"/>
          <w:szCs w:val="20"/>
        </w:rPr>
        <w:t>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A112F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A112F3">
        <w:rPr>
          <w:rFonts w:ascii="Arial" w:hAnsi="Arial" w:cs="Arial"/>
          <w:color w:val="FF0000"/>
          <w:sz w:val="20"/>
          <w:szCs w:val="20"/>
        </w:rPr>
        <w:t>01.01.2024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A112F3">
        <w:rPr>
          <w:rFonts w:ascii="Arial" w:hAnsi="Arial" w:cs="Arial"/>
          <w:color w:val="FF0000"/>
          <w:sz w:val="20"/>
          <w:szCs w:val="20"/>
        </w:rPr>
        <w:t>2024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A112F3">
        <w:rPr>
          <w:rFonts w:ascii="Arial" w:hAnsi="Arial"/>
          <w:color w:val="FF0000"/>
          <w:sz w:val="20"/>
          <w:szCs w:val="20"/>
        </w:rPr>
        <w:t>01.01.2024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A112F3">
        <w:rPr>
          <w:rFonts w:ascii="Arial" w:hAnsi="Arial"/>
          <w:color w:val="FF0000"/>
          <w:sz w:val="20"/>
          <w:szCs w:val="20"/>
        </w:rPr>
        <w:t>31.12.2024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A112F3">
        <w:rPr>
          <w:rFonts w:ascii="Arial" w:hAnsi="Arial"/>
          <w:i w:val="0"/>
          <w:iCs w:val="0"/>
          <w:color w:val="FF0000"/>
          <w:sz w:val="20"/>
          <w:szCs w:val="20"/>
        </w:rPr>
        <w:t>2024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A112F3">
        <w:rPr>
          <w:rFonts w:ascii="Arial" w:hAnsi="Arial"/>
          <w:i w:val="0"/>
          <w:iCs w:val="0"/>
          <w:color w:val="FF0000"/>
          <w:sz w:val="20"/>
          <w:szCs w:val="20"/>
        </w:rPr>
        <w:t>38600,39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445A9E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445A9E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445A9E">
        <w:rPr>
          <w:rFonts w:ascii="Arial" w:hAnsi="Arial"/>
          <w:color w:val="FF0000"/>
          <w:sz w:val="20"/>
          <w:szCs w:val="20"/>
        </w:rPr>
        <w:t>0,-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A112F3">
        <w:rPr>
          <w:rFonts w:ascii="Arial" w:hAnsi="Arial" w:cs="Arial"/>
          <w:color w:val="FF0000"/>
          <w:sz w:val="20"/>
          <w:szCs w:val="20"/>
        </w:rPr>
        <w:t>26.06.2025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A112F3">
        <w:rPr>
          <w:rFonts w:ascii="Arial" w:hAnsi="Arial" w:cs="Arial"/>
          <w:color w:val="FF0000"/>
          <w:sz w:val="20"/>
          <w:szCs w:val="20"/>
        </w:rPr>
        <w:t>26.06.2025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3B740A"/>
    <w:rsid w:val="00445A9E"/>
    <w:rsid w:val="00481ADC"/>
    <w:rsid w:val="00546B6D"/>
    <w:rsid w:val="005861FB"/>
    <w:rsid w:val="00587B19"/>
    <w:rsid w:val="007F573E"/>
    <w:rsid w:val="00810C34"/>
    <w:rsid w:val="00852769"/>
    <w:rsid w:val="008F3BCF"/>
    <w:rsid w:val="00A112F3"/>
    <w:rsid w:val="00B03495"/>
    <w:rsid w:val="00B435F7"/>
    <w:rsid w:val="00C06CC5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E532A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602</Words>
  <Characters>3434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2025-06-26T20:24:00Z</dcterms:created>
  <dcterms:modified xsi:type="dcterms:W3CDTF">2025-06-26T20:24:00Z</dcterms:modified>
</cp:coreProperties>
</file>