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5754A">
        <w:rPr>
          <w:rFonts w:ascii="Arial Narrow" w:hAnsi="Arial Narrow" w:cs="Arial Narrow"/>
          <w:b/>
        </w:rPr>
        <w:t>202</w:t>
      </w:r>
      <w:r w:rsidR="003F320E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</w:t>
            </w:r>
            <w:proofErr w:type="spellEnd"/>
            <w:r w:rsidRPr="00112D31">
              <w:rPr>
                <w:rFonts w:ascii="Arial Narrow" w:hAnsi="Arial Narrow" w:cs="Arial Narrow"/>
                <w:sz w:val="22"/>
                <w:szCs w:val="22"/>
              </w:rPr>
              <w:t xml:space="preserve">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3F32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17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F320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F320E" w:rsidP="003F320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212114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F320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209756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F320E" w:rsidP="00574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140067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F320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114084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ktorá spĺňa podmienky pre </w:t>
      </w:r>
      <w:proofErr w:type="spellStart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E521DC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E521DC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E0269">
        <w:rPr>
          <w:rFonts w:ascii="Arial Narrow" w:hAnsi="Arial Narrow" w:cs="Arial Narrow"/>
          <w:sz w:val="22"/>
          <w:szCs w:val="22"/>
        </w:rPr>
        <w:t>28.06.202</w:t>
      </w:r>
      <w:r w:rsidR="003F320E">
        <w:rPr>
          <w:rFonts w:ascii="Arial Narrow" w:hAnsi="Arial Narrow" w:cs="Arial Narrow"/>
          <w:sz w:val="22"/>
          <w:szCs w:val="22"/>
        </w:rPr>
        <w:t>4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</w:t>
      </w:r>
      <w:r w:rsidR="003F320E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F51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0F" w:rsidRDefault="0011700F">
      <w:r>
        <w:separator/>
      </w:r>
    </w:p>
  </w:endnote>
  <w:endnote w:type="continuationSeparator" w:id="0">
    <w:p w:rsidR="0011700F" w:rsidRDefault="0011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3F320E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0F" w:rsidRDefault="0011700F">
      <w:r>
        <w:separator/>
      </w:r>
    </w:p>
  </w:footnote>
  <w:footnote w:type="continuationSeparator" w:id="0">
    <w:p w:rsidR="0011700F" w:rsidRDefault="0011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3014B"/>
    <w:rsid w:val="000452CC"/>
    <w:rsid w:val="00093C67"/>
    <w:rsid w:val="000A5C11"/>
    <w:rsid w:val="00112D31"/>
    <w:rsid w:val="0011700F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A7557"/>
    <w:rsid w:val="002F1D2B"/>
    <w:rsid w:val="003E4345"/>
    <w:rsid w:val="003F320E"/>
    <w:rsid w:val="0045754A"/>
    <w:rsid w:val="004650E5"/>
    <w:rsid w:val="0048303C"/>
    <w:rsid w:val="004946E3"/>
    <w:rsid w:val="00512727"/>
    <w:rsid w:val="00574F82"/>
    <w:rsid w:val="0059191A"/>
    <w:rsid w:val="006019F8"/>
    <w:rsid w:val="00616D19"/>
    <w:rsid w:val="00622C2B"/>
    <w:rsid w:val="00686498"/>
    <w:rsid w:val="006C5779"/>
    <w:rsid w:val="00763F1D"/>
    <w:rsid w:val="007A6CE2"/>
    <w:rsid w:val="007A7A03"/>
    <w:rsid w:val="00860EE4"/>
    <w:rsid w:val="008E4AC3"/>
    <w:rsid w:val="00945E58"/>
    <w:rsid w:val="009963D7"/>
    <w:rsid w:val="00A33F83"/>
    <w:rsid w:val="00AE0269"/>
    <w:rsid w:val="00AE7E78"/>
    <w:rsid w:val="00AF77CC"/>
    <w:rsid w:val="00B42CFA"/>
    <w:rsid w:val="00BB4F27"/>
    <w:rsid w:val="00BD689E"/>
    <w:rsid w:val="00C5002B"/>
    <w:rsid w:val="00C75C2A"/>
    <w:rsid w:val="00D71732"/>
    <w:rsid w:val="00D96A4B"/>
    <w:rsid w:val="00DC4730"/>
    <w:rsid w:val="00E4112D"/>
    <w:rsid w:val="00E521DC"/>
    <w:rsid w:val="00E965C1"/>
    <w:rsid w:val="00E96EC7"/>
    <w:rsid w:val="00F15BDE"/>
    <w:rsid w:val="00F36605"/>
    <w:rsid w:val="00F51779"/>
    <w:rsid w:val="00F81E72"/>
    <w:rsid w:val="00F9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89BCAD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8FD7-A627-4A2E-B299-A22CFC21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2025-06-30T12:48:00Z</dcterms:created>
  <dcterms:modified xsi:type="dcterms:W3CDTF">2025-06-30T12:48:00Z</dcterms:modified>
</cp:coreProperties>
</file>