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5754A">
        <w:rPr>
          <w:rFonts w:ascii="Arial Narrow" w:hAnsi="Arial Narrow" w:cs="Arial Narrow"/>
          <w:b/>
        </w:rPr>
        <w:t>202</w:t>
      </w:r>
      <w:r w:rsidR="003F320E">
        <w:rPr>
          <w:rFonts w:ascii="Arial Narrow" w:hAnsi="Arial Narrow" w:cs="Arial Narrow"/>
          <w:b/>
        </w:rPr>
        <w:t>4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MB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Advisory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112D31">
              <w:rPr>
                <w:rFonts w:ascii="Arial Narrow" w:hAnsi="Arial Narrow" w:cs="Arial Narrow"/>
                <w:sz w:val="22"/>
                <w:szCs w:val="22"/>
              </w:rPr>
              <w:t>Prachatická</w:t>
            </w:r>
            <w:proofErr w:type="spellEnd"/>
            <w:r w:rsidRPr="00112D31">
              <w:rPr>
                <w:rFonts w:ascii="Arial Narrow" w:hAnsi="Arial Narrow" w:cs="Arial Narrow"/>
                <w:sz w:val="22"/>
                <w:szCs w:val="22"/>
              </w:rPr>
              <w:t xml:space="preserve"> 9320/1A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12D31" w:rsidRPr="00112D31">
              <w:rPr>
                <w:rFonts w:ascii="Arial Narrow" w:hAnsi="Arial Narrow" w:cs="Arial Narrow"/>
                <w:sz w:val="22"/>
                <w:szCs w:val="22"/>
              </w:rPr>
              <w:t>15.05.2014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979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12D31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MB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Advisory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3F32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517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F320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3F320E" w:rsidP="003F320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212114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3F320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209756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3F320E" w:rsidP="00574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140067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3F320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114084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979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2F1D2B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521DC" w:rsidRDefault="00B42CFA" w:rsidP="00E521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 xml:space="preserve">ktorá spĺňa podmienky pre </w:t>
      </w:r>
      <w:proofErr w:type="spellStart"/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 postupovať ako malá účtovná jednotka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521DC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521DC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521DC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E521DC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E521DC"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AE0269">
        <w:rPr>
          <w:rFonts w:ascii="Arial Narrow" w:hAnsi="Arial Narrow" w:cs="Arial Narrow"/>
          <w:sz w:val="22"/>
          <w:szCs w:val="22"/>
        </w:rPr>
        <w:t>28.06.202</w:t>
      </w:r>
      <w:r w:rsidR="003F320E">
        <w:rPr>
          <w:rFonts w:ascii="Arial Narrow" w:hAnsi="Arial Narrow" w:cs="Arial Narrow"/>
          <w:sz w:val="22"/>
          <w:szCs w:val="22"/>
        </w:rPr>
        <w:t>4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2F1D2B">
        <w:rPr>
          <w:rFonts w:ascii="Arial Narrow" w:hAnsi="Arial Narrow" w:cs="Arial Narrow"/>
          <w:sz w:val="22"/>
          <w:szCs w:val="22"/>
        </w:rPr>
        <w:t>2</w:t>
      </w:r>
      <w:r w:rsidR="003F320E">
        <w:rPr>
          <w:rFonts w:ascii="Arial Narrow" w:hAnsi="Arial Narrow" w:cs="Arial Narrow"/>
          <w:sz w:val="22"/>
          <w:szCs w:val="22"/>
        </w:rPr>
        <w:t>4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F51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093C6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93C6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093C6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00F" w:rsidRDefault="0011700F">
      <w:r>
        <w:separator/>
      </w:r>
    </w:p>
  </w:endnote>
  <w:endnote w:type="continuationSeparator" w:id="0">
    <w:p w:rsidR="0011700F" w:rsidRDefault="001170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3F320E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00F" w:rsidRDefault="0011700F">
      <w:r>
        <w:separator/>
      </w:r>
    </w:p>
  </w:footnote>
  <w:footnote w:type="continuationSeparator" w:id="0">
    <w:p w:rsidR="0011700F" w:rsidRDefault="001170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254C6" w:rsidRPr="002254C6">
      <w:rPr>
        <w:rFonts w:ascii="Arial" w:hAnsi="Arial" w:cs="Arial"/>
        <w:sz w:val="22"/>
        <w:szCs w:val="22"/>
      </w:rPr>
      <w:t>47764571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254C6" w:rsidRPr="002254C6">
      <w:rPr>
        <w:rFonts w:ascii="Arial" w:hAnsi="Arial" w:cs="Arial"/>
        <w:sz w:val="22"/>
        <w:szCs w:val="22"/>
      </w:rPr>
      <w:t>2024096459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00A21"/>
    <w:rsid w:val="0003014B"/>
    <w:rsid w:val="000452CC"/>
    <w:rsid w:val="00093C67"/>
    <w:rsid w:val="000A5C11"/>
    <w:rsid w:val="00112D31"/>
    <w:rsid w:val="0011700F"/>
    <w:rsid w:val="00122087"/>
    <w:rsid w:val="00126913"/>
    <w:rsid w:val="001979E1"/>
    <w:rsid w:val="001B3D8F"/>
    <w:rsid w:val="0020519D"/>
    <w:rsid w:val="00223338"/>
    <w:rsid w:val="002254C6"/>
    <w:rsid w:val="00241FBA"/>
    <w:rsid w:val="00250687"/>
    <w:rsid w:val="00255592"/>
    <w:rsid w:val="002A7557"/>
    <w:rsid w:val="002F1D2B"/>
    <w:rsid w:val="003E4345"/>
    <w:rsid w:val="003F320E"/>
    <w:rsid w:val="0045754A"/>
    <w:rsid w:val="004650E5"/>
    <w:rsid w:val="0048303C"/>
    <w:rsid w:val="004946E3"/>
    <w:rsid w:val="00512727"/>
    <w:rsid w:val="00574F82"/>
    <w:rsid w:val="0059191A"/>
    <w:rsid w:val="006019F8"/>
    <w:rsid w:val="00616D19"/>
    <w:rsid w:val="00622C2B"/>
    <w:rsid w:val="00686498"/>
    <w:rsid w:val="006C5779"/>
    <w:rsid w:val="00763F1D"/>
    <w:rsid w:val="007A6CE2"/>
    <w:rsid w:val="007A7A03"/>
    <w:rsid w:val="00860EE4"/>
    <w:rsid w:val="008E4AC3"/>
    <w:rsid w:val="00945E58"/>
    <w:rsid w:val="009963D7"/>
    <w:rsid w:val="00A33F83"/>
    <w:rsid w:val="00AE0269"/>
    <w:rsid w:val="00AE7E78"/>
    <w:rsid w:val="00AF77CC"/>
    <w:rsid w:val="00B42CFA"/>
    <w:rsid w:val="00BB4F27"/>
    <w:rsid w:val="00BD689E"/>
    <w:rsid w:val="00C5002B"/>
    <w:rsid w:val="00C75C2A"/>
    <w:rsid w:val="00D71732"/>
    <w:rsid w:val="00D96A4B"/>
    <w:rsid w:val="00DC4730"/>
    <w:rsid w:val="00E4112D"/>
    <w:rsid w:val="00E521DC"/>
    <w:rsid w:val="00E965C1"/>
    <w:rsid w:val="00E96EC7"/>
    <w:rsid w:val="00F15BDE"/>
    <w:rsid w:val="00F36605"/>
    <w:rsid w:val="00F51779"/>
    <w:rsid w:val="00F81E72"/>
    <w:rsid w:val="00F94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89BCAD"/>
  <w15:chartTrackingRefBased/>
  <w15:docId w15:val="{D660D7F3-E377-4725-B469-08DA14C6F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328FD7-A627-4A2E-B299-A22CFC214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2946</Words>
  <Characters>16796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2025-06-30T12:48:00Z</dcterms:created>
  <dcterms:modified xsi:type="dcterms:W3CDTF">2025-06-30T12:48:00Z</dcterms:modified>
</cp:coreProperties>
</file>