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470E9B">
        <w:rPr>
          <w:rFonts w:ascii="Arial Narrow" w:hAnsi="Arial Narrow" w:cs="Arial Narrow"/>
          <w:b/>
        </w:rPr>
        <w:t>202</w:t>
      </w:r>
      <w:r w:rsidR="000829C2">
        <w:rPr>
          <w:rFonts w:ascii="Arial Narrow" w:hAnsi="Arial Narrow" w:cs="Arial Narrow"/>
          <w:b/>
        </w:rPr>
        <w:t>4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="00F70CA8"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6474A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Komanditná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348" w:rsidP="00903F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Činnosti správcu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474A2" w:rsidP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F70CA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829C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F703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48064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829C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372"/>
        <w:gridCol w:w="2660"/>
        <w:gridCol w:w="3260"/>
        <w:gridCol w:w="1286"/>
      </w:tblGrid>
      <w:tr w:rsidR="00B42CFA" w:rsidTr="00470E9B">
        <w:trPr>
          <w:trHeight w:val="364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829C2" w:rsidP="005703D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139975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829C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112279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829C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6048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829C2" w:rsidP="0062086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17249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FC6D2A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903F4A" w:rsidRDefault="00B42CFA" w:rsidP="00903F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03F4A">
        <w:rPr>
          <w:rFonts w:ascii="Arial Narrow" w:hAnsi="Arial Narrow" w:cs="Arial Narrow"/>
          <w:bCs/>
          <w:sz w:val="22"/>
          <w:szCs w:val="22"/>
        </w:rPr>
        <w:t>Účtovná jednotka</w:t>
      </w:r>
      <w:r w:rsidR="00903F4A" w:rsidRPr="009153B1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</w:t>
      </w:r>
      <w:r w:rsidR="00903F4A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903F4A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903F4A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03F4A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č.MF/23378/2014-74). 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470E9B">
        <w:rPr>
          <w:rFonts w:ascii="Arial Narrow" w:hAnsi="Arial Narrow" w:cs="Arial Narrow"/>
          <w:sz w:val="22"/>
          <w:szCs w:val="22"/>
        </w:rPr>
        <w:t xml:space="preserve"> </w:t>
      </w:r>
      <w:r w:rsidR="000829C2">
        <w:rPr>
          <w:rFonts w:ascii="Arial Narrow" w:hAnsi="Arial Narrow" w:cs="Arial Narrow"/>
          <w:sz w:val="22"/>
          <w:szCs w:val="22"/>
        </w:rPr>
        <w:t>01.07.2024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470E9B">
        <w:rPr>
          <w:rFonts w:ascii="Arial Narrow" w:hAnsi="Arial Narrow" w:cs="Arial Narrow"/>
          <w:sz w:val="22"/>
          <w:szCs w:val="22"/>
        </w:rPr>
        <w:t>2</w:t>
      </w:r>
      <w:r w:rsidR="000829C2">
        <w:rPr>
          <w:rFonts w:ascii="Arial Narrow" w:hAnsi="Arial Narrow" w:cs="Arial Narrow"/>
          <w:sz w:val="22"/>
          <w:szCs w:val="22"/>
        </w:rPr>
        <w:t>4</w:t>
      </w:r>
      <w:bookmarkStart w:id="0" w:name="_GoBack"/>
      <w:bookmarkEnd w:id="0"/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53B1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FD2" w:rsidRDefault="00EB4FD2">
      <w:r>
        <w:separator/>
      </w:r>
    </w:p>
  </w:endnote>
  <w:endnote w:type="continuationSeparator" w:id="0">
    <w:p w:rsidR="00EB4FD2" w:rsidRDefault="00EB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0829C2">
      <w:rPr>
        <w:noProof/>
      </w:rPr>
      <w:t>3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FD2" w:rsidRDefault="00EB4FD2">
      <w:r>
        <w:separator/>
      </w:r>
    </w:p>
  </w:footnote>
  <w:footnote w:type="continuationSeparator" w:id="0">
    <w:p w:rsidR="00EB4FD2" w:rsidRDefault="00EB4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474A2" w:rsidRPr="006474A2">
      <w:rPr>
        <w:rFonts w:ascii="Arial" w:hAnsi="Arial" w:cs="Arial"/>
        <w:sz w:val="22"/>
        <w:szCs w:val="22"/>
      </w:rPr>
      <w:t>47257172</w:t>
    </w:r>
    <w:r w:rsidR="00F70CA8" w:rsidRPr="00F70CA8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474A2" w:rsidRPr="006474A2">
      <w:rPr>
        <w:rFonts w:ascii="Arial" w:hAnsi="Arial" w:cs="Arial"/>
        <w:sz w:val="22"/>
        <w:szCs w:val="22"/>
      </w:rPr>
      <w:t>2120048766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829C2"/>
    <w:rsid w:val="000D72DC"/>
    <w:rsid w:val="00122087"/>
    <w:rsid w:val="00126913"/>
    <w:rsid w:val="0015773C"/>
    <w:rsid w:val="001D051C"/>
    <w:rsid w:val="001E11C6"/>
    <w:rsid w:val="0020519D"/>
    <w:rsid w:val="00223338"/>
    <w:rsid w:val="00241FBA"/>
    <w:rsid w:val="00250687"/>
    <w:rsid w:val="00264AAB"/>
    <w:rsid w:val="002902BE"/>
    <w:rsid w:val="002C7E14"/>
    <w:rsid w:val="002D70FB"/>
    <w:rsid w:val="003E4345"/>
    <w:rsid w:val="00470E9B"/>
    <w:rsid w:val="00480640"/>
    <w:rsid w:val="0048303C"/>
    <w:rsid w:val="00497797"/>
    <w:rsid w:val="004D7657"/>
    <w:rsid w:val="004F7B5B"/>
    <w:rsid w:val="00503DCB"/>
    <w:rsid w:val="00511A7A"/>
    <w:rsid w:val="00512727"/>
    <w:rsid w:val="005501CF"/>
    <w:rsid w:val="005703D2"/>
    <w:rsid w:val="0059191A"/>
    <w:rsid w:val="00616D19"/>
    <w:rsid w:val="0062086D"/>
    <w:rsid w:val="00622C2B"/>
    <w:rsid w:val="00627221"/>
    <w:rsid w:val="00637922"/>
    <w:rsid w:val="006474A2"/>
    <w:rsid w:val="006704C2"/>
    <w:rsid w:val="00686498"/>
    <w:rsid w:val="006C5779"/>
    <w:rsid w:val="007161D0"/>
    <w:rsid w:val="00763F1D"/>
    <w:rsid w:val="007A6CE2"/>
    <w:rsid w:val="007A7A03"/>
    <w:rsid w:val="00844D2B"/>
    <w:rsid w:val="00860EE4"/>
    <w:rsid w:val="008702C5"/>
    <w:rsid w:val="00903F4A"/>
    <w:rsid w:val="009153B1"/>
    <w:rsid w:val="00945E58"/>
    <w:rsid w:val="0095274B"/>
    <w:rsid w:val="00A26510"/>
    <w:rsid w:val="00A55EEA"/>
    <w:rsid w:val="00A755D9"/>
    <w:rsid w:val="00AC0079"/>
    <w:rsid w:val="00AE7E78"/>
    <w:rsid w:val="00B42CFA"/>
    <w:rsid w:val="00BD689E"/>
    <w:rsid w:val="00C16B47"/>
    <w:rsid w:val="00C765C8"/>
    <w:rsid w:val="00D71732"/>
    <w:rsid w:val="00D96A4B"/>
    <w:rsid w:val="00DA4CCA"/>
    <w:rsid w:val="00DC4730"/>
    <w:rsid w:val="00E509C8"/>
    <w:rsid w:val="00E91A8C"/>
    <w:rsid w:val="00E965C1"/>
    <w:rsid w:val="00E96B75"/>
    <w:rsid w:val="00EB4FD2"/>
    <w:rsid w:val="00F12FC4"/>
    <w:rsid w:val="00F15BDE"/>
    <w:rsid w:val="00F70348"/>
    <w:rsid w:val="00F70CA8"/>
    <w:rsid w:val="00FC6D2A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6913006"/>
  <w15:chartTrackingRefBased/>
  <w15:docId w15:val="{46B97169-D96B-4F61-8486-7178E17D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B40E6-B9AD-4172-97B2-03A94185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2937</Words>
  <Characters>16742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2025-06-27T15:13:00Z</dcterms:created>
  <dcterms:modified xsi:type="dcterms:W3CDTF">2025-06-27T15:13:00Z</dcterms:modified>
</cp:coreProperties>
</file>