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70E9B">
        <w:rPr>
          <w:rFonts w:ascii="Arial Narrow" w:hAnsi="Arial Narrow" w:cs="Arial Narrow"/>
          <w:b/>
        </w:rPr>
        <w:t>202</w:t>
      </w:r>
      <w:r w:rsidR="000829C2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829C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29C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372"/>
        <w:gridCol w:w="2660"/>
        <w:gridCol w:w="3260"/>
        <w:gridCol w:w="1286"/>
      </w:tblGrid>
      <w:tr w:rsidR="00B42CFA" w:rsidTr="00470E9B">
        <w:trPr>
          <w:trHeight w:val="364"/>
        </w:trPr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829C2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139975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829C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112279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829C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829C2" w:rsidP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17249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70E9B">
        <w:rPr>
          <w:rFonts w:ascii="Arial Narrow" w:hAnsi="Arial Narrow" w:cs="Arial Narrow"/>
          <w:sz w:val="22"/>
          <w:szCs w:val="22"/>
        </w:rPr>
        <w:t xml:space="preserve"> </w:t>
      </w:r>
      <w:r w:rsidR="000829C2">
        <w:rPr>
          <w:rFonts w:ascii="Arial Narrow" w:hAnsi="Arial Narrow" w:cs="Arial Narrow"/>
          <w:sz w:val="22"/>
          <w:szCs w:val="22"/>
        </w:rPr>
        <w:t>01.07.2024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470E9B">
        <w:rPr>
          <w:rFonts w:ascii="Arial Narrow" w:hAnsi="Arial Narrow" w:cs="Arial Narrow"/>
          <w:sz w:val="22"/>
          <w:szCs w:val="22"/>
        </w:rPr>
        <w:t>2</w:t>
      </w:r>
      <w:r w:rsidR="000829C2"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FD2" w:rsidRDefault="00EB4FD2">
      <w:r>
        <w:separator/>
      </w:r>
    </w:p>
  </w:endnote>
  <w:endnote w:type="continuationSeparator" w:id="0">
    <w:p w:rsidR="00EB4FD2" w:rsidRDefault="00EB4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829C2">
      <w:rPr>
        <w:noProof/>
      </w:rPr>
      <w:t>3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FD2" w:rsidRDefault="00EB4FD2">
      <w:r>
        <w:separator/>
      </w:r>
    </w:p>
  </w:footnote>
  <w:footnote w:type="continuationSeparator" w:id="0">
    <w:p w:rsidR="00EB4FD2" w:rsidRDefault="00EB4F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829C2"/>
    <w:rsid w:val="000D72D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902BE"/>
    <w:rsid w:val="002C7E14"/>
    <w:rsid w:val="002D70FB"/>
    <w:rsid w:val="003E4345"/>
    <w:rsid w:val="00470E9B"/>
    <w:rsid w:val="00480640"/>
    <w:rsid w:val="0048303C"/>
    <w:rsid w:val="00497797"/>
    <w:rsid w:val="004D7657"/>
    <w:rsid w:val="004F7B5B"/>
    <w:rsid w:val="00503DCB"/>
    <w:rsid w:val="00511A7A"/>
    <w:rsid w:val="00512727"/>
    <w:rsid w:val="005501CF"/>
    <w:rsid w:val="005703D2"/>
    <w:rsid w:val="0059191A"/>
    <w:rsid w:val="00616D19"/>
    <w:rsid w:val="0062086D"/>
    <w:rsid w:val="00622C2B"/>
    <w:rsid w:val="00627221"/>
    <w:rsid w:val="00637922"/>
    <w:rsid w:val="006474A2"/>
    <w:rsid w:val="006704C2"/>
    <w:rsid w:val="00686498"/>
    <w:rsid w:val="006C5779"/>
    <w:rsid w:val="007161D0"/>
    <w:rsid w:val="00763F1D"/>
    <w:rsid w:val="007A6CE2"/>
    <w:rsid w:val="007A7A03"/>
    <w:rsid w:val="00844D2B"/>
    <w:rsid w:val="00860EE4"/>
    <w:rsid w:val="008702C5"/>
    <w:rsid w:val="00903F4A"/>
    <w:rsid w:val="009153B1"/>
    <w:rsid w:val="00945E58"/>
    <w:rsid w:val="0095274B"/>
    <w:rsid w:val="00A26510"/>
    <w:rsid w:val="00A55EEA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91A8C"/>
    <w:rsid w:val="00E965C1"/>
    <w:rsid w:val="00E96B75"/>
    <w:rsid w:val="00EB4FD2"/>
    <w:rsid w:val="00F12FC4"/>
    <w:rsid w:val="00F15BDE"/>
    <w:rsid w:val="00F70348"/>
    <w:rsid w:val="00F70CA8"/>
    <w:rsid w:val="00FC6D2A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6913006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B40E6-B9AD-4172-97B2-03A94185B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2937</Words>
  <Characters>16742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2025-06-27T15:13:00Z</dcterms:created>
  <dcterms:modified xsi:type="dcterms:W3CDTF">2025-06-27T15:13:00Z</dcterms:modified>
</cp:coreProperties>
</file>