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73630" w:rsidRPr="00601660" w:rsidRDefault="00773630">
      <w:pPr>
        <w:spacing w:before="280" w:after="280"/>
        <w:jc w:val="both"/>
        <w:rPr>
          <w:rFonts w:eastAsia="Times New Roman"/>
          <w:b/>
          <w:bCs/>
          <w:color w:val="000000"/>
          <w:sz w:val="48"/>
          <w:szCs w:val="48"/>
        </w:rPr>
      </w:pPr>
    </w:p>
    <w:p w:rsidR="007E216F" w:rsidRDefault="007E216F">
      <w:pPr>
        <w:spacing w:before="280" w:after="280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7E216F">
        <w:rPr>
          <w:rFonts w:eastAsia="Times New Roman"/>
          <w:b/>
          <w:bCs/>
          <w:color w:val="000000"/>
          <w:sz w:val="28"/>
          <w:szCs w:val="28"/>
        </w:rPr>
        <w:t>Názov neziskovej organizácie</w:t>
      </w:r>
      <w:r>
        <w:rPr>
          <w:rFonts w:eastAsia="Times New Roman"/>
          <w:b/>
          <w:bCs/>
          <w:color w:val="000000"/>
          <w:sz w:val="28"/>
          <w:szCs w:val="28"/>
        </w:rPr>
        <w:t>:</w:t>
      </w:r>
    </w:p>
    <w:p w:rsidR="00773630" w:rsidRDefault="00773630">
      <w:pPr>
        <w:pBdr>
          <w:bottom w:val="single" w:sz="12" w:space="1" w:color="auto"/>
        </w:pBdr>
        <w:spacing w:before="280" w:after="280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7E216F">
        <w:rPr>
          <w:rFonts w:eastAsia="Times New Roman"/>
          <w:b/>
          <w:bCs/>
          <w:color w:val="000000"/>
          <w:sz w:val="28"/>
          <w:szCs w:val="28"/>
        </w:rPr>
        <w:t>Národné centrum pre rovnosť príležitostí, n.o.</w:t>
      </w:r>
    </w:p>
    <w:p w:rsidR="007E216F" w:rsidRPr="007E216F" w:rsidRDefault="007E216F" w:rsidP="007E216F">
      <w:pPr>
        <w:spacing w:before="280" w:after="280"/>
        <w:rPr>
          <w:rFonts w:eastAsia="Times New Roman"/>
          <w:bCs/>
          <w:color w:val="000000"/>
        </w:rPr>
      </w:pPr>
      <w:r w:rsidRPr="007E216F">
        <w:rPr>
          <w:rFonts w:eastAsia="Times New Roman"/>
          <w:bCs/>
          <w:color w:val="000000"/>
        </w:rPr>
        <w:t xml:space="preserve">Dňa </w:t>
      </w:r>
      <w:r w:rsidR="0055652B">
        <w:rPr>
          <w:rFonts w:eastAsia="Times New Roman"/>
          <w:bCs/>
          <w:color w:val="000000"/>
        </w:rPr>
        <w:t>20</w:t>
      </w:r>
      <w:r w:rsidR="007A30E9">
        <w:rPr>
          <w:rFonts w:eastAsia="Times New Roman"/>
          <w:bCs/>
          <w:color w:val="000000"/>
        </w:rPr>
        <w:t>.6</w:t>
      </w:r>
      <w:r w:rsidR="004B64E7">
        <w:rPr>
          <w:rFonts w:eastAsia="Times New Roman"/>
          <w:bCs/>
          <w:color w:val="000000"/>
        </w:rPr>
        <w:t>.</w:t>
      </w:r>
      <w:r w:rsidR="004B64E7" w:rsidRPr="00AA6D8A">
        <w:rPr>
          <w:rFonts w:eastAsia="Times New Roman"/>
          <w:b/>
          <w:bCs/>
          <w:color w:val="000000"/>
        </w:rPr>
        <w:t>20</w:t>
      </w:r>
      <w:r w:rsidR="004B64E7" w:rsidRPr="0055652B">
        <w:rPr>
          <w:rFonts w:eastAsia="Times New Roman"/>
          <w:b/>
          <w:bCs/>
        </w:rPr>
        <w:t>2</w:t>
      </w:r>
      <w:r w:rsidR="00347BF3">
        <w:rPr>
          <w:rFonts w:eastAsia="Times New Roman"/>
          <w:b/>
          <w:bCs/>
        </w:rPr>
        <w:t>5</w:t>
      </w:r>
    </w:p>
    <w:p w:rsidR="007E216F" w:rsidRPr="007E216F" w:rsidRDefault="007E216F" w:rsidP="007E216F">
      <w:pPr>
        <w:spacing w:before="280" w:after="280"/>
        <w:rPr>
          <w:rFonts w:eastAsia="Times New Roman"/>
          <w:bCs/>
          <w:color w:val="000000"/>
        </w:rPr>
      </w:pPr>
      <w:r w:rsidRPr="007E216F">
        <w:rPr>
          <w:rFonts w:eastAsia="Times New Roman"/>
          <w:bCs/>
          <w:color w:val="000000"/>
        </w:rPr>
        <w:t>Register účtovných závierok</w:t>
      </w:r>
    </w:p>
    <w:p w:rsidR="007E216F" w:rsidRPr="00A56123" w:rsidRDefault="00A56123" w:rsidP="007E216F">
      <w:pPr>
        <w:spacing w:before="280" w:after="280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 xml:space="preserve">Vec:   </w:t>
      </w:r>
      <w:r w:rsidR="00C85F59">
        <w:rPr>
          <w:rFonts w:eastAsia="Times New Roman"/>
          <w:b/>
          <w:bCs/>
          <w:color w:val="000000"/>
          <w:sz w:val="28"/>
          <w:szCs w:val="28"/>
          <w:u w:val="single"/>
        </w:rPr>
        <w:t>Výročná správa  za rok 20</w:t>
      </w:r>
      <w:r w:rsidR="00411CC0">
        <w:rPr>
          <w:rFonts w:eastAsia="Times New Roman"/>
          <w:b/>
          <w:bCs/>
          <w:sz w:val="28"/>
          <w:szCs w:val="28"/>
          <w:u w:val="single"/>
        </w:rPr>
        <w:t>24</w:t>
      </w:r>
      <w:r w:rsidR="007E216F" w:rsidRPr="007E216F">
        <w:rPr>
          <w:rFonts w:eastAsia="Times New Roman"/>
          <w:b/>
          <w:bCs/>
          <w:color w:val="000000"/>
          <w:sz w:val="28"/>
          <w:szCs w:val="28"/>
          <w:u w:val="single"/>
        </w:rPr>
        <w:t xml:space="preserve"> – predloženie</w:t>
      </w:r>
    </w:p>
    <w:p w:rsidR="007E216F" w:rsidRPr="007E216F" w:rsidRDefault="007E216F" w:rsidP="007E216F">
      <w:pPr>
        <w:spacing w:before="280" w:after="280"/>
        <w:rPr>
          <w:rFonts w:eastAsia="Times New Roman"/>
          <w:bCs/>
          <w:color w:val="000000"/>
        </w:rPr>
      </w:pPr>
      <w:r w:rsidRPr="007E216F">
        <w:rPr>
          <w:rFonts w:eastAsia="Times New Roman"/>
          <w:bCs/>
          <w:color w:val="000000"/>
        </w:rPr>
        <w:t>V prílohe Vám zasielam výr</w:t>
      </w:r>
      <w:r w:rsidR="00C75F21">
        <w:rPr>
          <w:rFonts w:eastAsia="Times New Roman"/>
          <w:bCs/>
          <w:color w:val="000000"/>
        </w:rPr>
        <w:t>očnú správu a výkazy za rok 202</w:t>
      </w:r>
      <w:r w:rsidR="00347BF3">
        <w:rPr>
          <w:rFonts w:eastAsia="Times New Roman"/>
          <w:bCs/>
          <w:color w:val="000000"/>
        </w:rPr>
        <w:t>4</w:t>
      </w:r>
      <w:r w:rsidRPr="007E216F">
        <w:rPr>
          <w:rFonts w:eastAsia="Times New Roman"/>
          <w:bCs/>
          <w:color w:val="000000"/>
        </w:rPr>
        <w:t xml:space="preserve"> neziskovej organizácie Národné centrum pre rovnosť príležitostí no , so sídlom Kozia 26, 811 03 Bratislava</w:t>
      </w:r>
    </w:p>
    <w:p w:rsidR="007E216F" w:rsidRDefault="007E216F" w:rsidP="007E216F">
      <w:pPr>
        <w:spacing w:before="280" w:after="280"/>
        <w:jc w:val="both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Mgr. Anna Klimáčková riaditeľka</w:t>
      </w:r>
    </w:p>
    <w:p w:rsidR="007E216F" w:rsidRDefault="007E216F" w:rsidP="007E216F">
      <w:pPr>
        <w:jc w:val="both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Podpis:</w:t>
      </w:r>
      <w:r w:rsidR="006B6A90">
        <w:rPr>
          <w:rFonts w:eastAsia="Times New Roman"/>
          <w:bCs/>
          <w:color w:val="000000"/>
        </w:rPr>
        <w:t xml:space="preserve">  </w:t>
      </w:r>
      <w:r w:rsidR="00A30FB4">
        <w:rPr>
          <w:noProof/>
          <w:lang w:val="en-US"/>
        </w:rPr>
        <w:drawing>
          <wp:inline distT="0" distB="0" distL="0" distR="0" wp14:anchorId="552EF064" wp14:editId="04C90D4A">
            <wp:extent cx="1304925" cy="478299"/>
            <wp:effectExtent l="0" t="0" r="0" b="0"/>
            <wp:docPr id="1" name="Picture 1" descr="C:\Users\peter\OneDrive\Počítač\Stary Pocitac\PODPIS AK\podpi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ter\OneDrive\Počítač\Stary Pocitac\PODPIS AK\podpis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475" cy="47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16F" w:rsidRDefault="007E216F" w:rsidP="007E216F">
      <w:pPr>
        <w:jc w:val="both"/>
        <w:rPr>
          <w:rFonts w:eastAsia="Times New Roman"/>
          <w:bCs/>
          <w:color w:val="000000"/>
        </w:rPr>
      </w:pPr>
    </w:p>
    <w:p w:rsidR="007E216F" w:rsidRDefault="007E216F" w:rsidP="007E216F">
      <w:pPr>
        <w:jc w:val="both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Kontakt: t.č. 0907 727271</w:t>
      </w:r>
    </w:p>
    <w:p w:rsidR="00F67A7E" w:rsidRDefault="007E216F" w:rsidP="00564A27">
      <w:pPr>
        <w:jc w:val="both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 xml:space="preserve">e-mail: </w:t>
      </w:r>
      <w:hyperlink r:id="rId9" w:history="1">
        <w:r w:rsidR="00D56716" w:rsidRPr="00F30CE3">
          <w:rPr>
            <w:rStyle w:val="Hyperlink"/>
            <w:rFonts w:eastAsia="Times New Roman"/>
            <w:bCs/>
          </w:rPr>
          <w:t>info@ncrp.sk</w:t>
        </w:r>
      </w:hyperlink>
      <w:r w:rsidR="00D56716">
        <w:rPr>
          <w:rFonts w:eastAsia="Times New Roman"/>
          <w:bCs/>
          <w:color w:val="000000"/>
        </w:rPr>
        <w:t xml:space="preserve">, </w:t>
      </w:r>
      <w:hyperlink r:id="rId10" w:history="1">
        <w:r w:rsidR="00D56716" w:rsidRPr="00F30CE3">
          <w:rPr>
            <w:rStyle w:val="Hyperlink"/>
            <w:rFonts w:eastAsia="Times New Roman"/>
            <w:bCs/>
          </w:rPr>
          <w:t>klimackovaa@gmail.com</w:t>
        </w:r>
      </w:hyperlink>
    </w:p>
    <w:p w:rsidR="00D56716" w:rsidRPr="00564A27" w:rsidRDefault="00D56716" w:rsidP="00564A27">
      <w:pPr>
        <w:jc w:val="both"/>
        <w:rPr>
          <w:rFonts w:eastAsia="Times New Roman"/>
          <w:bCs/>
          <w:color w:val="000000"/>
        </w:rPr>
      </w:pPr>
    </w:p>
    <w:p w:rsidR="00A56123" w:rsidRDefault="00773630" w:rsidP="0087332F">
      <w:pPr>
        <w:spacing w:before="280"/>
        <w:jc w:val="both"/>
        <w:rPr>
          <w:rFonts w:eastAsia="Times New Roman"/>
          <w:color w:val="000000"/>
        </w:rPr>
      </w:pPr>
      <w:r w:rsidRPr="00F67A7E">
        <w:rPr>
          <w:rFonts w:eastAsia="Times New Roman"/>
          <w:color w:val="000000"/>
        </w:rPr>
        <w:tab/>
      </w:r>
      <w:r w:rsidR="00F67A7E" w:rsidRPr="00F67A7E">
        <w:rPr>
          <w:rFonts w:eastAsia="Times New Roman"/>
          <w:color w:val="000000"/>
        </w:rPr>
        <w:tab/>
      </w:r>
    </w:p>
    <w:p w:rsidR="0087332F" w:rsidRPr="007E216F" w:rsidRDefault="00C75F21" w:rsidP="00A56123">
      <w:pPr>
        <w:spacing w:before="280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Výročná správa za rok </w:t>
      </w:r>
      <w:r w:rsidR="00411CC0">
        <w:rPr>
          <w:rFonts w:eastAsia="Times New Roman"/>
          <w:b/>
          <w:sz w:val="28"/>
          <w:szCs w:val="28"/>
        </w:rPr>
        <w:t>2024</w:t>
      </w:r>
    </w:p>
    <w:p w:rsidR="007E216F" w:rsidRDefault="007E216F" w:rsidP="009D7BDD">
      <w:pPr>
        <w:numPr>
          <w:ilvl w:val="0"/>
          <w:numId w:val="7"/>
        </w:numPr>
        <w:spacing w:before="280"/>
        <w:jc w:val="both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Úvod:</w:t>
      </w:r>
    </w:p>
    <w:p w:rsidR="00A56123" w:rsidRDefault="00A56123" w:rsidP="00A56123">
      <w:pPr>
        <w:spacing w:before="280"/>
        <w:ind w:left="720"/>
        <w:jc w:val="both"/>
        <w:rPr>
          <w:rFonts w:eastAsia="Times New Roman"/>
          <w:b/>
          <w:color w:val="000000"/>
        </w:rPr>
      </w:pPr>
    </w:p>
    <w:p w:rsidR="007A7ECB" w:rsidRPr="00F67A7E" w:rsidRDefault="007A7ECB" w:rsidP="0087332F">
      <w:pPr>
        <w:jc w:val="both"/>
        <w:rPr>
          <w:rFonts w:eastAsia="Times New Roman"/>
          <w:color w:val="000000"/>
        </w:rPr>
      </w:pPr>
      <w:r w:rsidRPr="00F67A7E">
        <w:rPr>
          <w:rFonts w:eastAsia="Times New Roman"/>
          <w:color w:val="000000"/>
        </w:rPr>
        <w:t xml:space="preserve">Názov: </w:t>
      </w:r>
      <w:r w:rsidRPr="00F67A7E">
        <w:rPr>
          <w:rFonts w:eastAsia="Times New Roman"/>
          <w:color w:val="000000"/>
        </w:rPr>
        <w:tab/>
        <w:t>Národné centrum pre rovnosť príležitostí, n.o.</w:t>
      </w:r>
    </w:p>
    <w:p w:rsidR="00B25541" w:rsidRDefault="007A7ECB" w:rsidP="005442F3">
      <w:pPr>
        <w:jc w:val="both"/>
        <w:rPr>
          <w:rFonts w:eastAsia="Times New Roman"/>
          <w:color w:val="000000"/>
        </w:rPr>
      </w:pPr>
      <w:r w:rsidRPr="00F67A7E">
        <w:rPr>
          <w:rFonts w:eastAsia="Times New Roman"/>
          <w:color w:val="000000"/>
        </w:rPr>
        <w:t xml:space="preserve">Sídlo: </w:t>
      </w:r>
      <w:r w:rsidRPr="00F67A7E">
        <w:rPr>
          <w:rFonts w:eastAsia="Times New Roman"/>
          <w:color w:val="000000"/>
        </w:rPr>
        <w:tab/>
      </w:r>
      <w:r w:rsidRPr="00F67A7E">
        <w:rPr>
          <w:rFonts w:eastAsia="Times New Roman"/>
          <w:color w:val="000000"/>
        </w:rPr>
        <w:tab/>
      </w:r>
      <w:r w:rsidR="001F33B8" w:rsidRPr="00F67A7E">
        <w:rPr>
          <w:rFonts w:eastAsia="Times New Roman"/>
          <w:color w:val="000000"/>
        </w:rPr>
        <w:t>Kozia 26, 811 03</w:t>
      </w:r>
      <w:r w:rsidR="00B25541">
        <w:rPr>
          <w:rFonts w:eastAsia="Times New Roman"/>
          <w:color w:val="000000"/>
        </w:rPr>
        <w:t xml:space="preserve"> Bratislava</w:t>
      </w:r>
    </w:p>
    <w:p w:rsidR="00EF72B7" w:rsidRDefault="00EF72B7" w:rsidP="005442F3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Dátum vzniku</w:t>
      </w:r>
      <w:r w:rsidR="009D7BDD">
        <w:rPr>
          <w:rFonts w:eastAsia="Times New Roman"/>
          <w:color w:val="000000"/>
        </w:rPr>
        <w:t>:</w:t>
      </w:r>
      <w:r>
        <w:rPr>
          <w:rFonts w:eastAsia="Times New Roman"/>
          <w:color w:val="000000"/>
        </w:rPr>
        <w:t xml:space="preserve"> 30.1.1998</w:t>
      </w:r>
    </w:p>
    <w:p w:rsidR="00EF72B7" w:rsidRDefault="00EF72B7" w:rsidP="00EF72B7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Bola zaregistrovaná </w:t>
      </w:r>
      <w:r w:rsidR="00B25541">
        <w:rPr>
          <w:rFonts w:eastAsia="Times New Roman"/>
          <w:color w:val="000000"/>
        </w:rPr>
        <w:t>Krajským</w:t>
      </w:r>
      <w:r>
        <w:rPr>
          <w:rFonts w:eastAsia="Times New Roman"/>
          <w:color w:val="000000"/>
        </w:rPr>
        <w:t xml:space="preserve"> úradom Bratislava pod registračným  číslom: OVVS-42/6/1998-NO</w:t>
      </w:r>
    </w:p>
    <w:p w:rsidR="00EF72B7" w:rsidRPr="00EF72B7" w:rsidRDefault="00EF72B7" w:rsidP="00EF72B7">
      <w:pPr>
        <w:jc w:val="both"/>
        <w:rPr>
          <w:rFonts w:eastAsia="Times New Roman"/>
          <w:color w:val="000000"/>
        </w:rPr>
      </w:pPr>
      <w:r w:rsidRPr="003363AC">
        <w:rPr>
          <w:b/>
        </w:rPr>
        <w:t xml:space="preserve">                                         </w:t>
      </w:r>
    </w:p>
    <w:p w:rsidR="00EF72B7" w:rsidRPr="003363AC" w:rsidRDefault="00EF72B7" w:rsidP="00EF72B7">
      <w:pPr>
        <w:pStyle w:val="BodyTextIndent2"/>
        <w:spacing w:after="0" w:line="240" w:lineRule="auto"/>
        <w:rPr>
          <w:b/>
        </w:rPr>
      </w:pPr>
      <w:r w:rsidRPr="003363AC">
        <w:rPr>
          <w:b/>
        </w:rPr>
        <w:t xml:space="preserve">  Druh všeobecne prospešných služieb</w:t>
      </w:r>
    </w:p>
    <w:p w:rsidR="00EF72B7" w:rsidRPr="003363AC" w:rsidRDefault="00EF72B7" w:rsidP="00EF72B7">
      <w:pPr>
        <w:ind w:left="142"/>
        <w:jc w:val="both"/>
      </w:pPr>
    </w:p>
    <w:p w:rsidR="00EF72B7" w:rsidRPr="003363AC" w:rsidRDefault="00EF72B7" w:rsidP="00EF72B7">
      <w:pPr>
        <w:ind w:left="142"/>
        <w:jc w:val="both"/>
      </w:pPr>
      <w:r w:rsidRPr="003363AC">
        <w:t>Nezisková organizácia poskytuje všeobecne prospešné služby v oblasti tvorby, rozvoja, ochrany, obnovy a prezentácie duchovných a kultúrnych hodnôt so zameraním na zvýšenie vedomostnej úrovne, zamestnanosti, uplatňovanie rodovej rovnosti a zvýšenie kvality života rodín:</w:t>
      </w:r>
    </w:p>
    <w:p w:rsidR="00EF72B7" w:rsidRPr="003363AC" w:rsidRDefault="00EF72B7" w:rsidP="00EF72B7">
      <w:pPr>
        <w:widowControl/>
        <w:numPr>
          <w:ilvl w:val="0"/>
          <w:numId w:val="6"/>
        </w:numPr>
        <w:suppressAutoHyphens w:val="0"/>
        <w:jc w:val="both"/>
      </w:pPr>
      <w:r w:rsidRPr="003363AC">
        <w:t>organizovanie metodických seminárov, prezentácií, školení, kurzov, konferencií na národnej a medzinárodn</w:t>
      </w:r>
      <w:r>
        <w:t>e</w:t>
      </w:r>
      <w:r w:rsidRPr="003363AC">
        <w:t>j úrovni,</w:t>
      </w:r>
    </w:p>
    <w:p w:rsidR="00411CC0" w:rsidRDefault="00EF72B7" w:rsidP="00EF72B7">
      <w:pPr>
        <w:widowControl/>
        <w:numPr>
          <w:ilvl w:val="0"/>
          <w:numId w:val="6"/>
        </w:numPr>
        <w:suppressAutoHyphens w:val="0"/>
        <w:jc w:val="both"/>
      </w:pPr>
      <w:r w:rsidRPr="003363AC">
        <w:t>organizovanie kultúrnych, osvetových podujatí, výstav</w:t>
      </w:r>
    </w:p>
    <w:p w:rsidR="00411CC0" w:rsidRDefault="00411CC0" w:rsidP="00AE427D">
      <w:pPr>
        <w:widowControl/>
        <w:suppressAutoHyphens w:val="0"/>
        <w:ind w:left="502"/>
        <w:jc w:val="both"/>
      </w:pPr>
    </w:p>
    <w:p w:rsidR="00EF72B7" w:rsidRDefault="00EF72B7" w:rsidP="00AE427D">
      <w:pPr>
        <w:widowControl/>
        <w:suppressAutoHyphens w:val="0"/>
        <w:ind w:left="502"/>
        <w:jc w:val="both"/>
      </w:pPr>
      <w:r w:rsidRPr="003363AC">
        <w:t xml:space="preserve"> </w:t>
      </w:r>
    </w:p>
    <w:p w:rsidR="00EF72B7" w:rsidRPr="003363AC" w:rsidRDefault="00EF72B7" w:rsidP="00EF72B7">
      <w:pPr>
        <w:ind w:left="142"/>
        <w:jc w:val="both"/>
      </w:pPr>
      <w:r w:rsidRPr="003363AC">
        <w:t xml:space="preserve">A </w:t>
      </w:r>
      <w:r>
        <w:t>ď</w:t>
      </w:r>
      <w:r w:rsidRPr="003363AC">
        <w:t>alšie služby v oblasti výskumu, vývoja, ved</w:t>
      </w:r>
      <w:r>
        <w:t>e</w:t>
      </w:r>
      <w:r w:rsidRPr="003363AC">
        <w:t>cko</w:t>
      </w:r>
      <w:r>
        <w:t>-</w:t>
      </w:r>
      <w:r w:rsidRPr="003363AC">
        <w:t>technických služ</w:t>
      </w:r>
      <w:r>
        <w:t>i</w:t>
      </w:r>
      <w:r w:rsidRPr="003363AC">
        <w:t xml:space="preserve">eb a </w:t>
      </w:r>
      <w:r>
        <w:t>informačný</w:t>
      </w:r>
      <w:r w:rsidRPr="003363AC">
        <w:t>ch služ</w:t>
      </w:r>
      <w:r>
        <w:t>i</w:t>
      </w:r>
      <w:r w:rsidRPr="003363AC">
        <w:t>eb so zameraním na informačné služby:</w:t>
      </w:r>
    </w:p>
    <w:p w:rsidR="00EF72B7" w:rsidRDefault="00EF72B7" w:rsidP="00EF72B7">
      <w:pPr>
        <w:widowControl/>
        <w:numPr>
          <w:ilvl w:val="0"/>
          <w:numId w:val="6"/>
        </w:numPr>
        <w:suppressAutoHyphens w:val="0"/>
        <w:jc w:val="both"/>
      </w:pPr>
      <w:r w:rsidRPr="003363AC">
        <w:t>analýzy</w:t>
      </w:r>
      <w:r>
        <w:t>, rozbory, prieskumy, realizácia a spracovanie projektov s cieľom rozvoja ekonomiky a miestnej kultúry regiónu,</w:t>
      </w:r>
    </w:p>
    <w:p w:rsidR="00EF72B7" w:rsidRDefault="00EF72B7" w:rsidP="005442F3">
      <w:pPr>
        <w:widowControl/>
        <w:numPr>
          <w:ilvl w:val="0"/>
          <w:numId w:val="6"/>
        </w:numPr>
        <w:suppressAutoHyphens w:val="0"/>
        <w:jc w:val="both"/>
      </w:pPr>
      <w:r>
        <w:t>poskytovanie informácií v uvedených oblastiach prostredníctvom internetu a drobných tlačovín.</w:t>
      </w:r>
      <w:r w:rsidRPr="003363AC">
        <w:t xml:space="preserve"> </w:t>
      </w:r>
    </w:p>
    <w:p w:rsidR="009D7BDD" w:rsidRDefault="009D7BDD" w:rsidP="009D7BDD">
      <w:pPr>
        <w:widowControl/>
        <w:suppressAutoHyphens w:val="0"/>
        <w:jc w:val="both"/>
      </w:pPr>
    </w:p>
    <w:p w:rsidR="009D7BDD" w:rsidRDefault="009D7BDD" w:rsidP="009D7BDD">
      <w:pPr>
        <w:widowControl/>
        <w:suppressAutoHyphens w:val="0"/>
        <w:jc w:val="both"/>
      </w:pPr>
      <w:r>
        <w:t>Správna rada prerokovala</w:t>
      </w:r>
      <w:r w:rsidR="00C75F21">
        <w:t xml:space="preserve"> a jednohlasne  schválila dňa </w:t>
      </w:r>
      <w:r w:rsidR="00D56716">
        <w:t>15.6</w:t>
      </w:r>
      <w:r w:rsidR="00C85F59">
        <w:t>.202</w:t>
      </w:r>
      <w:r w:rsidR="00411CC0">
        <w:t>5</w:t>
      </w:r>
      <w:r>
        <w:t xml:space="preserve"> predl</w:t>
      </w:r>
      <w:r w:rsidR="00411CC0">
        <w:t>oženú výročnú správu za rok 2024</w:t>
      </w:r>
    </w:p>
    <w:p w:rsidR="00B25541" w:rsidRDefault="00B25541" w:rsidP="00B25541">
      <w:pPr>
        <w:widowControl/>
        <w:suppressAutoHyphens w:val="0"/>
        <w:jc w:val="both"/>
      </w:pPr>
    </w:p>
    <w:p w:rsidR="009D7BDD" w:rsidRDefault="009D7BDD" w:rsidP="00B25541">
      <w:pPr>
        <w:widowControl/>
        <w:suppressAutoHyphens w:val="0"/>
        <w:jc w:val="both"/>
      </w:pPr>
    </w:p>
    <w:p w:rsidR="006474DF" w:rsidRDefault="009D7BDD" w:rsidP="006474DF">
      <w:pPr>
        <w:pStyle w:val="NoSpacing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Prehľad  činností  vykonáva</w:t>
      </w:r>
      <w:r w:rsidR="00C85F59">
        <w:rPr>
          <w:b/>
          <w:sz w:val="28"/>
          <w:szCs w:val="28"/>
        </w:rPr>
        <w:t>ných  v  kalendárnom  roku  202</w:t>
      </w:r>
      <w:r w:rsidR="00411CC0">
        <w:rPr>
          <w:b/>
          <w:sz w:val="28"/>
          <w:szCs w:val="28"/>
        </w:rPr>
        <w:t>4</w:t>
      </w:r>
    </w:p>
    <w:p w:rsidR="000415D7" w:rsidRDefault="000415D7" w:rsidP="000415D7">
      <w:pPr>
        <w:pStyle w:val="NoSpacing"/>
        <w:ind w:left="720"/>
        <w:rPr>
          <w:b/>
          <w:sz w:val="28"/>
          <w:szCs w:val="28"/>
        </w:rPr>
      </w:pPr>
    </w:p>
    <w:p w:rsidR="000415D7" w:rsidRPr="00F67A7E" w:rsidRDefault="000415D7" w:rsidP="000415D7">
      <w:pPr>
        <w:numPr>
          <w:ilvl w:val="0"/>
          <w:numId w:val="7"/>
        </w:numPr>
        <w:rPr>
          <w:rFonts w:eastAsia="Times New Roman"/>
          <w:b/>
          <w:bCs/>
          <w:color w:val="000000"/>
        </w:rPr>
      </w:pPr>
      <w:r w:rsidRPr="00F67A7E">
        <w:rPr>
          <w:rFonts w:eastAsia="Times New Roman"/>
          <w:b/>
          <w:bCs/>
          <w:color w:val="000000"/>
        </w:rPr>
        <w:t>Realizované projekty</w:t>
      </w:r>
    </w:p>
    <w:p w:rsidR="009D7BDD" w:rsidRPr="000415D7" w:rsidRDefault="009D7BDD" w:rsidP="000415D7">
      <w:pPr>
        <w:pStyle w:val="NoSpacing"/>
      </w:pPr>
    </w:p>
    <w:p w:rsidR="00564A27" w:rsidRDefault="009D7BDD" w:rsidP="00564A27">
      <w:pPr>
        <w:pStyle w:val="BodyText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Projekt:</w:t>
      </w:r>
    </w:p>
    <w:p w:rsidR="00D9594F" w:rsidRPr="00564A27" w:rsidRDefault="00D9594F" w:rsidP="00564A27">
      <w:pPr>
        <w:pStyle w:val="BodyText3"/>
        <w:jc w:val="both"/>
        <w:rPr>
          <w:b/>
          <w:sz w:val="24"/>
          <w:szCs w:val="24"/>
        </w:rPr>
      </w:pPr>
      <w:r w:rsidRPr="00D9594F">
        <w:rPr>
          <w:rFonts w:ascii="Arial" w:hAnsi="Arial" w:cs="Arial"/>
          <w:b/>
          <w:color w:val="333333"/>
          <w:sz w:val="20"/>
          <w:szCs w:val="20"/>
        </w:rPr>
        <w:t xml:space="preserve"> </w:t>
      </w:r>
    </w:p>
    <w:p w:rsidR="009D7BDD" w:rsidRDefault="00ED75B2" w:rsidP="00B25541">
      <w:pPr>
        <w:widowControl/>
        <w:suppressAutoHyphens w:val="0"/>
        <w:jc w:val="both"/>
      </w:pPr>
      <w:r w:rsidRPr="00C75F21">
        <w:rPr>
          <w:u w:val="single"/>
        </w:rPr>
        <w:t>Zosúladenie práce a rodiny</w:t>
      </w:r>
      <w:r>
        <w:t xml:space="preserve"> – príprava podkladov, prieskum súčasného stavu zamestnanosti rodičov s malými deťmi a osamelých rodičov</w:t>
      </w:r>
      <w:r w:rsidR="00C75F21">
        <w:t xml:space="preserve"> v regiónoch</w:t>
      </w:r>
      <w:r>
        <w:t>, komunikácia</w:t>
      </w:r>
      <w:r w:rsidR="00C75F21">
        <w:t xml:space="preserve"> a návrh programov v </w:t>
      </w:r>
      <w:r>
        <w:t>región</w:t>
      </w:r>
      <w:r w:rsidR="00C75F21">
        <w:t>och.</w:t>
      </w:r>
      <w:r>
        <w:t>.</w:t>
      </w:r>
    </w:p>
    <w:p w:rsidR="00ED75B2" w:rsidRDefault="00ED75B2" w:rsidP="00B25541">
      <w:pPr>
        <w:widowControl/>
        <w:suppressAutoHyphens w:val="0"/>
        <w:jc w:val="both"/>
      </w:pPr>
    </w:p>
    <w:p w:rsidR="00F866F1" w:rsidRDefault="00F866F1" w:rsidP="00F866F1">
      <w:pPr>
        <w:pStyle w:val="NoSpacing"/>
        <w:rPr>
          <w:b/>
          <w:sz w:val="28"/>
          <w:szCs w:val="28"/>
        </w:rPr>
      </w:pPr>
      <w:r w:rsidRPr="00371CFB">
        <w:rPr>
          <w:b/>
          <w:sz w:val="28"/>
          <w:szCs w:val="28"/>
        </w:rPr>
        <w:t xml:space="preserve">3. Ročná účtovná závierka a zhodnotenie základných údajov v nej </w:t>
      </w:r>
      <w:r w:rsidR="00377FC5">
        <w:rPr>
          <w:b/>
          <w:sz w:val="28"/>
          <w:szCs w:val="28"/>
        </w:rPr>
        <w:t>obsiahnu</w:t>
      </w:r>
      <w:r>
        <w:rPr>
          <w:b/>
          <w:sz w:val="28"/>
          <w:szCs w:val="28"/>
        </w:rPr>
        <w:t>tých.</w:t>
      </w:r>
    </w:p>
    <w:p w:rsidR="00F866F1" w:rsidRDefault="00F866F1" w:rsidP="00F866F1">
      <w:pPr>
        <w:pStyle w:val="NoSpacing"/>
        <w:rPr>
          <w:b/>
          <w:sz w:val="28"/>
          <w:szCs w:val="28"/>
        </w:rPr>
      </w:pPr>
    </w:p>
    <w:p w:rsidR="00F866F1" w:rsidRDefault="00F866F1" w:rsidP="00F866F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Tvorí prílohu podľa formy účtovníctva –podvojné.</w:t>
      </w:r>
    </w:p>
    <w:p w:rsidR="00F866F1" w:rsidRDefault="00F866F1" w:rsidP="00F866F1">
      <w:pPr>
        <w:pStyle w:val="NoSpacing"/>
        <w:rPr>
          <w:sz w:val="24"/>
          <w:szCs w:val="24"/>
        </w:rPr>
      </w:pPr>
    </w:p>
    <w:p w:rsidR="00F866F1" w:rsidRDefault="00F866F1" w:rsidP="00F866F1">
      <w:pPr>
        <w:pStyle w:val="NoSpacing"/>
        <w:rPr>
          <w:sz w:val="24"/>
          <w:szCs w:val="24"/>
        </w:rPr>
      </w:pPr>
      <w:r w:rsidRPr="006356B9">
        <w:rPr>
          <w:b/>
          <w:sz w:val="28"/>
          <w:szCs w:val="28"/>
        </w:rPr>
        <w:t xml:space="preserve">4. Výrok audítora k ročnej účtovnej závierke.  </w:t>
      </w:r>
    </w:p>
    <w:p w:rsidR="009D7BDD" w:rsidRDefault="009D7BDD" w:rsidP="00B25541">
      <w:pPr>
        <w:widowControl/>
        <w:suppressAutoHyphens w:val="0"/>
        <w:jc w:val="both"/>
      </w:pPr>
    </w:p>
    <w:p w:rsidR="00F866F1" w:rsidRDefault="00F866F1" w:rsidP="00F866F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Ročnú účtovnú závierku nebolo potrebné overovať audítorom vzhľadom na objem finančných prostriedkov.</w:t>
      </w:r>
    </w:p>
    <w:p w:rsidR="00F866F1" w:rsidRDefault="00F866F1" w:rsidP="00F866F1">
      <w:pPr>
        <w:pStyle w:val="NoSpacing"/>
        <w:rPr>
          <w:sz w:val="24"/>
          <w:szCs w:val="24"/>
        </w:rPr>
      </w:pPr>
    </w:p>
    <w:p w:rsidR="00F866F1" w:rsidRDefault="00F866F1" w:rsidP="00F866F1">
      <w:pPr>
        <w:pStyle w:val="NoSpacing"/>
        <w:rPr>
          <w:b/>
          <w:sz w:val="28"/>
          <w:szCs w:val="28"/>
        </w:rPr>
      </w:pPr>
      <w:r w:rsidRPr="009A76FE">
        <w:rPr>
          <w:b/>
          <w:sz w:val="28"/>
          <w:szCs w:val="28"/>
        </w:rPr>
        <w:t xml:space="preserve">5. Prehľad o peňažných </w:t>
      </w:r>
      <w:r>
        <w:rPr>
          <w:b/>
          <w:sz w:val="28"/>
          <w:szCs w:val="28"/>
        </w:rPr>
        <w:t>príj</w:t>
      </w:r>
      <w:r w:rsidRPr="009A76FE">
        <w:rPr>
          <w:b/>
          <w:sz w:val="28"/>
          <w:szCs w:val="28"/>
        </w:rPr>
        <w:t>moch a výdavkoch.</w:t>
      </w:r>
    </w:p>
    <w:p w:rsidR="00F866F1" w:rsidRPr="00D56716" w:rsidRDefault="00F866F1" w:rsidP="00F866F1">
      <w:pPr>
        <w:pStyle w:val="NoSpacing"/>
        <w:rPr>
          <w:sz w:val="24"/>
          <w:szCs w:val="24"/>
        </w:rPr>
      </w:pPr>
    </w:p>
    <w:p w:rsidR="00377FC5" w:rsidRPr="00D56716" w:rsidRDefault="00C75F21" w:rsidP="00564A27">
      <w:pPr>
        <w:widowControl/>
        <w:suppressAutoHyphens w:val="0"/>
        <w:jc w:val="both"/>
      </w:pPr>
      <w:r w:rsidRPr="00D56716">
        <w:t>Počiatočný stav</w:t>
      </w:r>
      <w:r w:rsidR="0055652B">
        <w:t xml:space="preserve"> k 1.1.202</w:t>
      </w:r>
      <w:r w:rsidR="00347BF3">
        <w:t>4</w:t>
      </w:r>
      <w:r w:rsidR="006E7984" w:rsidRPr="00D56716">
        <w:t xml:space="preserve">  ............</w:t>
      </w:r>
      <w:r w:rsidR="00A106BD" w:rsidRPr="00D56716">
        <w:t>.............................................................</w:t>
      </w:r>
      <w:r w:rsidR="007C70EC" w:rsidRPr="00D56716">
        <w:rPr>
          <w:rFonts w:eastAsia="Times New Roman"/>
          <w:kern w:val="0"/>
          <w:lang w:eastAsia="sk-SK"/>
        </w:rPr>
        <w:t xml:space="preserve"> </w:t>
      </w:r>
      <w:r w:rsidR="00347BF3">
        <w:rPr>
          <w:rFonts w:ascii="ArialMT" w:eastAsia="Times New Roman" w:hAnsi="ArialMT" w:cs="ArialMT"/>
          <w:b/>
          <w:kern w:val="0"/>
          <w:sz w:val="22"/>
          <w:szCs w:val="22"/>
          <w:lang w:val="en-US"/>
        </w:rPr>
        <w:t>452</w:t>
      </w:r>
      <w:proofErr w:type="gramStart"/>
      <w:r w:rsidR="00347BF3">
        <w:rPr>
          <w:rFonts w:ascii="ArialMT" w:eastAsia="Times New Roman" w:hAnsi="ArialMT" w:cs="ArialMT"/>
          <w:b/>
          <w:kern w:val="0"/>
          <w:sz w:val="22"/>
          <w:szCs w:val="22"/>
          <w:lang w:val="en-US"/>
        </w:rPr>
        <w:t>,40</w:t>
      </w:r>
      <w:proofErr w:type="gramEnd"/>
    </w:p>
    <w:p w:rsidR="009D7BDD" w:rsidRPr="00D56716" w:rsidRDefault="009D7BDD" w:rsidP="00564A27">
      <w:pPr>
        <w:widowControl/>
        <w:suppressAutoHyphens w:val="0"/>
        <w:jc w:val="both"/>
      </w:pPr>
    </w:p>
    <w:p w:rsidR="005442F3" w:rsidRDefault="0055652B" w:rsidP="00564A27">
      <w:pPr>
        <w:jc w:val="both"/>
        <w:rPr>
          <w:b/>
        </w:rPr>
      </w:pPr>
      <w:r>
        <w:rPr>
          <w:b/>
        </w:rPr>
        <w:t>Príjmy za rok 202</w:t>
      </w:r>
      <w:r w:rsidR="004D5647">
        <w:rPr>
          <w:b/>
        </w:rPr>
        <w:t>4</w:t>
      </w:r>
    </w:p>
    <w:p w:rsidR="00E0281E" w:rsidRPr="00D56716" w:rsidRDefault="00E0281E" w:rsidP="00564A27">
      <w:pPr>
        <w:jc w:val="both"/>
        <w:rPr>
          <w:b/>
        </w:rPr>
      </w:pPr>
    </w:p>
    <w:p w:rsidR="00767A83" w:rsidRPr="006F3728" w:rsidRDefault="00377FC5" w:rsidP="00564A27">
      <w:pPr>
        <w:pStyle w:val="NormalWeb"/>
        <w:shd w:val="clear" w:color="auto" w:fill="FFFFFF"/>
        <w:spacing w:before="360" w:beforeAutospacing="0" w:after="0" w:afterAutospacing="0"/>
        <w:rPr>
          <w:sz w:val="22"/>
          <w:szCs w:val="22"/>
        </w:rPr>
      </w:pPr>
      <w:r w:rsidRPr="00D56716">
        <w:t xml:space="preserve">Príjem </w:t>
      </w:r>
      <w:r w:rsidR="00F163F0" w:rsidRPr="00D56716">
        <w:t xml:space="preserve">2% </w:t>
      </w:r>
      <w:r w:rsidR="00280169" w:rsidRPr="00D56716">
        <w:t xml:space="preserve">z dane </w:t>
      </w:r>
      <w:r w:rsidR="007C50F0" w:rsidRPr="00D56716">
        <w:t>..........................................................................</w:t>
      </w:r>
      <w:r w:rsidR="00072628" w:rsidRPr="00D56716">
        <w:t>..........</w:t>
      </w:r>
      <w:r w:rsidR="002D0372" w:rsidRPr="00D56716">
        <w:t xml:space="preserve">       </w:t>
      </w:r>
      <w:r w:rsidR="00347BF3">
        <w:rPr>
          <w:rFonts w:ascii="ArialMT" w:hAnsi="ArialMT" w:cs="ArialMT"/>
          <w:sz w:val="22"/>
          <w:szCs w:val="22"/>
          <w:lang w:val="en-US"/>
        </w:rPr>
        <w:t>152</w:t>
      </w:r>
      <w:proofErr w:type="gramStart"/>
      <w:r w:rsidR="00347BF3">
        <w:rPr>
          <w:rFonts w:ascii="ArialMT" w:hAnsi="ArialMT" w:cs="ArialMT"/>
          <w:sz w:val="22"/>
          <w:szCs w:val="22"/>
          <w:lang w:val="en-US"/>
        </w:rPr>
        <w:t>,10</w:t>
      </w:r>
      <w:proofErr w:type="gramEnd"/>
    </w:p>
    <w:p w:rsidR="002D0372" w:rsidRPr="00D56716" w:rsidRDefault="002D0372" w:rsidP="00564A27">
      <w:pPr>
        <w:pStyle w:val="Header"/>
        <w:tabs>
          <w:tab w:val="clear" w:pos="4536"/>
          <w:tab w:val="left" w:pos="720"/>
        </w:tabs>
        <w:snapToGrid w:val="0"/>
        <w:rPr>
          <w:rFonts w:eastAsia="Times New Roman"/>
        </w:rPr>
      </w:pPr>
    </w:p>
    <w:p w:rsidR="00654191" w:rsidRPr="00D56716" w:rsidRDefault="00654191" w:rsidP="00564A27">
      <w:pPr>
        <w:pStyle w:val="Header"/>
        <w:tabs>
          <w:tab w:val="clear" w:pos="4536"/>
          <w:tab w:val="left" w:pos="720"/>
        </w:tabs>
        <w:snapToGrid w:val="0"/>
        <w:rPr>
          <w:rFonts w:eastAsia="Times New Roman"/>
        </w:rPr>
      </w:pPr>
    </w:p>
    <w:p w:rsidR="00072628" w:rsidRPr="00D56716" w:rsidRDefault="004508B1" w:rsidP="00767A83">
      <w:pPr>
        <w:pStyle w:val="Header"/>
        <w:tabs>
          <w:tab w:val="clear" w:pos="4536"/>
          <w:tab w:val="left" w:pos="720"/>
        </w:tabs>
        <w:snapToGrid w:val="0"/>
        <w:rPr>
          <w:rFonts w:eastAsia="Times New Roman"/>
        </w:rPr>
      </w:pPr>
      <w:r w:rsidRPr="00D56716">
        <w:rPr>
          <w:rFonts w:eastAsia="Times New Roman"/>
          <w:b/>
          <w:bCs/>
        </w:rPr>
        <w:t xml:space="preserve">Spolu:                                                                                            </w:t>
      </w:r>
      <w:r w:rsidR="00D56716" w:rsidRPr="00D56716">
        <w:rPr>
          <w:rFonts w:eastAsia="Times New Roman"/>
          <w:b/>
          <w:bCs/>
        </w:rPr>
        <w:t xml:space="preserve">   </w:t>
      </w:r>
      <w:r w:rsidRPr="00D56716">
        <w:rPr>
          <w:rFonts w:eastAsia="Times New Roman"/>
          <w:b/>
          <w:bCs/>
        </w:rPr>
        <w:t xml:space="preserve">             </w:t>
      </w:r>
      <w:r w:rsidR="00347BF3">
        <w:rPr>
          <w:rFonts w:eastAsia="Times New Roman"/>
          <w:b/>
          <w:bCs/>
        </w:rPr>
        <w:t>604,50</w:t>
      </w:r>
    </w:p>
    <w:p w:rsidR="00886837" w:rsidRDefault="00773630">
      <w:pPr>
        <w:pStyle w:val="Header"/>
        <w:tabs>
          <w:tab w:val="left" w:pos="720"/>
        </w:tabs>
        <w:snapToGrid w:val="0"/>
        <w:spacing w:before="120" w:after="120"/>
        <w:jc w:val="both"/>
        <w:rPr>
          <w:rFonts w:eastAsia="Times New Roman"/>
          <w:bCs/>
          <w:iCs/>
          <w:color w:val="000000"/>
        </w:rPr>
      </w:pPr>
      <w:r w:rsidRPr="00CA49B6">
        <w:rPr>
          <w:rFonts w:eastAsia="Times New Roman"/>
          <w:bCs/>
          <w:iCs/>
          <w:color w:val="000000"/>
        </w:rPr>
        <w:t>Výdavky</w:t>
      </w:r>
      <w:r w:rsidR="00552C8B" w:rsidRPr="00CA49B6">
        <w:rPr>
          <w:rFonts w:eastAsia="Times New Roman"/>
          <w:bCs/>
          <w:iCs/>
          <w:color w:val="000000"/>
        </w:rPr>
        <w:t xml:space="preserve"> </w:t>
      </w:r>
      <w:r w:rsidR="00377FC5" w:rsidRPr="00CA49B6">
        <w:rPr>
          <w:rFonts w:eastAsia="Times New Roman"/>
          <w:bCs/>
          <w:iCs/>
          <w:color w:val="000000"/>
        </w:rPr>
        <w:t xml:space="preserve">na správu: </w:t>
      </w:r>
      <w:r w:rsidR="00072628" w:rsidRPr="00CA49B6">
        <w:rPr>
          <w:rFonts w:eastAsia="Times New Roman"/>
          <w:bCs/>
          <w:iCs/>
          <w:color w:val="000000"/>
        </w:rPr>
        <w:t>.............................................................</w:t>
      </w:r>
      <w:r w:rsidR="004508B1">
        <w:rPr>
          <w:rFonts w:eastAsia="Times New Roman"/>
          <w:bCs/>
          <w:iCs/>
          <w:color w:val="000000"/>
        </w:rPr>
        <w:t>..........................</w:t>
      </w:r>
      <w:r w:rsidR="002D0372">
        <w:rPr>
          <w:rFonts w:eastAsia="Times New Roman"/>
          <w:bCs/>
          <w:iCs/>
          <w:color w:val="000000"/>
        </w:rPr>
        <w:t xml:space="preserve">  </w:t>
      </w:r>
      <w:r w:rsidR="00C1179C">
        <w:rPr>
          <w:rFonts w:eastAsia="Times New Roman"/>
          <w:bCs/>
          <w:iCs/>
          <w:color w:val="000000"/>
        </w:rPr>
        <w:t>0,-</w:t>
      </w:r>
      <w:r w:rsidR="002D0372">
        <w:rPr>
          <w:rFonts w:eastAsia="Times New Roman"/>
          <w:bCs/>
          <w:iCs/>
          <w:color w:val="000000"/>
        </w:rPr>
        <w:t xml:space="preserve">   </w:t>
      </w:r>
    </w:p>
    <w:p w:rsidR="00564A27" w:rsidRPr="00564A27" w:rsidRDefault="00564A27">
      <w:pPr>
        <w:pStyle w:val="Header"/>
        <w:tabs>
          <w:tab w:val="left" w:pos="720"/>
        </w:tabs>
        <w:snapToGrid w:val="0"/>
        <w:spacing w:before="120" w:after="120"/>
        <w:jc w:val="both"/>
        <w:rPr>
          <w:rFonts w:eastAsia="Times New Roman"/>
          <w:bCs/>
          <w:iCs/>
          <w:color w:val="000000"/>
        </w:rPr>
      </w:pPr>
    </w:p>
    <w:p w:rsidR="006F3728" w:rsidRDefault="006F3728">
      <w:pPr>
        <w:pStyle w:val="Header"/>
        <w:tabs>
          <w:tab w:val="left" w:pos="720"/>
        </w:tabs>
        <w:snapToGrid w:val="0"/>
        <w:spacing w:before="120" w:after="120"/>
        <w:jc w:val="both"/>
        <w:rPr>
          <w:rFonts w:eastAsia="Times New Roman"/>
          <w:b/>
          <w:bCs/>
          <w:iCs/>
          <w:u w:val="single"/>
        </w:rPr>
      </w:pPr>
    </w:p>
    <w:p w:rsidR="006F3728" w:rsidRDefault="006F3728">
      <w:pPr>
        <w:pStyle w:val="Header"/>
        <w:tabs>
          <w:tab w:val="left" w:pos="720"/>
        </w:tabs>
        <w:snapToGrid w:val="0"/>
        <w:spacing w:before="120" w:after="120"/>
        <w:jc w:val="both"/>
        <w:rPr>
          <w:rFonts w:eastAsia="Times New Roman"/>
          <w:b/>
          <w:bCs/>
          <w:iCs/>
          <w:u w:val="single"/>
        </w:rPr>
      </w:pPr>
    </w:p>
    <w:p w:rsidR="00A36D5E" w:rsidRDefault="00A36D5E">
      <w:pPr>
        <w:pStyle w:val="Header"/>
        <w:tabs>
          <w:tab w:val="left" w:pos="720"/>
        </w:tabs>
        <w:snapToGrid w:val="0"/>
        <w:spacing w:before="120" w:after="120"/>
        <w:jc w:val="both"/>
        <w:rPr>
          <w:rFonts w:eastAsia="Times New Roman"/>
          <w:b/>
          <w:bCs/>
          <w:iCs/>
          <w:u w:val="single"/>
        </w:rPr>
      </w:pPr>
    </w:p>
    <w:p w:rsidR="00773630" w:rsidRPr="00D56716" w:rsidRDefault="00CA49B6">
      <w:pPr>
        <w:pStyle w:val="Header"/>
        <w:tabs>
          <w:tab w:val="left" w:pos="720"/>
        </w:tabs>
        <w:snapToGrid w:val="0"/>
        <w:spacing w:before="120" w:after="120"/>
        <w:jc w:val="both"/>
        <w:rPr>
          <w:rFonts w:eastAsia="Times New Roman"/>
          <w:b/>
          <w:bCs/>
          <w:i/>
          <w:iCs/>
          <w:u w:val="single"/>
        </w:rPr>
      </w:pPr>
      <w:r w:rsidRPr="00D56716">
        <w:rPr>
          <w:rFonts w:eastAsia="Times New Roman"/>
          <w:b/>
          <w:bCs/>
          <w:iCs/>
          <w:u w:val="single"/>
        </w:rPr>
        <w:t>Výdavky n</w:t>
      </w:r>
      <w:r w:rsidR="00072628" w:rsidRPr="00D56716">
        <w:rPr>
          <w:rFonts w:eastAsia="Times New Roman"/>
          <w:b/>
          <w:bCs/>
          <w:iCs/>
          <w:u w:val="single"/>
        </w:rPr>
        <w:t xml:space="preserve">a </w:t>
      </w:r>
      <w:r w:rsidR="00723CAB" w:rsidRPr="00D56716">
        <w:rPr>
          <w:rFonts w:eastAsia="Times New Roman"/>
          <w:b/>
          <w:bCs/>
          <w:iCs/>
          <w:u w:val="single"/>
        </w:rPr>
        <w:t xml:space="preserve">druh všeobecne </w:t>
      </w:r>
      <w:r w:rsidR="00A36D5E">
        <w:rPr>
          <w:rFonts w:eastAsia="Times New Roman"/>
          <w:b/>
          <w:bCs/>
          <w:iCs/>
          <w:u w:val="single"/>
        </w:rPr>
        <w:t>prospešných služieb</w:t>
      </w:r>
      <w:r w:rsidR="00773630" w:rsidRPr="00D56716">
        <w:rPr>
          <w:rFonts w:eastAsia="Times New Roman"/>
          <w:b/>
          <w:bCs/>
          <w:iCs/>
          <w:u w:val="single"/>
        </w:rPr>
        <w:t xml:space="preserve"> na projekty</w:t>
      </w:r>
      <w:r w:rsidR="00A36D5E">
        <w:rPr>
          <w:rFonts w:eastAsia="Times New Roman"/>
          <w:b/>
          <w:bCs/>
          <w:iCs/>
          <w:u w:val="single"/>
        </w:rPr>
        <w:t>: Podpora osamelých rodičov/matiek</w:t>
      </w:r>
    </w:p>
    <w:p w:rsidR="00564A27" w:rsidRPr="00D56716" w:rsidRDefault="00A36D5E" w:rsidP="00564A27">
      <w:pPr>
        <w:pStyle w:val="Header"/>
        <w:tabs>
          <w:tab w:val="left" w:pos="720"/>
        </w:tabs>
        <w:snapToGrid w:val="0"/>
        <w:spacing w:after="120" w:line="276" w:lineRule="auto"/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>Realizácia projektu........................</w:t>
      </w:r>
      <w:r w:rsidR="00A4128B" w:rsidRPr="00D56716">
        <w:rPr>
          <w:rFonts w:eastAsia="Times New Roman"/>
          <w:u w:val="single"/>
        </w:rPr>
        <w:t xml:space="preserve">  </w:t>
      </w:r>
      <w:r w:rsidR="003A6CF9" w:rsidRPr="00D56716">
        <w:rPr>
          <w:rFonts w:eastAsia="Times New Roman"/>
          <w:u w:val="single"/>
        </w:rPr>
        <w:t>...........................</w:t>
      </w:r>
      <w:r w:rsidR="00A4128B" w:rsidRPr="00D56716">
        <w:rPr>
          <w:rFonts w:eastAsia="Times New Roman"/>
          <w:u w:val="single"/>
        </w:rPr>
        <w:t>.....................</w:t>
      </w:r>
      <w:r w:rsidR="003A6CF9" w:rsidRPr="00D56716">
        <w:rPr>
          <w:rFonts w:eastAsia="Times New Roman"/>
          <w:u w:val="single"/>
        </w:rPr>
        <w:t xml:space="preserve">      </w:t>
      </w:r>
      <w:r w:rsidR="00347BF3">
        <w:rPr>
          <w:rFonts w:eastAsia="Times New Roman"/>
          <w:u w:val="single"/>
        </w:rPr>
        <w:t>853,39</w:t>
      </w:r>
    </w:p>
    <w:p w:rsidR="00CA49B6" w:rsidRDefault="00072628" w:rsidP="00072628">
      <w:pPr>
        <w:pStyle w:val="Header"/>
        <w:tabs>
          <w:tab w:val="clear" w:pos="4536"/>
          <w:tab w:val="clear" w:pos="9072"/>
          <w:tab w:val="left" w:pos="720"/>
        </w:tabs>
        <w:snapToGrid w:val="0"/>
        <w:spacing w:before="120" w:after="120"/>
        <w:jc w:val="both"/>
        <w:rPr>
          <w:rFonts w:eastAsia="Times New Roman"/>
          <w:b/>
          <w:u w:val="single"/>
        </w:rPr>
      </w:pPr>
      <w:r w:rsidRPr="00D56716">
        <w:rPr>
          <w:rFonts w:eastAsia="Times New Roman"/>
          <w:b/>
          <w:u w:val="single"/>
        </w:rPr>
        <w:t>Výdavky s</w:t>
      </w:r>
      <w:r w:rsidR="00773630" w:rsidRPr="00D56716">
        <w:rPr>
          <w:rFonts w:eastAsia="Times New Roman"/>
          <w:b/>
          <w:u w:val="single"/>
        </w:rPr>
        <w:t>polu</w:t>
      </w:r>
      <w:r w:rsidR="00326C6A" w:rsidRPr="00D56716">
        <w:rPr>
          <w:rFonts w:eastAsia="Times New Roman"/>
          <w:b/>
          <w:u w:val="single"/>
        </w:rPr>
        <w:tab/>
      </w:r>
      <w:r w:rsidR="002D0372" w:rsidRPr="00D56716">
        <w:rPr>
          <w:rFonts w:eastAsia="Times New Roman"/>
          <w:b/>
          <w:u w:val="single"/>
        </w:rPr>
        <w:t>.............................</w:t>
      </w:r>
      <w:r w:rsidR="00D46675" w:rsidRPr="00D56716">
        <w:rPr>
          <w:rFonts w:eastAsia="Times New Roman"/>
          <w:b/>
          <w:u w:val="single"/>
        </w:rPr>
        <w:t>............................</w:t>
      </w:r>
      <w:r w:rsidR="00E262DB" w:rsidRPr="00D56716">
        <w:rPr>
          <w:rFonts w:eastAsia="Times New Roman"/>
          <w:b/>
          <w:u w:val="single"/>
        </w:rPr>
        <w:t>..........</w:t>
      </w:r>
      <w:r w:rsidR="00D46675" w:rsidRPr="00D56716">
        <w:rPr>
          <w:rFonts w:eastAsia="Times New Roman"/>
          <w:b/>
          <w:u w:val="single"/>
        </w:rPr>
        <w:t xml:space="preserve">   </w:t>
      </w:r>
      <w:r w:rsidR="002D0372" w:rsidRPr="00D56716">
        <w:rPr>
          <w:rFonts w:eastAsia="Times New Roman"/>
          <w:b/>
          <w:u w:val="single"/>
        </w:rPr>
        <w:t> </w:t>
      </w:r>
      <w:r w:rsidR="00B30EC2" w:rsidRPr="00D56716">
        <w:rPr>
          <w:rFonts w:eastAsia="Times New Roman"/>
          <w:b/>
          <w:u w:val="single"/>
        </w:rPr>
        <w:t xml:space="preserve">     </w:t>
      </w:r>
      <w:r w:rsidR="00347BF3">
        <w:rPr>
          <w:rFonts w:eastAsia="Times New Roman"/>
          <w:b/>
          <w:u w:val="single"/>
        </w:rPr>
        <w:t>853,39</w:t>
      </w:r>
      <w:r w:rsidR="00326C6A" w:rsidRPr="00D56716">
        <w:rPr>
          <w:rFonts w:eastAsia="Times New Roman"/>
          <w:b/>
          <w:u w:val="single"/>
        </w:rPr>
        <w:tab/>
      </w:r>
    </w:p>
    <w:p w:rsidR="00DB60FF" w:rsidRPr="00D56716" w:rsidRDefault="00DB60FF" w:rsidP="00072628">
      <w:pPr>
        <w:pStyle w:val="Header"/>
        <w:tabs>
          <w:tab w:val="clear" w:pos="4536"/>
          <w:tab w:val="clear" w:pos="9072"/>
          <w:tab w:val="left" w:pos="720"/>
        </w:tabs>
        <w:snapToGrid w:val="0"/>
        <w:spacing w:before="120" w:after="120"/>
        <w:jc w:val="both"/>
        <w:rPr>
          <w:rFonts w:eastAsia="Times New Roman"/>
          <w:b/>
          <w:u w:val="single"/>
        </w:rPr>
      </w:pPr>
    </w:p>
    <w:p w:rsidR="00CA49B6" w:rsidRPr="00D56716" w:rsidRDefault="00CA49B6" w:rsidP="00072628">
      <w:pPr>
        <w:pStyle w:val="Header"/>
        <w:tabs>
          <w:tab w:val="clear" w:pos="4536"/>
          <w:tab w:val="clear" w:pos="9072"/>
          <w:tab w:val="left" w:pos="720"/>
        </w:tabs>
        <w:snapToGrid w:val="0"/>
        <w:spacing w:before="120" w:after="120"/>
        <w:jc w:val="both"/>
        <w:rPr>
          <w:rFonts w:eastAsia="Times New Roman"/>
          <w:u w:val="single"/>
        </w:rPr>
      </w:pPr>
      <w:r w:rsidRPr="00D56716">
        <w:rPr>
          <w:rFonts w:eastAsia="Times New Roman"/>
          <w:u w:val="single"/>
        </w:rPr>
        <w:t>Konečný zostatok v p</w:t>
      </w:r>
      <w:r w:rsidR="006E7984" w:rsidRPr="00D56716">
        <w:rPr>
          <w:rFonts w:eastAsia="Times New Roman"/>
          <w:u w:val="single"/>
        </w:rPr>
        <w:t>okladni ......................</w:t>
      </w:r>
      <w:r w:rsidR="00A106BD" w:rsidRPr="00D56716">
        <w:rPr>
          <w:rFonts w:eastAsia="Times New Roman"/>
          <w:u w:val="single"/>
        </w:rPr>
        <w:t>............................</w:t>
      </w:r>
      <w:r w:rsidR="00315F44" w:rsidRPr="00D56716">
        <w:rPr>
          <w:rFonts w:eastAsia="Times New Roman"/>
          <w:u w:val="single"/>
        </w:rPr>
        <w:t>.................</w:t>
      </w:r>
      <w:r w:rsidR="00B33E32" w:rsidRPr="00D56716">
        <w:rPr>
          <w:rFonts w:eastAsia="Times New Roman"/>
          <w:u w:val="single"/>
        </w:rPr>
        <w:t xml:space="preserve"> </w:t>
      </w:r>
      <w:r w:rsidR="006F3728">
        <w:rPr>
          <w:rFonts w:eastAsia="Times New Roman"/>
          <w:u w:val="single"/>
        </w:rPr>
        <w:t>0,0</w:t>
      </w:r>
    </w:p>
    <w:p w:rsidR="003B26BB" w:rsidRPr="006F3728" w:rsidRDefault="00CA49B6" w:rsidP="00072628">
      <w:pPr>
        <w:pStyle w:val="Header"/>
        <w:tabs>
          <w:tab w:val="clear" w:pos="4536"/>
          <w:tab w:val="clear" w:pos="9072"/>
          <w:tab w:val="left" w:pos="720"/>
        </w:tabs>
        <w:snapToGrid w:val="0"/>
        <w:spacing w:before="120" w:after="120"/>
        <w:jc w:val="both"/>
        <w:rPr>
          <w:rFonts w:eastAsia="Times New Roman"/>
          <w:b/>
          <w:u w:val="single"/>
        </w:rPr>
      </w:pPr>
      <w:r w:rsidRPr="00D56716">
        <w:rPr>
          <w:rFonts w:eastAsia="Times New Roman"/>
          <w:u w:val="single"/>
        </w:rPr>
        <w:t xml:space="preserve">Konečný zostatok na účte </w:t>
      </w:r>
      <w:r w:rsidR="00315F44" w:rsidRPr="00D56716">
        <w:rPr>
          <w:rFonts w:eastAsia="Times New Roman"/>
          <w:u w:val="single"/>
        </w:rPr>
        <w:t>.......................................</w:t>
      </w:r>
      <w:r w:rsidR="006F3728">
        <w:rPr>
          <w:rFonts w:eastAsia="Times New Roman"/>
          <w:u w:val="single"/>
        </w:rPr>
        <w:t>............................</w:t>
      </w:r>
      <w:r w:rsidR="00B33E32" w:rsidRPr="00D56716">
        <w:rPr>
          <w:rFonts w:eastAsia="Times New Roman"/>
          <w:u w:val="single"/>
        </w:rPr>
        <w:t xml:space="preserve"> </w:t>
      </w:r>
      <w:r w:rsidR="00147274" w:rsidRPr="00D56716">
        <w:rPr>
          <w:rFonts w:eastAsia="Times New Roman"/>
          <w:u w:val="single"/>
        </w:rPr>
        <w:t xml:space="preserve"> </w:t>
      </w:r>
      <w:r w:rsidR="00AE6979">
        <w:rPr>
          <w:rFonts w:ascii="ArialMT" w:eastAsia="Times New Roman" w:hAnsi="ArialMT" w:cs="ArialMT"/>
          <w:b/>
          <w:kern w:val="0"/>
          <w:lang w:val="en-US"/>
        </w:rPr>
        <w:t>72</w:t>
      </w:r>
      <w:bookmarkStart w:id="0" w:name="_GoBack"/>
      <w:bookmarkEnd w:id="0"/>
      <w:r w:rsidR="00347BF3">
        <w:rPr>
          <w:rFonts w:ascii="ArialMT" w:eastAsia="Times New Roman" w:hAnsi="ArialMT" w:cs="ArialMT"/>
          <w:b/>
          <w:kern w:val="0"/>
          <w:lang w:val="en-US"/>
        </w:rPr>
        <w:t>,72</w:t>
      </w:r>
    </w:p>
    <w:p w:rsidR="00CA49B6" w:rsidRDefault="00326C6A" w:rsidP="00072628">
      <w:pPr>
        <w:pStyle w:val="Header"/>
        <w:tabs>
          <w:tab w:val="clear" w:pos="4536"/>
          <w:tab w:val="clear" w:pos="9072"/>
          <w:tab w:val="left" w:pos="720"/>
        </w:tabs>
        <w:snapToGrid w:val="0"/>
        <w:spacing w:before="120" w:after="120"/>
        <w:jc w:val="both"/>
        <w:rPr>
          <w:rFonts w:eastAsia="Times New Roman"/>
          <w:b/>
          <w:color w:val="000000"/>
        </w:rPr>
      </w:pPr>
      <w:r w:rsidRPr="00723CAB">
        <w:rPr>
          <w:rFonts w:eastAsia="Times New Roman"/>
          <w:b/>
          <w:color w:val="000000"/>
        </w:rPr>
        <w:tab/>
      </w:r>
    </w:p>
    <w:p w:rsidR="00CA49B6" w:rsidRPr="00C878F4" w:rsidRDefault="00CA49B6" w:rsidP="00CA49B6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  <w:r w:rsidRPr="00C878F4">
        <w:rPr>
          <w:sz w:val="28"/>
          <w:szCs w:val="28"/>
        </w:rPr>
        <w:t xml:space="preserve">                                          </w:t>
      </w:r>
    </w:p>
    <w:p w:rsidR="00CA49B6" w:rsidRDefault="00CA49B6" w:rsidP="00CA49B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6. Prehľad rozsahu príjmov(výnosov) v členení podľa zdrojov.</w:t>
      </w:r>
    </w:p>
    <w:p w:rsidR="00CA49B6" w:rsidRDefault="00326C6A" w:rsidP="00CA49B6">
      <w:pPr>
        <w:pStyle w:val="NoSpacing"/>
        <w:rPr>
          <w:sz w:val="24"/>
          <w:szCs w:val="24"/>
        </w:rPr>
      </w:pPr>
      <w:r w:rsidRPr="00F67A7E">
        <w:rPr>
          <w:rFonts w:eastAsia="Times New Roman"/>
          <w:b/>
          <w:color w:val="000000"/>
        </w:rPr>
        <w:tab/>
      </w:r>
      <w:r w:rsidR="00CA49B6" w:rsidRPr="005428B2">
        <w:rPr>
          <w:sz w:val="24"/>
          <w:szCs w:val="24"/>
        </w:rPr>
        <w:t>P</w:t>
      </w:r>
      <w:r w:rsidR="00CA49B6">
        <w:rPr>
          <w:sz w:val="24"/>
          <w:szCs w:val="24"/>
        </w:rPr>
        <w:t>rehľad v prílohe k výročnej správe.</w:t>
      </w:r>
    </w:p>
    <w:p w:rsidR="00CA49B6" w:rsidRDefault="00CA49B6" w:rsidP="00CA49B6">
      <w:pPr>
        <w:pStyle w:val="NoSpacing"/>
        <w:rPr>
          <w:b/>
          <w:sz w:val="28"/>
          <w:szCs w:val="28"/>
        </w:rPr>
      </w:pPr>
    </w:p>
    <w:p w:rsidR="00CA49B6" w:rsidRDefault="00CA49B6" w:rsidP="00CA49B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7. Stav a pohyb majetku a záväzkov neziskovej organizácie.</w:t>
      </w:r>
    </w:p>
    <w:p w:rsidR="00CA49B6" w:rsidRDefault="00326C6A" w:rsidP="00072628">
      <w:pPr>
        <w:pStyle w:val="Header"/>
        <w:tabs>
          <w:tab w:val="clear" w:pos="4536"/>
          <w:tab w:val="clear" w:pos="9072"/>
          <w:tab w:val="left" w:pos="720"/>
        </w:tabs>
        <w:snapToGrid w:val="0"/>
        <w:spacing w:before="120" w:after="120"/>
        <w:jc w:val="both"/>
        <w:rPr>
          <w:rFonts w:eastAsia="Times New Roman"/>
          <w:color w:val="000000"/>
        </w:rPr>
      </w:pPr>
      <w:r w:rsidRPr="00F67A7E">
        <w:rPr>
          <w:rFonts w:eastAsia="Times New Roman"/>
          <w:b/>
          <w:color w:val="000000"/>
        </w:rPr>
        <w:tab/>
      </w:r>
      <w:r w:rsidR="00CA49B6">
        <w:rPr>
          <w:rFonts w:eastAsia="Times New Roman"/>
          <w:color w:val="000000"/>
        </w:rPr>
        <w:t>Nezisková organizácia nemá majetok. Tvoria ho iba finančné prostriedky na účte.</w:t>
      </w:r>
    </w:p>
    <w:p w:rsidR="00552C8B" w:rsidRDefault="00CA49B6" w:rsidP="00072628">
      <w:pPr>
        <w:pStyle w:val="Header"/>
        <w:tabs>
          <w:tab w:val="clear" w:pos="4536"/>
          <w:tab w:val="clear" w:pos="9072"/>
          <w:tab w:val="left" w:pos="720"/>
        </w:tabs>
        <w:snapToGrid w:val="0"/>
        <w:spacing w:before="120" w:after="120"/>
        <w:jc w:val="both"/>
        <w:rPr>
          <w:rFonts w:eastAsia="Times New Roman"/>
          <w:b/>
          <w:color w:val="000000"/>
        </w:rPr>
      </w:pPr>
      <w:r>
        <w:rPr>
          <w:rFonts w:eastAsia="Times New Roman"/>
          <w:color w:val="000000"/>
        </w:rPr>
        <w:t>Ich koneč</w:t>
      </w:r>
      <w:r w:rsidR="00261FE6">
        <w:rPr>
          <w:rFonts w:eastAsia="Times New Roman"/>
          <w:color w:val="000000"/>
        </w:rPr>
        <w:t>ný zostatok na účte k 31.12.20</w:t>
      </w:r>
      <w:r w:rsidR="00347BF3">
        <w:rPr>
          <w:rFonts w:eastAsia="Times New Roman"/>
        </w:rPr>
        <w:t>24</w:t>
      </w:r>
      <w:r>
        <w:rPr>
          <w:rFonts w:eastAsia="Times New Roman"/>
          <w:color w:val="000000"/>
        </w:rPr>
        <w:t xml:space="preserve"> je </w:t>
      </w:r>
      <w:r w:rsidR="00E262DB">
        <w:rPr>
          <w:rFonts w:eastAsia="Times New Roman"/>
          <w:b/>
          <w:color w:val="000000"/>
        </w:rPr>
        <w:t xml:space="preserve"> </w:t>
      </w:r>
      <w:r w:rsidR="00347BF3">
        <w:rPr>
          <w:rFonts w:eastAsia="Times New Roman"/>
        </w:rPr>
        <w:t>101,72</w:t>
      </w:r>
      <w:r w:rsidR="00E262DB" w:rsidRPr="00654191">
        <w:rPr>
          <w:rFonts w:eastAsia="Times New Roman"/>
        </w:rPr>
        <w:t>,- EUR</w:t>
      </w:r>
    </w:p>
    <w:p w:rsidR="00CA49B6" w:rsidRPr="00C878F4" w:rsidRDefault="00CA49B6" w:rsidP="00CA49B6">
      <w:pPr>
        <w:pStyle w:val="NoSpacing"/>
        <w:rPr>
          <w:sz w:val="24"/>
          <w:szCs w:val="24"/>
        </w:rPr>
      </w:pPr>
      <w:r w:rsidRPr="00C878F4">
        <w:rPr>
          <w:sz w:val="28"/>
          <w:szCs w:val="28"/>
        </w:rPr>
        <w:t xml:space="preserve">                                   </w:t>
      </w:r>
    </w:p>
    <w:p w:rsidR="00CA49B6" w:rsidRDefault="00CA49B6" w:rsidP="00CA49B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Zmeny  a nové  zloženie  orgánov  neziskovej  organizácie, ku ktorým  došlo </w:t>
      </w:r>
    </w:p>
    <w:p w:rsidR="00CA49B6" w:rsidRDefault="00CA49B6" w:rsidP="00CA49B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  v priebehu roka.</w:t>
      </w:r>
    </w:p>
    <w:p w:rsidR="00723CAB" w:rsidRDefault="00723CAB" w:rsidP="00723CA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 sledovanom období nedošlo k zmene  k zmene v zložení orgánov neziskovej</w:t>
      </w:r>
      <w:r>
        <w:rPr>
          <w:sz w:val="24"/>
          <w:szCs w:val="24"/>
        </w:rPr>
        <w:br/>
        <w:t xml:space="preserve">            organizácie.</w:t>
      </w:r>
    </w:p>
    <w:p w:rsidR="00723CAB" w:rsidRDefault="00723CAB" w:rsidP="00326C6A">
      <w:pPr>
        <w:pStyle w:val="Header"/>
        <w:tabs>
          <w:tab w:val="clear" w:pos="4536"/>
          <w:tab w:val="clear" w:pos="9072"/>
          <w:tab w:val="left" w:pos="720"/>
        </w:tabs>
        <w:snapToGrid w:val="0"/>
        <w:spacing w:before="120" w:after="120"/>
        <w:jc w:val="both"/>
        <w:rPr>
          <w:rFonts w:eastAsia="Times New Roman"/>
          <w:b/>
          <w:color w:val="000000"/>
        </w:rPr>
      </w:pPr>
    </w:p>
    <w:p w:rsidR="00723CAB" w:rsidRPr="0044439D" w:rsidRDefault="00723CAB" w:rsidP="00723CAB">
      <w:pPr>
        <w:pStyle w:val="NoSpacing"/>
        <w:rPr>
          <w:b/>
          <w:sz w:val="28"/>
          <w:szCs w:val="28"/>
        </w:rPr>
      </w:pPr>
      <w:r w:rsidRPr="0044439D">
        <w:rPr>
          <w:b/>
          <w:sz w:val="28"/>
          <w:szCs w:val="28"/>
        </w:rPr>
        <w:t>9. Ďalšie údaje určené správnou radou.</w:t>
      </w:r>
    </w:p>
    <w:p w:rsidR="00723CAB" w:rsidRDefault="00723CAB" w:rsidP="00723CAB">
      <w:pPr>
        <w:pStyle w:val="NoSpacing"/>
        <w:rPr>
          <w:sz w:val="24"/>
          <w:szCs w:val="24"/>
        </w:rPr>
      </w:pPr>
    </w:p>
    <w:p w:rsidR="00723CAB" w:rsidRPr="00E55D1B" w:rsidRDefault="00723CAB" w:rsidP="00E55D1B">
      <w:pPr>
        <w:pStyle w:val="NoSpacing"/>
      </w:pPr>
      <w:r>
        <w:t>Správna rada neurčila žiadne ďalšie údaje na zverejnenie vo výročnej správe.</w:t>
      </w:r>
    </w:p>
    <w:p w:rsidR="00723CAB" w:rsidRDefault="00723CAB" w:rsidP="00723CAB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10. Vyjadrenie revízora</w:t>
      </w:r>
    </w:p>
    <w:p w:rsidR="00773630" w:rsidRDefault="00693694" w:rsidP="00723CAB">
      <w:pPr>
        <w:pStyle w:val="NoSpacing"/>
      </w:pPr>
      <w:r>
        <w:t>Revízor preskúmal hospodárenie neziskovej organizácie a nemá pripomienky</w:t>
      </w:r>
      <w:r w:rsidR="006E0E41">
        <w:t>.</w:t>
      </w:r>
    </w:p>
    <w:p w:rsidR="006B6A90" w:rsidRDefault="006B6A90" w:rsidP="00723CAB">
      <w:pPr>
        <w:pStyle w:val="NoSpacing"/>
      </w:pPr>
    </w:p>
    <w:p w:rsidR="006B6A90" w:rsidRDefault="006B6A90" w:rsidP="00723CAB">
      <w:pPr>
        <w:pStyle w:val="NoSpacing"/>
      </w:pPr>
      <w:r>
        <w:t xml:space="preserve">V Bratislave </w:t>
      </w:r>
      <w:r w:rsidR="0055652B">
        <w:t>20</w:t>
      </w:r>
      <w:r w:rsidR="00AD473C">
        <w:t>.6.</w:t>
      </w:r>
      <w:r w:rsidR="00A93123">
        <w:t>2025</w:t>
      </w:r>
    </w:p>
    <w:p w:rsidR="000612AE" w:rsidRDefault="000612AE" w:rsidP="00723CAB">
      <w:pPr>
        <w:pStyle w:val="NoSpacing"/>
      </w:pPr>
    </w:p>
    <w:p w:rsidR="006B6A90" w:rsidRDefault="006B6A90" w:rsidP="00723CAB">
      <w:pPr>
        <w:pStyle w:val="NoSpacing"/>
      </w:pPr>
    </w:p>
    <w:p w:rsidR="00C607F5" w:rsidRDefault="00C607F5" w:rsidP="00C607F5">
      <w:pPr>
        <w:pStyle w:val="NormalWeb"/>
      </w:pPr>
    </w:p>
    <w:p w:rsidR="00C607F5" w:rsidRDefault="00C607F5" w:rsidP="00C607F5">
      <w:pPr>
        <w:pStyle w:val="NormalWeb"/>
      </w:pPr>
      <w:r>
        <w:rPr>
          <w:noProof/>
          <w:lang w:val="en-US" w:eastAsia="en-US"/>
        </w:rPr>
        <w:drawing>
          <wp:inline distT="0" distB="0" distL="0" distR="0">
            <wp:extent cx="1304925" cy="478299"/>
            <wp:effectExtent l="0" t="0" r="0" b="0"/>
            <wp:docPr id="2" name="Picture 2" descr="C:\Users\peter\OneDrive\Počítač\Stary Pocitac\PODPIS AK\podpi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ter\OneDrive\Počítač\Stary Pocitac\PODPIS AK\podpis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475" cy="47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A90" w:rsidRPr="00723CAB" w:rsidRDefault="006B6A90" w:rsidP="00723CAB">
      <w:pPr>
        <w:pStyle w:val="NoSpacing"/>
        <w:rPr>
          <w:b/>
          <w:sz w:val="28"/>
          <w:szCs w:val="28"/>
        </w:rPr>
      </w:pPr>
    </w:p>
    <w:sectPr w:rsidR="006B6A90" w:rsidRPr="00723CAB" w:rsidSect="00072628">
      <w:footnotePr>
        <w:pos w:val="beneathText"/>
      </w:footnotePr>
      <w:pgSz w:w="11905" w:h="16837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560" w:rsidRDefault="00B00560">
      <w:r>
        <w:separator/>
      </w:r>
    </w:p>
  </w:endnote>
  <w:endnote w:type="continuationSeparator" w:id="0">
    <w:p w:rsidR="00B00560" w:rsidRDefault="00B00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560" w:rsidRDefault="00B00560">
      <w:r>
        <w:separator/>
      </w:r>
    </w:p>
  </w:footnote>
  <w:footnote w:type="continuationSeparator" w:id="0">
    <w:p w:rsidR="00B00560" w:rsidRDefault="00B00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698"/>
        </w:tabs>
        <w:ind w:left="1698" w:hanging="99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8811379"/>
    <w:multiLevelType w:val="hybridMultilevel"/>
    <w:tmpl w:val="38F450B6"/>
    <w:lvl w:ilvl="0" w:tplc="2FDC628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45C66EE5"/>
    <w:multiLevelType w:val="hybridMultilevel"/>
    <w:tmpl w:val="20CCBC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B149D9"/>
    <w:multiLevelType w:val="hybridMultilevel"/>
    <w:tmpl w:val="F170E2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2DB"/>
    <w:rsid w:val="00011AD0"/>
    <w:rsid w:val="00035C7B"/>
    <w:rsid w:val="000415D7"/>
    <w:rsid w:val="000568AA"/>
    <w:rsid w:val="000612AE"/>
    <w:rsid w:val="00062B3F"/>
    <w:rsid w:val="00072628"/>
    <w:rsid w:val="00077020"/>
    <w:rsid w:val="000B6014"/>
    <w:rsid w:val="000B7877"/>
    <w:rsid w:val="000C4020"/>
    <w:rsid w:val="000E592A"/>
    <w:rsid w:val="000E6C89"/>
    <w:rsid w:val="001023BD"/>
    <w:rsid w:val="001202DB"/>
    <w:rsid w:val="00147274"/>
    <w:rsid w:val="00172358"/>
    <w:rsid w:val="00184BDE"/>
    <w:rsid w:val="001865C2"/>
    <w:rsid w:val="001A52D4"/>
    <w:rsid w:val="001C5C97"/>
    <w:rsid w:val="001E0E8B"/>
    <w:rsid w:val="001F33B8"/>
    <w:rsid w:val="001F34A3"/>
    <w:rsid w:val="001F6FA1"/>
    <w:rsid w:val="00200980"/>
    <w:rsid w:val="00201406"/>
    <w:rsid w:val="00210FC5"/>
    <w:rsid w:val="0021121D"/>
    <w:rsid w:val="00216E4A"/>
    <w:rsid w:val="002207B6"/>
    <w:rsid w:val="00261FE6"/>
    <w:rsid w:val="00280169"/>
    <w:rsid w:val="0028145A"/>
    <w:rsid w:val="002834C4"/>
    <w:rsid w:val="00294B49"/>
    <w:rsid w:val="002A56BF"/>
    <w:rsid w:val="002D0372"/>
    <w:rsid w:val="002E76A5"/>
    <w:rsid w:val="002F68F2"/>
    <w:rsid w:val="00303952"/>
    <w:rsid w:val="00315F44"/>
    <w:rsid w:val="00323053"/>
    <w:rsid w:val="00324242"/>
    <w:rsid w:val="00326C6A"/>
    <w:rsid w:val="00327348"/>
    <w:rsid w:val="00327669"/>
    <w:rsid w:val="00346663"/>
    <w:rsid w:val="00347BF3"/>
    <w:rsid w:val="00357930"/>
    <w:rsid w:val="003605F7"/>
    <w:rsid w:val="00364FBB"/>
    <w:rsid w:val="003711F0"/>
    <w:rsid w:val="00377FC5"/>
    <w:rsid w:val="00384F6B"/>
    <w:rsid w:val="003A2DD7"/>
    <w:rsid w:val="003A3793"/>
    <w:rsid w:val="003A6CF9"/>
    <w:rsid w:val="003B14FD"/>
    <w:rsid w:val="003B1A7B"/>
    <w:rsid w:val="003B26BB"/>
    <w:rsid w:val="003D0D80"/>
    <w:rsid w:val="003D6763"/>
    <w:rsid w:val="003E0866"/>
    <w:rsid w:val="003F7472"/>
    <w:rsid w:val="00402B12"/>
    <w:rsid w:val="00411CC0"/>
    <w:rsid w:val="00421B36"/>
    <w:rsid w:val="00421DA3"/>
    <w:rsid w:val="004508B1"/>
    <w:rsid w:val="0045106E"/>
    <w:rsid w:val="004726AB"/>
    <w:rsid w:val="00472869"/>
    <w:rsid w:val="00475238"/>
    <w:rsid w:val="0047713A"/>
    <w:rsid w:val="004B1EC9"/>
    <w:rsid w:val="004B64E7"/>
    <w:rsid w:val="004B7EE7"/>
    <w:rsid w:val="004D1E1F"/>
    <w:rsid w:val="004D5647"/>
    <w:rsid w:val="005067FA"/>
    <w:rsid w:val="00520799"/>
    <w:rsid w:val="0052368F"/>
    <w:rsid w:val="00525F5B"/>
    <w:rsid w:val="005442F3"/>
    <w:rsid w:val="0054532F"/>
    <w:rsid w:val="0054646F"/>
    <w:rsid w:val="00552C8B"/>
    <w:rsid w:val="0055652B"/>
    <w:rsid w:val="00560E22"/>
    <w:rsid w:val="0056348D"/>
    <w:rsid w:val="00564A27"/>
    <w:rsid w:val="00565B56"/>
    <w:rsid w:val="00566EC6"/>
    <w:rsid w:val="0057699B"/>
    <w:rsid w:val="00597138"/>
    <w:rsid w:val="005A3460"/>
    <w:rsid w:val="005C2450"/>
    <w:rsid w:val="005E1CC6"/>
    <w:rsid w:val="00601660"/>
    <w:rsid w:val="0061312E"/>
    <w:rsid w:val="0062106F"/>
    <w:rsid w:val="00623391"/>
    <w:rsid w:val="00634EA0"/>
    <w:rsid w:val="00637A14"/>
    <w:rsid w:val="00642B56"/>
    <w:rsid w:val="006474DF"/>
    <w:rsid w:val="00654191"/>
    <w:rsid w:val="00675229"/>
    <w:rsid w:val="00686436"/>
    <w:rsid w:val="0068646F"/>
    <w:rsid w:val="00690820"/>
    <w:rsid w:val="00693694"/>
    <w:rsid w:val="00694539"/>
    <w:rsid w:val="00697B81"/>
    <w:rsid w:val="006B6A90"/>
    <w:rsid w:val="006D0BD0"/>
    <w:rsid w:val="006E0E41"/>
    <w:rsid w:val="006E7984"/>
    <w:rsid w:val="006F3728"/>
    <w:rsid w:val="006F555D"/>
    <w:rsid w:val="00701651"/>
    <w:rsid w:val="00702569"/>
    <w:rsid w:val="0072051A"/>
    <w:rsid w:val="007222B6"/>
    <w:rsid w:val="00723CAB"/>
    <w:rsid w:val="00724573"/>
    <w:rsid w:val="00730F3C"/>
    <w:rsid w:val="0074242B"/>
    <w:rsid w:val="0075412D"/>
    <w:rsid w:val="007614EA"/>
    <w:rsid w:val="00767A83"/>
    <w:rsid w:val="00773630"/>
    <w:rsid w:val="00787205"/>
    <w:rsid w:val="007919C0"/>
    <w:rsid w:val="0079465F"/>
    <w:rsid w:val="007A30E9"/>
    <w:rsid w:val="007A7ECB"/>
    <w:rsid w:val="007C2465"/>
    <w:rsid w:val="007C50F0"/>
    <w:rsid w:val="007C70EC"/>
    <w:rsid w:val="007D7089"/>
    <w:rsid w:val="007E216F"/>
    <w:rsid w:val="007F2F95"/>
    <w:rsid w:val="007F5452"/>
    <w:rsid w:val="00801B38"/>
    <w:rsid w:val="00812BA6"/>
    <w:rsid w:val="00816ED0"/>
    <w:rsid w:val="00817A13"/>
    <w:rsid w:val="0083052C"/>
    <w:rsid w:val="008602F6"/>
    <w:rsid w:val="00861F0B"/>
    <w:rsid w:val="0087332F"/>
    <w:rsid w:val="00873A9F"/>
    <w:rsid w:val="00886837"/>
    <w:rsid w:val="008871CC"/>
    <w:rsid w:val="008B52CD"/>
    <w:rsid w:val="008C785C"/>
    <w:rsid w:val="008E5C0B"/>
    <w:rsid w:val="008E5DA7"/>
    <w:rsid w:val="009040E0"/>
    <w:rsid w:val="00934645"/>
    <w:rsid w:val="00934DC2"/>
    <w:rsid w:val="009408F1"/>
    <w:rsid w:val="0094171F"/>
    <w:rsid w:val="00943871"/>
    <w:rsid w:val="00947900"/>
    <w:rsid w:val="0095267E"/>
    <w:rsid w:val="00972378"/>
    <w:rsid w:val="00972D3E"/>
    <w:rsid w:val="009A7D1C"/>
    <w:rsid w:val="009B246C"/>
    <w:rsid w:val="009B450B"/>
    <w:rsid w:val="009D0016"/>
    <w:rsid w:val="009D2FAF"/>
    <w:rsid w:val="009D7BDD"/>
    <w:rsid w:val="009E2C1D"/>
    <w:rsid w:val="009F7F70"/>
    <w:rsid w:val="00A0516C"/>
    <w:rsid w:val="00A106BD"/>
    <w:rsid w:val="00A22900"/>
    <w:rsid w:val="00A279C9"/>
    <w:rsid w:val="00A30FB4"/>
    <w:rsid w:val="00A36D5E"/>
    <w:rsid w:val="00A4128B"/>
    <w:rsid w:val="00A4691B"/>
    <w:rsid w:val="00A5335D"/>
    <w:rsid w:val="00A53AF6"/>
    <w:rsid w:val="00A56123"/>
    <w:rsid w:val="00A56847"/>
    <w:rsid w:val="00A6308C"/>
    <w:rsid w:val="00A719AB"/>
    <w:rsid w:val="00A93123"/>
    <w:rsid w:val="00A9613E"/>
    <w:rsid w:val="00AA0FE3"/>
    <w:rsid w:val="00AA6D8A"/>
    <w:rsid w:val="00AC5CD3"/>
    <w:rsid w:val="00AC7B3D"/>
    <w:rsid w:val="00AD2032"/>
    <w:rsid w:val="00AD473C"/>
    <w:rsid w:val="00AD4B77"/>
    <w:rsid w:val="00AE427D"/>
    <w:rsid w:val="00AE6979"/>
    <w:rsid w:val="00AE7B16"/>
    <w:rsid w:val="00AF0520"/>
    <w:rsid w:val="00AF4AC4"/>
    <w:rsid w:val="00B00560"/>
    <w:rsid w:val="00B10130"/>
    <w:rsid w:val="00B16E36"/>
    <w:rsid w:val="00B25541"/>
    <w:rsid w:val="00B30EC2"/>
    <w:rsid w:val="00B33E32"/>
    <w:rsid w:val="00B346DD"/>
    <w:rsid w:val="00B3541E"/>
    <w:rsid w:val="00B55954"/>
    <w:rsid w:val="00B63D46"/>
    <w:rsid w:val="00B9414C"/>
    <w:rsid w:val="00B94A55"/>
    <w:rsid w:val="00B97A7C"/>
    <w:rsid w:val="00BA021B"/>
    <w:rsid w:val="00BA2E9F"/>
    <w:rsid w:val="00BB4038"/>
    <w:rsid w:val="00BC078B"/>
    <w:rsid w:val="00BD1A26"/>
    <w:rsid w:val="00BD2007"/>
    <w:rsid w:val="00BD6068"/>
    <w:rsid w:val="00BE31DB"/>
    <w:rsid w:val="00C04937"/>
    <w:rsid w:val="00C1179C"/>
    <w:rsid w:val="00C336E1"/>
    <w:rsid w:val="00C607F5"/>
    <w:rsid w:val="00C67A28"/>
    <w:rsid w:val="00C75F21"/>
    <w:rsid w:val="00C7727E"/>
    <w:rsid w:val="00C83747"/>
    <w:rsid w:val="00C85F59"/>
    <w:rsid w:val="00C90699"/>
    <w:rsid w:val="00C90F3D"/>
    <w:rsid w:val="00C9416C"/>
    <w:rsid w:val="00C94757"/>
    <w:rsid w:val="00CA49B6"/>
    <w:rsid w:val="00CC24AD"/>
    <w:rsid w:val="00CC727A"/>
    <w:rsid w:val="00CD749C"/>
    <w:rsid w:val="00D11B0C"/>
    <w:rsid w:val="00D12151"/>
    <w:rsid w:val="00D25995"/>
    <w:rsid w:val="00D26614"/>
    <w:rsid w:val="00D46675"/>
    <w:rsid w:val="00D46742"/>
    <w:rsid w:val="00D47ADB"/>
    <w:rsid w:val="00D52013"/>
    <w:rsid w:val="00D56716"/>
    <w:rsid w:val="00D621F8"/>
    <w:rsid w:val="00D74753"/>
    <w:rsid w:val="00D9594F"/>
    <w:rsid w:val="00D96695"/>
    <w:rsid w:val="00DA2778"/>
    <w:rsid w:val="00DA3E17"/>
    <w:rsid w:val="00DB60FF"/>
    <w:rsid w:val="00DC01BF"/>
    <w:rsid w:val="00DC23D5"/>
    <w:rsid w:val="00DD5C4D"/>
    <w:rsid w:val="00DE12F9"/>
    <w:rsid w:val="00DF569B"/>
    <w:rsid w:val="00DF618E"/>
    <w:rsid w:val="00E0281E"/>
    <w:rsid w:val="00E10D91"/>
    <w:rsid w:val="00E15539"/>
    <w:rsid w:val="00E262DB"/>
    <w:rsid w:val="00E37699"/>
    <w:rsid w:val="00E414DE"/>
    <w:rsid w:val="00E55D1B"/>
    <w:rsid w:val="00EB25DD"/>
    <w:rsid w:val="00EB7D1E"/>
    <w:rsid w:val="00EC01B9"/>
    <w:rsid w:val="00EC7291"/>
    <w:rsid w:val="00ED4FB9"/>
    <w:rsid w:val="00ED5BF3"/>
    <w:rsid w:val="00ED75B2"/>
    <w:rsid w:val="00EE2EFD"/>
    <w:rsid w:val="00EE44A2"/>
    <w:rsid w:val="00EF12D3"/>
    <w:rsid w:val="00EF72B7"/>
    <w:rsid w:val="00F163F0"/>
    <w:rsid w:val="00F17855"/>
    <w:rsid w:val="00F36AE8"/>
    <w:rsid w:val="00F402E8"/>
    <w:rsid w:val="00F40C35"/>
    <w:rsid w:val="00F422AA"/>
    <w:rsid w:val="00F55CCC"/>
    <w:rsid w:val="00F62DE8"/>
    <w:rsid w:val="00F64295"/>
    <w:rsid w:val="00F65346"/>
    <w:rsid w:val="00F67A7E"/>
    <w:rsid w:val="00F73F61"/>
    <w:rsid w:val="00F866F1"/>
    <w:rsid w:val="00FA35F5"/>
    <w:rsid w:val="00FF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8Num5z1">
    <w:name w:val="WW8Num5z1"/>
    <w:rPr>
      <w:rFonts w:ascii="Wingdings 2" w:hAnsi="Wingdings 2" w:cs="StarSymbol"/>
      <w:sz w:val="18"/>
      <w:szCs w:val="18"/>
    </w:rPr>
  </w:style>
  <w:style w:type="character" w:customStyle="1" w:styleId="WW8Num5z2">
    <w:name w:val="WW8Num5z2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Courier New" w:hAnsi="Courier New"/>
      <w:sz w:val="20"/>
    </w:rPr>
  </w:style>
  <w:style w:type="character" w:customStyle="1" w:styleId="WW8Num1z2">
    <w:name w:val="WW8Num1z2"/>
    <w:rPr>
      <w:rFonts w:ascii="Wingdings" w:hAnsi="Wingdings"/>
      <w:sz w:val="20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  <w:sz w:val="20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3z6">
    <w:name w:val="WW8Num3z6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6">
    <w:name w:val="WW8Num4z6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6">
    <w:name w:val="WW8Num7z6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Predvolenpsmoodseku1">
    <w:name w:val="Predvolené písmo odseku1"/>
  </w:style>
  <w:style w:type="character" w:customStyle="1" w:styleId="WW-Absatz-Standardschriftart11111">
    <w:name w:val="WW-Absatz-Standardschriftart11111"/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6">
    <w:name w:val="WW8Num8z6"/>
    <w:rPr>
      <w:rFonts w:ascii="Symbol" w:hAnsi="Symbol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80"/>
      <w:u w:val="single"/>
    </w:rPr>
  </w:style>
  <w:style w:type="character" w:styleId="FollowedHyperlink">
    <w:name w:val="FollowedHyperlink"/>
    <w:semiHidden/>
    <w:rPr>
      <w:color w:val="800000"/>
      <w:u w:val="single"/>
    </w:rPr>
  </w:style>
  <w:style w:type="character" w:customStyle="1" w:styleId="WW8Num2z6">
    <w:name w:val="WW8Num2z6"/>
    <w:rPr>
      <w:rFonts w:ascii="Symbol" w:hAnsi="Symbol"/>
    </w:rPr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customStyle="1" w:styleId="Symbolypreslovanie">
    <w:name w:val="Symboly pre číslovanie"/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customStyle="1" w:styleId="Popisok">
    <w:name w:val="Popisok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Title">
    <w:name w:val="Title"/>
    <w:basedOn w:val="Nadpis"/>
    <w:next w:val="Subtitle"/>
    <w:qFormat/>
  </w:style>
  <w:style w:type="paragraph" w:styleId="Subtitle">
    <w:name w:val="Subtitle"/>
    <w:basedOn w:val="Nadpis"/>
    <w:next w:val="BodyText"/>
    <w:qFormat/>
    <w:pPr>
      <w:jc w:val="center"/>
    </w:pPr>
    <w:rPr>
      <w:i/>
      <w:iCs/>
    </w:rPr>
  </w:style>
  <w:style w:type="paragraph" w:styleId="Header">
    <w:name w:val="header"/>
    <w:basedOn w:val="Normal"/>
    <w:link w:val="HeaderChar"/>
    <w:semiHidden/>
    <w:pPr>
      <w:tabs>
        <w:tab w:val="center" w:pos="4536"/>
        <w:tab w:val="right" w:pos="9072"/>
      </w:tabs>
    </w:pPr>
  </w:style>
  <w:style w:type="paragraph" w:customStyle="1" w:styleId="Zarkazkladnhotextu21">
    <w:name w:val="Zarážka základného textu 21"/>
    <w:basedOn w:val="Normal"/>
    <w:pPr>
      <w:spacing w:after="120" w:line="480" w:lineRule="auto"/>
      <w:ind w:left="283"/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trong">
    <w:name w:val="Strong"/>
    <w:uiPriority w:val="22"/>
    <w:qFormat/>
    <w:rsid w:val="008E5C0B"/>
    <w:rPr>
      <w:b/>
      <w:bCs/>
    </w:rPr>
  </w:style>
  <w:style w:type="character" w:styleId="Emphasis">
    <w:name w:val="Emphasis"/>
    <w:uiPriority w:val="20"/>
    <w:qFormat/>
    <w:rsid w:val="008E5C0B"/>
    <w:rPr>
      <w:i/>
      <w:iCs/>
    </w:rPr>
  </w:style>
  <w:style w:type="paragraph" w:customStyle="1" w:styleId="Default">
    <w:name w:val="Default"/>
    <w:rsid w:val="00A2290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sk-SK" w:eastAsia="sk-SK"/>
    </w:rPr>
  </w:style>
  <w:style w:type="paragraph" w:customStyle="1" w:styleId="Obsahtabuky">
    <w:name w:val="Obsah tabuľky"/>
    <w:basedOn w:val="Normal"/>
    <w:rsid w:val="0087332F"/>
    <w:pPr>
      <w:suppressLineNumbers/>
    </w:pPr>
    <w:rPr>
      <w:lang w:eastAsia="ar-SA"/>
    </w:rPr>
  </w:style>
  <w:style w:type="character" w:customStyle="1" w:styleId="HeaderChar">
    <w:name w:val="Header Char"/>
    <w:link w:val="Header"/>
    <w:semiHidden/>
    <w:rsid w:val="00597138"/>
    <w:rPr>
      <w:rFonts w:eastAsia="Lucida Sans Unicode"/>
      <w:kern w:val="1"/>
      <w:sz w:val="24"/>
      <w:szCs w:val="24"/>
    </w:rPr>
  </w:style>
  <w:style w:type="character" w:customStyle="1" w:styleId="apple-converted-space">
    <w:name w:val="apple-converted-space"/>
    <w:basedOn w:val="DefaultParagraphFont"/>
    <w:rsid w:val="00C7727E"/>
  </w:style>
  <w:style w:type="paragraph" w:styleId="NormalWeb">
    <w:name w:val="Normal (Web)"/>
    <w:basedOn w:val="Normal"/>
    <w:uiPriority w:val="99"/>
    <w:unhideWhenUsed/>
    <w:rsid w:val="00364FB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sk-SK"/>
    </w:rPr>
  </w:style>
  <w:style w:type="paragraph" w:styleId="ListParagraph">
    <w:name w:val="List Paragraph"/>
    <w:basedOn w:val="Normal"/>
    <w:uiPriority w:val="34"/>
    <w:qFormat/>
    <w:rsid w:val="0045106E"/>
    <w:pPr>
      <w:widowControl/>
      <w:ind w:left="720"/>
      <w:contextualSpacing/>
    </w:pPr>
    <w:rPr>
      <w:rFonts w:eastAsia="Times New Roman"/>
      <w:kern w:val="0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72B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EF72B7"/>
    <w:rPr>
      <w:rFonts w:eastAsia="Lucida Sans Unicode"/>
      <w:kern w:val="1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A6308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A6308C"/>
    <w:rPr>
      <w:rFonts w:eastAsia="Lucida Sans Unicode"/>
      <w:kern w:val="1"/>
      <w:sz w:val="16"/>
      <w:szCs w:val="16"/>
    </w:rPr>
  </w:style>
  <w:style w:type="paragraph" w:styleId="NoSpacing">
    <w:name w:val="No Spacing"/>
    <w:uiPriority w:val="1"/>
    <w:qFormat/>
    <w:rsid w:val="009D7BDD"/>
    <w:rPr>
      <w:rFonts w:ascii="Calibri" w:eastAsia="Calibri" w:hAnsi="Calibri"/>
      <w:sz w:val="22"/>
      <w:szCs w:val="22"/>
      <w:lang w:val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7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179C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8Num5z1">
    <w:name w:val="WW8Num5z1"/>
    <w:rPr>
      <w:rFonts w:ascii="Wingdings 2" w:hAnsi="Wingdings 2" w:cs="StarSymbol"/>
      <w:sz w:val="18"/>
      <w:szCs w:val="18"/>
    </w:rPr>
  </w:style>
  <w:style w:type="character" w:customStyle="1" w:styleId="WW8Num5z2">
    <w:name w:val="WW8Num5z2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Courier New" w:hAnsi="Courier New"/>
      <w:sz w:val="20"/>
    </w:rPr>
  </w:style>
  <w:style w:type="character" w:customStyle="1" w:styleId="WW8Num1z2">
    <w:name w:val="WW8Num1z2"/>
    <w:rPr>
      <w:rFonts w:ascii="Wingdings" w:hAnsi="Wingdings"/>
      <w:sz w:val="20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  <w:sz w:val="20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3z6">
    <w:name w:val="WW8Num3z6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6">
    <w:name w:val="WW8Num4z6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6">
    <w:name w:val="WW8Num7z6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Predvolenpsmoodseku1">
    <w:name w:val="Predvolené písmo odseku1"/>
  </w:style>
  <w:style w:type="character" w:customStyle="1" w:styleId="WW-Absatz-Standardschriftart11111">
    <w:name w:val="WW-Absatz-Standardschriftart11111"/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6">
    <w:name w:val="WW8Num8z6"/>
    <w:rPr>
      <w:rFonts w:ascii="Symbol" w:hAnsi="Symbol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80"/>
      <w:u w:val="single"/>
    </w:rPr>
  </w:style>
  <w:style w:type="character" w:styleId="FollowedHyperlink">
    <w:name w:val="FollowedHyperlink"/>
    <w:semiHidden/>
    <w:rPr>
      <w:color w:val="800000"/>
      <w:u w:val="single"/>
    </w:rPr>
  </w:style>
  <w:style w:type="character" w:customStyle="1" w:styleId="WW8Num2z6">
    <w:name w:val="WW8Num2z6"/>
    <w:rPr>
      <w:rFonts w:ascii="Symbol" w:hAnsi="Symbol"/>
    </w:rPr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customStyle="1" w:styleId="Symbolypreslovanie">
    <w:name w:val="Symboly pre číslovanie"/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customStyle="1" w:styleId="Popisok">
    <w:name w:val="Popisok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Title">
    <w:name w:val="Title"/>
    <w:basedOn w:val="Nadpis"/>
    <w:next w:val="Subtitle"/>
    <w:qFormat/>
  </w:style>
  <w:style w:type="paragraph" w:styleId="Subtitle">
    <w:name w:val="Subtitle"/>
    <w:basedOn w:val="Nadpis"/>
    <w:next w:val="BodyText"/>
    <w:qFormat/>
    <w:pPr>
      <w:jc w:val="center"/>
    </w:pPr>
    <w:rPr>
      <w:i/>
      <w:iCs/>
    </w:rPr>
  </w:style>
  <w:style w:type="paragraph" w:styleId="Header">
    <w:name w:val="header"/>
    <w:basedOn w:val="Normal"/>
    <w:link w:val="HeaderChar"/>
    <w:semiHidden/>
    <w:pPr>
      <w:tabs>
        <w:tab w:val="center" w:pos="4536"/>
        <w:tab w:val="right" w:pos="9072"/>
      </w:tabs>
    </w:pPr>
  </w:style>
  <w:style w:type="paragraph" w:customStyle="1" w:styleId="Zarkazkladnhotextu21">
    <w:name w:val="Zarážka základného textu 21"/>
    <w:basedOn w:val="Normal"/>
    <w:pPr>
      <w:spacing w:after="120" w:line="480" w:lineRule="auto"/>
      <w:ind w:left="283"/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trong">
    <w:name w:val="Strong"/>
    <w:uiPriority w:val="22"/>
    <w:qFormat/>
    <w:rsid w:val="008E5C0B"/>
    <w:rPr>
      <w:b/>
      <w:bCs/>
    </w:rPr>
  </w:style>
  <w:style w:type="character" w:styleId="Emphasis">
    <w:name w:val="Emphasis"/>
    <w:uiPriority w:val="20"/>
    <w:qFormat/>
    <w:rsid w:val="008E5C0B"/>
    <w:rPr>
      <w:i/>
      <w:iCs/>
    </w:rPr>
  </w:style>
  <w:style w:type="paragraph" w:customStyle="1" w:styleId="Default">
    <w:name w:val="Default"/>
    <w:rsid w:val="00A2290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sk-SK" w:eastAsia="sk-SK"/>
    </w:rPr>
  </w:style>
  <w:style w:type="paragraph" w:customStyle="1" w:styleId="Obsahtabuky">
    <w:name w:val="Obsah tabuľky"/>
    <w:basedOn w:val="Normal"/>
    <w:rsid w:val="0087332F"/>
    <w:pPr>
      <w:suppressLineNumbers/>
    </w:pPr>
    <w:rPr>
      <w:lang w:eastAsia="ar-SA"/>
    </w:rPr>
  </w:style>
  <w:style w:type="character" w:customStyle="1" w:styleId="HeaderChar">
    <w:name w:val="Header Char"/>
    <w:link w:val="Header"/>
    <w:semiHidden/>
    <w:rsid w:val="00597138"/>
    <w:rPr>
      <w:rFonts w:eastAsia="Lucida Sans Unicode"/>
      <w:kern w:val="1"/>
      <w:sz w:val="24"/>
      <w:szCs w:val="24"/>
    </w:rPr>
  </w:style>
  <w:style w:type="character" w:customStyle="1" w:styleId="apple-converted-space">
    <w:name w:val="apple-converted-space"/>
    <w:basedOn w:val="DefaultParagraphFont"/>
    <w:rsid w:val="00C7727E"/>
  </w:style>
  <w:style w:type="paragraph" w:styleId="NormalWeb">
    <w:name w:val="Normal (Web)"/>
    <w:basedOn w:val="Normal"/>
    <w:uiPriority w:val="99"/>
    <w:unhideWhenUsed/>
    <w:rsid w:val="00364FB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sk-SK"/>
    </w:rPr>
  </w:style>
  <w:style w:type="paragraph" w:styleId="ListParagraph">
    <w:name w:val="List Paragraph"/>
    <w:basedOn w:val="Normal"/>
    <w:uiPriority w:val="34"/>
    <w:qFormat/>
    <w:rsid w:val="0045106E"/>
    <w:pPr>
      <w:widowControl/>
      <w:ind w:left="720"/>
      <w:contextualSpacing/>
    </w:pPr>
    <w:rPr>
      <w:rFonts w:eastAsia="Times New Roman"/>
      <w:kern w:val="0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72B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EF72B7"/>
    <w:rPr>
      <w:rFonts w:eastAsia="Lucida Sans Unicode"/>
      <w:kern w:val="1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A6308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A6308C"/>
    <w:rPr>
      <w:rFonts w:eastAsia="Lucida Sans Unicode"/>
      <w:kern w:val="1"/>
      <w:sz w:val="16"/>
      <w:szCs w:val="16"/>
    </w:rPr>
  </w:style>
  <w:style w:type="paragraph" w:styleId="NoSpacing">
    <w:name w:val="No Spacing"/>
    <w:uiPriority w:val="1"/>
    <w:qFormat/>
    <w:rsid w:val="009D7BDD"/>
    <w:rPr>
      <w:rFonts w:ascii="Calibri" w:eastAsia="Calibri" w:hAnsi="Calibri"/>
      <w:sz w:val="22"/>
      <w:szCs w:val="22"/>
      <w:lang w:val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7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179C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52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7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9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0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limackova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ncrp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Národné centrum pre rovnosť príležitostí, n</vt:lpstr>
      <vt:lpstr>Národné centrum pre rovnosť príležitostí, n</vt:lpstr>
    </vt:vector>
  </TitlesOfParts>
  <Company/>
  <LinksUpToDate>false</LinksUpToDate>
  <CharactersWithSpaces>4224</CharactersWithSpaces>
  <SharedDoc>false</SharedDoc>
  <HLinks>
    <vt:vector size="12" baseType="variant">
      <vt:variant>
        <vt:i4>1638435</vt:i4>
      </vt:variant>
      <vt:variant>
        <vt:i4>3</vt:i4>
      </vt:variant>
      <vt:variant>
        <vt:i4>0</vt:i4>
      </vt:variant>
      <vt:variant>
        <vt:i4>5</vt:i4>
      </vt:variant>
      <vt:variant>
        <vt:lpwstr>mailto:klimackovaa@gmail.com</vt:lpwstr>
      </vt:variant>
      <vt:variant>
        <vt:lpwstr/>
      </vt:variant>
      <vt:variant>
        <vt:i4>5046393</vt:i4>
      </vt:variant>
      <vt:variant>
        <vt:i4>0</vt:i4>
      </vt:variant>
      <vt:variant>
        <vt:i4>0</vt:i4>
      </vt:variant>
      <vt:variant>
        <vt:i4>5</vt:i4>
      </vt:variant>
      <vt:variant>
        <vt:lpwstr>mailto:info@ncrp.sk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Národné centrum pre rovnosť príležitostí, n</dc:title>
  <dc:creator>admin</dc:creator>
  <cp:lastModifiedBy>Peter Klimáček</cp:lastModifiedBy>
  <cp:revision>2</cp:revision>
  <cp:lastPrinted>2025-07-09T06:30:00Z</cp:lastPrinted>
  <dcterms:created xsi:type="dcterms:W3CDTF">2025-07-09T06:32:00Z</dcterms:created>
  <dcterms:modified xsi:type="dcterms:W3CDTF">2025-07-09T06:32:00Z</dcterms:modified>
</cp:coreProperties>
</file>