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C540A">
        <w:rPr>
          <w:rFonts w:ascii="Arial Narrow" w:hAnsi="Arial Narrow" w:cs="Arial Narrow"/>
          <w:b/>
        </w:rPr>
        <w:t>20</w:t>
      </w:r>
      <w:r w:rsidR="00D46C13">
        <w:rPr>
          <w:rFonts w:ascii="Arial Narrow" w:hAnsi="Arial Narrow" w:cs="Arial Narrow"/>
          <w:b/>
        </w:rPr>
        <w:t>2</w:t>
      </w:r>
      <w:r w:rsidR="00492D48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 xml:space="preserve">SKP, </w:t>
            </w:r>
            <w:proofErr w:type="spellStart"/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030EDA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4345" w:rsidRPr="003E4345">
              <w:rPr>
                <w:rFonts w:ascii="Arial Narrow" w:hAnsi="Arial Narrow" w:cs="Arial Narrow"/>
                <w:sz w:val="22"/>
                <w:szCs w:val="22"/>
              </w:rPr>
              <w:t>13.08.2009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D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Správcovská spoločnosť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3E4345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 xml:space="preserve">SKP, </w:t>
            </w:r>
            <w:proofErr w:type="spellStart"/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92D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46C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2D4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92D48" w:rsidP="002A12B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152441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92D48" w:rsidP="007F68A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100948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92D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24034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92D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35575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1449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postupovať ako malá účtovná jednotka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14495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1449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14495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14495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14495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492D48">
        <w:rPr>
          <w:rFonts w:ascii="Arial Narrow" w:hAnsi="Arial Narrow" w:cs="Arial Narrow"/>
          <w:b/>
          <w:sz w:val="22"/>
          <w:szCs w:val="22"/>
        </w:rPr>
        <w:t>01.07.2024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CC540A">
        <w:rPr>
          <w:rFonts w:ascii="Arial Narrow" w:hAnsi="Arial Narrow" w:cs="Arial Narrow"/>
          <w:sz w:val="22"/>
          <w:szCs w:val="22"/>
        </w:rPr>
        <w:t>0</w:t>
      </w:r>
      <w:r w:rsidR="00C37248">
        <w:rPr>
          <w:rFonts w:ascii="Arial Narrow" w:hAnsi="Arial Narrow" w:cs="Arial Narrow"/>
          <w:sz w:val="22"/>
          <w:szCs w:val="22"/>
        </w:rPr>
        <w:t>2</w:t>
      </w:r>
      <w:r w:rsidR="00492D48">
        <w:rPr>
          <w:rFonts w:ascii="Arial Narrow" w:hAnsi="Arial Narrow" w:cs="Arial Narrow"/>
          <w:sz w:val="22"/>
          <w:szCs w:val="22"/>
        </w:rPr>
        <w:t>4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Sam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Veci a 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DB32BA">
              <w:rPr>
                <w:rFonts w:ascii="Arial Narrow" w:hAnsi="Arial Narrow" w:cs="Arial"/>
                <w:sz w:val="22"/>
                <w:szCs w:val="22"/>
              </w:rPr>
              <w:t>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157" w:rsidRDefault="00AE1157">
      <w:r>
        <w:separator/>
      </w:r>
    </w:p>
  </w:endnote>
  <w:endnote w:type="continuationSeparator" w:id="0">
    <w:p w:rsidR="00AE1157" w:rsidRDefault="00AE11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92D48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157" w:rsidRDefault="00AE1157">
      <w:r>
        <w:separator/>
      </w:r>
    </w:p>
  </w:footnote>
  <w:footnote w:type="continuationSeparator" w:id="0">
    <w:p w:rsidR="00AE1157" w:rsidRDefault="00AE11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C5AF4" w:rsidRPr="00FC5AF4">
      <w:rPr>
        <w:rFonts w:ascii="Arial" w:hAnsi="Arial" w:cs="Arial"/>
        <w:sz w:val="22"/>
        <w:szCs w:val="22"/>
      </w:rPr>
      <w:t>44915691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C5AF4" w:rsidRPr="00FC5AF4">
      <w:rPr>
        <w:rFonts w:ascii="Arial" w:hAnsi="Arial" w:cs="Arial"/>
        <w:sz w:val="22"/>
        <w:szCs w:val="22"/>
      </w:rPr>
      <w:t>2022868958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30EDA"/>
    <w:rsid w:val="000452CC"/>
    <w:rsid w:val="000F536E"/>
    <w:rsid w:val="00113867"/>
    <w:rsid w:val="00122087"/>
    <w:rsid w:val="00126913"/>
    <w:rsid w:val="0016737E"/>
    <w:rsid w:val="001F2EB9"/>
    <w:rsid w:val="0020519D"/>
    <w:rsid w:val="00223338"/>
    <w:rsid w:val="00241FBA"/>
    <w:rsid w:val="00250687"/>
    <w:rsid w:val="002A12B3"/>
    <w:rsid w:val="002C22E1"/>
    <w:rsid w:val="002C474D"/>
    <w:rsid w:val="002F2C18"/>
    <w:rsid w:val="003E4345"/>
    <w:rsid w:val="00464800"/>
    <w:rsid w:val="0048303C"/>
    <w:rsid w:val="00492D48"/>
    <w:rsid w:val="00512727"/>
    <w:rsid w:val="0059191A"/>
    <w:rsid w:val="00616D19"/>
    <w:rsid w:val="00622C2B"/>
    <w:rsid w:val="00686498"/>
    <w:rsid w:val="006C5779"/>
    <w:rsid w:val="006D3647"/>
    <w:rsid w:val="007A6CE2"/>
    <w:rsid w:val="007A7A03"/>
    <w:rsid w:val="007F68A0"/>
    <w:rsid w:val="00860EE4"/>
    <w:rsid w:val="00945E58"/>
    <w:rsid w:val="00952716"/>
    <w:rsid w:val="00974256"/>
    <w:rsid w:val="009A046E"/>
    <w:rsid w:val="009A07C8"/>
    <w:rsid w:val="009E519E"/>
    <w:rsid w:val="00AE1157"/>
    <w:rsid w:val="00AE7E78"/>
    <w:rsid w:val="00B42CFA"/>
    <w:rsid w:val="00B912C9"/>
    <w:rsid w:val="00BD689E"/>
    <w:rsid w:val="00BF2552"/>
    <w:rsid w:val="00C37248"/>
    <w:rsid w:val="00C63E79"/>
    <w:rsid w:val="00C90F28"/>
    <w:rsid w:val="00C95832"/>
    <w:rsid w:val="00CC540A"/>
    <w:rsid w:val="00D46C13"/>
    <w:rsid w:val="00D51EF4"/>
    <w:rsid w:val="00D96A4B"/>
    <w:rsid w:val="00DB32BA"/>
    <w:rsid w:val="00DC4730"/>
    <w:rsid w:val="00E14495"/>
    <w:rsid w:val="00E965C1"/>
    <w:rsid w:val="00F15BDE"/>
    <w:rsid w:val="00FC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CC22917"/>
  <w15:chartTrackingRefBased/>
  <w15:docId w15:val="{928E7793-3F8C-4AE7-82A6-70A8B3A5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3D6DE-3EED-4A68-98C1-A15DC6596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2941</Words>
  <Characters>16768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2025-06-27T17:56:00Z</dcterms:created>
  <dcterms:modified xsi:type="dcterms:W3CDTF">2025-06-27T17:56:00Z</dcterms:modified>
</cp:coreProperties>
</file>