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CE3BE" w14:textId="77777777" w:rsidR="00B25765" w:rsidRDefault="00B25765">
      <w:pPr>
        <w:autoSpaceDE w:val="0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Poľnohospodárske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družstvo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v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Búči</w:t>
      </w:r>
    </w:p>
    <w:p w14:paraId="08F9B795" w14:textId="77777777" w:rsidR="00B25765" w:rsidRDefault="00B25765">
      <w:pPr>
        <w:autoSpaceDE w:val="0"/>
        <w:ind w:left="555"/>
        <w:jc w:val="center"/>
        <w:rPr>
          <w:rFonts w:ascii="Arial Black" w:eastAsia="Times New Roman" w:hAnsi="Arial Black"/>
          <w:b/>
          <w:bCs/>
        </w:rPr>
      </w:pPr>
      <w:r>
        <w:rPr>
          <w:rFonts w:ascii="Arial Black" w:eastAsia="Courier New" w:hAnsi="Arial Black" w:cs="Courier New"/>
        </w:rPr>
        <w:t xml:space="preserve">    Ul. Malá č. 138,       </w:t>
      </w:r>
      <w:r>
        <w:rPr>
          <w:rFonts w:ascii="Arial Black" w:eastAsia="Times New Roman" w:hAnsi="Arial Black"/>
          <w:b/>
          <w:bCs/>
        </w:rPr>
        <w:t>946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35</w:t>
      </w:r>
      <w:r>
        <w:rPr>
          <w:rFonts w:ascii="Arial Black" w:eastAsia="Courier New" w:hAnsi="Arial Black" w:cs="Courier New"/>
        </w:rPr>
        <w:t xml:space="preserve">  </w:t>
      </w:r>
      <w:r>
        <w:rPr>
          <w:rFonts w:ascii="Arial Black" w:eastAsia="Times New Roman" w:hAnsi="Arial Black"/>
          <w:b/>
          <w:bCs/>
        </w:rPr>
        <w:t>B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ú</w:t>
      </w:r>
      <w:r>
        <w:rPr>
          <w:rFonts w:ascii="Arial Black" w:eastAsia="Courier New" w:hAnsi="Arial Black" w:cs="Courier New"/>
        </w:rPr>
        <w:t xml:space="preserve"> </w:t>
      </w:r>
      <w:r>
        <w:rPr>
          <w:rFonts w:ascii="Arial Black" w:eastAsia="Times New Roman" w:hAnsi="Arial Black"/>
          <w:b/>
          <w:bCs/>
        </w:rPr>
        <w:t>č        IČO: 00192945</w:t>
      </w:r>
    </w:p>
    <w:p w14:paraId="6F049483" w14:textId="77777777" w:rsidR="00B25765" w:rsidRDefault="00B25765">
      <w:pPr>
        <w:pStyle w:val="Vodorovniara"/>
        <w:ind w:left="555"/>
        <w:rPr>
          <w:rFonts w:cs="Tahoma"/>
        </w:rPr>
      </w:pPr>
    </w:p>
    <w:p w14:paraId="1DC24713" w14:textId="77777777" w:rsidR="00B25765" w:rsidRDefault="00B25765" w:rsidP="00130216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p w14:paraId="412D6384" w14:textId="77777777" w:rsidR="00B25765" w:rsidRDefault="00B25765">
      <w:pPr>
        <w:autoSpaceDE w:val="0"/>
        <w:ind w:left="555"/>
        <w:jc w:val="center"/>
        <w:rPr>
          <w:rFonts w:ascii="Courier New" w:eastAsia="Courier New" w:hAnsi="Courier New" w:cs="Courier New"/>
          <w:sz w:val="18"/>
          <w:szCs w:val="18"/>
        </w:rPr>
      </w:pPr>
    </w:p>
    <w:p w14:paraId="054FA0F7" w14:textId="77777777"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Ý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O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Č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N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  </w:t>
      </w:r>
      <w:r>
        <w:rPr>
          <w:rFonts w:eastAsia="Times New Roman"/>
          <w:b/>
          <w:bCs/>
          <w:sz w:val="27"/>
          <w:szCs w:val="27"/>
        </w:rPr>
        <w:t>S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P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R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Á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V</w:t>
      </w:r>
      <w:r>
        <w:rPr>
          <w:rFonts w:ascii="Courier New" w:eastAsia="Courier New" w:hAnsi="Courier New" w:cs="Courier New"/>
          <w:sz w:val="18"/>
          <w:szCs w:val="18"/>
        </w:rPr>
        <w:t xml:space="preserve"> </w:t>
      </w:r>
      <w:r>
        <w:rPr>
          <w:rFonts w:eastAsia="Times New Roman"/>
          <w:b/>
          <w:bCs/>
          <w:sz w:val="27"/>
          <w:szCs w:val="27"/>
        </w:rPr>
        <w:t>A</w:t>
      </w:r>
    </w:p>
    <w:p w14:paraId="5ADEC752" w14:textId="77777777" w:rsidR="00B25765" w:rsidRDefault="00B25765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</w:p>
    <w:p w14:paraId="2F917958" w14:textId="77777777" w:rsidR="00B25765" w:rsidRPr="00B14EC3" w:rsidRDefault="00B25765" w:rsidP="00B14EC3">
      <w:pPr>
        <w:autoSpaceDE w:val="0"/>
        <w:ind w:left="555"/>
        <w:jc w:val="center"/>
        <w:rPr>
          <w:rFonts w:eastAsia="Times New Roman"/>
          <w:b/>
          <w:bCs/>
          <w:sz w:val="27"/>
          <w:szCs w:val="27"/>
        </w:rPr>
      </w:pP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 </w:t>
      </w:r>
      <w:r w:rsidRPr="00B14EC3">
        <w:rPr>
          <w:rFonts w:eastAsia="Times New Roman"/>
          <w:b/>
          <w:bCs/>
          <w:sz w:val="27"/>
          <w:szCs w:val="27"/>
        </w:rPr>
        <w:t>ZA</w:t>
      </w:r>
      <w:r w:rsidR="00C70020" w:rsidRPr="00B14EC3">
        <w:rPr>
          <w:rFonts w:eastAsia="Times New Roman"/>
          <w:b/>
          <w:bCs/>
          <w:sz w:val="27"/>
          <w:szCs w:val="27"/>
        </w:rPr>
        <w:t xml:space="preserve"> </w:t>
      </w:r>
      <w:r w:rsidRPr="00B14EC3">
        <w:rPr>
          <w:rFonts w:ascii="Courier New" w:eastAsia="Courier New" w:hAnsi="Courier New" w:cs="Courier New"/>
          <w:b/>
          <w:sz w:val="18"/>
          <w:szCs w:val="18"/>
        </w:rPr>
        <w:t xml:space="preserve"> </w:t>
      </w:r>
      <w:r w:rsidRPr="00B14EC3">
        <w:rPr>
          <w:rFonts w:eastAsia="Times New Roman"/>
          <w:b/>
          <w:bCs/>
          <w:sz w:val="27"/>
          <w:szCs w:val="27"/>
        </w:rPr>
        <w:t>ROK</w:t>
      </w:r>
      <w:r w:rsidR="00F63D12">
        <w:rPr>
          <w:rFonts w:eastAsia="Times New Roman"/>
          <w:b/>
          <w:bCs/>
          <w:sz w:val="27"/>
          <w:szCs w:val="27"/>
        </w:rPr>
        <w:t xml:space="preserve"> </w:t>
      </w:r>
      <w:r w:rsidR="00B14EC3">
        <w:rPr>
          <w:rFonts w:eastAsia="Times New Roman"/>
          <w:b/>
          <w:bCs/>
          <w:sz w:val="27"/>
          <w:szCs w:val="27"/>
        </w:rPr>
        <w:t xml:space="preserve"> 20</w:t>
      </w:r>
      <w:r w:rsidR="00A36EF6">
        <w:rPr>
          <w:rFonts w:eastAsia="Times New Roman"/>
          <w:b/>
          <w:bCs/>
          <w:sz w:val="27"/>
          <w:szCs w:val="27"/>
        </w:rPr>
        <w:t>2</w:t>
      </w:r>
      <w:r w:rsidR="00B97198">
        <w:rPr>
          <w:rFonts w:eastAsia="Times New Roman"/>
          <w:b/>
          <w:bCs/>
          <w:sz w:val="27"/>
          <w:szCs w:val="27"/>
        </w:rPr>
        <w:t>4</w:t>
      </w:r>
      <w:r w:rsidR="00B14EC3">
        <w:rPr>
          <w:rFonts w:eastAsia="Times New Roman"/>
          <w:b/>
          <w:bCs/>
          <w:sz w:val="27"/>
          <w:szCs w:val="27"/>
        </w:rPr>
        <w:t xml:space="preserve"> </w:t>
      </w:r>
    </w:p>
    <w:p w14:paraId="7AE8F5AA" w14:textId="77777777" w:rsidR="00B25765" w:rsidRDefault="00B25765">
      <w:pPr>
        <w:autoSpaceDE w:val="0"/>
        <w:ind w:left="555"/>
        <w:rPr>
          <w:rFonts w:eastAsia="Times New Roman"/>
          <w:b/>
          <w:bCs/>
          <w:sz w:val="27"/>
          <w:szCs w:val="27"/>
        </w:rPr>
      </w:pPr>
    </w:p>
    <w:p w14:paraId="56256CA6" w14:textId="77777777" w:rsidR="00B25765" w:rsidRPr="00606A14" w:rsidRDefault="00B25765">
      <w:pPr>
        <w:autoSpaceDE w:val="0"/>
        <w:ind w:left="555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18"/>
          <w:szCs w:val="18"/>
        </w:rPr>
        <w:t xml:space="preserve">                           </w:t>
      </w:r>
      <w:r>
        <w:rPr>
          <w:rFonts w:ascii="Courier New" w:eastAsia="Courier New" w:hAnsi="Courier New" w:cs="Courier New"/>
          <w:sz w:val="21"/>
          <w:szCs w:val="21"/>
        </w:rPr>
        <w:t xml:space="preserve">        </w:t>
      </w:r>
      <w:r>
        <w:rPr>
          <w:rFonts w:ascii="Courier New" w:eastAsia="Courier New" w:hAnsi="Courier New" w:cs="Courier New"/>
          <w:b/>
          <w:bCs/>
          <w:sz w:val="21"/>
          <w:szCs w:val="21"/>
        </w:rPr>
        <w:t xml:space="preserve"> </w:t>
      </w:r>
      <w:r w:rsidRPr="00606A14">
        <w:rPr>
          <w:rFonts w:eastAsia="Courier New"/>
          <w:b/>
          <w:bCs/>
          <w:sz w:val="22"/>
          <w:szCs w:val="22"/>
        </w:rPr>
        <w:t>Ú V O D</w:t>
      </w:r>
    </w:p>
    <w:p w14:paraId="74C5F9BD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A0AB4E7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Poľnohospodárske družstvo v Búči bolo  založené v roku 1949 a podľa  ustanovenia §  5 ods.2   zákona č.  69/49 Zb.  zapísané do firemného registra dňa  17.09.1949. Členskou schôdzou konanou dňa 08.03.1991 boli prijaté nové stanovy družstva v zmysle zákona č. 162/1990 Zb.  o poľnohospodárskom družstevníctve.  V súlade s § 765 zák. č. 513/91  Zb. bolo poľnohospodárske družstvo pretransformované podľa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42/92 Zb. Stanovy družstva v súlade so z.</w:t>
      </w:r>
      <w:r w:rsidR="006B191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č. 513/91 Zb. boli odsúhlasené  na členskej schôdzi dňa 15.01.1993. Zmena stanov bola odsúhlasená na členskej schôdzi dňa 22.3.1996, 23.3.2001, 21.3.2003</w:t>
      </w:r>
      <w:r w:rsidR="001508D3" w:rsidRPr="00130216">
        <w:rPr>
          <w:rFonts w:eastAsia="Courier New"/>
          <w:sz w:val="22"/>
          <w:szCs w:val="22"/>
        </w:rPr>
        <w:t>,18.3.2005, 30.3.2012, 17.4.2015.</w:t>
      </w:r>
      <w:r w:rsidRPr="00130216">
        <w:rPr>
          <w:rFonts w:eastAsia="Courier New"/>
          <w:sz w:val="22"/>
          <w:szCs w:val="22"/>
        </w:rPr>
        <w:t xml:space="preserve">  </w:t>
      </w:r>
    </w:p>
    <w:p w14:paraId="37CAFBD4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0"/>
          <w:szCs w:val="20"/>
        </w:rPr>
      </w:pPr>
    </w:p>
    <w:p w14:paraId="012BBBCD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Družstvo je zapísané v Obchodnom registri Okresného súdu Nitra v oddieli: Dr, vložka číslo</w:t>
      </w:r>
      <w:r w:rsidR="00AE366F" w:rsidRPr="00130216">
        <w:rPr>
          <w:rFonts w:eastAsia="Courier New"/>
          <w:b/>
          <w:bCs/>
          <w:sz w:val="22"/>
          <w:szCs w:val="22"/>
        </w:rPr>
        <w:t>:</w:t>
      </w:r>
      <w:r w:rsidRPr="00130216">
        <w:rPr>
          <w:rFonts w:eastAsia="Courier New"/>
          <w:b/>
          <w:bCs/>
          <w:sz w:val="22"/>
          <w:szCs w:val="22"/>
        </w:rPr>
        <w:t xml:space="preserve"> 14/N.</w:t>
      </w:r>
    </w:p>
    <w:p w14:paraId="05D05B67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</w:t>
      </w:r>
    </w:p>
    <w:p w14:paraId="254F2D2D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Obchodné meno: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Poľnohospodárske družstvo v Búči</w:t>
      </w:r>
    </w:p>
    <w:p w14:paraId="6984E381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Sídlo: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Malá 138,</w:t>
      </w:r>
      <w:r w:rsidR="00403535" w:rsidRPr="00130216">
        <w:rPr>
          <w:rFonts w:eastAsia="Courier New"/>
          <w:b/>
          <w:bCs/>
          <w:sz w:val="22"/>
          <w:szCs w:val="22"/>
        </w:rPr>
        <w:t xml:space="preserve">  946 35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</w:p>
    <w:p w14:paraId="2A18C9B5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IČO: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00192945</w:t>
      </w:r>
    </w:p>
    <w:p w14:paraId="13FEEDE3" w14:textId="77777777" w:rsidR="00B25765" w:rsidRP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Právna forma: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družstvo</w:t>
      </w:r>
    </w:p>
    <w:p w14:paraId="35F8DBBB" w14:textId="77777777" w:rsidR="00130216" w:rsidRDefault="00B25765" w:rsidP="00130216">
      <w:pPr>
        <w:autoSpaceDE w:val="0"/>
        <w:spacing w:line="360" w:lineRule="auto"/>
        <w:ind w:left="55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Predmet činnosti: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ab/>
      </w:r>
      <w:r w:rsidR="00130216">
        <w:rPr>
          <w:rFonts w:eastAsia="Courier New"/>
          <w:sz w:val="22"/>
          <w:szCs w:val="22"/>
        </w:rPr>
        <w:tab/>
      </w:r>
    </w:p>
    <w:p w14:paraId="27126C9A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stravovanie závodné a iné účelové,</w:t>
      </w:r>
    </w:p>
    <w:p w14:paraId="08DD175B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vykonávanie jednoduchých stavieb a poddodávok,</w:t>
      </w:r>
    </w:p>
    <w:p w14:paraId="24D5B582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zámočnícka výroba,</w:t>
      </w:r>
    </w:p>
    <w:p w14:paraId="35A0FF97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veľkoobchodná,</w:t>
      </w:r>
      <w:r w:rsidR="00130216" w:rsidRPr="00130216">
        <w:rPr>
          <w:rFonts w:eastAsia="Courier New"/>
          <w:bCs/>
          <w:sz w:val="22"/>
          <w:szCs w:val="22"/>
        </w:rPr>
        <w:t xml:space="preserve"> maloobchodná činnosť v rozsahu </w:t>
      </w:r>
      <w:r w:rsidRPr="00130216">
        <w:rPr>
          <w:rFonts w:eastAsia="Courier New"/>
          <w:bCs/>
          <w:sz w:val="22"/>
          <w:szCs w:val="22"/>
        </w:rPr>
        <w:t>voľnej živnosti,</w:t>
      </w:r>
    </w:p>
    <w:p w14:paraId="7C7A02A4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 sekretárskych a účtovníckych služieb</w:t>
      </w:r>
    </w:p>
    <w:p w14:paraId="6FC45605" w14:textId="77777777"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výroba a predaj kŕmnych zmesí</w:t>
      </w:r>
      <w:r w:rsidR="00130216" w:rsidRPr="00130216">
        <w:rPr>
          <w:rFonts w:eastAsia="Courier New"/>
          <w:bCs/>
          <w:sz w:val="22"/>
          <w:szCs w:val="22"/>
        </w:rPr>
        <w:t>,</w:t>
      </w:r>
    </w:p>
    <w:p w14:paraId="5A24F52D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oprava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14:paraId="56DEA6D3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poskytovanie mechanizačných služieb v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poľnohospodárstve</w:t>
      </w:r>
      <w:r w:rsidR="005D30C7">
        <w:rPr>
          <w:rFonts w:eastAsia="Courier New"/>
          <w:bCs/>
          <w:sz w:val="22"/>
          <w:szCs w:val="22"/>
        </w:rPr>
        <w:t>,</w:t>
      </w:r>
    </w:p>
    <w:p w14:paraId="36B2C093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prenájom  poľnohospodárskych strojov a</w:t>
      </w:r>
      <w:r w:rsidR="005D30C7">
        <w:rPr>
          <w:rFonts w:eastAsia="Courier New"/>
          <w:bCs/>
          <w:sz w:val="22"/>
          <w:szCs w:val="22"/>
        </w:rPr>
        <w:t> </w:t>
      </w:r>
      <w:r w:rsidRPr="00130216">
        <w:rPr>
          <w:rFonts w:eastAsia="Courier New"/>
          <w:bCs/>
          <w:sz w:val="22"/>
          <w:szCs w:val="22"/>
        </w:rPr>
        <w:t>zariadení</w:t>
      </w:r>
      <w:r w:rsidR="005D30C7">
        <w:rPr>
          <w:rFonts w:eastAsia="Courier New"/>
          <w:bCs/>
          <w:sz w:val="22"/>
          <w:szCs w:val="22"/>
        </w:rPr>
        <w:t>,</w:t>
      </w:r>
    </w:p>
    <w:p w14:paraId="02928BAB" w14:textId="77777777" w:rsidR="00130216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>poľnohospodárstvo vrátane predaja poľnohospodárskych výrobkov,</w:t>
      </w:r>
    </w:p>
    <w:p w14:paraId="4B04BE71" w14:textId="77777777" w:rsidR="00B25765" w:rsidRPr="00130216" w:rsidRDefault="00B25765" w:rsidP="00130216">
      <w:pPr>
        <w:numPr>
          <w:ilvl w:val="0"/>
          <w:numId w:val="20"/>
        </w:numPr>
        <w:autoSpaceDE w:val="0"/>
        <w:spacing w:line="360" w:lineRule="auto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prenájom nebytových priestorov bez doplnkových služieb.   </w:t>
      </w:r>
    </w:p>
    <w:p w14:paraId="100ACC0C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942AE6C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sz w:val="18"/>
          <w:szCs w:val="18"/>
        </w:rPr>
        <w:t xml:space="preserve">                                  </w:t>
      </w:r>
    </w:p>
    <w:p w14:paraId="5E2A1257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F0E7AC9" w14:textId="77777777" w:rsidR="00B25765" w:rsidRDefault="00B25765">
      <w:pPr>
        <w:autoSpaceDE w:val="0"/>
        <w:ind w:left="55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9892911" w14:textId="77777777" w:rsidR="00130216" w:rsidRDefault="00130216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14:paraId="5DF945EB" w14:textId="77777777" w:rsidR="00B25765" w:rsidRPr="00130216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Štatutárny orgán:  P r e d s t a v e n s t v</w:t>
      </w:r>
      <w:r w:rsidR="00725810" w:rsidRPr="00130216">
        <w:rPr>
          <w:rFonts w:eastAsia="Courier New"/>
          <w:b/>
          <w:bCs/>
          <w:sz w:val="22"/>
          <w:szCs w:val="22"/>
        </w:rPr>
        <w:t> </w:t>
      </w:r>
      <w:r w:rsidRPr="00130216">
        <w:rPr>
          <w:rFonts w:eastAsia="Courier New"/>
          <w:b/>
          <w:bCs/>
          <w:sz w:val="22"/>
          <w:szCs w:val="22"/>
        </w:rPr>
        <w:t>o</w:t>
      </w:r>
    </w:p>
    <w:p w14:paraId="3EFC32EB" w14:textId="77777777" w:rsidR="00AB63F4" w:rsidRPr="00130216" w:rsidRDefault="00AB63F4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14:paraId="6C3A4672" w14:textId="77777777" w:rsidR="00B25765" w:rsidRPr="00130216" w:rsidRDefault="00B25765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12AD84E5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Štefan Nagy</w:t>
      </w:r>
      <w:r w:rsidRPr="00130216">
        <w:rPr>
          <w:rFonts w:eastAsia="Courier New"/>
          <w:b/>
          <w:bCs/>
          <w:sz w:val="22"/>
          <w:szCs w:val="22"/>
        </w:rPr>
        <w:t xml:space="preserve"> - 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</w:t>
      </w:r>
      <w:r w:rsidR="00130216">
        <w:rPr>
          <w:rFonts w:eastAsia="Courier New"/>
          <w:b/>
          <w:bCs/>
          <w:sz w:val="22"/>
          <w:szCs w:val="22"/>
        </w:rPr>
        <w:tab/>
      </w:r>
      <w:r w:rsidRPr="00130216">
        <w:rPr>
          <w:rFonts w:eastAsia="Courier New"/>
          <w:b/>
          <w:bCs/>
          <w:sz w:val="22"/>
          <w:szCs w:val="22"/>
        </w:rPr>
        <w:t>Búč 142</w:t>
      </w:r>
    </w:p>
    <w:p w14:paraId="25CFF3E0" w14:textId="77777777" w:rsidR="00B25765" w:rsidRPr="00130216" w:rsidRDefault="00B25765" w:rsidP="00D41735">
      <w:pPr>
        <w:tabs>
          <w:tab w:val="left" w:pos="3750"/>
        </w:tabs>
        <w:autoSpaceDE w:val="0"/>
        <w:ind w:left="2070"/>
        <w:rPr>
          <w:rFonts w:eastAsia="Courier New"/>
          <w:b/>
          <w:bCs/>
          <w:sz w:val="22"/>
          <w:szCs w:val="22"/>
        </w:rPr>
      </w:pPr>
    </w:p>
    <w:p w14:paraId="35CB9212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130216">
        <w:rPr>
          <w:rFonts w:eastAsia="Courier New"/>
          <w:b/>
          <w:bCs/>
          <w:sz w:val="22"/>
          <w:szCs w:val="22"/>
        </w:rPr>
        <w:t>Ing. Arpád Csekes</w:t>
      </w:r>
      <w:r w:rsidRPr="00130216">
        <w:rPr>
          <w:rFonts w:eastAsia="Courier New"/>
          <w:b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>- podpredseda</w:t>
      </w:r>
      <w:r w:rsidR="00AB63F4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</w:t>
      </w:r>
      <w:r w:rsidR="00130216">
        <w:rPr>
          <w:rFonts w:eastAsia="Courier New"/>
          <w:b/>
          <w:bCs/>
          <w:sz w:val="22"/>
          <w:szCs w:val="22"/>
        </w:rPr>
        <w:t xml:space="preserve">     </w:t>
      </w:r>
      <w:r w:rsidRPr="00130216">
        <w:rPr>
          <w:rFonts w:eastAsia="Courier New"/>
          <w:b/>
          <w:bCs/>
          <w:sz w:val="22"/>
          <w:szCs w:val="22"/>
        </w:rPr>
        <w:t>Búč 25</w:t>
      </w:r>
    </w:p>
    <w:p w14:paraId="5DAF9122" w14:textId="77777777" w:rsidR="00B25765" w:rsidRPr="00130216" w:rsidRDefault="00A667DF" w:rsidP="00A57BFE">
      <w:pPr>
        <w:autoSpaceDE w:val="0"/>
        <w:ind w:left="1320"/>
        <w:rPr>
          <w:rFonts w:eastAsia="Courier New"/>
          <w:b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B25765" w:rsidRPr="00130216">
        <w:rPr>
          <w:rFonts w:eastAsia="Courier New"/>
          <w:b/>
          <w:sz w:val="22"/>
          <w:szCs w:val="22"/>
        </w:rPr>
        <w:t xml:space="preserve">                                    </w:t>
      </w:r>
    </w:p>
    <w:p w14:paraId="335FA1F7" w14:textId="77777777" w:rsidR="00B25765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sz w:val="22"/>
          <w:szCs w:val="22"/>
        </w:rPr>
        <w:t>Ing. Ágnes Sidó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-  člen 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</w:t>
      </w:r>
      <w:r w:rsidRPr="00130216">
        <w:rPr>
          <w:rFonts w:eastAsia="Courier New"/>
          <w:b/>
          <w:bCs/>
          <w:sz w:val="22"/>
          <w:szCs w:val="22"/>
        </w:rPr>
        <w:t xml:space="preserve"> Búč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154</w:t>
      </w:r>
    </w:p>
    <w:p w14:paraId="76D547AF" w14:textId="77777777" w:rsidR="00B25765" w:rsidRPr="00130216" w:rsidRDefault="00B25765">
      <w:pPr>
        <w:autoSpaceDE w:val="0"/>
        <w:ind w:left="3780"/>
        <w:rPr>
          <w:rFonts w:eastAsia="Courier New"/>
          <w:b/>
          <w:bCs/>
          <w:sz w:val="22"/>
          <w:szCs w:val="22"/>
        </w:rPr>
      </w:pPr>
    </w:p>
    <w:p w14:paraId="6F2C054C" w14:textId="77777777" w:rsidR="00A667DF" w:rsidRPr="00130216" w:rsidRDefault="00B25765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>Iveta Szigetiová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- člen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    </w:t>
      </w:r>
      <w:r w:rsidR="00A667DF" w:rsidRPr="00130216">
        <w:rPr>
          <w:rFonts w:eastAsia="Courier New"/>
          <w:b/>
          <w:bCs/>
          <w:sz w:val="22"/>
          <w:szCs w:val="22"/>
        </w:rPr>
        <w:t xml:space="preserve"> Búč 141</w:t>
      </w:r>
    </w:p>
    <w:p w14:paraId="06D43737" w14:textId="77777777" w:rsidR="00A667DF" w:rsidRPr="00130216" w:rsidRDefault="00A667DF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</w:p>
    <w:p w14:paraId="1656DD2C" w14:textId="77777777"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</w:t>
      </w:r>
      <w:r w:rsidR="0067068E" w:rsidRPr="00130216">
        <w:rPr>
          <w:rFonts w:eastAsia="Courier New"/>
          <w:b/>
          <w:bCs/>
          <w:sz w:val="22"/>
          <w:szCs w:val="22"/>
        </w:rPr>
        <w:t>Tichomír Hatyina</w:t>
      </w:r>
      <w:r w:rsidRPr="00130216">
        <w:rPr>
          <w:rFonts w:eastAsia="Courier New"/>
          <w:b/>
          <w:bCs/>
          <w:sz w:val="22"/>
          <w:szCs w:val="22"/>
        </w:rPr>
        <w:t xml:space="preserve"> - člen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 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 Búč </w:t>
      </w:r>
      <w:r w:rsidR="0067068E" w:rsidRPr="00130216">
        <w:rPr>
          <w:rFonts w:eastAsia="Courier New"/>
          <w:b/>
          <w:bCs/>
          <w:sz w:val="22"/>
          <w:szCs w:val="22"/>
        </w:rPr>
        <w:t>41</w:t>
      </w:r>
    </w:p>
    <w:p w14:paraId="1D6FB090" w14:textId="77777777" w:rsidR="00A667DF" w:rsidRDefault="00A667DF" w:rsidP="00130216">
      <w:pPr>
        <w:autoSpaceDE w:val="0"/>
        <w:rPr>
          <w:rFonts w:ascii="Arial" w:eastAsia="Courier New" w:hAnsi="Arial" w:cs="Courier New"/>
          <w:b/>
          <w:bCs/>
          <w:sz w:val="22"/>
          <w:szCs w:val="22"/>
        </w:rPr>
      </w:pPr>
    </w:p>
    <w:p w14:paraId="60D5340A" w14:textId="77777777" w:rsidR="00A667DF" w:rsidRDefault="00A667DF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  <w:r>
        <w:rPr>
          <w:rFonts w:ascii="Arial" w:eastAsia="Courier New" w:hAnsi="Arial" w:cs="Courier New"/>
          <w:b/>
          <w:bCs/>
          <w:sz w:val="22"/>
          <w:szCs w:val="22"/>
        </w:rPr>
        <w:t xml:space="preserve">     </w:t>
      </w:r>
    </w:p>
    <w:p w14:paraId="6E3A5885" w14:textId="77777777" w:rsidR="00B25765" w:rsidRDefault="00B25765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>Kontrolná komisia:</w:t>
      </w:r>
    </w:p>
    <w:p w14:paraId="4F62CDF1" w14:textId="77777777" w:rsidR="00130216" w:rsidRPr="00130216" w:rsidRDefault="00130216" w:rsidP="00130216">
      <w:pPr>
        <w:autoSpaceDE w:val="0"/>
        <w:ind w:firstLine="709"/>
        <w:rPr>
          <w:rFonts w:eastAsia="Courier New"/>
          <w:b/>
          <w:bCs/>
          <w:sz w:val="22"/>
          <w:szCs w:val="22"/>
        </w:rPr>
      </w:pPr>
    </w:p>
    <w:p w14:paraId="1C83787C" w14:textId="77777777" w:rsidR="00A667DF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 </w:t>
      </w:r>
      <w:r w:rsidR="00A36EF6" w:rsidRPr="00130216">
        <w:rPr>
          <w:rFonts w:eastAsia="Courier New"/>
          <w:b/>
          <w:bCs/>
          <w:sz w:val="22"/>
          <w:szCs w:val="22"/>
        </w:rPr>
        <w:t>Viola Kissová</w:t>
      </w:r>
      <w:r w:rsidR="00130216">
        <w:rPr>
          <w:rFonts w:eastAsia="Courier New"/>
          <w:b/>
          <w:bCs/>
          <w:sz w:val="22"/>
          <w:szCs w:val="22"/>
        </w:rPr>
        <w:t xml:space="preserve"> -</w:t>
      </w:r>
      <w:r w:rsidRPr="00130216">
        <w:rPr>
          <w:rFonts w:eastAsia="Courier New"/>
          <w:b/>
          <w:bCs/>
          <w:sz w:val="22"/>
          <w:szCs w:val="22"/>
        </w:rPr>
        <w:t xml:space="preserve"> predseda                   </w:t>
      </w:r>
      <w:r w:rsidR="00130216">
        <w:rPr>
          <w:rFonts w:eastAsia="Courier New"/>
          <w:b/>
          <w:bCs/>
          <w:sz w:val="22"/>
          <w:szCs w:val="22"/>
        </w:rPr>
        <w:t xml:space="preserve">       </w:t>
      </w:r>
      <w:r w:rsidR="00787C2A">
        <w:rPr>
          <w:rFonts w:eastAsia="Courier New"/>
          <w:b/>
          <w:bCs/>
          <w:sz w:val="22"/>
          <w:szCs w:val="22"/>
        </w:rPr>
        <w:t xml:space="preserve">  </w:t>
      </w:r>
      <w:r w:rsidRPr="00130216">
        <w:rPr>
          <w:rFonts w:eastAsia="Courier New"/>
          <w:b/>
          <w:bCs/>
          <w:sz w:val="22"/>
          <w:szCs w:val="22"/>
        </w:rPr>
        <w:t>Búč 3</w:t>
      </w:r>
      <w:r w:rsidR="00A36EF6" w:rsidRPr="00130216">
        <w:rPr>
          <w:rFonts w:eastAsia="Courier New"/>
          <w:b/>
          <w:bCs/>
          <w:sz w:val="22"/>
          <w:szCs w:val="22"/>
        </w:rPr>
        <w:t>57</w:t>
      </w:r>
    </w:p>
    <w:p w14:paraId="7AB1F008" w14:textId="77777777" w:rsidR="00A667DF" w:rsidRPr="00130216" w:rsidRDefault="00A667DF" w:rsidP="00130216">
      <w:pPr>
        <w:autoSpaceDE w:val="0"/>
        <w:rPr>
          <w:rFonts w:eastAsia="Courier New"/>
          <w:b/>
          <w:bCs/>
          <w:sz w:val="22"/>
          <w:szCs w:val="22"/>
        </w:rPr>
      </w:pPr>
    </w:p>
    <w:p w14:paraId="17524B95" w14:textId="77777777" w:rsidR="00A02281" w:rsidRPr="00130216" w:rsidRDefault="00A667DF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   </w:t>
      </w:r>
      <w:r w:rsidR="0067068E" w:rsidRPr="00130216">
        <w:rPr>
          <w:rFonts w:eastAsia="Courier New"/>
          <w:b/>
          <w:bCs/>
          <w:sz w:val="22"/>
          <w:szCs w:val="22"/>
        </w:rPr>
        <w:t xml:space="preserve"> </w:t>
      </w:r>
      <w:r w:rsidR="00A36EF6" w:rsidRPr="00130216">
        <w:rPr>
          <w:rFonts w:eastAsia="Courier New"/>
          <w:b/>
          <w:bCs/>
          <w:sz w:val="22"/>
          <w:szCs w:val="22"/>
        </w:rPr>
        <w:t>Alžbeta Csekesová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- člen     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128</w:t>
      </w:r>
      <w:r w:rsidR="00A02281" w:rsidRPr="00130216">
        <w:rPr>
          <w:rFonts w:eastAsia="Courier New"/>
          <w:b/>
          <w:bCs/>
          <w:sz w:val="22"/>
          <w:szCs w:val="22"/>
        </w:rPr>
        <w:t xml:space="preserve"> </w:t>
      </w:r>
    </w:p>
    <w:p w14:paraId="4B2A6387" w14:textId="77777777" w:rsidR="00A02281" w:rsidRPr="00130216" w:rsidRDefault="00A02281">
      <w:pPr>
        <w:autoSpaceDE w:val="0"/>
        <w:ind w:left="1320"/>
        <w:rPr>
          <w:rFonts w:eastAsia="Courier New"/>
          <w:b/>
          <w:bCs/>
          <w:sz w:val="22"/>
          <w:szCs w:val="22"/>
        </w:rPr>
      </w:pPr>
    </w:p>
    <w:p w14:paraId="34390810" w14:textId="77777777" w:rsidR="00A02281" w:rsidRPr="00130216" w:rsidRDefault="00A02281" w:rsidP="00130216">
      <w:pPr>
        <w:autoSpaceDE w:val="0"/>
        <w:ind w:left="1320"/>
        <w:rPr>
          <w:rFonts w:eastAsia="Courier New"/>
          <w:b/>
          <w:bCs/>
          <w:sz w:val="22"/>
          <w:szCs w:val="22"/>
        </w:rPr>
      </w:pPr>
      <w:r w:rsidRPr="00130216">
        <w:rPr>
          <w:rFonts w:eastAsia="Courier New"/>
          <w:b/>
          <w:bCs/>
          <w:sz w:val="22"/>
          <w:szCs w:val="22"/>
        </w:rPr>
        <w:t xml:space="preserve">                 </w:t>
      </w:r>
      <w:r w:rsidR="00130216">
        <w:rPr>
          <w:rFonts w:eastAsia="Courier New"/>
          <w:b/>
          <w:bCs/>
          <w:sz w:val="22"/>
          <w:szCs w:val="22"/>
        </w:rPr>
        <w:t xml:space="preserve"> </w:t>
      </w:r>
      <w:r w:rsidRPr="00130216">
        <w:rPr>
          <w:rFonts w:eastAsia="Courier New"/>
          <w:b/>
          <w:bCs/>
          <w:sz w:val="22"/>
          <w:szCs w:val="22"/>
        </w:rPr>
        <w:t xml:space="preserve">   </w:t>
      </w:r>
      <w:r w:rsidR="00A36EF6" w:rsidRPr="00130216">
        <w:rPr>
          <w:rFonts w:eastAsia="Courier New"/>
          <w:b/>
          <w:bCs/>
          <w:sz w:val="22"/>
          <w:szCs w:val="22"/>
        </w:rPr>
        <w:t>Katarína Labanczová</w:t>
      </w:r>
      <w:r w:rsidRPr="00130216">
        <w:rPr>
          <w:rFonts w:eastAsia="Courier New"/>
          <w:b/>
          <w:bCs/>
          <w:sz w:val="22"/>
          <w:szCs w:val="22"/>
        </w:rPr>
        <w:t xml:space="preserve"> -</w:t>
      </w:r>
      <w:r w:rsidR="00130216">
        <w:rPr>
          <w:rFonts w:eastAsia="Courier New"/>
          <w:b/>
          <w:bCs/>
          <w:sz w:val="22"/>
          <w:szCs w:val="22"/>
        </w:rPr>
        <w:t xml:space="preserve"> člen                       Búč </w:t>
      </w:r>
      <w:r w:rsidR="00A36EF6" w:rsidRPr="00130216">
        <w:rPr>
          <w:rFonts w:eastAsia="Courier New"/>
          <w:b/>
          <w:bCs/>
          <w:sz w:val="22"/>
          <w:szCs w:val="22"/>
        </w:rPr>
        <w:t>256</w:t>
      </w:r>
    </w:p>
    <w:p w14:paraId="0AF7155F" w14:textId="77777777" w:rsidR="00B25765" w:rsidRDefault="00B25765">
      <w:pPr>
        <w:autoSpaceDE w:val="0"/>
        <w:ind w:left="1320"/>
        <w:rPr>
          <w:rFonts w:ascii="Arial" w:eastAsia="Courier New" w:hAnsi="Arial" w:cs="Courier New"/>
          <w:b/>
          <w:bCs/>
          <w:sz w:val="22"/>
          <w:szCs w:val="22"/>
        </w:rPr>
      </w:pPr>
    </w:p>
    <w:p w14:paraId="43FBA2E5" w14:textId="77777777"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27A50CAD" w14:textId="77777777"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1E40864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Zapisované základné imanie: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32258D" w:rsidRPr="00130216">
        <w:rPr>
          <w:rFonts w:eastAsia="Courier New"/>
          <w:bCs/>
          <w:sz w:val="22"/>
          <w:szCs w:val="22"/>
        </w:rPr>
        <w:t>388 36</w:t>
      </w:r>
      <w:r w:rsidR="004F25F1" w:rsidRPr="00130216">
        <w:rPr>
          <w:rFonts w:eastAsia="Courier New"/>
          <w:bCs/>
          <w:sz w:val="22"/>
          <w:szCs w:val="22"/>
        </w:rPr>
        <w:t>9</w:t>
      </w:r>
      <w:r w:rsidR="0032258D" w:rsidRPr="00130216">
        <w:rPr>
          <w:rFonts w:eastAsia="Courier New"/>
          <w:bCs/>
          <w:sz w:val="22"/>
          <w:szCs w:val="22"/>
        </w:rPr>
        <w:t>,8</w:t>
      </w:r>
      <w:r w:rsidR="004F25F1" w:rsidRPr="00130216">
        <w:rPr>
          <w:rFonts w:eastAsia="Courier New"/>
          <w:bCs/>
          <w:sz w:val="22"/>
          <w:szCs w:val="22"/>
        </w:rPr>
        <w:t>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</w:p>
    <w:p w14:paraId="24229901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bCs/>
          <w:sz w:val="22"/>
          <w:szCs w:val="22"/>
        </w:rPr>
      </w:pPr>
      <w:r w:rsidRPr="00130216">
        <w:rPr>
          <w:rFonts w:eastAsia="Courier New"/>
          <w:bCs/>
          <w:sz w:val="22"/>
          <w:szCs w:val="22"/>
        </w:rPr>
        <w:t xml:space="preserve">Základný členský vklad:           </w:t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130216">
        <w:rPr>
          <w:rFonts w:eastAsia="Courier New"/>
          <w:bCs/>
          <w:sz w:val="22"/>
          <w:szCs w:val="22"/>
        </w:rPr>
        <w:tab/>
      </w:r>
      <w:r w:rsidR="00401327">
        <w:rPr>
          <w:rFonts w:eastAsia="Courier New"/>
          <w:bCs/>
          <w:sz w:val="22"/>
          <w:szCs w:val="22"/>
        </w:rPr>
        <w:t xml:space="preserve">    </w:t>
      </w:r>
      <w:r w:rsidR="0032258D" w:rsidRPr="00130216">
        <w:rPr>
          <w:rFonts w:eastAsia="Courier New"/>
          <w:bCs/>
          <w:sz w:val="22"/>
          <w:szCs w:val="22"/>
        </w:rPr>
        <w:t>3 319,</w:t>
      </w:r>
      <w:r w:rsidR="004F25F1" w:rsidRPr="00130216">
        <w:rPr>
          <w:rFonts w:eastAsia="Courier New"/>
          <w:bCs/>
          <w:sz w:val="22"/>
          <w:szCs w:val="22"/>
        </w:rPr>
        <w:t>400000</w:t>
      </w:r>
      <w:r w:rsidR="0032258D" w:rsidRPr="00130216">
        <w:rPr>
          <w:rFonts w:eastAsia="Courier New"/>
          <w:bCs/>
          <w:sz w:val="22"/>
          <w:szCs w:val="22"/>
        </w:rPr>
        <w:t xml:space="preserve">  EUR</w:t>
      </w:r>
      <w:r w:rsidRPr="00130216">
        <w:rPr>
          <w:rFonts w:eastAsia="Courier New"/>
          <w:bCs/>
          <w:sz w:val="22"/>
          <w:szCs w:val="22"/>
        </w:rPr>
        <w:t xml:space="preserve">  </w:t>
      </w:r>
    </w:p>
    <w:p w14:paraId="5E548970" w14:textId="77777777" w:rsidR="00B25765" w:rsidRDefault="00B25765" w:rsidP="00130216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C2988DE" w14:textId="77777777" w:rsidR="00B25765" w:rsidRDefault="00B25765">
      <w:pPr>
        <w:autoSpaceDE w:val="0"/>
        <w:ind w:left="58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0749E2B" w14:textId="77777777" w:rsidR="00B25765" w:rsidRPr="00130216" w:rsidRDefault="00B25765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130216">
        <w:rPr>
          <w:rFonts w:eastAsia="Courier New"/>
          <w:sz w:val="22"/>
          <w:szCs w:val="22"/>
        </w:rPr>
        <w:t>V roku 20</w:t>
      </w:r>
      <w:r w:rsidR="007231AC" w:rsidRPr="00130216">
        <w:rPr>
          <w:rFonts w:eastAsia="Courier New"/>
          <w:sz w:val="22"/>
          <w:szCs w:val="22"/>
        </w:rPr>
        <w:t>2</w:t>
      </w:r>
      <w:r w:rsidR="00B97198">
        <w:rPr>
          <w:rFonts w:eastAsia="Courier New"/>
          <w:sz w:val="22"/>
          <w:szCs w:val="22"/>
        </w:rPr>
        <w:t>4</w:t>
      </w:r>
      <w:r w:rsidR="00A02281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družstvo neinvestovalo do rozvoja v oblasti výskumu a vývoja. </w:t>
      </w:r>
    </w:p>
    <w:p w14:paraId="64E4924A" w14:textId="77777777" w:rsidR="00312193" w:rsidRDefault="00312193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Po skončení účtovného obdobia nenastali udalosti osobitného významu.</w:t>
      </w:r>
    </w:p>
    <w:p w14:paraId="2FCD0357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6705EE01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Významným rizikom a z hľadiska podnikania neistotou je negatívny vplyv dovozu ukrajinského obilia na trh EU, čo môže výrazne ovplyvniť ceny obilia. </w:t>
      </w:r>
    </w:p>
    <w:p w14:paraId="69888E8D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36D1B088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Výročná správa spolu s plánom hospodárenia na rok 202</w:t>
      </w:r>
      <w:r w:rsidR="00B97198">
        <w:rPr>
          <w:rFonts w:eastAsia="Courier New"/>
          <w:sz w:val="22"/>
          <w:szCs w:val="22"/>
        </w:rPr>
        <w:t>5</w:t>
      </w:r>
      <w:r>
        <w:rPr>
          <w:rFonts w:eastAsia="Courier New"/>
          <w:sz w:val="22"/>
          <w:szCs w:val="22"/>
        </w:rPr>
        <w:t xml:space="preserve"> poskytuje vyvážený obraz stavu hospodárenia podniku. </w:t>
      </w:r>
    </w:p>
    <w:p w14:paraId="256E2E2B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0EEDFC85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Činnosť účtovnej jednotky pri dodržaní zákonných povinností nemá negatívny vplyv na životné prostredie. </w:t>
      </w:r>
    </w:p>
    <w:p w14:paraId="5AFD2613" w14:textId="77777777" w:rsidR="008C2C01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</w:p>
    <w:p w14:paraId="3CAA83BD" w14:textId="77777777" w:rsidR="008C2C01" w:rsidRPr="00130216" w:rsidRDefault="008C2C01" w:rsidP="00130216">
      <w:pPr>
        <w:autoSpaceDE w:val="0"/>
        <w:spacing w:line="360" w:lineRule="auto"/>
        <w:ind w:left="585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Činnosť podniku má výrazný vplyv na zamestnanosť v mieste podnikania ako najväčší zamestnávateľ. </w:t>
      </w:r>
    </w:p>
    <w:p w14:paraId="748CC585" w14:textId="77777777" w:rsidR="00B25765" w:rsidRDefault="00B25765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578273AE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429CB77F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11386273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3B258B0D" w14:textId="77777777" w:rsidR="008C2C01" w:rsidRDefault="008C2C01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2A54512F" w14:textId="77777777"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7FBB3B48" w14:textId="77777777" w:rsidR="00130216" w:rsidRDefault="00130216" w:rsidP="00130216">
      <w:pPr>
        <w:autoSpaceDE w:val="0"/>
        <w:ind w:left="585"/>
        <w:rPr>
          <w:rFonts w:ascii="Courier New" w:eastAsia="Courier New" w:hAnsi="Courier New" w:cs="Courier New"/>
          <w:sz w:val="20"/>
          <w:szCs w:val="20"/>
        </w:rPr>
      </w:pPr>
    </w:p>
    <w:p w14:paraId="4CDE36BC" w14:textId="77777777" w:rsidR="00B25765" w:rsidRPr="00130216" w:rsidRDefault="00B25765">
      <w:pPr>
        <w:autoSpaceDE w:val="0"/>
        <w:ind w:left="540"/>
        <w:jc w:val="center"/>
        <w:rPr>
          <w:rFonts w:eastAsia="Courier New"/>
          <w:b/>
          <w:bCs/>
          <w:sz w:val="28"/>
          <w:szCs w:val="28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130216">
        <w:rPr>
          <w:rFonts w:eastAsia="Courier New"/>
          <w:b/>
          <w:bCs/>
          <w:sz w:val="28"/>
          <w:szCs w:val="28"/>
        </w:rPr>
        <w:t>H L A V N É  A K T I V I T Y</w:t>
      </w:r>
    </w:p>
    <w:p w14:paraId="03E6B4A0" w14:textId="77777777" w:rsidR="00B25765" w:rsidRDefault="00B25765">
      <w:pPr>
        <w:autoSpaceDE w:val="0"/>
        <w:ind w:left="540"/>
        <w:jc w:val="center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44AC07EF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6B9434E" w14:textId="77777777" w:rsidR="00B25765" w:rsidRPr="00130216" w:rsidRDefault="00B25765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Hlavnými  výrobnými  odvetviami  sú </w:t>
      </w:r>
      <w:r w:rsidRPr="00130216">
        <w:rPr>
          <w:rFonts w:eastAsia="Courier New"/>
          <w:b/>
          <w:bCs/>
          <w:sz w:val="22"/>
          <w:szCs w:val="22"/>
        </w:rPr>
        <w:t>rastlinná  výroba</w:t>
      </w:r>
      <w:r w:rsidRPr="00130216">
        <w:rPr>
          <w:rFonts w:eastAsia="Courier New"/>
          <w:sz w:val="22"/>
          <w:szCs w:val="22"/>
        </w:rPr>
        <w:t xml:space="preserve">, ktorá zahŕňa  poľnú rastlinnú  výrobu,  ovocinárstvo, vinohradníctvo a  </w:t>
      </w:r>
      <w:r w:rsidRPr="00130216">
        <w:rPr>
          <w:rFonts w:eastAsia="Courier New"/>
          <w:b/>
          <w:bCs/>
          <w:sz w:val="22"/>
          <w:szCs w:val="22"/>
        </w:rPr>
        <w:t>živočíšna  výroba</w:t>
      </w:r>
      <w:r w:rsidRPr="00130216">
        <w:rPr>
          <w:rFonts w:eastAsia="Courier New"/>
          <w:sz w:val="22"/>
          <w:szCs w:val="22"/>
        </w:rPr>
        <w:t xml:space="preserve">,  ktorá </w:t>
      </w:r>
      <w:r w:rsidR="003B00AB">
        <w:rPr>
          <w:rFonts w:eastAsia="Courier New"/>
          <w:sz w:val="22"/>
          <w:szCs w:val="22"/>
        </w:rPr>
        <w:t xml:space="preserve"> zahŕňa chov hovädzieho dobytka</w:t>
      </w:r>
      <w:r w:rsidRPr="00130216">
        <w:rPr>
          <w:rFonts w:eastAsia="Courier New"/>
          <w:sz w:val="22"/>
          <w:szCs w:val="22"/>
        </w:rPr>
        <w:t xml:space="preserve">  </w:t>
      </w:r>
      <w:r w:rsidR="00C81D65" w:rsidRPr="00130216">
        <w:rPr>
          <w:rFonts w:eastAsia="Courier New"/>
          <w:sz w:val="22"/>
          <w:szCs w:val="22"/>
        </w:rPr>
        <w:t>a</w:t>
      </w:r>
      <w:r w:rsidR="007225FF">
        <w:rPr>
          <w:rFonts w:eastAsia="Courier New"/>
          <w:sz w:val="22"/>
          <w:szCs w:val="22"/>
        </w:rPr>
        <w:t xml:space="preserve"> chov</w:t>
      </w:r>
      <w:r w:rsidR="00F6647F" w:rsidRPr="00130216">
        <w:rPr>
          <w:rFonts w:eastAsia="Courier New"/>
          <w:sz w:val="22"/>
          <w:szCs w:val="22"/>
        </w:rPr>
        <w:t> </w:t>
      </w:r>
      <w:r w:rsidRPr="00130216">
        <w:rPr>
          <w:rFonts w:eastAsia="Courier New"/>
          <w:sz w:val="22"/>
          <w:szCs w:val="22"/>
        </w:rPr>
        <w:t>brojlerov</w:t>
      </w:r>
      <w:r w:rsidR="00F6647F" w:rsidRPr="00130216">
        <w:rPr>
          <w:rFonts w:eastAsia="Courier New"/>
          <w:sz w:val="22"/>
          <w:szCs w:val="22"/>
        </w:rPr>
        <w:t>ých kurčiat</w:t>
      </w:r>
      <w:r w:rsidR="00C81D65" w:rsidRPr="00130216">
        <w:rPr>
          <w:rFonts w:eastAsia="Courier New"/>
          <w:sz w:val="22"/>
          <w:szCs w:val="22"/>
        </w:rPr>
        <w:t>.</w:t>
      </w:r>
      <w:r w:rsidRPr="00130216">
        <w:rPr>
          <w:rFonts w:eastAsia="Courier New"/>
          <w:sz w:val="22"/>
          <w:szCs w:val="22"/>
        </w:rPr>
        <w:t xml:space="preserve"> </w:t>
      </w:r>
      <w:r w:rsidR="007063B8" w:rsidRPr="00130216">
        <w:rPr>
          <w:rFonts w:eastAsia="Courier New"/>
          <w:sz w:val="22"/>
          <w:szCs w:val="22"/>
        </w:rPr>
        <w:t xml:space="preserve"> </w:t>
      </w:r>
    </w:p>
    <w:p w14:paraId="5C57B4E4" w14:textId="77777777" w:rsidR="00130216" w:rsidRDefault="00B25765" w:rsidP="003B00AB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V</w:t>
      </w:r>
      <w:r w:rsidR="00F14ED5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>roku 20</w:t>
      </w:r>
      <w:r w:rsidR="00A36EF6" w:rsidRPr="00130216">
        <w:rPr>
          <w:rFonts w:eastAsia="Courier New"/>
          <w:sz w:val="22"/>
          <w:szCs w:val="22"/>
        </w:rPr>
        <w:t>2</w:t>
      </w:r>
      <w:r w:rsidR="00231250">
        <w:rPr>
          <w:rFonts w:eastAsia="Courier New"/>
          <w:sz w:val="22"/>
          <w:szCs w:val="22"/>
        </w:rPr>
        <w:t>4</w:t>
      </w:r>
      <w:r w:rsidR="002D1BAF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 družstvo hospodárilo na výmere </w:t>
      </w:r>
      <w:r w:rsidR="000A350E">
        <w:rPr>
          <w:rFonts w:eastAsia="Courier New"/>
          <w:sz w:val="22"/>
          <w:szCs w:val="22"/>
        </w:rPr>
        <w:t xml:space="preserve"> </w:t>
      </w:r>
      <w:r w:rsidR="0037042F">
        <w:rPr>
          <w:rFonts w:eastAsia="Courier New"/>
          <w:sz w:val="22"/>
          <w:szCs w:val="22"/>
        </w:rPr>
        <w:t>1</w:t>
      </w:r>
      <w:r w:rsidR="007225FF">
        <w:rPr>
          <w:rFonts w:eastAsia="Courier New"/>
          <w:sz w:val="22"/>
          <w:szCs w:val="22"/>
        </w:rPr>
        <w:t> 49</w:t>
      </w:r>
      <w:r w:rsidR="00231250">
        <w:rPr>
          <w:rFonts w:eastAsia="Courier New"/>
          <w:sz w:val="22"/>
          <w:szCs w:val="22"/>
        </w:rPr>
        <w:t>3</w:t>
      </w:r>
      <w:r w:rsidR="007225FF">
        <w:rPr>
          <w:rFonts w:eastAsia="Courier New"/>
          <w:sz w:val="22"/>
          <w:szCs w:val="22"/>
        </w:rPr>
        <w:t>,</w:t>
      </w:r>
      <w:r w:rsidR="00231250">
        <w:rPr>
          <w:rFonts w:eastAsia="Courier New"/>
          <w:sz w:val="22"/>
          <w:szCs w:val="22"/>
        </w:rPr>
        <w:t>10</w:t>
      </w:r>
      <w:r w:rsidR="001B7276" w:rsidRPr="00130216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ha poľnohospodárskej  pôdy, </w:t>
      </w:r>
    </w:p>
    <w:p w14:paraId="2BC37974" w14:textId="77777777" w:rsidR="00DA4F85" w:rsidRDefault="00B25765" w:rsidP="008E7F10">
      <w:pPr>
        <w:autoSpaceDE w:val="0"/>
        <w:spacing w:line="360" w:lineRule="auto"/>
        <w:ind w:firstLine="540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z toho:</w:t>
      </w:r>
      <w:r w:rsidR="00F14ED5" w:rsidRPr="00130216">
        <w:rPr>
          <w:rFonts w:eastAsia="Courier New"/>
          <w:sz w:val="22"/>
          <w:szCs w:val="22"/>
        </w:rPr>
        <w:t xml:space="preserve">     </w:t>
      </w:r>
      <w:r w:rsidRPr="00130216">
        <w:rPr>
          <w:rFonts w:eastAsia="Courier New"/>
          <w:sz w:val="22"/>
          <w:szCs w:val="22"/>
        </w:rPr>
        <w:t xml:space="preserve"> </w:t>
      </w:r>
      <w:r w:rsidR="00130216">
        <w:rPr>
          <w:rFonts w:eastAsia="Courier New"/>
          <w:sz w:val="22"/>
          <w:szCs w:val="22"/>
        </w:rPr>
        <w:t xml:space="preserve">  </w:t>
      </w:r>
    </w:p>
    <w:p w14:paraId="05171CD4" w14:textId="77777777" w:rsidR="00B25765" w:rsidRPr="00130216" w:rsidRDefault="00B25765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130216">
        <w:rPr>
          <w:rFonts w:eastAsia="Courier New"/>
          <w:sz w:val="22"/>
          <w:szCs w:val="22"/>
        </w:rPr>
        <w:t>1</w:t>
      </w:r>
      <w:r w:rsidR="00A36EF6" w:rsidRPr="00130216">
        <w:rPr>
          <w:rFonts w:eastAsia="Courier New"/>
          <w:sz w:val="22"/>
          <w:szCs w:val="22"/>
        </w:rPr>
        <w:t>4</w:t>
      </w:r>
      <w:r w:rsidR="008858DD">
        <w:rPr>
          <w:rFonts w:eastAsia="Courier New"/>
          <w:sz w:val="22"/>
          <w:szCs w:val="22"/>
        </w:rPr>
        <w:t>1</w:t>
      </w:r>
      <w:r w:rsidR="00231250">
        <w:rPr>
          <w:rFonts w:eastAsia="Courier New"/>
          <w:sz w:val="22"/>
          <w:szCs w:val="22"/>
        </w:rPr>
        <w:t>6</w:t>
      </w:r>
      <w:r w:rsidR="008858DD">
        <w:rPr>
          <w:rFonts w:eastAsia="Courier New"/>
          <w:sz w:val="22"/>
          <w:szCs w:val="22"/>
        </w:rPr>
        <w:t>,</w:t>
      </w:r>
      <w:r w:rsidR="00231250">
        <w:rPr>
          <w:rFonts w:eastAsia="Courier New"/>
          <w:sz w:val="22"/>
          <w:szCs w:val="22"/>
        </w:rPr>
        <w:t>02</w:t>
      </w:r>
      <w:r w:rsidR="00A9100B">
        <w:rPr>
          <w:rFonts w:eastAsia="Courier New"/>
          <w:sz w:val="22"/>
          <w:szCs w:val="22"/>
        </w:rPr>
        <w:t xml:space="preserve"> </w:t>
      </w:r>
      <w:r w:rsidRPr="00130216">
        <w:rPr>
          <w:rFonts w:eastAsia="Courier New"/>
          <w:sz w:val="22"/>
          <w:szCs w:val="22"/>
        </w:rPr>
        <w:t xml:space="preserve"> ha je orná pôda,</w:t>
      </w:r>
    </w:p>
    <w:p w14:paraId="62B9A1A4" w14:textId="77777777" w:rsidR="00B25765" w:rsidRPr="00130216" w:rsidRDefault="003C0878" w:rsidP="00130216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</w:t>
      </w:r>
      <w:r w:rsidR="002106A0">
        <w:rPr>
          <w:rFonts w:eastAsia="Courier New"/>
          <w:sz w:val="22"/>
          <w:szCs w:val="22"/>
        </w:rPr>
        <w:t>1</w:t>
      </w:r>
      <w:r w:rsidR="00231250">
        <w:rPr>
          <w:rFonts w:eastAsia="Courier New"/>
          <w:sz w:val="22"/>
          <w:szCs w:val="22"/>
        </w:rPr>
        <w:t>7</w:t>
      </w:r>
      <w:r w:rsidR="002106A0">
        <w:rPr>
          <w:rFonts w:eastAsia="Courier New"/>
          <w:sz w:val="22"/>
          <w:szCs w:val="22"/>
        </w:rPr>
        <w:t>,</w:t>
      </w:r>
      <w:r w:rsidR="00231250">
        <w:rPr>
          <w:rFonts w:eastAsia="Courier New"/>
          <w:sz w:val="22"/>
          <w:szCs w:val="22"/>
        </w:rPr>
        <w:t>33</w:t>
      </w:r>
      <w:r w:rsidR="004F64A9" w:rsidRPr="00130216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>ha trvalé trávne porasty</w:t>
      </w:r>
    </w:p>
    <w:p w14:paraId="067B0C5D" w14:textId="77777777"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 7,</w:t>
      </w:r>
      <w:r w:rsidR="00231250">
        <w:rPr>
          <w:rFonts w:eastAsia="Courier New"/>
          <w:sz w:val="22"/>
          <w:szCs w:val="22"/>
        </w:rPr>
        <w:t>44</w:t>
      </w:r>
      <w:r w:rsidR="00A9100B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 xml:space="preserve"> ha ovocné sady</w:t>
      </w:r>
    </w:p>
    <w:p w14:paraId="399601F6" w14:textId="77777777" w:rsidR="00B25765" w:rsidRPr="00130216" w:rsidRDefault="003C0878" w:rsidP="00DA4F85">
      <w:pPr>
        <w:numPr>
          <w:ilvl w:val="3"/>
          <w:numId w:val="21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</w:t>
      </w:r>
      <w:r w:rsidR="002D1BAF">
        <w:rPr>
          <w:rFonts w:eastAsia="Courier New"/>
          <w:sz w:val="22"/>
          <w:szCs w:val="22"/>
        </w:rPr>
        <w:t>5</w:t>
      </w:r>
      <w:r w:rsidR="00231250">
        <w:rPr>
          <w:rFonts w:eastAsia="Courier New"/>
          <w:sz w:val="22"/>
          <w:szCs w:val="22"/>
        </w:rPr>
        <w:t>2</w:t>
      </w:r>
      <w:r w:rsidR="002D1BAF">
        <w:rPr>
          <w:rFonts w:eastAsia="Courier New"/>
          <w:sz w:val="22"/>
          <w:szCs w:val="22"/>
        </w:rPr>
        <w:t>,</w:t>
      </w:r>
      <w:r w:rsidR="00231250">
        <w:rPr>
          <w:rFonts w:eastAsia="Courier New"/>
          <w:sz w:val="22"/>
          <w:szCs w:val="22"/>
        </w:rPr>
        <w:t>31</w:t>
      </w:r>
      <w:r w:rsidR="00A9100B">
        <w:rPr>
          <w:rFonts w:eastAsia="Courier New"/>
          <w:sz w:val="22"/>
          <w:szCs w:val="22"/>
        </w:rPr>
        <w:t xml:space="preserve"> </w:t>
      </w:r>
      <w:r w:rsidR="00B25765" w:rsidRPr="00130216">
        <w:rPr>
          <w:rFonts w:eastAsia="Courier New"/>
          <w:sz w:val="22"/>
          <w:szCs w:val="22"/>
        </w:rPr>
        <w:t xml:space="preserve"> ha vinohrady</w:t>
      </w:r>
    </w:p>
    <w:p w14:paraId="4AD5FA5B" w14:textId="77777777" w:rsidR="00B25765" w:rsidRDefault="001B7276" w:rsidP="003B00AB">
      <w:pPr>
        <w:autoSpaceDE w:val="0"/>
        <w:ind w:left="540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               </w:t>
      </w:r>
      <w:r w:rsidR="007F6A57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8712F4">
        <w:rPr>
          <w:rFonts w:ascii="Courier New" w:eastAsia="Courier New" w:hAnsi="Courier New" w:cs="Courier New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14:paraId="0DF2538C" w14:textId="77777777" w:rsidR="00B25765" w:rsidRPr="003B00AB" w:rsidRDefault="00B25765">
      <w:pPr>
        <w:autoSpaceDE w:val="0"/>
        <w:ind w:left="540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</w:t>
      </w:r>
      <w:r w:rsidRPr="003B00AB">
        <w:rPr>
          <w:rFonts w:eastAsia="Courier New"/>
          <w:sz w:val="22"/>
          <w:szCs w:val="22"/>
        </w:rPr>
        <w:t xml:space="preserve">V  nasledujúcom  prehľade  sú  zahrnuté </w:t>
      </w:r>
      <w:r w:rsidR="00C03B42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b/>
          <w:bCs/>
          <w:sz w:val="22"/>
          <w:szCs w:val="22"/>
        </w:rPr>
        <w:t>výsledky hospodárenia rastlinnej výroby:</w:t>
      </w:r>
    </w:p>
    <w:p w14:paraId="247BD736" w14:textId="77777777" w:rsidR="00725810" w:rsidRDefault="00725810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DFBF2AE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072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12"/>
        <w:gridCol w:w="988"/>
        <w:gridCol w:w="1279"/>
        <w:gridCol w:w="1171"/>
        <w:gridCol w:w="1187"/>
        <w:gridCol w:w="2835"/>
      </w:tblGrid>
      <w:tr w:rsidR="00B25765" w14:paraId="01968BDE" w14:textId="77777777" w:rsidTr="003B00AB">
        <w:trPr>
          <w:trHeight w:hRule="exact" w:val="353"/>
          <w:tblHeader/>
          <w:jc w:val="right"/>
        </w:trPr>
        <w:tc>
          <w:tcPr>
            <w:tcW w:w="16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599E2AB" w14:textId="77777777" w:rsidR="003B00AB" w:rsidRPr="003B00AB" w:rsidRDefault="003B00AB" w:rsidP="003B00AB">
            <w:pPr>
              <w:pStyle w:val="Nadpistabuky"/>
              <w:snapToGrid w:val="0"/>
              <w:ind w:left="485" w:right="5"/>
              <w:rPr>
                <w:rFonts w:cs="Tahoma"/>
                <w:sz w:val="22"/>
                <w:szCs w:val="22"/>
              </w:rPr>
            </w:pPr>
          </w:p>
          <w:p w14:paraId="7B996B58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Plodina</w:t>
            </w:r>
          </w:p>
        </w:tc>
        <w:tc>
          <w:tcPr>
            <w:tcW w:w="9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B81C22" w14:textId="77777777"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14:paraId="7D1C2648" w14:textId="77777777" w:rsidR="00B25765" w:rsidRPr="003B00AB" w:rsidRDefault="00086DAA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Ú</w:t>
            </w:r>
            <w:r w:rsidR="00B25765" w:rsidRPr="003B00AB">
              <w:rPr>
                <w:rFonts w:cs="Tahoma"/>
                <w:sz w:val="22"/>
                <w:szCs w:val="22"/>
              </w:rPr>
              <w:t>roda  t/ha</w:t>
            </w:r>
          </w:p>
          <w:p w14:paraId="3BF58182" w14:textId="77777777" w:rsidR="00B25765" w:rsidRPr="003B00AB" w:rsidRDefault="00B25765" w:rsidP="003B00AB">
            <w:pPr>
              <w:pStyle w:val="Obsahtabuky"/>
              <w:ind w:left="540"/>
              <w:jc w:val="center"/>
              <w:rPr>
                <w:rFonts w:cs="Tahoma"/>
                <w:i/>
                <w:iCs/>
                <w:sz w:val="22"/>
                <w:szCs w:val="22"/>
              </w:rPr>
            </w:pPr>
          </w:p>
        </w:tc>
        <w:tc>
          <w:tcPr>
            <w:tcW w:w="127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4761AB0" w14:textId="77777777" w:rsidR="003B00AB" w:rsidRPr="003B00AB" w:rsidRDefault="003B00AB" w:rsidP="003B00AB">
            <w:pPr>
              <w:pStyle w:val="Nadpistabuky"/>
              <w:snapToGrid w:val="0"/>
              <w:ind w:right="5"/>
              <w:jc w:val="left"/>
              <w:rPr>
                <w:rFonts w:cs="Tahoma"/>
                <w:sz w:val="22"/>
                <w:szCs w:val="22"/>
              </w:rPr>
            </w:pPr>
          </w:p>
          <w:p w14:paraId="51EAB032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Výroba v t</w:t>
            </w:r>
          </w:p>
        </w:tc>
        <w:tc>
          <w:tcPr>
            <w:tcW w:w="235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3765B56" w14:textId="77777777" w:rsidR="00B25765" w:rsidRPr="003B00AB" w:rsidRDefault="00B25765" w:rsidP="003B00A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Predaj v t</w:t>
            </w:r>
          </w:p>
        </w:tc>
        <w:tc>
          <w:tcPr>
            <w:tcW w:w="28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ABEAB" w14:textId="77777777" w:rsidR="00B25765" w:rsidRPr="003B00AB" w:rsidRDefault="00B25765">
            <w:pPr>
              <w:pStyle w:val="Nadpistabuky"/>
              <w:snapToGrid w:val="0"/>
              <w:ind w:left="-10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Tržby </w:t>
            </w:r>
          </w:p>
          <w:p w14:paraId="71918A73" w14:textId="77777777" w:rsidR="00B25765" w:rsidRPr="003B00AB" w:rsidRDefault="0032258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V</w:t>
            </w:r>
            <w:r w:rsidR="004549ED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EUR</w:t>
            </w:r>
          </w:p>
          <w:p w14:paraId="77793FEE" w14:textId="77777777" w:rsidR="004549ED" w:rsidRPr="003B00AB" w:rsidRDefault="004549ED">
            <w:pPr>
              <w:pStyle w:val="Nadpistabuky"/>
              <w:ind w:left="35"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 xml:space="preserve">Plán     </w:t>
            </w:r>
            <w:r w:rsidR="008B6E9C" w:rsidRPr="003B00AB">
              <w:rPr>
                <w:rFonts w:cs="Tahoma"/>
                <w:sz w:val="22"/>
                <w:szCs w:val="22"/>
              </w:rPr>
              <w:t xml:space="preserve">       </w:t>
            </w:r>
            <w:r w:rsidRPr="003B00AB">
              <w:rPr>
                <w:rFonts w:cs="Tahoma"/>
                <w:sz w:val="22"/>
                <w:szCs w:val="22"/>
              </w:rPr>
              <w:t xml:space="preserve">    Skutočnosť</w:t>
            </w:r>
          </w:p>
        </w:tc>
      </w:tr>
      <w:tr w:rsidR="00B25765" w14:paraId="2CB51798" w14:textId="77777777" w:rsidTr="00231250">
        <w:trPr>
          <w:trHeight w:hRule="exact" w:val="582"/>
          <w:jc w:val="right"/>
        </w:trPr>
        <w:tc>
          <w:tcPr>
            <w:tcW w:w="161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780879D" w14:textId="77777777" w:rsidR="00B25765" w:rsidRDefault="00B25765" w:rsidP="003B00AB">
            <w:pPr>
              <w:jc w:val="center"/>
            </w:pPr>
          </w:p>
        </w:tc>
        <w:tc>
          <w:tcPr>
            <w:tcW w:w="9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68DF3BD8" w14:textId="77777777" w:rsidR="00B25765" w:rsidRDefault="00B25765" w:rsidP="003B00AB">
            <w:pPr>
              <w:jc w:val="center"/>
            </w:pPr>
          </w:p>
        </w:tc>
        <w:tc>
          <w:tcPr>
            <w:tcW w:w="127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707C072" w14:textId="77777777" w:rsidR="00B25765" w:rsidRDefault="00B25765" w:rsidP="003B00AB">
            <w:pPr>
              <w:jc w:val="center"/>
            </w:pP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</w:tcPr>
          <w:p w14:paraId="5F6EB805" w14:textId="77777777" w:rsidR="00B25765" w:rsidRPr="003B00AB" w:rsidRDefault="00B25765" w:rsidP="003B00AB">
            <w:pPr>
              <w:pStyle w:val="Nadpistabuky"/>
              <w:snapToGrid w:val="0"/>
              <w:ind w:right="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plán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14:paraId="35967328" w14:textId="77777777" w:rsidR="00B25765" w:rsidRPr="003B00AB" w:rsidRDefault="00B25765" w:rsidP="003B00AB">
            <w:pPr>
              <w:pStyle w:val="Nadpistabuky"/>
              <w:tabs>
                <w:tab w:val="left" w:pos="1550"/>
              </w:tabs>
              <w:snapToGrid w:val="0"/>
              <w:ind w:left="-70" w:right="-175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skutočnosť</w:t>
            </w:r>
          </w:p>
        </w:tc>
        <w:tc>
          <w:tcPr>
            <w:tcW w:w="28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C891D" w14:textId="77777777" w:rsidR="00B25765" w:rsidRDefault="00B25765"/>
        </w:tc>
      </w:tr>
      <w:tr w:rsidR="00B25765" w14:paraId="01738D38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3A56F7F0" w14:textId="77777777" w:rsidR="00F8157A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pšenica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</w:tcPr>
          <w:p w14:paraId="3572843C" w14:textId="77777777" w:rsidR="00C67D9D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5,57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</w:tcPr>
          <w:p w14:paraId="0547C7AB" w14:textId="77777777" w:rsidR="00746E82" w:rsidRPr="003B00AB" w:rsidRDefault="00733F01" w:rsidP="00231250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2 354,24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</w:tcPr>
          <w:p w14:paraId="2DC3A4BE" w14:textId="77777777" w:rsidR="004F64A9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1 600</w:t>
            </w:r>
            <w:r w:rsidR="006F0E85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</w:tcPr>
          <w:p w14:paraId="4593DAA6" w14:textId="77777777" w:rsidR="004F64A9" w:rsidRPr="003B00AB" w:rsidRDefault="00733F01" w:rsidP="00733F01">
            <w:pPr>
              <w:pStyle w:val="Obsahtabuky"/>
              <w:snapToGrid w:val="0"/>
              <w:ind w:right="-1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3 312,10</w:t>
            </w:r>
            <w:r w:rsidR="006F0E85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437F309" w14:textId="77777777" w:rsidR="00F8157A" w:rsidRPr="003B00AB" w:rsidRDefault="00231250" w:rsidP="00733F0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320 000,00    </w:t>
            </w:r>
            <w:r w:rsidR="00733F01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</w:t>
            </w:r>
            <w:r w:rsidR="00733F01">
              <w:rPr>
                <w:rFonts w:cs="Tahoma"/>
                <w:sz w:val="22"/>
                <w:szCs w:val="22"/>
              </w:rPr>
              <w:t>617 444,71</w:t>
            </w:r>
          </w:p>
        </w:tc>
      </w:tr>
      <w:tr w:rsidR="00B25765" w14:paraId="5FD5CC8C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48FD54DE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jačmeň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9AD92FB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>4,25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2EC6D51" w14:textId="77777777" w:rsidR="00B25765" w:rsidRPr="003B00AB" w:rsidRDefault="00733F01" w:rsidP="00231250">
            <w:pPr>
              <w:pStyle w:val="Obsahtabuky"/>
              <w:snapToGrid w:val="0"/>
              <w:ind w:right="5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647,20</w:t>
            </w:r>
            <w:r w:rsidR="006D0C39">
              <w:rPr>
                <w:rFonts w:cs="Tahoma"/>
                <w:sz w:val="22"/>
                <w:szCs w:val="22"/>
              </w:rPr>
              <w:t xml:space="preserve">  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2A96DD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800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3EA7F58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589,98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6240B63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160 000,00      116 813,69</w:t>
            </w:r>
          </w:p>
        </w:tc>
      </w:tr>
      <w:tr w:rsidR="00B25765" w14:paraId="73B840C6" w14:textId="77777777" w:rsidTr="00231250">
        <w:trPr>
          <w:trHeight w:val="344"/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2815132B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kukurica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B8D1935" w14:textId="77777777" w:rsidR="00B25765" w:rsidRPr="003B00AB" w:rsidRDefault="006D0C39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733F01">
              <w:rPr>
                <w:rFonts w:cs="Tahoma"/>
                <w:sz w:val="22"/>
                <w:szCs w:val="22"/>
              </w:rPr>
              <w:t>3,40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F0CF61E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1 568,00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  <w:r w:rsidR="00B532A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F4AE45F" w14:textId="77777777" w:rsidR="00B25765" w:rsidRPr="003B00AB" w:rsidRDefault="00231250" w:rsidP="008858D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1 500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27D392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764,64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C77AE" w14:textId="77777777" w:rsidR="00183993" w:rsidRPr="003B00AB" w:rsidRDefault="00231250" w:rsidP="002106A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240 000,00      120 147,49</w:t>
            </w:r>
          </w:p>
        </w:tc>
      </w:tr>
      <w:tr w:rsidR="00B25765" w14:paraId="57848CBA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7E99E1CA" w14:textId="77777777" w:rsidR="00B25765" w:rsidRPr="003B00AB" w:rsidRDefault="007231AC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repka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77F7F1" w14:textId="77777777" w:rsidR="00B25765" w:rsidRPr="003B00AB" w:rsidRDefault="006D0C39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733F01">
              <w:rPr>
                <w:rFonts w:cs="Tahoma"/>
                <w:sz w:val="22"/>
                <w:szCs w:val="22"/>
              </w:rPr>
              <w:t>1,90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56FD89A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402,65</w:t>
            </w:r>
            <w:r w:rsidR="006D0C39">
              <w:rPr>
                <w:rFonts w:cs="Tahoma"/>
                <w:sz w:val="22"/>
                <w:szCs w:val="22"/>
              </w:rPr>
              <w:t xml:space="preserve"> 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  <w:r w:rsidR="00B532A0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ED5761E" w14:textId="77777777" w:rsidR="00B25765" w:rsidRPr="003B00AB" w:rsidRDefault="00231250" w:rsidP="003C087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500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214580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402,65</w:t>
            </w:r>
            <w:r w:rsidR="006F0E85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7408DB" w14:textId="77777777" w:rsidR="00B25765" w:rsidRPr="003B00AB" w:rsidRDefault="00231250" w:rsidP="00B9719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225 000,00    </w:t>
            </w:r>
            <w:r w:rsidR="00B97198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189 273,60</w:t>
            </w:r>
          </w:p>
        </w:tc>
      </w:tr>
      <w:tr w:rsidR="00B25765" w14:paraId="61D9A09D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1317AD3D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slnečnica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E5DC5B2" w14:textId="77777777" w:rsidR="00B25765" w:rsidRPr="003B00AB" w:rsidRDefault="00733F01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1,00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E75EA8C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>65,83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B3CF21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1E0FC3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65,83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4F7F77" w14:textId="77777777" w:rsidR="00B25765" w:rsidRPr="003B00AB" w:rsidRDefault="0030326F" w:rsidP="0030326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</w:t>
            </w:r>
            <w:r w:rsidR="00231250">
              <w:rPr>
                <w:rFonts w:cs="Tahoma"/>
                <w:sz w:val="22"/>
                <w:szCs w:val="22"/>
              </w:rPr>
              <w:t xml:space="preserve">76 000,00      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231250">
              <w:rPr>
                <w:rFonts w:cs="Tahoma"/>
                <w:sz w:val="22"/>
                <w:szCs w:val="22"/>
              </w:rPr>
              <w:t>26 661,15</w:t>
            </w:r>
          </w:p>
        </w:tc>
      </w:tr>
      <w:tr w:rsidR="00B25765" w14:paraId="36854662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74F3A390" w14:textId="77777777" w:rsidR="00B25765" w:rsidRPr="003B00AB" w:rsidRDefault="00B25765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krmoviny v</w:t>
            </w:r>
            <w:r w:rsidR="003B00AB" w:rsidRPr="003B00AB">
              <w:rPr>
                <w:rFonts w:cs="Tahoma"/>
                <w:sz w:val="22"/>
                <w:szCs w:val="22"/>
              </w:rPr>
              <w:t> </w:t>
            </w:r>
            <w:r w:rsidRPr="003B00AB">
              <w:rPr>
                <w:rFonts w:cs="Tahoma"/>
                <w:sz w:val="22"/>
                <w:szCs w:val="22"/>
              </w:rPr>
              <w:t>sene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-</w:t>
            </w:r>
            <w:r w:rsidR="003B00AB" w:rsidRPr="003B00AB">
              <w:rPr>
                <w:rFonts w:cs="Tahoma"/>
                <w:sz w:val="22"/>
                <w:szCs w:val="22"/>
              </w:rPr>
              <w:t xml:space="preserve"> </w:t>
            </w:r>
            <w:r w:rsidR="009874C8" w:rsidRPr="003B00AB">
              <w:rPr>
                <w:rFonts w:cs="Tahoma"/>
                <w:sz w:val="22"/>
                <w:szCs w:val="22"/>
              </w:rPr>
              <w:t>luce</w:t>
            </w:r>
            <w:r w:rsidR="00AF0AF6" w:rsidRPr="003B00AB">
              <w:rPr>
                <w:rFonts w:cs="Tahoma"/>
                <w:sz w:val="22"/>
                <w:szCs w:val="22"/>
              </w:rPr>
              <w:t>rna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D6D2A2" w14:textId="77777777" w:rsidR="00B25765" w:rsidRPr="003B00AB" w:rsidRDefault="006D0C39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733F01">
              <w:rPr>
                <w:rFonts w:cs="Tahoma"/>
                <w:sz w:val="22"/>
                <w:szCs w:val="22"/>
              </w:rPr>
              <w:t>16,76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5B6C7D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1 615,53</w:t>
            </w:r>
            <w:r w:rsidR="00397001">
              <w:rPr>
                <w:rFonts w:cs="Tahoma"/>
                <w:sz w:val="22"/>
                <w:szCs w:val="22"/>
              </w:rPr>
              <w:t xml:space="preserve"> 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5DD6DE" w14:textId="77777777" w:rsidR="00A02281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08EC38" w14:textId="77777777" w:rsidR="00B25765" w:rsidRPr="003B00AB" w:rsidRDefault="00AA7F9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3B00AB">
              <w:rPr>
                <w:rFonts w:cs="Tahoma"/>
                <w:sz w:val="22"/>
                <w:szCs w:val="22"/>
              </w:rPr>
              <w:t>-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B5B1DFF" w14:textId="77777777" w:rsidR="00B25765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  <w:p w14:paraId="519AB101" w14:textId="77777777" w:rsidR="00B532A0" w:rsidRPr="003B00AB" w:rsidRDefault="00B532A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14:paraId="26B2D0C4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31EA0155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kukurica na siláž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41EAA6" w14:textId="77777777" w:rsidR="00B25765" w:rsidRPr="003B00AB" w:rsidRDefault="006D0C39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733F01">
              <w:rPr>
                <w:rFonts w:cs="Tahoma"/>
                <w:sz w:val="22"/>
                <w:szCs w:val="22"/>
              </w:rPr>
              <w:t>23,90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D3DB29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3 265,90</w:t>
            </w:r>
            <w:r w:rsidR="006D0C39">
              <w:rPr>
                <w:rFonts w:cs="Tahoma"/>
                <w:sz w:val="22"/>
                <w:szCs w:val="22"/>
              </w:rPr>
              <w:t xml:space="preserve">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8BB3A7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  <w:r w:rsidR="006F0E85">
              <w:rPr>
                <w:rFonts w:cs="Tahoma"/>
                <w:sz w:val="22"/>
                <w:szCs w:val="22"/>
              </w:rPr>
              <w:t xml:space="preserve">     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77B59B" w14:textId="77777777" w:rsidR="00B25765" w:rsidRPr="003B00AB" w:rsidRDefault="00231250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  <w:r w:rsidR="006F0E85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77ECE09" w14:textId="77777777" w:rsidR="00B25765" w:rsidRPr="003B00AB" w:rsidRDefault="00231250" w:rsidP="00C564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</w:t>
            </w:r>
          </w:p>
        </w:tc>
      </w:tr>
      <w:tr w:rsidR="00B25765" w14:paraId="52639A87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34FFAA19" w14:textId="77777777" w:rsidR="00B25765" w:rsidRPr="003B00AB" w:rsidRDefault="00EC097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broskyne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2D5214" w14:textId="77777777" w:rsidR="00B25765" w:rsidRPr="003B00AB" w:rsidRDefault="006D0C39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733F01">
              <w:rPr>
                <w:rFonts w:cs="Tahoma"/>
                <w:sz w:val="22"/>
                <w:szCs w:val="22"/>
              </w:rPr>
              <w:t>1,50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8B2B0AB" w14:textId="77777777" w:rsidR="00B25765" w:rsidRPr="003B00AB" w:rsidRDefault="00733F01" w:rsidP="0023125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11,32</w:t>
            </w:r>
            <w:r w:rsidR="00397001">
              <w:rPr>
                <w:rFonts w:cs="Tahoma"/>
                <w:sz w:val="22"/>
                <w:szCs w:val="22"/>
              </w:rPr>
              <w:t xml:space="preserve">    </w:t>
            </w:r>
            <w:r w:rsidR="00B532A0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A305D13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C6F6A48" w14:textId="77777777" w:rsidR="00B25765" w:rsidRPr="003B00AB" w:rsidRDefault="0030326F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231250">
              <w:rPr>
                <w:rFonts w:cs="Tahoma"/>
                <w:sz w:val="22"/>
                <w:szCs w:val="22"/>
              </w:rPr>
              <w:t>11,319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94D37D3" w14:textId="77777777" w:rsidR="00B25765" w:rsidRPr="003B00AB" w:rsidRDefault="00231250" w:rsidP="0023125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40 000,00         </w:t>
            </w:r>
            <w:r w:rsidR="0030326F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16 521,37</w:t>
            </w:r>
          </w:p>
        </w:tc>
      </w:tr>
      <w:tr w:rsidR="00B25765" w14:paraId="52FF28D8" w14:textId="77777777" w:rsidTr="00231250">
        <w:trPr>
          <w:jc w:val="right"/>
        </w:trPr>
        <w:tc>
          <w:tcPr>
            <w:tcW w:w="1612" w:type="dxa"/>
            <w:tcBorders>
              <w:left w:val="single" w:sz="1" w:space="0" w:color="000000"/>
              <w:bottom w:val="single" w:sz="1" w:space="0" w:color="000000"/>
            </w:tcBorders>
          </w:tcPr>
          <w:p w14:paraId="522C1711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hrozno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07DC1D8" w14:textId="77777777" w:rsidR="00B25765" w:rsidRPr="003B00AB" w:rsidRDefault="00733F01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5,00</w:t>
            </w:r>
          </w:p>
        </w:tc>
        <w:tc>
          <w:tcPr>
            <w:tcW w:w="127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8226B3" w14:textId="77777777" w:rsidR="00B25765" w:rsidRPr="003B00AB" w:rsidRDefault="00733F01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260,71</w:t>
            </w:r>
          </w:p>
        </w:tc>
        <w:tc>
          <w:tcPr>
            <w:tcW w:w="117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1399D0" w14:textId="77777777" w:rsidR="00B25765" w:rsidRPr="003B00AB" w:rsidRDefault="00231250" w:rsidP="003B00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350</w:t>
            </w:r>
          </w:p>
        </w:tc>
        <w:tc>
          <w:tcPr>
            <w:tcW w:w="1187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2009E74" w14:textId="77777777" w:rsidR="00B25765" w:rsidRPr="003B00AB" w:rsidRDefault="00231250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260,705</w:t>
            </w:r>
            <w:r w:rsidR="006437D6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CB6C1B" w14:textId="77777777" w:rsidR="008C3626" w:rsidRPr="003B00AB" w:rsidRDefault="0030326F" w:rsidP="00EC09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175 000,00      162 388,30</w:t>
            </w:r>
            <w:r w:rsidR="006437D6">
              <w:rPr>
                <w:rFonts w:cs="Tahoma"/>
                <w:sz w:val="22"/>
                <w:szCs w:val="22"/>
              </w:rPr>
              <w:t xml:space="preserve">  </w:t>
            </w:r>
            <w:r w:rsidR="00183993" w:rsidRPr="003B00AB">
              <w:rPr>
                <w:rFonts w:cs="Tahoma"/>
                <w:sz w:val="22"/>
                <w:szCs w:val="22"/>
              </w:rPr>
              <w:t xml:space="preserve">    </w:t>
            </w:r>
          </w:p>
        </w:tc>
      </w:tr>
    </w:tbl>
    <w:p w14:paraId="21CEB991" w14:textId="77777777" w:rsidR="00B25765" w:rsidRDefault="00B25765">
      <w:pPr>
        <w:autoSpaceDE w:val="0"/>
        <w:ind w:left="540"/>
        <w:rPr>
          <w:rFonts w:cs="Tahoma"/>
        </w:rPr>
      </w:pPr>
    </w:p>
    <w:p w14:paraId="12B1B403" w14:textId="77777777" w:rsidR="00B25765" w:rsidRDefault="00B25765">
      <w:pPr>
        <w:autoSpaceDE w:val="0"/>
        <w:ind w:left="54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653A3BE" w14:textId="77777777" w:rsidR="003B00AB" w:rsidRDefault="00C27962" w:rsidP="00EA0E46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 xml:space="preserve">V rámci poľnej rastlinnej výroby sú pestované </w:t>
      </w:r>
      <w:r w:rsidR="007423AD" w:rsidRPr="003B00AB">
        <w:rPr>
          <w:rFonts w:eastAsia="Courier New"/>
          <w:sz w:val="22"/>
          <w:szCs w:val="22"/>
        </w:rPr>
        <w:t xml:space="preserve">obilniny pšenica a jačmeň, ďalej kukurica na zrno a na siláž, repka olejná, </w:t>
      </w:r>
      <w:r w:rsidR="002B4ED6">
        <w:rPr>
          <w:rFonts w:eastAsia="Courier New"/>
          <w:sz w:val="22"/>
          <w:szCs w:val="22"/>
        </w:rPr>
        <w:t>slnečnica,</w:t>
      </w:r>
      <w:r w:rsidR="007423AD" w:rsidRPr="003B00AB">
        <w:rPr>
          <w:rFonts w:eastAsia="Courier New"/>
          <w:sz w:val="22"/>
          <w:szCs w:val="22"/>
        </w:rPr>
        <w:t xml:space="preserve"> jednoročné a viacročné krmoviny, hlavne lucerka.</w:t>
      </w:r>
      <w:r w:rsidR="001F1791" w:rsidRPr="003B00AB">
        <w:rPr>
          <w:rFonts w:eastAsia="Courier New"/>
          <w:sz w:val="22"/>
          <w:szCs w:val="22"/>
        </w:rPr>
        <w:t xml:space="preserve"> </w:t>
      </w:r>
      <w:r w:rsidR="00E974DC" w:rsidRPr="003B00AB">
        <w:rPr>
          <w:rFonts w:eastAsia="Courier New"/>
          <w:sz w:val="22"/>
          <w:szCs w:val="22"/>
        </w:rPr>
        <w:t>Úroda hustosiatych obilnín bola priemerná,</w:t>
      </w:r>
      <w:r w:rsidR="00B277D9" w:rsidRPr="003B00AB">
        <w:rPr>
          <w:rFonts w:eastAsia="Courier New"/>
          <w:sz w:val="22"/>
          <w:szCs w:val="22"/>
        </w:rPr>
        <w:t xml:space="preserve"> porasty</w:t>
      </w:r>
      <w:r w:rsidR="00624851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obilnín</w:t>
      </w:r>
      <w:r w:rsidR="00E974DC" w:rsidRPr="003B00AB">
        <w:rPr>
          <w:rFonts w:eastAsia="Courier New"/>
          <w:sz w:val="22"/>
          <w:szCs w:val="22"/>
        </w:rPr>
        <w:t xml:space="preserve"> </w:t>
      </w:r>
      <w:r w:rsidR="00B277D9" w:rsidRPr="003B00AB">
        <w:rPr>
          <w:rFonts w:eastAsia="Courier New"/>
          <w:sz w:val="22"/>
          <w:szCs w:val="22"/>
        </w:rPr>
        <w:t>boli</w:t>
      </w:r>
      <w:r w:rsidR="001A171D">
        <w:rPr>
          <w:rFonts w:eastAsia="Courier New"/>
          <w:sz w:val="22"/>
          <w:szCs w:val="22"/>
        </w:rPr>
        <w:t xml:space="preserve"> na jar </w:t>
      </w:r>
      <w:r w:rsidR="00356C15">
        <w:rPr>
          <w:rFonts w:eastAsia="Courier New"/>
          <w:sz w:val="22"/>
          <w:szCs w:val="22"/>
        </w:rPr>
        <w:t xml:space="preserve"> v dobrej kondícii, počas žatvy bola časť poškodená </w:t>
      </w:r>
      <w:r w:rsidR="002B4ED6">
        <w:rPr>
          <w:rFonts w:eastAsia="Courier New"/>
          <w:sz w:val="22"/>
          <w:szCs w:val="22"/>
        </w:rPr>
        <w:t xml:space="preserve">suchom </w:t>
      </w:r>
      <w:r w:rsidR="00356C15">
        <w:rPr>
          <w:rFonts w:eastAsia="Courier New"/>
          <w:sz w:val="22"/>
          <w:szCs w:val="22"/>
        </w:rPr>
        <w:t xml:space="preserve"> a</w:t>
      </w:r>
      <w:r w:rsidR="001A171D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 z toho dôvodu bola</w:t>
      </w:r>
      <w:r w:rsidR="001A171D">
        <w:rPr>
          <w:rFonts w:eastAsia="Courier New"/>
          <w:sz w:val="22"/>
          <w:szCs w:val="22"/>
        </w:rPr>
        <w:t xml:space="preserve"> </w:t>
      </w:r>
      <w:r w:rsidR="002B4ED6">
        <w:rPr>
          <w:rFonts w:eastAsia="Courier New"/>
          <w:sz w:val="22"/>
          <w:szCs w:val="22"/>
        </w:rPr>
        <w:t>kvalita</w:t>
      </w:r>
      <w:r w:rsidR="001A171D">
        <w:rPr>
          <w:rFonts w:eastAsia="Courier New"/>
          <w:sz w:val="22"/>
          <w:szCs w:val="22"/>
        </w:rPr>
        <w:t xml:space="preserve"> nižšia ako  pôvodne plánovaná. Úrod</w:t>
      </w:r>
      <w:r w:rsidR="00EA0E46">
        <w:rPr>
          <w:rFonts w:eastAsia="Courier New"/>
          <w:sz w:val="22"/>
          <w:szCs w:val="22"/>
        </w:rPr>
        <w:t>a</w:t>
      </w:r>
      <w:r w:rsidR="001A171D">
        <w:rPr>
          <w:rFonts w:eastAsia="Courier New"/>
          <w:sz w:val="22"/>
          <w:szCs w:val="22"/>
        </w:rPr>
        <w:t xml:space="preserve"> slamy na kŕmne účely a podstielanie bola</w:t>
      </w:r>
      <w:r w:rsidR="00356C15">
        <w:rPr>
          <w:rFonts w:eastAsia="Courier New"/>
          <w:sz w:val="22"/>
          <w:szCs w:val="22"/>
        </w:rPr>
        <w:t xml:space="preserve"> zabezpečená v potrebnom množstve.</w:t>
      </w:r>
      <w:r w:rsidR="00EA0E46">
        <w:rPr>
          <w:rFonts w:eastAsia="Courier New"/>
          <w:sz w:val="22"/>
          <w:szCs w:val="22"/>
        </w:rPr>
        <w:t xml:space="preserve"> </w:t>
      </w:r>
      <w:r w:rsidR="00346E32">
        <w:rPr>
          <w:rFonts w:eastAsia="Courier New"/>
          <w:sz w:val="22"/>
          <w:szCs w:val="22"/>
        </w:rPr>
        <w:t xml:space="preserve">Najväčšia škoda bola spôsobená </w:t>
      </w:r>
      <w:r w:rsidR="002B4ED6">
        <w:rPr>
          <w:rFonts w:eastAsia="Courier New"/>
          <w:sz w:val="22"/>
          <w:szCs w:val="22"/>
        </w:rPr>
        <w:t xml:space="preserve">jarnými mrazmi </w:t>
      </w:r>
      <w:r w:rsidR="00346E32">
        <w:rPr>
          <w:rFonts w:eastAsia="Courier New"/>
          <w:sz w:val="22"/>
          <w:szCs w:val="22"/>
        </w:rPr>
        <w:t xml:space="preserve"> na </w:t>
      </w:r>
      <w:r w:rsidR="002B4ED6">
        <w:rPr>
          <w:rFonts w:eastAsia="Courier New"/>
          <w:sz w:val="22"/>
          <w:szCs w:val="22"/>
        </w:rPr>
        <w:t>2</w:t>
      </w:r>
      <w:r w:rsidR="00346E32">
        <w:rPr>
          <w:rFonts w:eastAsia="Courier New"/>
          <w:sz w:val="22"/>
          <w:szCs w:val="22"/>
        </w:rPr>
        <w:t>00 hektárovej</w:t>
      </w:r>
      <w:r w:rsidR="005272DE">
        <w:rPr>
          <w:rFonts w:eastAsia="Courier New"/>
          <w:sz w:val="22"/>
          <w:szCs w:val="22"/>
        </w:rPr>
        <w:t xml:space="preserve"> výmere repky ozimnej</w:t>
      </w:r>
      <w:r w:rsidR="00476393">
        <w:rPr>
          <w:rFonts w:eastAsia="Courier New"/>
          <w:sz w:val="22"/>
          <w:szCs w:val="22"/>
        </w:rPr>
        <w:t xml:space="preserve"> a veternou smršťou na 67 ha slnečnice, ktorá v dôsledku vetra bola poľahnutá na zem a nedala sa pozberať bez veľkých strát.</w:t>
      </w:r>
    </w:p>
    <w:p w14:paraId="11BD82E6" w14:textId="77777777" w:rsidR="00787C2A" w:rsidRDefault="00B277D9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  <w:r w:rsidRPr="003B00AB">
        <w:rPr>
          <w:rFonts w:eastAsia="Courier New"/>
          <w:sz w:val="22"/>
          <w:szCs w:val="22"/>
        </w:rPr>
        <w:t xml:space="preserve">Pšenice boli pestované hlavne na potravinárske účely pre mlyny a dosiahli </w:t>
      </w:r>
      <w:r w:rsidR="00476393">
        <w:rPr>
          <w:rFonts w:eastAsia="Courier New"/>
          <w:sz w:val="22"/>
          <w:szCs w:val="22"/>
        </w:rPr>
        <w:t>nižšie</w:t>
      </w:r>
      <w:r w:rsidRPr="003B00AB">
        <w:rPr>
          <w:rFonts w:eastAsia="Courier New"/>
          <w:sz w:val="22"/>
          <w:szCs w:val="22"/>
        </w:rPr>
        <w:t xml:space="preserve"> kvalitatívne parametre</w:t>
      </w:r>
      <w:r w:rsidR="00476393">
        <w:rPr>
          <w:rFonts w:eastAsia="Courier New"/>
          <w:sz w:val="22"/>
          <w:szCs w:val="22"/>
        </w:rPr>
        <w:t>, ako v predchádzajúcich rokoch.</w:t>
      </w:r>
      <w:r w:rsidRPr="003B00AB">
        <w:rPr>
          <w:rFonts w:eastAsia="Courier New"/>
          <w:sz w:val="22"/>
          <w:szCs w:val="22"/>
        </w:rPr>
        <w:t xml:space="preserve"> Na menšej výmere bola  pestovaná pšenica</w:t>
      </w:r>
      <w:r w:rsidR="003D047B" w:rsidRPr="003B00AB">
        <w:rPr>
          <w:rFonts w:eastAsia="Courier New"/>
          <w:sz w:val="22"/>
          <w:szCs w:val="22"/>
        </w:rPr>
        <w:t xml:space="preserve"> osivová</w:t>
      </w:r>
      <w:r w:rsidRPr="003B00AB">
        <w:rPr>
          <w:rFonts w:eastAsia="Courier New"/>
          <w:sz w:val="22"/>
          <w:szCs w:val="22"/>
        </w:rPr>
        <w:t xml:space="preserve"> pre osivársku firmu. Úroda pšeníc </w:t>
      </w:r>
      <w:r w:rsidR="001A171D">
        <w:rPr>
          <w:rFonts w:eastAsia="Courier New"/>
          <w:sz w:val="22"/>
          <w:szCs w:val="22"/>
        </w:rPr>
        <w:t xml:space="preserve">bola </w:t>
      </w:r>
      <w:r w:rsidR="005272DE">
        <w:rPr>
          <w:rFonts w:eastAsia="Courier New"/>
          <w:sz w:val="22"/>
          <w:szCs w:val="22"/>
        </w:rPr>
        <w:t xml:space="preserve"> dobrá a bolo dosiahnuté</w:t>
      </w:r>
      <w:r w:rsidRPr="003B00AB">
        <w:rPr>
          <w:rFonts w:eastAsia="Courier New"/>
          <w:sz w:val="22"/>
          <w:szCs w:val="22"/>
        </w:rPr>
        <w:t xml:space="preserve"> plánované množstvo. Jačmeň bol pestovaný</w:t>
      </w:r>
      <w:r w:rsidR="00476393">
        <w:rPr>
          <w:rFonts w:eastAsia="Courier New"/>
          <w:sz w:val="22"/>
          <w:szCs w:val="22"/>
        </w:rPr>
        <w:t xml:space="preserve"> hlavne </w:t>
      </w:r>
      <w:r w:rsidRPr="003B00AB">
        <w:rPr>
          <w:rFonts w:eastAsia="Courier New"/>
          <w:sz w:val="22"/>
          <w:szCs w:val="22"/>
        </w:rPr>
        <w:t xml:space="preserve"> na sladovnícke účely, splnil prísne sladovnícke parametre</w:t>
      </w:r>
      <w:r w:rsidR="005651C1">
        <w:rPr>
          <w:rFonts w:eastAsia="Courier New"/>
          <w:sz w:val="22"/>
          <w:szCs w:val="22"/>
        </w:rPr>
        <w:t xml:space="preserve"> a </w:t>
      </w:r>
      <w:r w:rsidRPr="003B00AB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väčšia </w:t>
      </w:r>
      <w:r w:rsidR="00693F9F" w:rsidRPr="003B00AB">
        <w:rPr>
          <w:rFonts w:eastAsia="Courier New"/>
          <w:sz w:val="22"/>
          <w:szCs w:val="22"/>
        </w:rPr>
        <w:t>časť</w:t>
      </w:r>
      <w:r w:rsidR="00EA0E46">
        <w:rPr>
          <w:rFonts w:eastAsia="Courier New"/>
          <w:sz w:val="22"/>
          <w:szCs w:val="22"/>
        </w:rPr>
        <w:t xml:space="preserve"> bola </w:t>
      </w:r>
      <w:r w:rsidR="00624851" w:rsidRPr="003B00AB">
        <w:rPr>
          <w:rFonts w:eastAsia="Courier New"/>
          <w:sz w:val="22"/>
          <w:szCs w:val="22"/>
        </w:rPr>
        <w:t xml:space="preserve"> predan</w:t>
      </w:r>
      <w:r w:rsidR="00693F9F" w:rsidRPr="003B00AB">
        <w:rPr>
          <w:rFonts w:eastAsia="Courier New"/>
          <w:sz w:val="22"/>
          <w:szCs w:val="22"/>
        </w:rPr>
        <w:t>á</w:t>
      </w:r>
      <w:r w:rsidR="00624851" w:rsidRPr="003B00AB">
        <w:rPr>
          <w:rFonts w:eastAsia="Courier New"/>
          <w:sz w:val="22"/>
          <w:szCs w:val="22"/>
        </w:rPr>
        <w:t xml:space="preserve"> pre sladovne</w:t>
      </w:r>
      <w:r w:rsidR="00E27D49" w:rsidRPr="003B00AB">
        <w:rPr>
          <w:rFonts w:eastAsia="Courier New"/>
          <w:sz w:val="22"/>
          <w:szCs w:val="22"/>
        </w:rPr>
        <w:t xml:space="preserve">, </w:t>
      </w:r>
      <w:r w:rsidR="00EA0E46">
        <w:rPr>
          <w:rFonts w:eastAsia="Courier New"/>
          <w:sz w:val="22"/>
          <w:szCs w:val="22"/>
        </w:rPr>
        <w:t xml:space="preserve">menšia </w:t>
      </w:r>
      <w:r w:rsidR="00E27D49" w:rsidRPr="003B00AB">
        <w:rPr>
          <w:rFonts w:eastAsia="Courier New"/>
          <w:sz w:val="22"/>
          <w:szCs w:val="22"/>
        </w:rPr>
        <w:t xml:space="preserve"> časť</w:t>
      </w:r>
      <w:r w:rsidR="00EA0E46">
        <w:rPr>
          <w:rFonts w:eastAsia="Courier New"/>
          <w:sz w:val="22"/>
          <w:szCs w:val="22"/>
        </w:rPr>
        <w:t xml:space="preserve"> </w:t>
      </w:r>
      <w:r w:rsidR="00476393">
        <w:rPr>
          <w:rFonts w:eastAsia="Courier New"/>
          <w:sz w:val="22"/>
          <w:szCs w:val="22"/>
        </w:rPr>
        <w:t>bola predaná ako osivo z množiteľského porastu.</w:t>
      </w:r>
      <w:r w:rsidRPr="003B00AB">
        <w:rPr>
          <w:rFonts w:eastAsia="Courier New"/>
          <w:sz w:val="22"/>
          <w:szCs w:val="22"/>
        </w:rPr>
        <w:t xml:space="preserve"> U obidvoch </w:t>
      </w:r>
      <w:r w:rsidRPr="003B00AB">
        <w:rPr>
          <w:rFonts w:eastAsia="Courier New"/>
          <w:sz w:val="22"/>
          <w:szCs w:val="22"/>
        </w:rPr>
        <w:lastRenderedPageBreak/>
        <w:t>plodín boli ceny</w:t>
      </w:r>
      <w:r w:rsidR="000209F1">
        <w:rPr>
          <w:rFonts w:eastAsia="Courier New"/>
          <w:sz w:val="22"/>
          <w:szCs w:val="22"/>
        </w:rPr>
        <w:t xml:space="preserve"> </w:t>
      </w:r>
      <w:r w:rsidR="00EA0E46">
        <w:rPr>
          <w:rFonts w:eastAsia="Courier New"/>
          <w:sz w:val="22"/>
          <w:szCs w:val="22"/>
        </w:rPr>
        <w:t xml:space="preserve">už </w:t>
      </w:r>
      <w:r w:rsidR="000209F1">
        <w:rPr>
          <w:rFonts w:eastAsia="Courier New"/>
          <w:sz w:val="22"/>
          <w:szCs w:val="22"/>
        </w:rPr>
        <w:t>po žatve</w:t>
      </w:r>
      <w:r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nižšie ako plánované a to sa nezmenilo ani do konca roka,čo nepriaznivo </w:t>
      </w:r>
      <w:r w:rsidR="000209F1">
        <w:rPr>
          <w:rFonts w:eastAsia="Courier New"/>
          <w:sz w:val="22"/>
          <w:szCs w:val="22"/>
        </w:rPr>
        <w:t xml:space="preserve"> vplývalo na príjmy rastlinnej výroby.</w:t>
      </w:r>
      <w:r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Č</w:t>
      </w:r>
      <w:r w:rsidR="008D7713" w:rsidRPr="003B00AB">
        <w:rPr>
          <w:rFonts w:eastAsia="Courier New"/>
          <w:sz w:val="22"/>
          <w:szCs w:val="22"/>
        </w:rPr>
        <w:t>asť pšenice bola preskladnená do ďalšieho roka. Hektárové úrody kukurice boli</w:t>
      </w:r>
      <w:r w:rsidR="003A1282" w:rsidRPr="003B00AB">
        <w:rPr>
          <w:rFonts w:eastAsia="Courier New"/>
          <w:sz w:val="22"/>
          <w:szCs w:val="22"/>
        </w:rPr>
        <w:t xml:space="preserve"> veľmi </w:t>
      </w:r>
      <w:r w:rsidR="00476393">
        <w:rPr>
          <w:rFonts w:eastAsia="Courier New"/>
          <w:sz w:val="22"/>
          <w:szCs w:val="22"/>
        </w:rPr>
        <w:t>nízke</w:t>
      </w:r>
      <w:r w:rsidR="003D047B" w:rsidRPr="003B00AB">
        <w:rPr>
          <w:rFonts w:eastAsia="Courier New"/>
          <w:sz w:val="22"/>
          <w:szCs w:val="22"/>
        </w:rPr>
        <w:t>.</w:t>
      </w:r>
      <w:r w:rsidR="008D7713" w:rsidRPr="003B00AB">
        <w:rPr>
          <w:rFonts w:eastAsia="Courier New"/>
          <w:sz w:val="22"/>
          <w:szCs w:val="22"/>
        </w:rPr>
        <w:t xml:space="preserve"> Pre kukuricu boli počas vegetácie</w:t>
      </w:r>
      <w:r w:rsidR="00A44FE1">
        <w:rPr>
          <w:rFonts w:eastAsia="Courier New"/>
          <w:sz w:val="22"/>
          <w:szCs w:val="22"/>
        </w:rPr>
        <w:t xml:space="preserve"> </w:t>
      </w:r>
      <w:r w:rsidR="00476393">
        <w:rPr>
          <w:rFonts w:eastAsia="Courier New"/>
          <w:sz w:val="22"/>
          <w:szCs w:val="22"/>
        </w:rPr>
        <w:t>ne</w:t>
      </w:r>
      <w:r w:rsidR="00A44FE1">
        <w:rPr>
          <w:rFonts w:eastAsia="Courier New"/>
          <w:sz w:val="22"/>
          <w:szCs w:val="22"/>
        </w:rPr>
        <w:t>vhodné</w:t>
      </w:r>
      <w:r w:rsidR="008D7713" w:rsidRPr="003B00AB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 podmienky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476393">
        <w:rPr>
          <w:rFonts w:eastAsia="Courier New"/>
          <w:sz w:val="22"/>
          <w:szCs w:val="22"/>
        </w:rPr>
        <w:t xml:space="preserve">hlavne sucho a horúčavy, </w:t>
      </w:r>
      <w:r w:rsidR="004A42BB" w:rsidRPr="003B00AB">
        <w:rPr>
          <w:rFonts w:eastAsia="Courier New"/>
          <w:sz w:val="22"/>
          <w:szCs w:val="22"/>
        </w:rPr>
        <w:t>čo sa prejavilo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na kvalite</w:t>
      </w:r>
      <w:r w:rsidR="00E27D49" w:rsidRPr="003B00AB">
        <w:rPr>
          <w:rFonts w:eastAsia="Courier New"/>
          <w:sz w:val="22"/>
          <w:szCs w:val="22"/>
        </w:rPr>
        <w:t xml:space="preserve"> a množstve.</w:t>
      </w:r>
      <w:r w:rsidR="004A42BB" w:rsidRPr="003B00AB">
        <w:rPr>
          <w:rFonts w:eastAsia="Courier New"/>
          <w:sz w:val="22"/>
          <w:szCs w:val="22"/>
        </w:rPr>
        <w:t xml:space="preserve"> Pre živočíšnu výrobu bola vyrobená</w:t>
      </w:r>
      <w:r w:rsidR="00EA0E46">
        <w:rPr>
          <w:rFonts w:eastAsia="Courier New"/>
          <w:sz w:val="22"/>
          <w:szCs w:val="22"/>
        </w:rPr>
        <w:t xml:space="preserve"> </w:t>
      </w:r>
      <w:r w:rsidR="009B65F8" w:rsidRPr="003B00AB">
        <w:rPr>
          <w:rFonts w:eastAsia="Courier New"/>
          <w:sz w:val="22"/>
          <w:szCs w:val="22"/>
        </w:rPr>
        <w:t> kukuričná siláž</w:t>
      </w:r>
      <w:r w:rsidR="00476393">
        <w:rPr>
          <w:rFonts w:eastAsia="Courier New"/>
          <w:sz w:val="22"/>
          <w:szCs w:val="22"/>
        </w:rPr>
        <w:t>.</w:t>
      </w:r>
      <w:r w:rsidR="00A44FE1">
        <w:rPr>
          <w:rFonts w:eastAsia="Courier New"/>
          <w:sz w:val="22"/>
          <w:szCs w:val="22"/>
        </w:rPr>
        <w:t xml:space="preserve">. </w:t>
      </w:r>
      <w:r w:rsidR="009F6092" w:rsidRPr="003B00AB">
        <w:rPr>
          <w:rFonts w:eastAsia="Courier New"/>
          <w:sz w:val="22"/>
          <w:szCs w:val="22"/>
        </w:rPr>
        <w:t>Kvalita silážnej kukurice bola</w:t>
      </w:r>
      <w:r w:rsidR="00EA0E46">
        <w:rPr>
          <w:rFonts w:eastAsia="Courier New"/>
          <w:sz w:val="22"/>
          <w:szCs w:val="22"/>
        </w:rPr>
        <w:t xml:space="preserve"> </w:t>
      </w:r>
      <w:r w:rsidR="00A44FE1">
        <w:rPr>
          <w:rFonts w:eastAsia="Courier New"/>
          <w:sz w:val="22"/>
          <w:szCs w:val="22"/>
        </w:rPr>
        <w:t xml:space="preserve"> dobrá</w:t>
      </w:r>
      <w:r w:rsidR="003D047B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 xml:space="preserve">obsah živín , hlavne škrobu, je </w:t>
      </w:r>
      <w:r w:rsidR="00476393">
        <w:rPr>
          <w:rFonts w:eastAsia="Courier New"/>
          <w:sz w:val="22"/>
          <w:szCs w:val="22"/>
        </w:rPr>
        <w:t>nižší</w:t>
      </w:r>
      <w:r w:rsidR="003A1282" w:rsidRPr="003B00AB">
        <w:rPr>
          <w:rFonts w:eastAsia="Courier New"/>
          <w:sz w:val="22"/>
          <w:szCs w:val="22"/>
        </w:rPr>
        <w:t xml:space="preserve"> ako v ostatných rokoch. Kukuričná siláž </w:t>
      </w:r>
      <w:r w:rsidR="009F6092" w:rsidRPr="003B00AB">
        <w:rPr>
          <w:rFonts w:eastAsia="Courier New"/>
          <w:sz w:val="22"/>
          <w:szCs w:val="22"/>
        </w:rPr>
        <w:t xml:space="preserve">bola pozberaná </w:t>
      </w:r>
      <w:r w:rsidR="000209F1">
        <w:rPr>
          <w:rFonts w:eastAsia="Courier New"/>
          <w:sz w:val="22"/>
          <w:szCs w:val="22"/>
        </w:rPr>
        <w:t xml:space="preserve"> </w:t>
      </w:r>
      <w:r w:rsidR="00B5284C">
        <w:rPr>
          <w:rFonts w:eastAsia="Courier New"/>
          <w:sz w:val="22"/>
          <w:szCs w:val="22"/>
        </w:rPr>
        <w:t xml:space="preserve">v </w:t>
      </w:r>
      <w:r w:rsidR="000209F1">
        <w:rPr>
          <w:rFonts w:eastAsia="Courier New"/>
          <w:sz w:val="22"/>
          <w:szCs w:val="22"/>
        </w:rPr>
        <w:t xml:space="preserve"> dostatočnom množstve</w:t>
      </w:r>
      <w:r w:rsidR="00407E43">
        <w:rPr>
          <w:rFonts w:eastAsia="Courier New"/>
          <w:sz w:val="22"/>
          <w:szCs w:val="22"/>
        </w:rPr>
        <w:t xml:space="preserve"> </w:t>
      </w:r>
      <w:r w:rsidR="000209F1">
        <w:rPr>
          <w:rFonts w:eastAsia="Courier New"/>
          <w:sz w:val="22"/>
          <w:szCs w:val="22"/>
        </w:rPr>
        <w:t xml:space="preserve"> pre daný stav hospodárskych zvierat.</w:t>
      </w:r>
      <w:r w:rsidR="009F6092" w:rsidRPr="003B00AB">
        <w:rPr>
          <w:rFonts w:eastAsia="Courier New"/>
          <w:sz w:val="22"/>
          <w:szCs w:val="22"/>
        </w:rPr>
        <w:t xml:space="preserve"> Ostatná časť kukurice bola</w:t>
      </w:r>
      <w:r w:rsidR="00476393">
        <w:rPr>
          <w:rFonts w:eastAsia="Courier New"/>
          <w:sz w:val="22"/>
          <w:szCs w:val="22"/>
        </w:rPr>
        <w:t xml:space="preserve"> pozberaná na zrno</w:t>
      </w:r>
      <w:r w:rsidR="00704628">
        <w:rPr>
          <w:rFonts w:eastAsia="Courier New"/>
          <w:sz w:val="22"/>
          <w:szCs w:val="22"/>
        </w:rPr>
        <w:t>,</w:t>
      </w:r>
      <w:r w:rsidR="00476393">
        <w:rPr>
          <w:rFonts w:eastAsia="Courier New"/>
          <w:sz w:val="22"/>
          <w:szCs w:val="22"/>
        </w:rPr>
        <w:t xml:space="preserve"> </w:t>
      </w:r>
      <w:r w:rsidR="009F6092" w:rsidRPr="003B00AB">
        <w:rPr>
          <w:rFonts w:eastAsia="Courier New"/>
          <w:sz w:val="22"/>
          <w:szCs w:val="22"/>
        </w:rPr>
        <w:t xml:space="preserve"> usušená </w:t>
      </w:r>
      <w:r w:rsidR="00404A52" w:rsidRPr="003B00AB">
        <w:rPr>
          <w:rFonts w:eastAsia="Courier New"/>
          <w:sz w:val="22"/>
          <w:szCs w:val="22"/>
        </w:rPr>
        <w:t>vo</w:t>
      </w:r>
      <w:r w:rsidR="009F6092" w:rsidRPr="003B00AB">
        <w:rPr>
          <w:rFonts w:eastAsia="Courier New"/>
          <w:sz w:val="22"/>
          <w:szCs w:val="22"/>
        </w:rPr>
        <w:t xml:space="preserve"> vlastnej sušičke a uskladnená v</w:t>
      </w:r>
      <w:r w:rsidR="003D047B" w:rsidRPr="003B00AB">
        <w:rPr>
          <w:rFonts w:eastAsia="Courier New"/>
          <w:sz w:val="22"/>
          <w:szCs w:val="22"/>
        </w:rPr>
        <w:t> </w:t>
      </w:r>
      <w:r w:rsidR="009F6092" w:rsidRPr="003B00AB">
        <w:rPr>
          <w:rFonts w:eastAsia="Courier New"/>
          <w:sz w:val="22"/>
          <w:szCs w:val="22"/>
        </w:rPr>
        <w:t>skladoch</w:t>
      </w:r>
      <w:r w:rsidR="003D047B" w:rsidRPr="003B00AB">
        <w:rPr>
          <w:rFonts w:eastAsia="Courier New"/>
          <w:sz w:val="22"/>
          <w:szCs w:val="22"/>
        </w:rPr>
        <w:t xml:space="preserve">, </w:t>
      </w:r>
      <w:r w:rsidR="00407E43">
        <w:rPr>
          <w:rFonts w:eastAsia="Courier New"/>
          <w:sz w:val="22"/>
          <w:szCs w:val="22"/>
        </w:rPr>
        <w:t>ktorá je určená</w:t>
      </w:r>
      <w:r w:rsidR="00476393">
        <w:rPr>
          <w:rFonts w:eastAsia="Courier New"/>
          <w:sz w:val="22"/>
          <w:szCs w:val="22"/>
        </w:rPr>
        <w:t xml:space="preserve"> hlavne </w:t>
      </w:r>
      <w:r w:rsidR="00EA0E46">
        <w:rPr>
          <w:rFonts w:eastAsia="Courier New"/>
          <w:sz w:val="22"/>
          <w:szCs w:val="22"/>
        </w:rPr>
        <w:t xml:space="preserve"> na k</w:t>
      </w:r>
      <w:r w:rsidR="00E062E5">
        <w:rPr>
          <w:rFonts w:eastAsia="Courier New"/>
          <w:sz w:val="22"/>
          <w:szCs w:val="22"/>
        </w:rPr>
        <w:t>ŕ</w:t>
      </w:r>
      <w:r w:rsidR="00EA0E46">
        <w:rPr>
          <w:rFonts w:eastAsia="Courier New"/>
          <w:sz w:val="22"/>
          <w:szCs w:val="22"/>
        </w:rPr>
        <w:t>menie zvierat</w:t>
      </w:r>
      <w:r w:rsidR="00407E43">
        <w:rPr>
          <w:rFonts w:eastAsia="Courier New"/>
          <w:sz w:val="22"/>
          <w:szCs w:val="22"/>
        </w:rPr>
        <w:t xml:space="preserve"> a</w:t>
      </w:r>
      <w:r w:rsidR="00476393">
        <w:rPr>
          <w:rFonts w:eastAsia="Courier New"/>
          <w:sz w:val="22"/>
          <w:szCs w:val="22"/>
        </w:rPr>
        <w:t> menšia časť</w:t>
      </w:r>
      <w:r w:rsidR="00407E43">
        <w:rPr>
          <w:rFonts w:eastAsia="Courier New"/>
          <w:sz w:val="22"/>
          <w:szCs w:val="22"/>
        </w:rPr>
        <w:t> na predaj.</w:t>
      </w:r>
      <w:r w:rsidR="003D047B" w:rsidRPr="003B00AB">
        <w:rPr>
          <w:rFonts w:eastAsia="Courier New"/>
          <w:sz w:val="22"/>
          <w:szCs w:val="22"/>
        </w:rPr>
        <w:t xml:space="preserve"> </w:t>
      </w:r>
      <w:r w:rsidR="003B00AB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14:paraId="2E5360FC" w14:textId="77777777" w:rsidR="00407E43" w:rsidRDefault="00407E43" w:rsidP="003B00AB">
      <w:pPr>
        <w:autoSpaceDE w:val="0"/>
        <w:spacing w:line="360" w:lineRule="auto"/>
        <w:ind w:left="709" w:firstLine="709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4FBC7C90" w14:textId="77777777" w:rsidR="008555EB" w:rsidRDefault="003D047B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Z o</w:t>
      </w:r>
      <w:r w:rsidR="009F6092" w:rsidRPr="003B00AB">
        <w:rPr>
          <w:rFonts w:eastAsia="Courier New"/>
          <w:sz w:val="22"/>
          <w:szCs w:val="22"/>
        </w:rPr>
        <w:t>lejn</w:t>
      </w:r>
      <w:r w:rsidRPr="003B00AB">
        <w:rPr>
          <w:rFonts w:eastAsia="Courier New"/>
          <w:sz w:val="22"/>
          <w:szCs w:val="22"/>
        </w:rPr>
        <w:t>ín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3A1282" w:rsidRPr="003B00AB">
        <w:rPr>
          <w:rFonts w:eastAsia="Courier New"/>
          <w:sz w:val="22"/>
          <w:szCs w:val="22"/>
        </w:rPr>
        <w:t>sme pestovali repku, ktorá</w:t>
      </w:r>
      <w:r w:rsidR="009F6092" w:rsidRPr="003B00AB">
        <w:rPr>
          <w:rFonts w:eastAsia="Courier New"/>
          <w:sz w:val="22"/>
          <w:szCs w:val="22"/>
        </w:rPr>
        <w:t xml:space="preserve"> dal</w:t>
      </w:r>
      <w:r w:rsidRPr="003B00AB">
        <w:rPr>
          <w:rFonts w:eastAsia="Courier New"/>
          <w:sz w:val="22"/>
          <w:szCs w:val="22"/>
        </w:rPr>
        <w:t>a</w:t>
      </w:r>
      <w:r w:rsidR="003376DB">
        <w:rPr>
          <w:rFonts w:eastAsia="Courier New"/>
          <w:sz w:val="22"/>
          <w:szCs w:val="22"/>
        </w:rPr>
        <w:t xml:space="preserve"> o niečo nižšiu úrodu ako bolo plánované</w:t>
      </w:r>
      <w:r w:rsidR="004478B4" w:rsidRPr="003B00AB">
        <w:rPr>
          <w:rFonts w:eastAsia="Courier New"/>
          <w:sz w:val="22"/>
          <w:szCs w:val="22"/>
        </w:rPr>
        <w:t>,</w:t>
      </w:r>
      <w:r w:rsidR="009F6092" w:rsidRPr="003B00AB">
        <w:rPr>
          <w:rFonts w:eastAsia="Courier New"/>
          <w:sz w:val="22"/>
          <w:szCs w:val="22"/>
        </w:rPr>
        <w:t> cen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bol</w:t>
      </w:r>
      <w:r w:rsidRPr="003B00AB">
        <w:rPr>
          <w:rFonts w:eastAsia="Courier New"/>
          <w:sz w:val="22"/>
          <w:szCs w:val="22"/>
        </w:rPr>
        <w:t>a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61611E">
        <w:rPr>
          <w:rFonts w:eastAsia="Courier New"/>
          <w:sz w:val="22"/>
          <w:szCs w:val="22"/>
        </w:rPr>
        <w:t>vyššia</w:t>
      </w:r>
      <w:r w:rsidR="003376DB">
        <w:rPr>
          <w:rFonts w:eastAsia="Courier New"/>
          <w:sz w:val="22"/>
          <w:szCs w:val="22"/>
        </w:rPr>
        <w:t xml:space="preserve"> ako v predchádzajúcich rokoch</w:t>
      </w:r>
      <w:r w:rsidR="009F6092" w:rsidRPr="003B00AB">
        <w:rPr>
          <w:rFonts w:eastAsia="Courier New"/>
          <w:sz w:val="22"/>
          <w:szCs w:val="22"/>
        </w:rPr>
        <w:t>.</w:t>
      </w:r>
      <w:r w:rsidR="0061611E">
        <w:rPr>
          <w:rFonts w:eastAsia="Courier New"/>
          <w:sz w:val="22"/>
          <w:szCs w:val="22"/>
        </w:rPr>
        <w:t xml:space="preserve"> Slnečnica dala veľmi nízku úrodu z dôvodov poškodenia vetrom. </w:t>
      </w:r>
      <w:r w:rsidR="009F6092" w:rsidRPr="003B00AB">
        <w:rPr>
          <w:rFonts w:eastAsia="Courier New"/>
          <w:sz w:val="22"/>
          <w:szCs w:val="22"/>
        </w:rPr>
        <w:t xml:space="preserve"> Krmoviny sme vedeli vyprodukovať v pomerne </w:t>
      </w:r>
      <w:r w:rsidR="00E27D49" w:rsidRPr="003B00AB">
        <w:rPr>
          <w:rFonts w:eastAsia="Courier New"/>
          <w:sz w:val="22"/>
          <w:szCs w:val="22"/>
        </w:rPr>
        <w:t>dobrej</w:t>
      </w:r>
      <w:r w:rsidR="009F6092" w:rsidRPr="003B00AB">
        <w:rPr>
          <w:rFonts w:eastAsia="Courier New"/>
          <w:sz w:val="22"/>
          <w:szCs w:val="22"/>
        </w:rPr>
        <w:t xml:space="preserve"> kvalite</w:t>
      </w:r>
      <w:r w:rsidR="00407E43">
        <w:rPr>
          <w:rFonts w:eastAsia="Courier New"/>
          <w:sz w:val="22"/>
          <w:szCs w:val="22"/>
        </w:rPr>
        <w:t xml:space="preserve">  a dostatočnom množstve.</w:t>
      </w:r>
      <w:r w:rsidR="009F6092" w:rsidRPr="003B00AB">
        <w:rPr>
          <w:rFonts w:eastAsia="Courier New"/>
          <w:sz w:val="22"/>
          <w:szCs w:val="22"/>
        </w:rPr>
        <w:t xml:space="preserve"> </w:t>
      </w:r>
      <w:r w:rsidR="004478B4"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Veľká časť </w:t>
      </w:r>
      <w:r w:rsidR="00FF602D" w:rsidRPr="003B00AB">
        <w:rPr>
          <w:rFonts w:eastAsia="Courier New"/>
          <w:sz w:val="22"/>
          <w:szCs w:val="22"/>
        </w:rPr>
        <w:t xml:space="preserve">objemových </w:t>
      </w:r>
      <w:r w:rsidR="00200BAD" w:rsidRPr="003B00AB">
        <w:rPr>
          <w:rFonts w:eastAsia="Courier New"/>
          <w:sz w:val="22"/>
          <w:szCs w:val="22"/>
        </w:rPr>
        <w:t>konzervovaných krmív bola vyrobená z</w:t>
      </w:r>
      <w:r w:rsidR="00FF602D" w:rsidRPr="003B00AB">
        <w:rPr>
          <w:rFonts w:eastAsia="Courier New"/>
          <w:sz w:val="22"/>
          <w:szCs w:val="22"/>
        </w:rPr>
        <w:t> kukurice, luce</w:t>
      </w:r>
      <w:r w:rsidR="000D2004">
        <w:rPr>
          <w:rFonts w:eastAsia="Courier New"/>
          <w:sz w:val="22"/>
          <w:szCs w:val="22"/>
        </w:rPr>
        <w:t>rn</w:t>
      </w:r>
      <w:r w:rsidR="00FF602D" w:rsidRPr="003B00AB">
        <w:rPr>
          <w:rFonts w:eastAsia="Courier New"/>
          <w:sz w:val="22"/>
          <w:szCs w:val="22"/>
        </w:rPr>
        <w:t>y</w:t>
      </w:r>
      <w:r w:rsidR="00200BAD" w:rsidRPr="003B00AB">
        <w:rPr>
          <w:rFonts w:eastAsia="Courier New"/>
          <w:sz w:val="22"/>
          <w:szCs w:val="22"/>
        </w:rPr>
        <w:t xml:space="preserve"> a</w:t>
      </w:r>
      <w:r w:rsidR="00E27D49" w:rsidRPr="003B00AB">
        <w:rPr>
          <w:rFonts w:eastAsia="Courier New"/>
          <w:sz w:val="22"/>
          <w:szCs w:val="22"/>
        </w:rPr>
        <w:t> raže na zeleno.</w:t>
      </w:r>
      <w:r w:rsidR="00200BAD" w:rsidRPr="003B00AB">
        <w:rPr>
          <w:rFonts w:eastAsia="Courier New"/>
          <w:sz w:val="22"/>
          <w:szCs w:val="22"/>
        </w:rPr>
        <w:t xml:space="preserve"> Lucernové porasty boli pokosené </w:t>
      </w:r>
      <w:r w:rsidR="003376DB">
        <w:rPr>
          <w:rFonts w:eastAsia="Courier New"/>
          <w:sz w:val="22"/>
          <w:szCs w:val="22"/>
        </w:rPr>
        <w:t>päťkrát</w:t>
      </w:r>
      <w:r w:rsidR="00200BAD" w:rsidRPr="003B00AB">
        <w:rPr>
          <w:rFonts w:eastAsia="Courier New"/>
          <w:sz w:val="22"/>
          <w:szCs w:val="22"/>
        </w:rPr>
        <w:t>,</w:t>
      </w:r>
      <w:r w:rsidR="0061611E">
        <w:rPr>
          <w:rFonts w:eastAsia="Courier New"/>
          <w:sz w:val="22"/>
          <w:szCs w:val="22"/>
        </w:rPr>
        <w:t xml:space="preserve"> dva</w:t>
      </w:r>
      <w:r w:rsidR="00407E43">
        <w:rPr>
          <w:rFonts w:eastAsia="Courier New"/>
          <w:sz w:val="22"/>
          <w:szCs w:val="22"/>
        </w:rPr>
        <w:t>krát</w:t>
      </w:r>
      <w:r w:rsidR="00200BAD" w:rsidRPr="003B00AB">
        <w:rPr>
          <w:rFonts w:eastAsia="Courier New"/>
          <w:sz w:val="22"/>
          <w:szCs w:val="22"/>
        </w:rPr>
        <w:t xml:space="preserve"> na sen</w:t>
      </w:r>
      <w:r w:rsidR="001A0BC4" w:rsidRPr="003B00AB">
        <w:rPr>
          <w:rFonts w:eastAsia="Courier New"/>
          <w:sz w:val="22"/>
          <w:szCs w:val="22"/>
        </w:rPr>
        <w:t>o</w:t>
      </w:r>
      <w:r w:rsidR="00200BAD" w:rsidRPr="003B00AB">
        <w:rPr>
          <w:rFonts w:eastAsia="Courier New"/>
          <w:sz w:val="22"/>
          <w:szCs w:val="22"/>
        </w:rPr>
        <w:t xml:space="preserve"> a </w:t>
      </w:r>
      <w:r w:rsidR="0061611E">
        <w:rPr>
          <w:rFonts w:eastAsia="Courier New"/>
          <w:sz w:val="22"/>
          <w:szCs w:val="22"/>
        </w:rPr>
        <w:t>tri</w:t>
      </w:r>
      <w:r w:rsidR="00407E43">
        <w:rPr>
          <w:rFonts w:eastAsia="Courier New"/>
          <w:sz w:val="22"/>
          <w:szCs w:val="22"/>
        </w:rPr>
        <w:t>krát</w:t>
      </w:r>
      <w:r w:rsidR="00200BAD" w:rsidRPr="003B00AB">
        <w:rPr>
          <w:rFonts w:eastAsia="Courier New"/>
          <w:sz w:val="22"/>
          <w:szCs w:val="22"/>
        </w:rPr>
        <w:t xml:space="preserve"> na </w:t>
      </w:r>
      <w:r w:rsidR="001A0BC4" w:rsidRPr="003B00AB">
        <w:rPr>
          <w:rFonts w:eastAsia="Courier New"/>
          <w:sz w:val="22"/>
          <w:szCs w:val="22"/>
        </w:rPr>
        <w:t>senáž</w:t>
      </w:r>
      <w:r w:rsidR="00200BAD" w:rsidRPr="003B00AB">
        <w:rPr>
          <w:rFonts w:eastAsia="Courier New"/>
          <w:sz w:val="22"/>
          <w:szCs w:val="22"/>
        </w:rPr>
        <w:t xml:space="preserve">. </w:t>
      </w:r>
      <w:r w:rsidR="008555EB" w:rsidRPr="003B00AB">
        <w:rPr>
          <w:rFonts w:eastAsia="Courier New"/>
          <w:sz w:val="22"/>
          <w:szCs w:val="22"/>
        </w:rPr>
        <w:t>Slamy na kŕmne a stelivové účely je</w:t>
      </w:r>
      <w:r w:rsidR="00E062E5">
        <w:rPr>
          <w:rFonts w:eastAsia="Courier New"/>
          <w:sz w:val="22"/>
          <w:szCs w:val="22"/>
        </w:rPr>
        <w:t xml:space="preserve"> </w:t>
      </w:r>
      <w:r w:rsidR="003376DB">
        <w:rPr>
          <w:rFonts w:eastAsia="Courier New"/>
          <w:sz w:val="22"/>
          <w:szCs w:val="22"/>
        </w:rPr>
        <w:t>dostatočné množstvo</w:t>
      </w:r>
      <w:r w:rsidR="0061611E">
        <w:rPr>
          <w:rFonts w:eastAsia="Courier New"/>
          <w:sz w:val="22"/>
          <w:szCs w:val="22"/>
        </w:rPr>
        <w:t xml:space="preserve"> v hranatých balíkoch.</w:t>
      </w:r>
      <w:r w:rsidR="00E062E5">
        <w:rPr>
          <w:rFonts w:eastAsia="Courier New"/>
          <w:sz w:val="22"/>
          <w:szCs w:val="22"/>
        </w:rPr>
        <w:t xml:space="preserve"> </w:t>
      </w:r>
    </w:p>
    <w:p w14:paraId="0D037210" w14:textId="77777777" w:rsidR="003B00AB" w:rsidRDefault="003B00AB" w:rsidP="003B00AB">
      <w:pPr>
        <w:pStyle w:val="Nincstrkz"/>
      </w:pPr>
    </w:p>
    <w:p w14:paraId="583B89CE" w14:textId="77777777" w:rsidR="00787C2A" w:rsidRDefault="00200BAD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Vo vinohradníctve</w:t>
      </w:r>
      <w:r w:rsidR="001A0BC4" w:rsidRPr="003B00AB">
        <w:rPr>
          <w:rFonts w:eastAsia="Courier New"/>
          <w:sz w:val="22"/>
          <w:szCs w:val="22"/>
        </w:rPr>
        <w:t xml:space="preserve"> </w:t>
      </w:r>
      <w:r w:rsidR="00E27D49" w:rsidRPr="003B00AB">
        <w:rPr>
          <w:rFonts w:eastAsia="Courier New"/>
          <w:sz w:val="22"/>
          <w:szCs w:val="22"/>
        </w:rPr>
        <w:t>sme</w:t>
      </w:r>
      <w:r w:rsidR="003376DB">
        <w:rPr>
          <w:rFonts w:eastAsia="Courier New"/>
          <w:sz w:val="22"/>
          <w:szCs w:val="22"/>
        </w:rPr>
        <w:t xml:space="preserve"> obrábali </w:t>
      </w:r>
      <w:r w:rsidR="0061611E">
        <w:rPr>
          <w:rFonts w:eastAsia="Courier New"/>
          <w:sz w:val="22"/>
          <w:szCs w:val="22"/>
        </w:rPr>
        <w:t>52,31</w:t>
      </w:r>
      <w:r w:rsidR="003376DB">
        <w:rPr>
          <w:rFonts w:eastAsia="Courier New"/>
          <w:sz w:val="22"/>
          <w:szCs w:val="22"/>
        </w:rPr>
        <w:t xml:space="preserve"> ha-ový vinohrad.</w:t>
      </w:r>
      <w:r w:rsidRPr="003B00AB">
        <w:rPr>
          <w:rFonts w:eastAsia="Courier New"/>
          <w:sz w:val="22"/>
          <w:szCs w:val="22"/>
        </w:rPr>
        <w:t xml:space="preserve"> Celková úroda hrozna bola</w:t>
      </w:r>
      <w:r w:rsidR="003376DB">
        <w:rPr>
          <w:rFonts w:eastAsia="Courier New"/>
          <w:sz w:val="22"/>
          <w:szCs w:val="22"/>
        </w:rPr>
        <w:t xml:space="preserve"> </w:t>
      </w:r>
      <w:r w:rsidR="00407E43">
        <w:rPr>
          <w:rFonts w:eastAsia="Courier New"/>
          <w:sz w:val="22"/>
          <w:szCs w:val="22"/>
        </w:rPr>
        <w:t>nižšia</w:t>
      </w:r>
      <w:r w:rsidR="001A0BC4" w:rsidRPr="003B00AB">
        <w:rPr>
          <w:rFonts w:eastAsia="Courier New"/>
          <w:sz w:val="22"/>
          <w:szCs w:val="22"/>
        </w:rPr>
        <w:t xml:space="preserve"> ako sme plánovali</w:t>
      </w:r>
      <w:r w:rsidRPr="003B00AB">
        <w:rPr>
          <w:rFonts w:eastAsia="Courier New"/>
          <w:sz w:val="22"/>
          <w:szCs w:val="22"/>
        </w:rPr>
        <w:t>.</w:t>
      </w:r>
      <w:r w:rsidR="006C637D" w:rsidRPr="003B00AB">
        <w:rPr>
          <w:rFonts w:eastAsia="Courier New"/>
          <w:sz w:val="22"/>
          <w:szCs w:val="22"/>
        </w:rPr>
        <w:t xml:space="preserve"> Úroda bola </w:t>
      </w:r>
      <w:r w:rsidR="00EC6E79">
        <w:rPr>
          <w:rFonts w:eastAsia="Courier New"/>
          <w:sz w:val="22"/>
          <w:szCs w:val="22"/>
        </w:rPr>
        <w:t xml:space="preserve">zdravá, ale </w:t>
      </w:r>
      <w:r w:rsidR="0061611E">
        <w:rPr>
          <w:rFonts w:eastAsia="Courier New"/>
          <w:sz w:val="22"/>
          <w:szCs w:val="22"/>
        </w:rPr>
        <w:t>pri</w:t>
      </w:r>
      <w:r w:rsidR="00EC6E79">
        <w:rPr>
          <w:rFonts w:eastAsia="Courier New"/>
          <w:sz w:val="22"/>
          <w:szCs w:val="22"/>
        </w:rPr>
        <w:t xml:space="preserve"> nižšom množstve sme nedosiahli plánované príjmy, napriek tomu, že </w:t>
      </w:r>
      <w:r w:rsidR="003376DB">
        <w:rPr>
          <w:rFonts w:eastAsia="Courier New"/>
          <w:sz w:val="22"/>
          <w:szCs w:val="22"/>
        </w:rPr>
        <w:t xml:space="preserve"> </w:t>
      </w:r>
      <w:r w:rsidR="00E062E5">
        <w:rPr>
          <w:rFonts w:eastAsia="Courier New"/>
          <w:sz w:val="22"/>
          <w:szCs w:val="22"/>
        </w:rPr>
        <w:t xml:space="preserve"> aj </w:t>
      </w:r>
      <w:r w:rsidR="003376DB">
        <w:rPr>
          <w:rFonts w:eastAsia="Courier New"/>
          <w:sz w:val="22"/>
          <w:szCs w:val="22"/>
        </w:rPr>
        <w:t>nákupné ceny sa mierne zvýšili u niektorých žiadaných odrôd.</w:t>
      </w:r>
      <w:r w:rsidR="007627BF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</w:t>
      </w:r>
      <w:r w:rsidR="0061611E">
        <w:rPr>
          <w:rFonts w:eastAsia="Courier New"/>
          <w:sz w:val="22"/>
          <w:szCs w:val="22"/>
        </w:rPr>
        <w:t>Úroda bola nižšia v dôsledku letných horúčav a mimoriadne skorého dozrievania hrozna o mesiac skôr ako obvykle. Vo vinohrade pokračujeme s likvidáciou zastara</w:t>
      </w:r>
      <w:r w:rsidR="006C0FDF">
        <w:rPr>
          <w:rFonts w:eastAsia="Courier New"/>
          <w:sz w:val="22"/>
          <w:szCs w:val="22"/>
        </w:rPr>
        <w:t>n</w:t>
      </w:r>
      <w:r w:rsidR="0061611E">
        <w:rPr>
          <w:rFonts w:eastAsia="Courier New"/>
          <w:sz w:val="22"/>
          <w:szCs w:val="22"/>
        </w:rPr>
        <w:t>ých riedkych porastov.</w:t>
      </w:r>
    </w:p>
    <w:p w14:paraId="7F22944D" w14:textId="77777777" w:rsidR="00787C2A" w:rsidRDefault="00787C2A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CA04076" w14:textId="77777777" w:rsidR="009F6092" w:rsidRDefault="007627BF" w:rsidP="00B46387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V ovocinárstve boli broskyne pozberané v</w:t>
      </w:r>
      <w:r w:rsidR="00E062E5">
        <w:rPr>
          <w:rFonts w:eastAsia="Courier New"/>
          <w:sz w:val="22"/>
          <w:szCs w:val="22"/>
        </w:rPr>
        <w:t> </w:t>
      </w:r>
      <w:r w:rsidR="001019EA">
        <w:rPr>
          <w:rFonts w:eastAsia="Courier New"/>
          <w:sz w:val="22"/>
          <w:szCs w:val="22"/>
        </w:rPr>
        <w:t>menšom</w:t>
      </w:r>
      <w:r w:rsidR="00E062E5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 xml:space="preserve"> množstve, </w:t>
      </w:r>
      <w:r w:rsidR="003376DB">
        <w:rPr>
          <w:rFonts w:eastAsia="Courier New"/>
          <w:sz w:val="22"/>
          <w:szCs w:val="22"/>
        </w:rPr>
        <w:t xml:space="preserve">úroda bola </w:t>
      </w:r>
      <w:r w:rsidR="00E062E5">
        <w:rPr>
          <w:rFonts w:eastAsia="Courier New"/>
          <w:sz w:val="22"/>
          <w:szCs w:val="22"/>
        </w:rPr>
        <w:t xml:space="preserve">poškodená  </w:t>
      </w:r>
      <w:r w:rsidR="003376DB">
        <w:rPr>
          <w:rFonts w:eastAsia="Courier New"/>
          <w:sz w:val="22"/>
          <w:szCs w:val="22"/>
        </w:rPr>
        <w:t xml:space="preserve"> neskorými mrazmi počas kvitnutia broskyne.</w:t>
      </w:r>
      <w:r w:rsidRPr="003B00AB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>Jabloňový sad bol</w:t>
      </w:r>
      <w:r w:rsidR="00EC6E79">
        <w:rPr>
          <w:rFonts w:eastAsia="Courier New"/>
          <w:sz w:val="22"/>
          <w:szCs w:val="22"/>
        </w:rPr>
        <w:t xml:space="preserve"> v minulosti</w:t>
      </w:r>
      <w:r w:rsidR="00E062E5">
        <w:rPr>
          <w:rFonts w:eastAsia="Courier New"/>
          <w:sz w:val="22"/>
          <w:szCs w:val="22"/>
        </w:rPr>
        <w:t xml:space="preserve"> </w:t>
      </w:r>
      <w:r w:rsidR="00D6473A">
        <w:rPr>
          <w:rFonts w:eastAsia="Courier New"/>
          <w:sz w:val="22"/>
          <w:szCs w:val="22"/>
        </w:rPr>
        <w:t xml:space="preserve"> likvidovaný, vzhľadom na to, že viac rokov sme nevedeli dopestovať kvalitné jablká. </w:t>
      </w:r>
      <w:r w:rsidR="001019EA">
        <w:rPr>
          <w:rFonts w:eastAsia="Courier New"/>
          <w:sz w:val="22"/>
          <w:szCs w:val="22"/>
        </w:rPr>
        <w:t>V posledných rokoch sa znížil záujem o kvalitné čerstvé broskyne zo strany obchodníkov, broskyne kupujú ľudia pre vlastnú spotrebu a v menšom množstve. Zberové práce sú náročné na pracovnú silu.</w:t>
      </w:r>
      <w:r w:rsidRPr="003B00AB">
        <w:rPr>
          <w:rFonts w:eastAsia="Courier New"/>
          <w:sz w:val="22"/>
          <w:szCs w:val="22"/>
        </w:rPr>
        <w:t xml:space="preserve"> </w:t>
      </w:r>
      <w:r w:rsidR="00200BAD" w:rsidRPr="003B00AB">
        <w:rPr>
          <w:rFonts w:eastAsia="Courier New"/>
          <w:sz w:val="22"/>
          <w:szCs w:val="22"/>
        </w:rPr>
        <w:t xml:space="preserve"> </w:t>
      </w:r>
    </w:p>
    <w:p w14:paraId="5AD5DDAF" w14:textId="77777777" w:rsidR="003B00AB" w:rsidRPr="003B00AB" w:rsidRDefault="003B00AB" w:rsidP="003B00AB">
      <w:pPr>
        <w:pStyle w:val="Nincstrkz"/>
      </w:pPr>
    </w:p>
    <w:p w14:paraId="59A6754A" w14:textId="77777777" w:rsidR="007627BF" w:rsidRDefault="007627BF" w:rsidP="003B00AB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3B00AB">
        <w:rPr>
          <w:rFonts w:eastAsia="Courier New"/>
          <w:sz w:val="22"/>
          <w:szCs w:val="22"/>
        </w:rPr>
        <w:t>Jesenné plodiny boli pozberané zo všetkých parciel,</w:t>
      </w:r>
      <w:r w:rsidR="00D6473A">
        <w:rPr>
          <w:rFonts w:eastAsia="Courier New"/>
          <w:sz w:val="22"/>
          <w:szCs w:val="22"/>
        </w:rPr>
        <w:t xml:space="preserve"> a</w:t>
      </w:r>
      <w:r w:rsidR="00592EBB">
        <w:rPr>
          <w:rFonts w:eastAsia="Courier New"/>
          <w:sz w:val="22"/>
          <w:szCs w:val="22"/>
        </w:rPr>
        <w:t xml:space="preserve">le nie </w:t>
      </w:r>
      <w:r w:rsidRPr="003B00AB">
        <w:rPr>
          <w:rFonts w:eastAsia="Courier New"/>
          <w:sz w:val="22"/>
          <w:szCs w:val="22"/>
        </w:rPr>
        <w:t xml:space="preserve"> všetky parcely boli pred zimou poorané.</w:t>
      </w:r>
      <w:r w:rsidR="006B1916" w:rsidRPr="003B00AB">
        <w:rPr>
          <w:rFonts w:eastAsia="Courier New"/>
          <w:sz w:val="22"/>
          <w:szCs w:val="22"/>
        </w:rPr>
        <w:t xml:space="preserve"> </w:t>
      </w:r>
      <w:r w:rsidR="001A0BC4" w:rsidRPr="003B00AB">
        <w:rPr>
          <w:rFonts w:eastAsia="Courier New"/>
          <w:sz w:val="22"/>
          <w:szCs w:val="22"/>
        </w:rPr>
        <w:t>Na pomerne veľkú plochu bol aplikovaný maštaľný hnoj</w:t>
      </w:r>
      <w:r w:rsidR="006C637D" w:rsidRPr="003B00AB">
        <w:rPr>
          <w:rFonts w:eastAsia="Courier New"/>
          <w:sz w:val="22"/>
          <w:szCs w:val="22"/>
        </w:rPr>
        <w:t>, čo pozitívne vplýva na úrodnosť pôdy.</w:t>
      </w:r>
      <w:r w:rsid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Oziminy zasiate na jeseň</w:t>
      </w:r>
      <w:r w:rsidR="008555EB" w:rsidRPr="003B00AB">
        <w:rPr>
          <w:rFonts w:eastAsia="Courier New"/>
          <w:sz w:val="22"/>
          <w:szCs w:val="22"/>
        </w:rPr>
        <w:t>, hlavne raž</w:t>
      </w:r>
      <w:r w:rsidR="00A8024B" w:rsidRPr="003B00AB">
        <w:rPr>
          <w:rFonts w:eastAsia="Courier New"/>
          <w:sz w:val="22"/>
          <w:szCs w:val="22"/>
        </w:rPr>
        <w:t>,</w:t>
      </w:r>
      <w:r w:rsidR="008555EB" w:rsidRPr="003B00AB">
        <w:rPr>
          <w:rFonts w:eastAsia="Courier New"/>
          <w:sz w:val="22"/>
          <w:szCs w:val="22"/>
        </w:rPr>
        <w:t> pšenice</w:t>
      </w:r>
      <w:r w:rsidR="00E062E5">
        <w:rPr>
          <w:rFonts w:eastAsia="Courier New"/>
          <w:sz w:val="22"/>
          <w:szCs w:val="22"/>
        </w:rPr>
        <w:t xml:space="preserve">, </w:t>
      </w:r>
      <w:r w:rsidR="00592EBB">
        <w:rPr>
          <w:rFonts w:eastAsia="Courier New"/>
          <w:sz w:val="22"/>
          <w:szCs w:val="22"/>
        </w:rPr>
        <w:t xml:space="preserve">tritikále </w:t>
      </w:r>
      <w:r w:rsidRPr="003B00AB">
        <w:rPr>
          <w:rFonts w:eastAsia="Courier New"/>
          <w:sz w:val="22"/>
          <w:szCs w:val="22"/>
        </w:rPr>
        <w:t>boli</w:t>
      </w:r>
      <w:r w:rsidR="008555EB" w:rsidRPr="003B00AB">
        <w:rPr>
          <w:rFonts w:eastAsia="Courier New"/>
          <w:sz w:val="22"/>
          <w:szCs w:val="22"/>
        </w:rPr>
        <w:t xml:space="preserve"> </w:t>
      </w:r>
      <w:r w:rsidRPr="003B00AB">
        <w:rPr>
          <w:rFonts w:eastAsia="Courier New"/>
          <w:sz w:val="22"/>
          <w:szCs w:val="22"/>
        </w:rPr>
        <w:t>dostatočne vyvinuté do príchodu zimy, čo môže</w:t>
      </w:r>
      <w:r w:rsidR="008555EB" w:rsidRPr="003B00AB">
        <w:rPr>
          <w:rFonts w:eastAsia="Courier New"/>
          <w:sz w:val="22"/>
          <w:szCs w:val="22"/>
        </w:rPr>
        <w:t xml:space="preserve"> mať</w:t>
      </w:r>
      <w:r w:rsidR="00D6473A">
        <w:rPr>
          <w:rFonts w:eastAsia="Courier New"/>
          <w:sz w:val="22"/>
          <w:szCs w:val="22"/>
        </w:rPr>
        <w:t xml:space="preserve"> pozitívny </w:t>
      </w:r>
      <w:r w:rsidRPr="003B00AB">
        <w:rPr>
          <w:rFonts w:eastAsia="Courier New"/>
          <w:sz w:val="22"/>
          <w:szCs w:val="22"/>
        </w:rPr>
        <w:t xml:space="preserve"> vpl</w:t>
      </w:r>
      <w:r w:rsidR="008555EB" w:rsidRPr="003B00AB">
        <w:rPr>
          <w:rFonts w:eastAsia="Courier New"/>
          <w:sz w:val="22"/>
          <w:szCs w:val="22"/>
        </w:rPr>
        <w:t>yv</w:t>
      </w:r>
      <w:r w:rsidRPr="003B00AB">
        <w:rPr>
          <w:rFonts w:eastAsia="Courier New"/>
          <w:sz w:val="22"/>
          <w:szCs w:val="22"/>
        </w:rPr>
        <w:t xml:space="preserve"> na výsledky roku 20</w:t>
      </w:r>
      <w:r w:rsidR="006C637D" w:rsidRPr="003B00AB">
        <w:rPr>
          <w:rFonts w:eastAsia="Courier New"/>
          <w:sz w:val="22"/>
          <w:szCs w:val="22"/>
        </w:rPr>
        <w:t>2</w:t>
      </w:r>
      <w:r w:rsidR="001019EA">
        <w:rPr>
          <w:rFonts w:eastAsia="Courier New"/>
          <w:sz w:val="22"/>
          <w:szCs w:val="22"/>
        </w:rPr>
        <w:t>5</w:t>
      </w:r>
      <w:r w:rsidR="001A0BC4" w:rsidRPr="003B00AB">
        <w:rPr>
          <w:rFonts w:eastAsia="Courier New"/>
          <w:sz w:val="22"/>
          <w:szCs w:val="22"/>
        </w:rPr>
        <w:t xml:space="preserve"> v rastlinnej výrobe</w:t>
      </w:r>
      <w:r w:rsidR="00D6473A">
        <w:rPr>
          <w:rFonts w:eastAsia="Courier New"/>
          <w:sz w:val="22"/>
          <w:szCs w:val="22"/>
        </w:rPr>
        <w:t xml:space="preserve">. </w:t>
      </w:r>
      <w:r w:rsidR="00592EBB">
        <w:rPr>
          <w:rFonts w:eastAsia="Courier New"/>
          <w:sz w:val="22"/>
          <w:szCs w:val="22"/>
        </w:rPr>
        <w:t>Nep</w:t>
      </w:r>
      <w:r w:rsidR="00A8024B" w:rsidRPr="003B00AB">
        <w:rPr>
          <w:rFonts w:eastAsia="Courier New"/>
          <w:sz w:val="22"/>
          <w:szCs w:val="22"/>
        </w:rPr>
        <w:t>riaznivý priebeh zimného počasia</w:t>
      </w:r>
      <w:r w:rsidR="001019EA">
        <w:rPr>
          <w:rFonts w:eastAsia="Courier New"/>
          <w:sz w:val="22"/>
          <w:szCs w:val="22"/>
        </w:rPr>
        <w:t xml:space="preserve"> hlavne sucho</w:t>
      </w:r>
      <w:r w:rsidR="00FD5F5B">
        <w:rPr>
          <w:rFonts w:eastAsia="Courier New"/>
          <w:sz w:val="22"/>
          <w:szCs w:val="22"/>
        </w:rPr>
        <w:t xml:space="preserve">, </w:t>
      </w:r>
      <w:r w:rsidR="00592EBB">
        <w:rPr>
          <w:rFonts w:eastAsia="Courier New"/>
          <w:sz w:val="22"/>
          <w:szCs w:val="22"/>
        </w:rPr>
        <w:t xml:space="preserve"> ne</w:t>
      </w:r>
      <w:r w:rsidR="00D6473A">
        <w:rPr>
          <w:rFonts w:eastAsia="Courier New"/>
          <w:sz w:val="22"/>
          <w:szCs w:val="22"/>
        </w:rPr>
        <w:t>umožnil dobré prezimovanie ozimín</w:t>
      </w:r>
      <w:r w:rsidR="00A8024B" w:rsidRPr="003B00AB">
        <w:rPr>
          <w:rFonts w:eastAsia="Courier New"/>
          <w:sz w:val="22"/>
          <w:szCs w:val="22"/>
        </w:rPr>
        <w:t>, o čom sme sa mohli presvedčiť v jarných mesiacoch.</w:t>
      </w:r>
      <w:r w:rsidR="007354C2">
        <w:rPr>
          <w:rFonts w:eastAsia="Courier New"/>
          <w:sz w:val="22"/>
          <w:szCs w:val="22"/>
        </w:rPr>
        <w:t xml:space="preserve"> </w:t>
      </w:r>
      <w:r w:rsidR="00592EBB">
        <w:rPr>
          <w:rFonts w:eastAsia="Courier New"/>
          <w:sz w:val="22"/>
          <w:szCs w:val="22"/>
        </w:rPr>
        <w:t>Týka sa to hlavne ozimnej repky, ktorá bola už na jeseň značne poškodená škodcami</w:t>
      </w:r>
      <w:r w:rsidR="00FD5F5B">
        <w:rPr>
          <w:rFonts w:eastAsia="Courier New"/>
          <w:sz w:val="22"/>
          <w:szCs w:val="22"/>
        </w:rPr>
        <w:t>.</w:t>
      </w:r>
      <w:r w:rsidR="00592EBB">
        <w:rPr>
          <w:rFonts w:eastAsia="Courier New"/>
          <w:sz w:val="22"/>
          <w:szCs w:val="22"/>
        </w:rPr>
        <w:t xml:space="preserve"> Možno niektoré málo vyvinuté porasty bude potrebné po jarnej inventarizácii likvidovať a nahradiť inou plodinou</w:t>
      </w:r>
      <w:r w:rsidR="006C0FDF">
        <w:rPr>
          <w:rFonts w:eastAsia="Courier New"/>
          <w:sz w:val="22"/>
          <w:szCs w:val="22"/>
        </w:rPr>
        <w:t>. Porasty pšenice a kŕmne plodiny, raž a tritikale sú vo veľmi dobrej kondícii, je predpoklad na pomerne dobrú úrodu. Po raži a tritikale bude ešte zasiata kukurica na siláž ako následná plodina.</w:t>
      </w:r>
      <w:r w:rsidR="00592EBB">
        <w:rPr>
          <w:rFonts w:eastAsia="Courier New"/>
          <w:sz w:val="22"/>
          <w:szCs w:val="22"/>
        </w:rPr>
        <w:t xml:space="preserve"> </w:t>
      </w:r>
    </w:p>
    <w:p w14:paraId="61EE753E" w14:textId="77777777" w:rsidR="00B25765" w:rsidRDefault="00B25765">
      <w:pPr>
        <w:autoSpaceDE w:val="0"/>
        <w:rPr>
          <w:rFonts w:eastAsia="Courier New"/>
          <w:b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Výsledky h</w:t>
      </w:r>
      <w:r w:rsidR="008E7F10">
        <w:rPr>
          <w:rFonts w:eastAsia="Courier New"/>
          <w:b/>
          <w:bCs/>
          <w:sz w:val="22"/>
          <w:szCs w:val="22"/>
        </w:rPr>
        <w:t>ospodárenia  živočíšnej  výroby</w:t>
      </w:r>
      <w:r w:rsidRPr="008E7F10">
        <w:rPr>
          <w:rFonts w:eastAsia="Courier New"/>
          <w:b/>
          <w:sz w:val="22"/>
          <w:szCs w:val="22"/>
        </w:rPr>
        <w:t>:</w:t>
      </w:r>
    </w:p>
    <w:p w14:paraId="1414B1CE" w14:textId="77777777" w:rsidR="00584EBD" w:rsidRPr="008E7F10" w:rsidRDefault="00584EBD">
      <w:pPr>
        <w:autoSpaceDE w:val="0"/>
        <w:rPr>
          <w:rFonts w:eastAsia="Courier New"/>
          <w:b/>
          <w:sz w:val="22"/>
          <w:szCs w:val="22"/>
        </w:rPr>
      </w:pPr>
    </w:p>
    <w:p w14:paraId="78F5DCFC" w14:textId="77777777" w:rsidR="00B25765" w:rsidRDefault="00B25765">
      <w:pPr>
        <w:autoSpaceDE w:val="0"/>
        <w:rPr>
          <w:rFonts w:ascii="Courier New" w:eastAsia="Courier New" w:hAnsi="Courier New" w:cs="Courier New"/>
          <w:sz w:val="18"/>
          <w:szCs w:val="18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631"/>
        <w:gridCol w:w="1831"/>
        <w:gridCol w:w="2070"/>
      </w:tblGrid>
      <w:tr w:rsidR="00B25765" w14:paraId="00B52477" w14:textId="77777777" w:rsidTr="008E7F10">
        <w:trPr>
          <w:trHeight w:hRule="exact" w:val="615"/>
          <w:tblHeader/>
          <w:jc w:val="center"/>
        </w:trPr>
        <w:tc>
          <w:tcPr>
            <w:tcW w:w="36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B2BB5BF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Ukazovateľ</w:t>
            </w:r>
          </w:p>
        </w:tc>
        <w:tc>
          <w:tcPr>
            <w:tcW w:w="18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6E82027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  <w:tc>
          <w:tcPr>
            <w:tcW w:w="2070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22641C0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Rok</w:t>
            </w:r>
          </w:p>
        </w:tc>
      </w:tr>
      <w:tr w:rsidR="00B25765" w14:paraId="51746E5F" w14:textId="77777777" w:rsidTr="008E7F10">
        <w:trPr>
          <w:jc w:val="center"/>
        </w:trPr>
        <w:tc>
          <w:tcPr>
            <w:tcW w:w="36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044A82C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4F469A4" w14:textId="77777777" w:rsidR="00B25765" w:rsidRPr="008E7F10" w:rsidRDefault="00B35CEE" w:rsidP="0030326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6437D6">
              <w:rPr>
                <w:sz w:val="22"/>
                <w:szCs w:val="22"/>
              </w:rPr>
              <w:t>2</w:t>
            </w:r>
            <w:r w:rsidR="0030326F">
              <w:rPr>
                <w:sz w:val="22"/>
                <w:szCs w:val="22"/>
              </w:rPr>
              <w:t>3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F858CB9" w14:textId="77777777" w:rsidR="00B25765" w:rsidRPr="008E7F10" w:rsidRDefault="00B25765" w:rsidP="0030326F">
            <w:pPr>
              <w:pStyle w:val="Nadpistabuky"/>
              <w:snapToGrid w:val="0"/>
              <w:ind w:left="5" w:right="-25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20</w:t>
            </w:r>
            <w:r w:rsidR="007231AC" w:rsidRPr="008E7F10">
              <w:rPr>
                <w:sz w:val="22"/>
                <w:szCs w:val="22"/>
              </w:rPr>
              <w:t>2</w:t>
            </w:r>
            <w:r w:rsidR="0030326F">
              <w:rPr>
                <w:sz w:val="22"/>
                <w:szCs w:val="22"/>
              </w:rPr>
              <w:t>4</w:t>
            </w:r>
          </w:p>
        </w:tc>
      </w:tr>
      <w:tr w:rsidR="00B25765" w14:paraId="44E93940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ABB1231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výroba mlieka v tis.l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75B5E047" w14:textId="77777777" w:rsidR="00B25765" w:rsidRPr="008E7F10" w:rsidRDefault="0030326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4 109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69F502" w14:textId="77777777" w:rsidR="00B25765" w:rsidRPr="008E7F10" w:rsidRDefault="0030326F" w:rsidP="0018399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4 098</w:t>
            </w:r>
          </w:p>
        </w:tc>
      </w:tr>
      <w:tr w:rsidR="00B25765" w14:paraId="207F7E29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424618D4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kravu v litroch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163348EC" w14:textId="77777777" w:rsidR="00B25765" w:rsidRPr="008E7F10" w:rsidRDefault="0030326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9 622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813949" w14:textId="77777777" w:rsidR="00B25765" w:rsidRPr="008E7F10" w:rsidRDefault="0030326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10 120</w:t>
            </w:r>
          </w:p>
        </w:tc>
      </w:tr>
      <w:tr w:rsidR="00B25765" w14:paraId="441BD6E7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5617C029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dojivosť na kus a deň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6833D9DB" w14:textId="77777777" w:rsidR="00B25765" w:rsidRPr="008E7F10" w:rsidRDefault="0030326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B971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26,36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99528" w14:textId="77777777" w:rsidR="00B25765" w:rsidRPr="008E7F10" w:rsidRDefault="0030326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27,72</w:t>
            </w:r>
          </w:p>
        </w:tc>
      </w:tr>
      <w:tr w:rsidR="00B25765" w14:paraId="56E00063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B103EAC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 teliat narod.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394135C2" w14:textId="77777777" w:rsidR="00B25765" w:rsidRPr="008E7F10" w:rsidRDefault="0030326F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472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83543" w14:textId="77777777" w:rsidR="00B25765" w:rsidRPr="008E7F10" w:rsidRDefault="0030326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432</w:t>
            </w:r>
          </w:p>
        </w:tc>
      </w:tr>
      <w:tr w:rsidR="00B25765" w14:paraId="128B1914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6A7BC6E1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uhynutých teliat  v %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29899BAD" w14:textId="77777777" w:rsidR="00B25765" w:rsidRPr="008E7F10" w:rsidRDefault="0030326F" w:rsidP="00111BE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8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F2611F1" w14:textId="77777777" w:rsidR="00B25765" w:rsidRPr="008E7F10" w:rsidRDefault="0030326F" w:rsidP="007E47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10</w:t>
            </w:r>
          </w:p>
        </w:tc>
      </w:tr>
      <w:tr w:rsidR="00B25765" w14:paraId="7537F75C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D4DD586" w14:textId="77777777" w:rsidR="00B25765" w:rsidRPr="008E7F10" w:rsidRDefault="00B25765" w:rsidP="008E7F10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odchov teliat na 100 kráv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2E057DE7" w14:textId="77777777" w:rsidR="00B25765" w:rsidRPr="008E7F10" w:rsidRDefault="0030326F" w:rsidP="00B14E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BBC316" w14:textId="77777777" w:rsidR="00B25765" w:rsidRPr="008E7F10" w:rsidRDefault="0030326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104</w:t>
            </w:r>
          </w:p>
        </w:tc>
      </w:tr>
      <w:tr w:rsidR="000F327F" w14:paraId="614F4B6A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7F19727D" w14:textId="77777777"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bCs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1x pripust.jalovíc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0E4A1F2C" w14:textId="77777777" w:rsidR="000F327F" w:rsidRPr="008E7F10" w:rsidRDefault="0030326F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9A94E7" w14:textId="77777777" w:rsidR="000F327F" w:rsidRPr="008E7F10" w:rsidRDefault="0030326F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273</w:t>
            </w:r>
          </w:p>
        </w:tc>
      </w:tr>
      <w:tr w:rsidR="000F327F" w14:paraId="659EFA33" w14:textId="77777777" w:rsidTr="008E7F10">
        <w:trPr>
          <w:jc w:val="center"/>
        </w:trPr>
        <w:tc>
          <w:tcPr>
            <w:tcW w:w="3631" w:type="dxa"/>
            <w:tcBorders>
              <w:left w:val="single" w:sz="1" w:space="0" w:color="000000"/>
              <w:bottom w:val="single" w:sz="1" w:space="0" w:color="000000"/>
            </w:tcBorders>
          </w:tcPr>
          <w:p w14:paraId="3A0D181F" w14:textId="77777777" w:rsidR="000F327F" w:rsidRPr="008E7F10" w:rsidRDefault="000F327F" w:rsidP="0037042F">
            <w:pPr>
              <w:autoSpaceDE w:val="0"/>
              <w:snapToGrid w:val="0"/>
              <w:jc w:val="center"/>
              <w:rPr>
                <w:rFonts w:eastAsia="Courier New"/>
                <w:sz w:val="22"/>
                <w:szCs w:val="22"/>
              </w:rPr>
            </w:pPr>
            <w:r w:rsidRPr="008E7F10">
              <w:rPr>
                <w:rFonts w:eastAsia="Courier New"/>
                <w:bCs/>
                <w:sz w:val="22"/>
                <w:szCs w:val="22"/>
              </w:rPr>
              <w:t>počet 1 x pripust. kráv v ks</w:t>
            </w:r>
          </w:p>
        </w:tc>
        <w:tc>
          <w:tcPr>
            <w:tcW w:w="1831" w:type="dxa"/>
            <w:tcBorders>
              <w:left w:val="single" w:sz="1" w:space="0" w:color="000000"/>
              <w:bottom w:val="single" w:sz="1" w:space="0" w:color="000000"/>
            </w:tcBorders>
          </w:tcPr>
          <w:p w14:paraId="23632558" w14:textId="77777777" w:rsidR="000F327F" w:rsidRPr="008E7F10" w:rsidRDefault="0030326F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389</w:t>
            </w:r>
          </w:p>
        </w:tc>
        <w:tc>
          <w:tcPr>
            <w:tcW w:w="207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9C70C5" w14:textId="77777777" w:rsidR="000F327F" w:rsidRPr="008E7F10" w:rsidRDefault="0030326F" w:rsidP="0037042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352</w:t>
            </w:r>
          </w:p>
        </w:tc>
      </w:tr>
    </w:tbl>
    <w:p w14:paraId="1EF15F0E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CD85E79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3AD1F41" w14:textId="77777777" w:rsidR="006C525A" w:rsidRDefault="00B25765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Nosným pilierom živočíšnej výroby je </w:t>
      </w:r>
      <w:r w:rsidRPr="008E7F10">
        <w:rPr>
          <w:rFonts w:eastAsia="Courier New"/>
          <w:b/>
          <w:bCs/>
          <w:sz w:val="22"/>
          <w:szCs w:val="22"/>
        </w:rPr>
        <w:t xml:space="preserve">chov  hovädzieho  dobytka </w:t>
      </w:r>
      <w:r w:rsidRPr="008E7F10">
        <w:rPr>
          <w:rFonts w:eastAsia="Courier New"/>
          <w:sz w:val="22"/>
          <w:szCs w:val="22"/>
        </w:rPr>
        <w:t xml:space="preserve">a výroba mlieka. </w:t>
      </w:r>
      <w:r w:rsidR="00B0312A" w:rsidRPr="008E7F10">
        <w:rPr>
          <w:rFonts w:eastAsia="Courier New"/>
          <w:sz w:val="22"/>
          <w:szCs w:val="22"/>
        </w:rPr>
        <w:t xml:space="preserve">V posledných rokoch nastalo zlepšenie zdravotného stavu </w:t>
      </w:r>
      <w:r w:rsidR="00C44BC7" w:rsidRPr="008E7F10">
        <w:rPr>
          <w:rFonts w:eastAsia="Courier New"/>
          <w:sz w:val="22"/>
          <w:szCs w:val="22"/>
        </w:rPr>
        <w:t>teliat</w:t>
      </w:r>
      <w:r w:rsidR="00B0312A" w:rsidRPr="008E7F10">
        <w:rPr>
          <w:rFonts w:eastAsia="Courier New"/>
          <w:sz w:val="22"/>
          <w:szCs w:val="22"/>
        </w:rPr>
        <w:t>,</w:t>
      </w:r>
      <w:r w:rsidR="00D6473A">
        <w:rPr>
          <w:rFonts w:eastAsia="Courier New"/>
          <w:sz w:val="22"/>
          <w:szCs w:val="22"/>
        </w:rPr>
        <w:t xml:space="preserve"> ale zvýšila</w:t>
      </w:r>
      <w:r w:rsidR="00B0312A" w:rsidRPr="008E7F10">
        <w:rPr>
          <w:rFonts w:eastAsia="Courier New"/>
          <w:sz w:val="22"/>
          <w:szCs w:val="22"/>
        </w:rPr>
        <w:t xml:space="preserve"> sa brakácia dojníc</w:t>
      </w:r>
      <w:r w:rsidR="00557B12">
        <w:rPr>
          <w:rFonts w:eastAsia="Courier New"/>
          <w:sz w:val="22"/>
          <w:szCs w:val="22"/>
        </w:rPr>
        <w:t xml:space="preserve">.V dôsledku letných horúčav sme dostatočný počet jalovíc na obnovu stáda, podarilo sa stabilizovať stav dojníc na 420 ks. V roku 2024 </w:t>
      </w:r>
      <w:r w:rsidR="00C44BC7" w:rsidRPr="008E7F10">
        <w:rPr>
          <w:rFonts w:eastAsia="Courier New"/>
          <w:sz w:val="22"/>
          <w:szCs w:val="22"/>
        </w:rPr>
        <w:t xml:space="preserve"> sme vedeli predať</w:t>
      </w:r>
      <w:r w:rsidR="00557B12">
        <w:rPr>
          <w:rFonts w:eastAsia="Courier New"/>
          <w:sz w:val="22"/>
          <w:szCs w:val="22"/>
        </w:rPr>
        <w:t xml:space="preserve"> menší počet vysokoteľných jalovíc na ďalší chov.</w:t>
      </w:r>
      <w:r w:rsidR="008B37AD" w:rsidRPr="008E7F10">
        <w:rPr>
          <w:rFonts w:eastAsia="Courier New"/>
          <w:sz w:val="22"/>
          <w:szCs w:val="22"/>
        </w:rPr>
        <w:t xml:space="preserve"> Veľký význam má sledovanie zdravotnej nezávadnosti konzervovaných objemových krmív a zaradenie nových </w:t>
      </w:r>
      <w:r w:rsidR="00C44BC7" w:rsidRPr="008E7F10">
        <w:rPr>
          <w:rFonts w:eastAsia="Courier New"/>
          <w:sz w:val="22"/>
          <w:szCs w:val="22"/>
        </w:rPr>
        <w:t>kŕmnych komponentov</w:t>
      </w:r>
      <w:r w:rsidR="008B37AD" w:rsidRPr="008E7F10">
        <w:rPr>
          <w:rFonts w:eastAsia="Courier New"/>
          <w:sz w:val="22"/>
          <w:szCs w:val="22"/>
        </w:rPr>
        <w:t xml:space="preserve"> do kŕmnych dávok dobytka.</w:t>
      </w:r>
      <w:r w:rsidR="003E0ECD" w:rsidRPr="008E7F10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>V</w:t>
      </w:r>
      <w:r w:rsidR="00B5284C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roku</w:t>
      </w:r>
      <w:r w:rsidR="00B5284C">
        <w:rPr>
          <w:rFonts w:eastAsia="Courier New"/>
          <w:sz w:val="22"/>
          <w:szCs w:val="22"/>
        </w:rPr>
        <w:t xml:space="preserve"> </w:t>
      </w:r>
      <w:r w:rsidR="008B37AD" w:rsidRPr="008E7F10">
        <w:rPr>
          <w:rFonts w:eastAsia="Courier New"/>
          <w:sz w:val="22"/>
          <w:szCs w:val="22"/>
        </w:rPr>
        <w:t xml:space="preserve"> 20</w:t>
      </w:r>
      <w:r w:rsidR="008F6706" w:rsidRPr="008E7F10">
        <w:rPr>
          <w:rFonts w:eastAsia="Courier New"/>
          <w:sz w:val="22"/>
          <w:szCs w:val="22"/>
        </w:rPr>
        <w:t>2</w:t>
      </w:r>
      <w:r w:rsidR="00557B12">
        <w:rPr>
          <w:rFonts w:eastAsia="Courier New"/>
          <w:sz w:val="22"/>
          <w:szCs w:val="22"/>
        </w:rPr>
        <w:t>4</w:t>
      </w:r>
      <w:r w:rsidR="008B37AD" w:rsidRPr="008E7F10">
        <w:rPr>
          <w:rFonts w:eastAsia="Courier New"/>
          <w:sz w:val="22"/>
          <w:szCs w:val="22"/>
        </w:rPr>
        <w:t xml:space="preserve"> </w:t>
      </w:r>
      <w:r w:rsidR="00C44BC7" w:rsidRPr="008E7F10">
        <w:rPr>
          <w:rFonts w:eastAsia="Courier New"/>
          <w:sz w:val="22"/>
          <w:szCs w:val="22"/>
        </w:rPr>
        <w:t xml:space="preserve"> boli naplno využité</w:t>
      </w:r>
      <w:r w:rsidR="008B37AD" w:rsidRPr="008E7F10">
        <w:rPr>
          <w:rFonts w:eastAsia="Courier New"/>
          <w:sz w:val="22"/>
          <w:szCs w:val="22"/>
        </w:rPr>
        <w:t xml:space="preserve"> zastrešen</w:t>
      </w:r>
      <w:r w:rsidR="008555EB" w:rsidRPr="008E7F10">
        <w:rPr>
          <w:rFonts w:eastAsia="Courier New"/>
          <w:sz w:val="22"/>
          <w:szCs w:val="22"/>
        </w:rPr>
        <w:t>é</w:t>
      </w:r>
      <w:r w:rsidR="008B37AD" w:rsidRPr="008E7F10">
        <w:rPr>
          <w:rFonts w:eastAsia="Courier New"/>
          <w:sz w:val="22"/>
          <w:szCs w:val="22"/>
        </w:rPr>
        <w:t xml:space="preserve"> výbeh</w:t>
      </w:r>
      <w:r w:rsidR="008555EB" w:rsidRPr="008E7F10">
        <w:rPr>
          <w:rFonts w:eastAsia="Courier New"/>
          <w:sz w:val="22"/>
          <w:szCs w:val="22"/>
        </w:rPr>
        <w:t>y</w:t>
      </w:r>
      <w:r w:rsidR="008B37AD" w:rsidRPr="008E7F10">
        <w:rPr>
          <w:rFonts w:eastAsia="Courier New"/>
          <w:sz w:val="22"/>
          <w:szCs w:val="22"/>
        </w:rPr>
        <w:t xml:space="preserve"> pre kravy a chovné jalovice a</w:t>
      </w:r>
      <w:r w:rsidR="008555EB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tým</w:t>
      </w:r>
      <w:r w:rsidR="008555EB" w:rsidRPr="008E7F10">
        <w:rPr>
          <w:rFonts w:eastAsia="Courier New"/>
          <w:sz w:val="22"/>
          <w:szCs w:val="22"/>
        </w:rPr>
        <w:t xml:space="preserve"> sme vedeli</w:t>
      </w:r>
      <w:r w:rsidR="008B37AD" w:rsidRPr="008E7F10">
        <w:rPr>
          <w:rFonts w:eastAsia="Courier New"/>
          <w:sz w:val="22"/>
          <w:szCs w:val="22"/>
        </w:rPr>
        <w:t xml:space="preserve"> zabezpečiť lepší komfort pri ustajnení týchto zvierat. </w:t>
      </w:r>
      <w:r w:rsidR="001564D2">
        <w:rPr>
          <w:rFonts w:eastAsia="Courier New"/>
          <w:sz w:val="22"/>
          <w:szCs w:val="22"/>
        </w:rPr>
        <w:t>Napriek tomu v letných horúčavách nám výrazne klesá úž</w:t>
      </w:r>
      <w:r w:rsidR="00133CC3">
        <w:rPr>
          <w:rFonts w:eastAsia="Courier New"/>
          <w:sz w:val="22"/>
          <w:szCs w:val="22"/>
        </w:rPr>
        <w:t>itkovosť kráv</w:t>
      </w:r>
      <w:r w:rsidR="00557B12">
        <w:rPr>
          <w:rFonts w:eastAsia="Courier New"/>
          <w:sz w:val="22"/>
          <w:szCs w:val="22"/>
        </w:rPr>
        <w:t>, hlavne u tých, ktoré sú ustajnené v starých kravínoch bez vetrania a bez prístreškov.</w:t>
      </w:r>
      <w:r w:rsidR="00322182">
        <w:rPr>
          <w:rFonts w:eastAsia="Courier New"/>
          <w:sz w:val="22"/>
          <w:szCs w:val="22"/>
        </w:rPr>
        <w:t xml:space="preserve"> Sú vytvorené genetické predpoklady,</w:t>
      </w:r>
      <w:r w:rsidR="008B37AD" w:rsidRPr="008E7F10">
        <w:rPr>
          <w:rFonts w:eastAsia="Courier New"/>
          <w:sz w:val="22"/>
          <w:szCs w:val="22"/>
        </w:rPr>
        <w:t xml:space="preserve"> aby sa zvyšovala dojivosť kráv z roka na rok a tým sú zabezpečené vyššie príjmy z tohto odvetvia. </w:t>
      </w:r>
      <w:r w:rsidR="00C44BC7" w:rsidRPr="008E7F10">
        <w:rPr>
          <w:rFonts w:eastAsia="Courier New"/>
          <w:sz w:val="22"/>
          <w:szCs w:val="22"/>
        </w:rPr>
        <w:t>A</w:t>
      </w:r>
      <w:r w:rsidR="008B37AD" w:rsidRPr="008E7F10">
        <w:rPr>
          <w:rFonts w:eastAsia="Courier New"/>
          <w:sz w:val="22"/>
          <w:szCs w:val="22"/>
        </w:rPr>
        <w:t>by bolo zabezpečené riadne ustajnenie zvýšeného počtu kráv a</w:t>
      </w:r>
      <w:r w:rsidR="00C44BC7" w:rsidRPr="008E7F10">
        <w:rPr>
          <w:rFonts w:eastAsia="Courier New"/>
          <w:sz w:val="22"/>
          <w:szCs w:val="22"/>
        </w:rPr>
        <w:t> </w:t>
      </w:r>
      <w:r w:rsidR="008B37AD" w:rsidRPr="008E7F10">
        <w:rPr>
          <w:rFonts w:eastAsia="Courier New"/>
          <w:sz w:val="22"/>
          <w:szCs w:val="22"/>
        </w:rPr>
        <w:t>jalovíc</w:t>
      </w:r>
      <w:r w:rsidR="00C44BC7" w:rsidRPr="008E7F10">
        <w:rPr>
          <w:rFonts w:eastAsia="Courier New"/>
          <w:sz w:val="22"/>
          <w:szCs w:val="22"/>
        </w:rPr>
        <w:t xml:space="preserve">, </w:t>
      </w:r>
      <w:r w:rsidR="00133CC3">
        <w:rPr>
          <w:rFonts w:eastAsia="Courier New"/>
          <w:sz w:val="22"/>
          <w:szCs w:val="22"/>
        </w:rPr>
        <w:t>musíme zabezpečiť riadne vetranie objektov.</w:t>
      </w:r>
      <w:r w:rsidR="008E7F10">
        <w:rPr>
          <w:rFonts w:eastAsia="Courier New"/>
          <w:sz w:val="22"/>
          <w:szCs w:val="22"/>
        </w:rPr>
        <w:t xml:space="preserve"> V roku </w:t>
      </w:r>
      <w:r w:rsidR="008B37AD" w:rsidRPr="008E7F10">
        <w:rPr>
          <w:rFonts w:eastAsia="Courier New"/>
          <w:sz w:val="22"/>
          <w:szCs w:val="22"/>
        </w:rPr>
        <w:t>20</w:t>
      </w:r>
      <w:r w:rsidR="008F6706" w:rsidRPr="008E7F10">
        <w:rPr>
          <w:rFonts w:eastAsia="Courier New"/>
          <w:sz w:val="22"/>
          <w:szCs w:val="22"/>
        </w:rPr>
        <w:t>2</w:t>
      </w:r>
      <w:r w:rsidR="00322182">
        <w:rPr>
          <w:rFonts w:eastAsia="Courier New"/>
          <w:sz w:val="22"/>
          <w:szCs w:val="22"/>
        </w:rPr>
        <w:t>4</w:t>
      </w:r>
      <w:r w:rsidR="00AF7B58">
        <w:rPr>
          <w:rFonts w:eastAsia="Courier New"/>
          <w:sz w:val="22"/>
          <w:szCs w:val="22"/>
        </w:rPr>
        <w:t xml:space="preserve"> cena mlieka</w:t>
      </w:r>
      <w:r w:rsidR="00322182">
        <w:rPr>
          <w:rFonts w:eastAsia="Courier New"/>
          <w:sz w:val="22"/>
          <w:szCs w:val="22"/>
        </w:rPr>
        <w:t xml:space="preserve"> v 1. polroku </w:t>
      </w:r>
      <w:r w:rsidR="00AF7B58">
        <w:rPr>
          <w:rFonts w:eastAsia="Courier New"/>
          <w:sz w:val="22"/>
          <w:szCs w:val="22"/>
        </w:rPr>
        <w:t xml:space="preserve"> postupne </w:t>
      </w:r>
      <w:r w:rsidR="00F83430">
        <w:rPr>
          <w:rFonts w:eastAsia="Courier New"/>
          <w:sz w:val="22"/>
          <w:szCs w:val="22"/>
        </w:rPr>
        <w:t>klesla</w:t>
      </w:r>
      <w:r w:rsidR="00AF7B58">
        <w:rPr>
          <w:rFonts w:eastAsia="Courier New"/>
          <w:sz w:val="22"/>
          <w:szCs w:val="22"/>
        </w:rPr>
        <w:t xml:space="preserve"> z 0,</w:t>
      </w:r>
      <w:r w:rsidR="00322182">
        <w:rPr>
          <w:rFonts w:eastAsia="Courier New"/>
          <w:sz w:val="22"/>
          <w:szCs w:val="22"/>
        </w:rPr>
        <w:t>45</w:t>
      </w:r>
      <w:r w:rsidR="00AF7B58">
        <w:rPr>
          <w:rFonts w:eastAsia="Courier New"/>
          <w:sz w:val="22"/>
          <w:szCs w:val="22"/>
        </w:rPr>
        <w:t xml:space="preserve"> na 0,</w:t>
      </w:r>
      <w:r w:rsidR="00F83430">
        <w:rPr>
          <w:rFonts w:eastAsia="Courier New"/>
          <w:sz w:val="22"/>
          <w:szCs w:val="22"/>
        </w:rPr>
        <w:t>41</w:t>
      </w:r>
      <w:r w:rsidR="00AF7B58">
        <w:rPr>
          <w:rFonts w:eastAsia="Courier New"/>
          <w:sz w:val="22"/>
          <w:szCs w:val="22"/>
        </w:rPr>
        <w:t xml:space="preserve"> EUR/kg</w:t>
      </w:r>
      <w:r w:rsidR="00322182">
        <w:rPr>
          <w:rFonts w:eastAsia="Courier New"/>
          <w:sz w:val="22"/>
          <w:szCs w:val="22"/>
        </w:rPr>
        <w:t xml:space="preserve"> a v druhom polroku sa zvýšila na 0,48 EUR/l. </w:t>
      </w:r>
      <w:r w:rsidR="00AF7B58">
        <w:rPr>
          <w:rFonts w:eastAsia="Courier New"/>
          <w:sz w:val="22"/>
          <w:szCs w:val="22"/>
        </w:rPr>
        <w:t xml:space="preserve"> </w:t>
      </w:r>
      <w:r w:rsidR="00F83430">
        <w:rPr>
          <w:rFonts w:eastAsia="Courier New"/>
          <w:sz w:val="22"/>
          <w:szCs w:val="22"/>
        </w:rPr>
        <w:t>T</w:t>
      </w:r>
      <w:r w:rsidR="00AF7B58">
        <w:rPr>
          <w:rFonts w:eastAsia="Courier New"/>
          <w:sz w:val="22"/>
          <w:szCs w:val="22"/>
        </w:rPr>
        <w:t>akéto</w:t>
      </w:r>
      <w:r w:rsidR="00322182">
        <w:rPr>
          <w:rFonts w:eastAsia="Courier New"/>
          <w:sz w:val="22"/>
          <w:szCs w:val="22"/>
        </w:rPr>
        <w:t xml:space="preserve"> kolísanie</w:t>
      </w:r>
      <w:r w:rsidR="00AF7B58">
        <w:rPr>
          <w:rFonts w:eastAsia="Courier New"/>
          <w:sz w:val="22"/>
          <w:szCs w:val="22"/>
        </w:rPr>
        <w:t xml:space="preserve"> ceny však</w:t>
      </w:r>
      <w:r w:rsidR="00F83430">
        <w:rPr>
          <w:rFonts w:eastAsia="Courier New"/>
          <w:sz w:val="22"/>
          <w:szCs w:val="22"/>
        </w:rPr>
        <w:t xml:space="preserve"> nepriaznivo vplýva na výsledok odvetvia, pritom by bolo potrebné súrne realizovať niektoré investície na zlepšenie podmienok ustajnenia</w:t>
      </w:r>
      <w:r w:rsidR="00322182">
        <w:rPr>
          <w:rFonts w:eastAsia="Courier New"/>
          <w:sz w:val="22"/>
          <w:szCs w:val="22"/>
        </w:rPr>
        <w:t xml:space="preserve"> a modernizáciu dojárne.</w:t>
      </w:r>
      <w:r w:rsidR="00F83430">
        <w:rPr>
          <w:rFonts w:eastAsia="Courier New"/>
          <w:sz w:val="22"/>
          <w:szCs w:val="22"/>
        </w:rPr>
        <w:t>.</w:t>
      </w:r>
      <w:r w:rsidR="008B37AD" w:rsidRPr="008E7F10">
        <w:rPr>
          <w:rFonts w:eastAsia="Courier New"/>
          <w:sz w:val="22"/>
          <w:szCs w:val="22"/>
        </w:rPr>
        <w:t xml:space="preserve"> </w:t>
      </w:r>
    </w:p>
    <w:p w14:paraId="2394A52E" w14:textId="77777777" w:rsidR="008E7F10" w:rsidRPr="008E7F10" w:rsidRDefault="008E7F10" w:rsidP="008E7F10">
      <w:pPr>
        <w:pStyle w:val="Nincstrkz"/>
      </w:pPr>
    </w:p>
    <w:p w14:paraId="1891A1C4" w14:textId="77777777" w:rsidR="002806C1" w:rsidRDefault="00E21F94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 w:rsidRPr="008E7F10">
        <w:rPr>
          <w:rFonts w:eastAsia="Courier New"/>
          <w:sz w:val="22"/>
          <w:szCs w:val="22"/>
        </w:rPr>
        <w:t xml:space="preserve">    </w:t>
      </w:r>
      <w:r w:rsidR="008E7F10">
        <w:rPr>
          <w:rFonts w:eastAsia="Courier New"/>
          <w:sz w:val="22"/>
          <w:szCs w:val="22"/>
        </w:rPr>
        <w:tab/>
      </w:r>
      <w:r w:rsidRPr="008E7F10">
        <w:rPr>
          <w:rFonts w:eastAsia="Courier New"/>
          <w:sz w:val="22"/>
          <w:szCs w:val="22"/>
        </w:rPr>
        <w:t xml:space="preserve"> V chove brojlerov</w:t>
      </w:r>
      <w:r w:rsidR="00AD01E2" w:rsidRPr="008E7F10">
        <w:rPr>
          <w:rFonts w:eastAsia="Courier New"/>
          <w:sz w:val="22"/>
          <w:szCs w:val="22"/>
        </w:rPr>
        <w:t xml:space="preserve">ých kurčiat </w:t>
      </w:r>
      <w:r w:rsidRPr="008E7F10">
        <w:rPr>
          <w:rFonts w:eastAsia="Courier New"/>
          <w:sz w:val="22"/>
          <w:szCs w:val="22"/>
        </w:rPr>
        <w:t>sme mali 4 turnusy</w:t>
      </w:r>
      <w:r w:rsidR="003E0ECD" w:rsidRPr="008E7F10">
        <w:rPr>
          <w:rFonts w:eastAsia="Courier New"/>
          <w:sz w:val="22"/>
          <w:szCs w:val="22"/>
        </w:rPr>
        <w:t>.</w:t>
      </w:r>
      <w:r w:rsidRPr="008E7F10">
        <w:rPr>
          <w:rFonts w:eastAsia="Courier New"/>
          <w:sz w:val="22"/>
          <w:szCs w:val="22"/>
        </w:rPr>
        <w:t xml:space="preserve"> Dopyt po kurčatách </w:t>
      </w:r>
      <w:r w:rsidR="00D06C20" w:rsidRPr="008E7F10">
        <w:rPr>
          <w:rFonts w:eastAsia="Courier New"/>
          <w:sz w:val="22"/>
          <w:szCs w:val="22"/>
        </w:rPr>
        <w:t>má sezónny charakter, preto jednotlivé turnusy sú realizované s rozdielnym počtom. Zdravotný stav kurčiat bol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8F6706" w:rsidRPr="008E7F10">
        <w:rPr>
          <w:rFonts w:eastAsia="Courier New"/>
          <w:sz w:val="22"/>
          <w:szCs w:val="22"/>
        </w:rPr>
        <w:t>u všetkých t</w:t>
      </w:r>
      <w:r w:rsidR="00C44BC7" w:rsidRPr="008E7F10">
        <w:rPr>
          <w:rFonts w:eastAsia="Courier New"/>
          <w:sz w:val="22"/>
          <w:szCs w:val="22"/>
        </w:rPr>
        <w:t>urnus</w:t>
      </w:r>
      <w:r w:rsidR="008F6706" w:rsidRPr="008E7F10">
        <w:rPr>
          <w:rFonts w:eastAsia="Courier New"/>
          <w:sz w:val="22"/>
          <w:szCs w:val="22"/>
        </w:rPr>
        <w:t>ov</w:t>
      </w:r>
      <w:r w:rsidR="00C44BC7" w:rsidRPr="008E7F10">
        <w:rPr>
          <w:rFonts w:eastAsia="Courier New"/>
          <w:sz w:val="22"/>
          <w:szCs w:val="22"/>
        </w:rPr>
        <w:t xml:space="preserve"> </w:t>
      </w:r>
      <w:r w:rsidR="00D06C20" w:rsidRPr="008E7F10">
        <w:rPr>
          <w:rFonts w:eastAsia="Courier New"/>
          <w:sz w:val="22"/>
          <w:szCs w:val="22"/>
        </w:rPr>
        <w:t>dobrý, odberatelia sú spokojní s kvalitou živých alebo očistených kurčiat.</w:t>
      </w:r>
      <w:r w:rsidR="003E0ECD" w:rsidRPr="008E7F10">
        <w:rPr>
          <w:rFonts w:eastAsia="Courier New"/>
          <w:sz w:val="22"/>
          <w:szCs w:val="22"/>
        </w:rPr>
        <w:t xml:space="preserve"> Záujem o kurčatá postupne rastie.</w:t>
      </w:r>
      <w:r w:rsidR="00133CC3">
        <w:rPr>
          <w:rFonts w:eastAsia="Courier New"/>
          <w:sz w:val="22"/>
          <w:szCs w:val="22"/>
        </w:rPr>
        <w:t xml:space="preserve"> V roku 202</w:t>
      </w:r>
      <w:r w:rsidR="00322182">
        <w:rPr>
          <w:rFonts w:eastAsia="Courier New"/>
          <w:sz w:val="22"/>
          <w:szCs w:val="22"/>
        </w:rPr>
        <w:t>4</w:t>
      </w:r>
      <w:r w:rsidR="004A6F46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 xml:space="preserve">nastalo zvýšenie nákladov na krmivá a energie, čo následne </w:t>
      </w:r>
      <w:r w:rsidR="00AF7B58">
        <w:rPr>
          <w:rFonts w:eastAsia="Courier New"/>
          <w:sz w:val="22"/>
          <w:szCs w:val="22"/>
        </w:rPr>
        <w:t>zdvihl</w:t>
      </w:r>
      <w:r w:rsidR="004A6F46">
        <w:rPr>
          <w:rFonts w:eastAsia="Courier New"/>
          <w:sz w:val="22"/>
          <w:szCs w:val="22"/>
        </w:rPr>
        <w:t>o</w:t>
      </w:r>
      <w:r w:rsidR="00AF7B58">
        <w:rPr>
          <w:rFonts w:eastAsia="Courier New"/>
          <w:sz w:val="22"/>
          <w:szCs w:val="22"/>
        </w:rPr>
        <w:t xml:space="preserve"> </w:t>
      </w:r>
      <w:r w:rsidR="00133CC3">
        <w:rPr>
          <w:rFonts w:eastAsia="Courier New"/>
          <w:sz w:val="22"/>
          <w:szCs w:val="22"/>
        </w:rPr>
        <w:t xml:space="preserve"> predajnú cenu kurčiat. </w:t>
      </w:r>
    </w:p>
    <w:p w14:paraId="25F79DB1" w14:textId="77777777" w:rsidR="00584EBD" w:rsidRDefault="00584EBD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</w:p>
    <w:p w14:paraId="27695FB3" w14:textId="77777777" w:rsidR="00584EBD" w:rsidRDefault="00584EBD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</w:p>
    <w:p w14:paraId="10892C0C" w14:textId="77777777" w:rsidR="00322182" w:rsidRDefault="00322182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</w:p>
    <w:p w14:paraId="796B8FEA" w14:textId="77777777" w:rsidR="00322182" w:rsidRDefault="00322182" w:rsidP="008E7F10">
      <w:pPr>
        <w:autoSpaceDE w:val="0"/>
        <w:spacing w:line="360" w:lineRule="auto"/>
        <w:ind w:left="540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    Dôležitou súčasťou ŽV je aj vlastná výroba kŕmnych zmesí z vlastných obilnín, vyrábame kompletné </w:t>
      </w:r>
      <w:r>
        <w:rPr>
          <w:rFonts w:eastAsia="Courier New"/>
          <w:sz w:val="22"/>
          <w:szCs w:val="22"/>
        </w:rPr>
        <w:lastRenderedPageBreak/>
        <w:t>kŕmne zmesi podľa individuálnych receptúr pre kategórie hovädzieho dobytka a výkrm brojlerových kurčiat. Znižujeme tým náklady na nákup krmív.</w:t>
      </w:r>
    </w:p>
    <w:p w14:paraId="2E7CEFC2" w14:textId="77777777" w:rsidR="00053902" w:rsidRDefault="0005390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A06A0C0" w14:textId="77777777" w:rsidR="00816AC5" w:rsidRDefault="00B5284C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>Stál</w:t>
      </w:r>
      <w:r w:rsidR="007309B9">
        <w:rPr>
          <w:rFonts w:eastAsia="Courier New"/>
          <w:sz w:val="22"/>
          <w:szCs w:val="22"/>
        </w:rPr>
        <w:t>a</w:t>
      </w:r>
      <w:r w:rsidR="00471424" w:rsidRPr="008E7F10">
        <w:rPr>
          <w:rFonts w:eastAsia="Courier New"/>
          <w:sz w:val="22"/>
          <w:szCs w:val="22"/>
        </w:rPr>
        <w:t xml:space="preserve"> úloha je nájsť vhodné využitie pre dlhodobo nevyužívané objekty živočíšnej výroby</w:t>
      </w:r>
      <w:r w:rsidR="00EE09C3" w:rsidRPr="008E7F10">
        <w:rPr>
          <w:rFonts w:eastAsia="Courier New"/>
          <w:sz w:val="22"/>
          <w:szCs w:val="22"/>
        </w:rPr>
        <w:t>,</w:t>
      </w:r>
      <w:r w:rsidR="008F6706" w:rsidRPr="008E7F10">
        <w:rPr>
          <w:rFonts w:eastAsia="Courier New"/>
          <w:sz w:val="22"/>
          <w:szCs w:val="22"/>
        </w:rPr>
        <w:t xml:space="preserve"> </w:t>
      </w:r>
      <w:r w:rsidR="00EE09C3" w:rsidRPr="008E7F10">
        <w:rPr>
          <w:rFonts w:eastAsia="Courier New"/>
          <w:sz w:val="22"/>
          <w:szCs w:val="22"/>
        </w:rPr>
        <w:t>zatiaľ sa javí ako najpraktickejšie ich využívať na uskladnenie sena a slamy pod strechou.</w:t>
      </w:r>
      <w:r w:rsidR="00F83430">
        <w:rPr>
          <w:rFonts w:eastAsia="Courier New"/>
          <w:sz w:val="22"/>
          <w:szCs w:val="22"/>
        </w:rPr>
        <w:t xml:space="preserve"> Z toho  dôvodu sme začali demontovať technológie a vyprázdňovať objekty, aby boli dostupné pre manipulátory pri naskladnení a vyskladnení krmiva alebo slamy balíkovanej. </w:t>
      </w:r>
    </w:p>
    <w:p w14:paraId="3B518CDD" w14:textId="77777777" w:rsidR="003546C4" w:rsidRDefault="003546C4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295CD15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7E96D75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118D847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12DED2A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9F04823" w14:textId="77777777" w:rsidR="00322182" w:rsidRDefault="00322182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20C456D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BD030D9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CEEF543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643CBB4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1EA935A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F23D12B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C1C2090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E19E1CC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1F80C67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400953A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5698252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BB98317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6E6FA92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6279E90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8FAC6E3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7ACE4BB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ECFB3D9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1336478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BA24B39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C2CBED1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BA15475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731E225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FBD96E2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17523618" w14:textId="77777777" w:rsidR="00584EBD" w:rsidRDefault="00584EBD" w:rsidP="008E7F10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47F1EFF7" w14:textId="77777777" w:rsidR="00816AC5" w:rsidRDefault="00B25765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Prehľad  plnenia  finančného plánu  a</w:t>
      </w:r>
      <w:r w:rsidR="002A54AE" w:rsidRP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 xml:space="preserve"> </w:t>
      </w:r>
      <w:r w:rsidR="002A54AE" w:rsidRPr="008E7F10">
        <w:rPr>
          <w:rFonts w:eastAsia="Courier New"/>
          <w:b/>
          <w:bCs/>
          <w:sz w:val="22"/>
          <w:szCs w:val="22"/>
        </w:rPr>
        <w:t>prehľad</w:t>
      </w:r>
      <w:r w:rsidRPr="008E7F10">
        <w:rPr>
          <w:rFonts w:eastAsia="Courier New"/>
          <w:b/>
          <w:bCs/>
          <w:sz w:val="22"/>
          <w:szCs w:val="22"/>
        </w:rPr>
        <w:t xml:space="preserve"> dosiahnutých trž</w:t>
      </w:r>
      <w:r w:rsidR="002A54AE" w:rsidRPr="008E7F10">
        <w:rPr>
          <w:rFonts w:eastAsia="Courier New"/>
          <w:b/>
          <w:bCs/>
          <w:sz w:val="22"/>
          <w:szCs w:val="22"/>
        </w:rPr>
        <w:t>ieb</w:t>
      </w:r>
      <w:r w:rsidRPr="008E7F10">
        <w:rPr>
          <w:rFonts w:eastAsia="Courier New"/>
          <w:b/>
          <w:bCs/>
          <w:sz w:val="22"/>
          <w:szCs w:val="22"/>
        </w:rPr>
        <w:t xml:space="preserve"> na</w:t>
      </w:r>
      <w:r w:rsidR="008E7F10">
        <w:rPr>
          <w:rFonts w:eastAsia="Courier New"/>
          <w:b/>
          <w:bCs/>
          <w:sz w:val="22"/>
          <w:szCs w:val="22"/>
        </w:rPr>
        <w:t xml:space="preserve"> </w:t>
      </w:r>
      <w:r w:rsidRPr="008E7F10">
        <w:rPr>
          <w:rFonts w:eastAsia="Courier New"/>
          <w:b/>
          <w:bCs/>
          <w:sz w:val="22"/>
          <w:szCs w:val="22"/>
        </w:rPr>
        <w:t>úseku živočíšnej výroby:</w:t>
      </w:r>
    </w:p>
    <w:p w14:paraId="278FA7E1" w14:textId="77777777" w:rsidR="00D65C7A" w:rsidRPr="008E7F10" w:rsidRDefault="00D65C7A" w:rsidP="008E7F10">
      <w:pPr>
        <w:autoSpaceDE w:val="0"/>
        <w:spacing w:line="360" w:lineRule="auto"/>
        <w:rPr>
          <w:rFonts w:eastAsia="Courier New"/>
          <w:b/>
          <w:bCs/>
          <w:sz w:val="22"/>
          <w:szCs w:val="22"/>
        </w:rPr>
      </w:pPr>
    </w:p>
    <w:p w14:paraId="4D2831B6" w14:textId="77777777" w:rsidR="00725810" w:rsidRDefault="007258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3"/>
        <w:gridCol w:w="1066"/>
        <w:gridCol w:w="651"/>
        <w:gridCol w:w="1031"/>
        <w:gridCol w:w="1340"/>
        <w:gridCol w:w="7"/>
        <w:gridCol w:w="1380"/>
        <w:gridCol w:w="1387"/>
      </w:tblGrid>
      <w:tr w:rsidR="00B25765" w14:paraId="181C5C4E" w14:textId="77777777" w:rsidTr="00787C2A">
        <w:trPr>
          <w:trHeight w:hRule="exact" w:val="342"/>
          <w:tblHeader/>
          <w:jc w:val="center"/>
        </w:trPr>
        <w:tc>
          <w:tcPr>
            <w:tcW w:w="24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A07FE31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Kategória</w:t>
            </w:r>
          </w:p>
        </w:tc>
        <w:tc>
          <w:tcPr>
            <w:tcW w:w="27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FAF66EE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Plán predaja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70C9D17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Skutočnosť</w:t>
            </w:r>
          </w:p>
        </w:tc>
        <w:tc>
          <w:tcPr>
            <w:tcW w:w="138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F35305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Tržby  - skutočnosť</w:t>
            </w:r>
          </w:p>
          <w:p w14:paraId="16C4D497" w14:textId="77777777" w:rsidR="00B25765" w:rsidRPr="008E7F10" w:rsidRDefault="007A1692">
            <w:pPr>
              <w:pStyle w:val="Nadpistabuky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 xml:space="preserve"> V EUR</w:t>
            </w:r>
          </w:p>
        </w:tc>
      </w:tr>
      <w:tr w:rsidR="00B25765" w14:paraId="0E2E9D2B" w14:textId="77777777" w:rsidTr="00787C2A">
        <w:trPr>
          <w:trHeight w:hRule="exact" w:val="45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30DDFB3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64B94D2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6C98F801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436F35A6" w14:textId="77777777" w:rsidR="00B25765" w:rsidRPr="008E7F1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14:paraId="1C6A01BD" w14:textId="77777777" w:rsidR="00B25765" w:rsidRPr="008E7F10" w:rsidRDefault="00B25765">
            <w:pPr>
              <w:pStyle w:val="Nadpistabuky"/>
              <w:jc w:val="left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tis.Sk</w:t>
            </w:r>
          </w:p>
        </w:tc>
        <w:tc>
          <w:tcPr>
            <w:tcW w:w="2727" w:type="dxa"/>
            <w:gridSpan w:val="3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D180BC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44744D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14:paraId="71830BA2" w14:textId="77777777" w:rsidTr="00787C2A">
        <w:trPr>
          <w:trHeight w:hRule="exact" w:val="592"/>
          <w:jc w:val="center"/>
        </w:trPr>
        <w:tc>
          <w:tcPr>
            <w:tcW w:w="24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D504361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7B35A206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Ks/ l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395AC73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3005A3C0" w14:textId="77777777" w:rsidR="00842D49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Tržba</w:t>
            </w:r>
          </w:p>
          <w:p w14:paraId="6367CCC6" w14:textId="77777777" w:rsidR="00B25765" w:rsidRPr="008E7F10" w:rsidRDefault="00842D49" w:rsidP="000F327F">
            <w:pPr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V EUR</w:t>
            </w:r>
          </w:p>
        </w:tc>
        <w:tc>
          <w:tcPr>
            <w:tcW w:w="134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027A179" w14:textId="77777777" w:rsidR="00B25765" w:rsidRPr="008E7F10" w:rsidRDefault="00665E5F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K</w:t>
            </w:r>
            <w:r w:rsidR="00B25765" w:rsidRPr="008E7F10">
              <w:rPr>
                <w:sz w:val="22"/>
                <w:szCs w:val="22"/>
              </w:rPr>
              <w:t>s</w:t>
            </w:r>
            <w:r w:rsidRPr="008E7F10">
              <w:rPr>
                <w:sz w:val="22"/>
                <w:szCs w:val="22"/>
              </w:rPr>
              <w:t>/l</w:t>
            </w:r>
          </w:p>
        </w:tc>
        <w:tc>
          <w:tcPr>
            <w:tcW w:w="1380" w:type="dxa"/>
            <w:tcBorders>
              <w:left w:val="single" w:sz="1" w:space="0" w:color="000000"/>
              <w:bottom w:val="single" w:sz="1" w:space="0" w:color="000000"/>
            </w:tcBorders>
          </w:tcPr>
          <w:p w14:paraId="2B6A54C2" w14:textId="77777777" w:rsidR="00B25765" w:rsidRPr="008E7F10" w:rsidRDefault="001C2BBC">
            <w:pPr>
              <w:pStyle w:val="Nadpistabuky"/>
              <w:snapToGrid w:val="0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t</w:t>
            </w:r>
          </w:p>
        </w:tc>
        <w:tc>
          <w:tcPr>
            <w:tcW w:w="138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4259FD" w14:textId="77777777" w:rsidR="00B25765" w:rsidRPr="008E7F10" w:rsidRDefault="00B25765">
            <w:pPr>
              <w:rPr>
                <w:sz w:val="22"/>
                <w:szCs w:val="22"/>
              </w:rPr>
            </w:pPr>
          </w:p>
        </w:tc>
      </w:tr>
      <w:tr w:rsidR="00B25765" w14:paraId="1CB2FEB6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4B62460E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Mlieko v  l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42658D6" w14:textId="77777777" w:rsidR="00B25765" w:rsidRPr="008E7F10" w:rsidRDefault="001009F7" w:rsidP="00DB472B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DB472B">
              <w:rPr>
                <w:sz w:val="22"/>
                <w:szCs w:val="22"/>
              </w:rPr>
              <w:t> 135 500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1E2AC3BD" w14:textId="77777777" w:rsidR="00B25765" w:rsidRPr="008E7F10" w:rsidRDefault="00FD54EA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69A3F3C3" w14:textId="77777777" w:rsidR="00B25765" w:rsidRPr="008E7F10" w:rsidRDefault="005A7608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472B">
              <w:rPr>
                <w:sz w:val="22"/>
                <w:szCs w:val="22"/>
              </w:rPr>
              <w:t> 902 100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51CB7254" w14:textId="77777777" w:rsidR="00B25765" w:rsidRPr="008E7F10" w:rsidRDefault="00DB472B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3 879 595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EDEF57" w14:textId="77777777" w:rsidR="00B25765" w:rsidRPr="008E7F10" w:rsidRDefault="009761DF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038285" w14:textId="77777777" w:rsidR="00B25765" w:rsidRPr="008E7F10" w:rsidRDefault="00DB472B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1 755 882,78</w:t>
            </w:r>
          </w:p>
        </w:tc>
      </w:tr>
      <w:tr w:rsidR="00B25765" w14:paraId="3BA7A058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19E25028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Vyradené dojnice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A29BF50" w14:textId="77777777" w:rsidR="00B25765" w:rsidRPr="008E7F10" w:rsidRDefault="00490D8C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</w:t>
            </w:r>
            <w:r w:rsidR="00DB472B">
              <w:rPr>
                <w:sz w:val="22"/>
                <w:szCs w:val="22"/>
              </w:rPr>
              <w:t>2</w:t>
            </w:r>
            <w:r w:rsidR="00672CA2">
              <w:rPr>
                <w:sz w:val="22"/>
                <w:szCs w:val="22"/>
              </w:rPr>
              <w:t>0</w:t>
            </w:r>
            <w:r w:rsidR="00B94A76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4E9D1D0E" w14:textId="77777777" w:rsidR="00B25765" w:rsidRPr="008E7F10" w:rsidRDefault="00672CA2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DB472B">
              <w:rPr>
                <w:sz w:val="22"/>
                <w:szCs w:val="22"/>
              </w:rPr>
              <w:t>0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7C707660" w14:textId="77777777" w:rsidR="00B25765" w:rsidRPr="008E7F10" w:rsidRDefault="003546C4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490D8C">
              <w:rPr>
                <w:sz w:val="22"/>
                <w:szCs w:val="22"/>
              </w:rPr>
              <w:t xml:space="preserve">  </w:t>
            </w:r>
            <w:r w:rsidR="00672CA2">
              <w:rPr>
                <w:sz w:val="22"/>
                <w:szCs w:val="22"/>
              </w:rPr>
              <w:t>9</w:t>
            </w:r>
            <w:r w:rsidR="00DB472B">
              <w:rPr>
                <w:sz w:val="22"/>
                <w:szCs w:val="22"/>
              </w:rPr>
              <w:t>0</w:t>
            </w:r>
            <w:r w:rsidR="00672CA2">
              <w:rPr>
                <w:sz w:val="22"/>
                <w:szCs w:val="22"/>
              </w:rPr>
              <w:t xml:space="preserve"> </w:t>
            </w:r>
            <w:r w:rsidR="00DB472B">
              <w:rPr>
                <w:sz w:val="22"/>
                <w:szCs w:val="22"/>
              </w:rPr>
              <w:t>0</w:t>
            </w:r>
            <w:r w:rsidR="00672CA2">
              <w:rPr>
                <w:sz w:val="22"/>
                <w:szCs w:val="22"/>
              </w:rPr>
              <w:t>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017A4E58" w14:textId="77777777" w:rsidR="00B25765" w:rsidRPr="008E7F10" w:rsidRDefault="00DB472B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106</w:t>
            </w:r>
            <w:r w:rsidR="00490D8C">
              <w:rPr>
                <w:sz w:val="22"/>
                <w:szCs w:val="22"/>
              </w:rPr>
              <w:t xml:space="preserve">         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C1C370C" w14:textId="77777777" w:rsidR="00B25765" w:rsidRPr="008E7F10" w:rsidRDefault="00DB472B" w:rsidP="00672CA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69,656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78A039" w14:textId="77777777" w:rsidR="00B25765" w:rsidRPr="008E7F10" w:rsidRDefault="00DB472B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117 284,25</w:t>
            </w:r>
            <w:r w:rsidR="00672CA2">
              <w:rPr>
                <w:sz w:val="22"/>
                <w:szCs w:val="22"/>
              </w:rPr>
              <w:t xml:space="preserve">   </w:t>
            </w:r>
          </w:p>
        </w:tc>
      </w:tr>
      <w:tr w:rsidR="00B25765" w14:paraId="37A7A163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28BF30B4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3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49BC2FF9" w14:textId="77777777" w:rsidR="00B25765" w:rsidRPr="008E7F10" w:rsidRDefault="00490D8C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150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53894157" w14:textId="77777777" w:rsidR="00B25765" w:rsidRPr="008E7F10" w:rsidRDefault="004A3BD9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539C974C" w14:textId="77777777" w:rsidR="00B25765" w:rsidRPr="008E7F10" w:rsidRDefault="00490D8C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46C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>1</w:t>
            </w:r>
            <w:r w:rsidR="00DB472B">
              <w:rPr>
                <w:sz w:val="22"/>
                <w:szCs w:val="22"/>
              </w:rPr>
              <w:t>8 750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39651FA4" w14:textId="77777777" w:rsidR="00B25765" w:rsidRPr="008E7F10" w:rsidRDefault="00DB472B" w:rsidP="00B9719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B9719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</w:t>
            </w:r>
            <w:r w:rsidR="00B97198">
              <w:rPr>
                <w:sz w:val="22"/>
                <w:szCs w:val="22"/>
              </w:rPr>
              <w:t>171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77BB908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765BAB" w14:textId="77777777" w:rsidR="00B25765" w:rsidRPr="008E7F10" w:rsidRDefault="00DB472B" w:rsidP="00B9719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B97198">
              <w:rPr>
                <w:sz w:val="22"/>
                <w:szCs w:val="22"/>
              </w:rPr>
              <w:t>21 920,00</w:t>
            </w:r>
            <w:r w:rsidR="00262CB8"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 xml:space="preserve">   </w:t>
            </w:r>
            <w:r w:rsidR="00262CB8">
              <w:rPr>
                <w:sz w:val="22"/>
                <w:szCs w:val="22"/>
              </w:rPr>
              <w:t xml:space="preserve"> </w:t>
            </w:r>
          </w:p>
        </w:tc>
      </w:tr>
      <w:tr w:rsidR="00B25765" w14:paraId="3B16696E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34E72CE1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Teľce do 6 mes.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23B18C61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6D633A81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12C85BD4" w14:textId="77777777" w:rsidR="00B25765" w:rsidRPr="008E7F10" w:rsidRDefault="00D94F4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2B779C53" w14:textId="77777777"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6B4DA7F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EF269" w14:textId="77777777" w:rsidR="00B25765" w:rsidRPr="008E7F10" w:rsidRDefault="00B94A76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25765" w14:paraId="60CDD357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65D77F25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Vyrad.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735ABA6" w14:textId="77777777" w:rsidR="00B25765" w:rsidRPr="008E7F10" w:rsidRDefault="00490D8C" w:rsidP="004A3BD9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672CA2">
              <w:rPr>
                <w:sz w:val="22"/>
                <w:szCs w:val="22"/>
              </w:rPr>
              <w:t>20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0106C6CA" w14:textId="77777777" w:rsidR="00B25765" w:rsidRPr="008E7F10" w:rsidRDefault="00672CA2" w:rsidP="00F37BD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7C04F1CB" w14:textId="77777777" w:rsidR="00CE5169" w:rsidRPr="008E7F10" w:rsidRDefault="003546C4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90D8C">
              <w:rPr>
                <w:sz w:val="22"/>
                <w:szCs w:val="22"/>
              </w:rPr>
              <w:t xml:space="preserve">  </w:t>
            </w:r>
            <w:r w:rsidR="00672CA2">
              <w:rPr>
                <w:sz w:val="22"/>
                <w:szCs w:val="22"/>
              </w:rPr>
              <w:t>19 200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64BD04B6" w14:textId="77777777" w:rsidR="00B25765" w:rsidRPr="008E7F10" w:rsidRDefault="00DB472B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32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26AAB2F" w14:textId="77777777" w:rsidR="00B25765" w:rsidRPr="008E7F10" w:rsidRDefault="00DB472B" w:rsidP="004D111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19,675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360797" w14:textId="77777777" w:rsidR="00B25765" w:rsidRPr="008E7F10" w:rsidRDefault="00DB472B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38 845,20</w:t>
            </w:r>
            <w:r w:rsidR="00672CA2">
              <w:rPr>
                <w:sz w:val="22"/>
                <w:szCs w:val="22"/>
              </w:rPr>
              <w:t xml:space="preserve">    </w:t>
            </w:r>
          </w:p>
        </w:tc>
      </w:tr>
      <w:tr w:rsidR="00B25765" w14:paraId="3971513B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5331A63E" w14:textId="77777777" w:rsidR="00B25765" w:rsidRPr="008E7F10" w:rsidRDefault="00B25765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Výkrm HD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32C3791B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1009DFD2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65DC3B0D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4CD251AA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B93CED5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72A6AF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</w:tr>
      <w:tr w:rsidR="00B25765" w14:paraId="5E0293C1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4B460D1D" w14:textId="77777777" w:rsidR="00B25765" w:rsidRPr="008E7F10" w:rsidRDefault="00013A8D" w:rsidP="008E7F10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8E7F10">
              <w:rPr>
                <w:bCs/>
                <w:sz w:val="22"/>
                <w:szCs w:val="22"/>
              </w:rPr>
              <w:t>Vysokoteľné jalovice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5971F2B7" w14:textId="77777777" w:rsidR="00B25765" w:rsidRPr="008E7F10" w:rsidRDefault="00490D8C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672CA2">
              <w:rPr>
                <w:sz w:val="22"/>
                <w:szCs w:val="22"/>
              </w:rPr>
              <w:t>1</w:t>
            </w:r>
            <w:r w:rsidR="00DB472B">
              <w:rPr>
                <w:sz w:val="22"/>
                <w:szCs w:val="22"/>
              </w:rPr>
              <w:t>2</w:t>
            </w:r>
            <w:r w:rsidR="00672CA2">
              <w:rPr>
                <w:sz w:val="22"/>
                <w:szCs w:val="22"/>
              </w:rPr>
              <w:t>0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037946E0" w14:textId="77777777" w:rsidR="00B25765" w:rsidRPr="008E7F10" w:rsidRDefault="00A77FB7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5EA0C488" w14:textId="77777777" w:rsidR="00B25765" w:rsidRPr="008E7F10" w:rsidRDefault="003546C4" w:rsidP="00DB472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90D8C">
              <w:rPr>
                <w:sz w:val="22"/>
                <w:szCs w:val="22"/>
              </w:rPr>
              <w:t xml:space="preserve"> </w:t>
            </w:r>
            <w:r w:rsidR="00672CA2">
              <w:rPr>
                <w:sz w:val="22"/>
                <w:szCs w:val="22"/>
              </w:rPr>
              <w:t>2</w:t>
            </w:r>
            <w:r w:rsidR="00DB472B">
              <w:rPr>
                <w:sz w:val="22"/>
                <w:szCs w:val="22"/>
              </w:rPr>
              <w:t>04</w:t>
            </w:r>
            <w:r w:rsidR="00672CA2">
              <w:rPr>
                <w:sz w:val="22"/>
                <w:szCs w:val="22"/>
              </w:rPr>
              <w:t xml:space="preserve"> 000</w:t>
            </w:r>
            <w:r w:rsidR="001A39B6">
              <w:rPr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58A08858" w14:textId="77777777" w:rsidR="00B25765" w:rsidRPr="008E7F10" w:rsidRDefault="00DB472B" w:rsidP="00F37BD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69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19B8A3D" w14:textId="77777777" w:rsidR="00B25765" w:rsidRPr="008E7F10" w:rsidRDefault="00013A8D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8E7F10">
              <w:rPr>
                <w:sz w:val="22"/>
                <w:szCs w:val="22"/>
              </w:rPr>
              <w:t>-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12F9B5" w14:textId="77777777" w:rsidR="00B25765" w:rsidRPr="008E7F10" w:rsidRDefault="00DB472B" w:rsidP="008E7F1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124 200,00</w:t>
            </w:r>
          </w:p>
        </w:tc>
      </w:tr>
      <w:tr w:rsidR="000D376A" w14:paraId="29B7CDBE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23EB4EBF" w14:textId="77777777" w:rsidR="000D376A" w:rsidRPr="008E7F10" w:rsidRDefault="00F37BDE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Brojlery</w:t>
            </w: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1538C3FD" w14:textId="77777777" w:rsidR="000D376A" w:rsidRPr="008E7F10" w:rsidRDefault="00490D8C" w:rsidP="00F37BD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B94A76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22 000</w:t>
            </w:r>
            <w:r w:rsidR="00B94A76">
              <w:rPr>
                <w:rFonts w:cs="Tahoma"/>
                <w:sz w:val="22"/>
                <w:szCs w:val="22"/>
              </w:rPr>
              <w:t xml:space="preserve"> </w:t>
            </w:r>
            <w:r w:rsidR="002C06D9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3DC38924" w14:textId="77777777" w:rsidR="000D376A" w:rsidRPr="008E7F10" w:rsidRDefault="00490D8C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45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117107D1" w14:textId="77777777" w:rsidR="000D376A" w:rsidRPr="008E7F10" w:rsidRDefault="00490D8C" w:rsidP="00DB472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546C4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9</w:t>
            </w:r>
            <w:r w:rsidR="00DB472B">
              <w:rPr>
                <w:rFonts w:cs="Tahoma"/>
                <w:sz w:val="22"/>
                <w:szCs w:val="22"/>
              </w:rPr>
              <w:t>9</w:t>
            </w:r>
            <w:r>
              <w:rPr>
                <w:rFonts w:cs="Tahoma"/>
                <w:sz w:val="22"/>
                <w:szCs w:val="22"/>
              </w:rPr>
              <w:t xml:space="preserve"> 000</w:t>
            </w:r>
            <w:r w:rsidR="001A39B6">
              <w:rPr>
                <w:rFonts w:cs="Tahoma"/>
                <w:sz w:val="22"/>
                <w:szCs w:val="22"/>
              </w:rPr>
              <w:t xml:space="preserve">  </w:t>
            </w:r>
            <w:r w:rsidR="002C06D9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38459952" w14:textId="77777777" w:rsidR="000D376A" w:rsidRPr="008E7F10" w:rsidRDefault="00504F12" w:rsidP="00DB472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22 914</w:t>
            </w:r>
            <w:r w:rsidR="00490D8C">
              <w:rPr>
                <w:rFonts w:cs="Tahoma"/>
                <w:sz w:val="22"/>
                <w:szCs w:val="22"/>
              </w:rPr>
              <w:t xml:space="preserve">   </w:t>
            </w: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117A1B3" w14:textId="77777777" w:rsidR="000D376A" w:rsidRPr="008E7F10" w:rsidRDefault="00504F12" w:rsidP="008E7F10">
            <w:pPr>
              <w:pStyle w:val="Obsahtabuky"/>
              <w:snapToGrid w:val="0"/>
              <w:jc w:val="center"/>
              <w:rPr>
                <w:rFonts w:cs="Tahoma"/>
                <w:bCs/>
                <w:sz w:val="22"/>
                <w:szCs w:val="22"/>
              </w:rPr>
            </w:pPr>
            <w:r>
              <w:rPr>
                <w:rFonts w:cs="Tahoma"/>
                <w:bCs/>
                <w:sz w:val="22"/>
                <w:szCs w:val="22"/>
              </w:rPr>
              <w:t>43,157</w:t>
            </w: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2A331BB" w14:textId="77777777" w:rsidR="000D376A" w:rsidRPr="008E7F10" w:rsidRDefault="00504F12" w:rsidP="00DB472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116 477,61</w:t>
            </w:r>
            <w:r w:rsidR="00490D8C">
              <w:rPr>
                <w:rFonts w:cs="Tahoma"/>
                <w:sz w:val="22"/>
                <w:szCs w:val="22"/>
              </w:rPr>
              <w:t xml:space="preserve">   </w:t>
            </w:r>
          </w:p>
        </w:tc>
      </w:tr>
      <w:tr w:rsidR="000D376A" w14:paraId="6ABE6EB1" w14:textId="77777777" w:rsidTr="00787C2A">
        <w:trPr>
          <w:jc w:val="center"/>
        </w:trPr>
        <w:tc>
          <w:tcPr>
            <w:tcW w:w="2413" w:type="dxa"/>
            <w:tcBorders>
              <w:left w:val="single" w:sz="1" w:space="0" w:color="000000"/>
              <w:bottom w:val="single" w:sz="1" w:space="0" w:color="000000"/>
            </w:tcBorders>
          </w:tcPr>
          <w:p w14:paraId="0B5CC0B4" w14:textId="77777777" w:rsidR="000D376A" w:rsidRPr="008E7F10" w:rsidRDefault="000D376A">
            <w:pPr>
              <w:pStyle w:val="Obsahtabuky"/>
              <w:snapToGrid w:val="0"/>
              <w:rPr>
                <w:rFonts w:cs="Tahoma"/>
                <w:bCs/>
                <w:sz w:val="22"/>
                <w:szCs w:val="22"/>
              </w:rPr>
            </w:pPr>
          </w:p>
        </w:tc>
        <w:tc>
          <w:tcPr>
            <w:tcW w:w="1066" w:type="dxa"/>
            <w:tcBorders>
              <w:left w:val="single" w:sz="1" w:space="0" w:color="000000"/>
              <w:bottom w:val="single" w:sz="1" w:space="0" w:color="000000"/>
            </w:tcBorders>
          </w:tcPr>
          <w:p w14:paraId="0059623B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651" w:type="dxa"/>
            <w:tcBorders>
              <w:left w:val="single" w:sz="1" w:space="0" w:color="000000"/>
              <w:bottom w:val="single" w:sz="1" w:space="0" w:color="000000"/>
            </w:tcBorders>
          </w:tcPr>
          <w:p w14:paraId="001A24B0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</w:tcPr>
          <w:p w14:paraId="05FE30B6" w14:textId="77777777" w:rsidR="000D376A" w:rsidRPr="008E7F10" w:rsidRDefault="000D376A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</w:tcBorders>
          </w:tcPr>
          <w:p w14:paraId="039F5D85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8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3D379FD" w14:textId="77777777" w:rsidR="000D376A" w:rsidRPr="008E7F10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138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FB8D33" w14:textId="77777777" w:rsidR="000D376A" w:rsidRDefault="000D376A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7764A297" w14:textId="77777777" w:rsidR="00D7618E" w:rsidRPr="008E7F10" w:rsidRDefault="00D7618E" w:rsidP="008E7F1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</w:tbl>
    <w:p w14:paraId="26A9759D" w14:textId="77777777" w:rsidR="00816AC5" w:rsidRDefault="00816AC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4E11BE6F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9C37D38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BA79F76" w14:textId="77777777" w:rsidR="00787C2A" w:rsidRDefault="00787C2A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89D7511" w14:textId="77777777" w:rsidR="00322182" w:rsidRDefault="00322182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BA0E91C" w14:textId="77777777" w:rsidR="00322182" w:rsidRDefault="00322182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71BD280" w14:textId="77777777" w:rsidR="00B25765" w:rsidRDefault="00B25765">
      <w:pPr>
        <w:autoSpaceDE w:val="0"/>
        <w:ind w:left="105"/>
        <w:rPr>
          <w:rFonts w:eastAsia="Courier New"/>
          <w:b/>
          <w:bCs/>
        </w:rPr>
      </w:pPr>
      <w:r w:rsidRPr="008E7F10">
        <w:rPr>
          <w:rFonts w:eastAsia="Courier New"/>
          <w:b/>
          <w:bCs/>
        </w:rPr>
        <w:t>Výsledok hospodárenia dosiahnutý podľa úsekov a stredísk v</w:t>
      </w:r>
      <w:r w:rsidR="00D65C7A">
        <w:rPr>
          <w:rFonts w:eastAsia="Courier New"/>
          <w:b/>
          <w:bCs/>
        </w:rPr>
        <w:t> </w:t>
      </w:r>
      <w:r w:rsidR="006E5441" w:rsidRPr="008E7F10">
        <w:rPr>
          <w:rFonts w:eastAsia="Courier New"/>
          <w:b/>
          <w:bCs/>
        </w:rPr>
        <w:t>EUR</w:t>
      </w:r>
    </w:p>
    <w:p w14:paraId="3167781B" w14:textId="77777777" w:rsidR="00D65C7A" w:rsidRPr="008E7F10" w:rsidRDefault="00D65C7A">
      <w:pPr>
        <w:autoSpaceDE w:val="0"/>
        <w:ind w:left="105"/>
        <w:rPr>
          <w:rFonts w:eastAsia="Courier New"/>
          <w:b/>
          <w:bCs/>
        </w:rPr>
      </w:pPr>
    </w:p>
    <w:p w14:paraId="69776418" w14:textId="77777777" w:rsidR="00B25765" w:rsidRDefault="00B25765" w:rsidP="008E7F10">
      <w:pPr>
        <w:autoSpaceDE w:val="0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50"/>
        <w:gridCol w:w="2400"/>
        <w:gridCol w:w="2434"/>
      </w:tblGrid>
      <w:tr w:rsidR="00B25765" w14:paraId="11F0CC79" w14:textId="77777777" w:rsidTr="00B22470">
        <w:trPr>
          <w:tblHeader/>
          <w:jc w:val="center"/>
        </w:trPr>
        <w:tc>
          <w:tcPr>
            <w:tcW w:w="4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447E714" w14:textId="77777777" w:rsidR="00B25765" w:rsidRPr="008E7F10" w:rsidRDefault="00B25765">
            <w:pPr>
              <w:pStyle w:val="Nadpistabuky"/>
              <w:snapToGrid w:val="0"/>
              <w:jc w:val="left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7578B57E" w14:textId="77777777" w:rsidR="00B25765" w:rsidRPr="008E7F10" w:rsidRDefault="003F5BC1" w:rsidP="00504F12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2C06D9">
              <w:rPr>
                <w:rFonts w:cs="Tahoma"/>
                <w:sz w:val="22"/>
                <w:szCs w:val="22"/>
              </w:rPr>
              <w:t>2</w:t>
            </w:r>
            <w:r w:rsidR="00504F12"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24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D78AB3" w14:textId="77777777" w:rsidR="00B25765" w:rsidRPr="008E7F10" w:rsidRDefault="000511A6" w:rsidP="00504F12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20</w:t>
            </w:r>
            <w:r w:rsidR="007231AC" w:rsidRPr="008E7F10">
              <w:rPr>
                <w:rFonts w:cs="Tahoma"/>
                <w:sz w:val="22"/>
                <w:szCs w:val="22"/>
              </w:rPr>
              <w:t>2</w:t>
            </w:r>
            <w:r w:rsidR="00504F12">
              <w:rPr>
                <w:rFonts w:cs="Tahoma"/>
                <w:sz w:val="22"/>
                <w:szCs w:val="22"/>
              </w:rPr>
              <w:t>4</w:t>
            </w:r>
          </w:p>
        </w:tc>
      </w:tr>
      <w:tr w:rsidR="00B25765" w14:paraId="6FCD9821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5DE0F075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RV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1975A2AE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-25 868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EEAF72" w14:textId="77777777" w:rsidR="00B25765" w:rsidRPr="008E7F10" w:rsidRDefault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- 113 756</w:t>
            </w:r>
          </w:p>
        </w:tc>
      </w:tr>
      <w:tr w:rsidR="00B25765" w14:paraId="0326484C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D522386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101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poľné rastliny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13299723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+112 469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97C9D2" w14:textId="77777777" w:rsidR="00B25765" w:rsidRPr="008E7F10" w:rsidRDefault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- 43 964</w:t>
            </w:r>
          </w:p>
        </w:tc>
      </w:tr>
      <w:tr w:rsidR="00B25765" w14:paraId="0F5B9CF4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6EB03844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796B6C6F" w14:textId="77777777" w:rsidR="00B25765" w:rsidRPr="008E7F10" w:rsidRDefault="00B25765" w:rsidP="009D33B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2BC61A" w14:textId="77777777" w:rsidR="00B25765" w:rsidRPr="008E7F10" w:rsidRDefault="00B25765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</w:tc>
      </w:tr>
      <w:tr w:rsidR="00B25765" w14:paraId="0D8DBFDC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48A0F762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ovocinárstvo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623F5406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-11 245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8759D3" w14:textId="77777777" w:rsidR="00B25765" w:rsidRPr="008E7F10" w:rsidRDefault="00026BE4" w:rsidP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-13 481</w:t>
            </w:r>
          </w:p>
        </w:tc>
      </w:tr>
      <w:tr w:rsidR="00B25765" w14:paraId="472DA768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120603FC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113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vinohradníctvo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0BD3A2B5" w14:textId="77777777" w:rsidR="00B25765" w:rsidRPr="008E7F10" w:rsidRDefault="00504F12" w:rsidP="002C06D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-127 092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115AA28" w14:textId="77777777" w:rsidR="00B25765" w:rsidRPr="008E7F10" w:rsidRDefault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- 56 311</w:t>
            </w:r>
          </w:p>
        </w:tc>
      </w:tr>
      <w:tr w:rsidR="00B25765" w14:paraId="7A5DF175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D7C29AE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Úsek ŽV</w:t>
            </w:r>
            <w:r w:rsidR="00441A72">
              <w:rPr>
                <w:rFonts w:cs="Tahoma"/>
                <w:sz w:val="22"/>
                <w:szCs w:val="22"/>
              </w:rPr>
              <w:t xml:space="preserve">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5F57DD70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+32 840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6FABD" w14:textId="77777777" w:rsidR="00B25765" w:rsidRPr="008E7F10" w:rsidRDefault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+ 60 712</w:t>
            </w:r>
          </w:p>
        </w:tc>
      </w:tr>
      <w:tr w:rsidR="00B25765" w14:paraId="67243E74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01051CAE" w14:textId="77777777" w:rsidR="00B25765" w:rsidRPr="008E7F10" w:rsidRDefault="008E7F1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Stredisko 201 </w:t>
            </w:r>
            <w:r w:rsidR="00B25765" w:rsidRPr="008E7F10">
              <w:rPr>
                <w:rFonts w:cs="Tahoma"/>
                <w:sz w:val="22"/>
                <w:szCs w:val="22"/>
              </w:rPr>
              <w:t>-</w:t>
            </w:r>
            <w:r>
              <w:rPr>
                <w:rFonts w:cs="Tahoma"/>
                <w:sz w:val="22"/>
                <w:szCs w:val="22"/>
              </w:rPr>
              <w:t xml:space="preserve"> </w:t>
            </w:r>
            <w:r w:rsidR="00B25765" w:rsidRPr="008E7F10">
              <w:rPr>
                <w:rFonts w:cs="Tahoma"/>
                <w:sz w:val="22"/>
                <w:szCs w:val="22"/>
              </w:rPr>
              <w:t>chov HD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C29E666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+143 797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78B0D2" w14:textId="77777777" w:rsidR="00B25765" w:rsidRPr="008E7F10" w:rsidRDefault="00026BE4" w:rsidP="008E7F10">
            <w:pPr>
              <w:pStyle w:val="Obsahtabuky"/>
              <w:snapToGrid w:val="0"/>
              <w:ind w:left="72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+ 25 732</w:t>
            </w:r>
          </w:p>
        </w:tc>
      </w:tr>
      <w:tr w:rsidR="00B25765" w14:paraId="136059A3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747CE3FF" w14:textId="77777777" w:rsidR="00B25765" w:rsidRPr="008E7F10" w:rsidRDefault="00B25765" w:rsidP="007225FF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202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 xml:space="preserve">- chov hydiny 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76439123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+14 623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23F450" w14:textId="77777777" w:rsidR="00B25765" w:rsidRPr="008E7F10" w:rsidRDefault="00026BE4" w:rsidP="000C225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+ 34 980</w:t>
            </w:r>
          </w:p>
        </w:tc>
      </w:tr>
      <w:tr w:rsidR="00B25765" w14:paraId="3CF8EE53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725B7B02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312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stavebná skupina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A8AEFCB" w14:textId="77777777" w:rsidR="00B25765" w:rsidRPr="008E7F10" w:rsidRDefault="00504F12" w:rsidP="00DB6F4E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-613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1E0028" w14:textId="77777777" w:rsidR="00B25765" w:rsidRPr="008E7F10" w:rsidRDefault="00026BE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- 1 744</w:t>
            </w:r>
          </w:p>
        </w:tc>
      </w:tr>
      <w:tr w:rsidR="00B25765" w14:paraId="4001AC73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4DBC04B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360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mechanizačné stredisko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6D6CC46D" w14:textId="77777777" w:rsidR="00B25765" w:rsidRPr="008E7F10" w:rsidRDefault="00504F12" w:rsidP="00504F12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-64 858 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B878DF" w14:textId="77777777" w:rsidR="00B25765" w:rsidRPr="008E7F10" w:rsidRDefault="00026BE4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+ 6 755</w:t>
            </w:r>
          </w:p>
        </w:tc>
      </w:tr>
      <w:tr w:rsidR="00B25765" w14:paraId="482B2393" w14:textId="77777777" w:rsidTr="00B22470">
        <w:trPr>
          <w:trHeight w:val="322"/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1B417C6A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8E7F10">
              <w:rPr>
                <w:rFonts w:cs="Tahoma"/>
                <w:sz w:val="22"/>
                <w:szCs w:val="22"/>
              </w:rPr>
              <w:t>Stredisko 910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-</w:t>
            </w:r>
            <w:r w:rsidR="008E7F10">
              <w:rPr>
                <w:rFonts w:cs="Tahoma"/>
                <w:sz w:val="22"/>
                <w:szCs w:val="22"/>
              </w:rPr>
              <w:t xml:space="preserve"> </w:t>
            </w:r>
            <w:r w:rsidRPr="008E7F10">
              <w:rPr>
                <w:rFonts w:cs="Tahoma"/>
                <w:sz w:val="22"/>
                <w:szCs w:val="22"/>
              </w:rPr>
              <w:t>ekonomický  úsek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3A4EBC22" w14:textId="77777777" w:rsidR="00B25765" w:rsidRPr="008E7F10" w:rsidRDefault="00504F12" w:rsidP="004D111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-60 109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944515" w14:textId="77777777" w:rsidR="00B25765" w:rsidRPr="008E7F10" w:rsidRDefault="00026BE4" w:rsidP="00283C8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- 59 614</w:t>
            </w:r>
          </w:p>
        </w:tc>
      </w:tr>
      <w:tr w:rsidR="00B25765" w14:paraId="0AEC302B" w14:textId="77777777" w:rsidTr="00B22470">
        <w:trPr>
          <w:jc w:val="center"/>
        </w:trPr>
        <w:tc>
          <w:tcPr>
            <w:tcW w:w="4650" w:type="dxa"/>
            <w:tcBorders>
              <w:left w:val="single" w:sz="1" w:space="0" w:color="000000"/>
              <w:bottom w:val="single" w:sz="1" w:space="0" w:color="000000"/>
            </w:tcBorders>
          </w:tcPr>
          <w:p w14:paraId="3A009C70" w14:textId="77777777" w:rsidR="00B25765" w:rsidRPr="008E7F10" w:rsidRDefault="00B25765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8E7F10">
              <w:rPr>
                <w:rFonts w:cs="Tahoma"/>
                <w:b/>
                <w:bCs/>
                <w:sz w:val="22"/>
                <w:szCs w:val="22"/>
              </w:rPr>
              <w:t>Výsledok hospodárenia spolu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</w:tcPr>
          <w:p w14:paraId="447E4CF4" w14:textId="77777777" w:rsidR="00B25765" w:rsidRPr="008E7F10" w:rsidRDefault="00504F12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  +6 972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5B056E" w14:textId="77777777" w:rsidR="00B25765" w:rsidRPr="008E7F10" w:rsidRDefault="00026BE4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- 107 647</w:t>
            </w:r>
          </w:p>
        </w:tc>
      </w:tr>
    </w:tbl>
    <w:p w14:paraId="2200A7FB" w14:textId="77777777" w:rsidR="00E83863" w:rsidRDefault="00E83863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0E39112B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3E544EF3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4365A030" w14:textId="77777777" w:rsidR="008C2C01" w:rsidRDefault="008C2C01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2CBF1819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3A0C3593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01700E9D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42ED5814" w14:textId="77777777" w:rsidR="0097502A" w:rsidRDefault="0097502A" w:rsidP="00105D89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2658D634" w14:textId="77777777" w:rsidR="00725810" w:rsidRDefault="00B25765" w:rsidP="00105D89">
      <w:pPr>
        <w:autoSpaceDE w:val="0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Výsledky finančného hospodárenia</w:t>
      </w:r>
    </w:p>
    <w:p w14:paraId="391E4D27" w14:textId="77777777" w:rsidR="00E84270" w:rsidRDefault="00E84270" w:rsidP="00105D89">
      <w:pPr>
        <w:autoSpaceDE w:val="0"/>
        <w:rPr>
          <w:rFonts w:eastAsia="Courier New"/>
          <w:b/>
          <w:bCs/>
        </w:rPr>
      </w:pPr>
    </w:p>
    <w:p w14:paraId="5A8296DA" w14:textId="77777777" w:rsidR="00E84270" w:rsidRPr="00B22470" w:rsidRDefault="00E84270" w:rsidP="00105D89">
      <w:pPr>
        <w:autoSpaceDE w:val="0"/>
        <w:rPr>
          <w:rFonts w:eastAsia="Courier New"/>
          <w:b/>
          <w:bCs/>
        </w:rPr>
      </w:pPr>
    </w:p>
    <w:p w14:paraId="5EE2002F" w14:textId="77777777"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05"/>
        <w:gridCol w:w="2115"/>
        <w:gridCol w:w="2635"/>
      </w:tblGrid>
      <w:tr w:rsidR="00B25765" w14:paraId="47D17006" w14:textId="77777777" w:rsidTr="00B22470">
        <w:trPr>
          <w:tblHeader/>
          <w:jc w:val="center"/>
        </w:trPr>
        <w:tc>
          <w:tcPr>
            <w:tcW w:w="46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F2E06DC" w14:textId="77777777" w:rsidR="00B25765" w:rsidRPr="00B22470" w:rsidRDefault="00B25765" w:rsidP="00B22470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Tržby a výnosy podľa činnosti </w:t>
            </w:r>
            <w:r w:rsidR="006E5441" w:rsidRPr="00B22470">
              <w:rPr>
                <w:rFonts w:cs="Tahoma"/>
                <w:sz w:val="22"/>
                <w:szCs w:val="22"/>
              </w:rPr>
              <w:t>v EUR</w:t>
            </w:r>
          </w:p>
        </w:tc>
        <w:tc>
          <w:tcPr>
            <w:tcW w:w="21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3C9DC18" w14:textId="77777777" w:rsidR="00B25765" w:rsidRPr="00B22470" w:rsidRDefault="003F5BC1" w:rsidP="0030326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30326F"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26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0D6B12" w14:textId="77777777" w:rsidR="00B25765" w:rsidRPr="00B22470" w:rsidRDefault="00B25765" w:rsidP="0030326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30326F">
              <w:rPr>
                <w:rFonts w:cs="Tahoma"/>
                <w:sz w:val="22"/>
                <w:szCs w:val="22"/>
              </w:rPr>
              <w:t>4</w:t>
            </w:r>
          </w:p>
        </w:tc>
      </w:tr>
      <w:tr w:rsidR="00B25765" w14:paraId="541528C4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48C371E4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Tržby za vlastné výrobky 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CF51E42" w14:textId="77777777" w:rsidR="00B25765" w:rsidRPr="00B22470" w:rsidRDefault="00414BC8" w:rsidP="006525C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  <w:r w:rsidR="006525C9">
              <w:rPr>
                <w:rFonts w:cs="Tahoma"/>
                <w:sz w:val="22"/>
                <w:szCs w:val="22"/>
              </w:rPr>
              <w:t> 636 585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68911" w14:textId="77777777" w:rsidR="00B25765" w:rsidRPr="00B22470" w:rsidRDefault="003D7B61" w:rsidP="00143F7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  <w:r w:rsidR="00143F7D">
              <w:rPr>
                <w:rFonts w:cs="Tahoma"/>
                <w:sz w:val="22"/>
                <w:szCs w:val="22"/>
              </w:rPr>
              <w:t> </w:t>
            </w:r>
            <w:r>
              <w:rPr>
                <w:rFonts w:cs="Tahoma"/>
                <w:sz w:val="22"/>
                <w:szCs w:val="22"/>
              </w:rPr>
              <w:t>72</w:t>
            </w:r>
            <w:r w:rsidR="00143F7D">
              <w:rPr>
                <w:rFonts w:cs="Tahoma"/>
                <w:sz w:val="22"/>
                <w:szCs w:val="22"/>
              </w:rPr>
              <w:t>8 912</w:t>
            </w:r>
          </w:p>
        </w:tc>
      </w:tr>
      <w:tr w:rsidR="00B25765" w14:paraId="4591CBE5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4AC9CE01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vlastné výrobky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AF0DE4C" w14:textId="77777777" w:rsidR="00B25765" w:rsidRPr="00B22470" w:rsidRDefault="006525C9" w:rsidP="00414BC8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3 396 516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8CCC98" w14:textId="77777777" w:rsidR="00B25765" w:rsidRPr="00B22470" w:rsidRDefault="003D7B61" w:rsidP="00143F7D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3</w:t>
            </w:r>
            <w:r w:rsidR="00143F7D">
              <w:rPr>
                <w:rFonts w:cs="Tahoma"/>
                <w:sz w:val="22"/>
                <w:szCs w:val="22"/>
              </w:rPr>
              <w:t> </w:t>
            </w:r>
            <w:r w:rsidR="006525C9">
              <w:rPr>
                <w:rFonts w:cs="Tahoma"/>
                <w:sz w:val="22"/>
                <w:szCs w:val="22"/>
              </w:rPr>
              <w:t>46</w:t>
            </w:r>
            <w:r w:rsidR="00143F7D">
              <w:rPr>
                <w:rFonts w:cs="Tahoma"/>
                <w:sz w:val="22"/>
                <w:szCs w:val="22"/>
              </w:rPr>
              <w:t>0 502</w:t>
            </w:r>
          </w:p>
        </w:tc>
      </w:tr>
      <w:tr w:rsidR="00B25765" w14:paraId="41274401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0547E085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</w:t>
            </w:r>
            <w:r w:rsidR="00323F23" w:rsidRPr="00B22470">
              <w:rPr>
                <w:rFonts w:cs="Tahoma"/>
                <w:sz w:val="22"/>
                <w:szCs w:val="22"/>
              </w:rPr>
              <w:t>žby z predaja služieb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17CF701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3 797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CAD0B" w14:textId="77777777" w:rsidR="00B25765" w:rsidRPr="00B22470" w:rsidRDefault="003D7B61" w:rsidP="004563CA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3 664</w:t>
            </w:r>
          </w:p>
        </w:tc>
      </w:tr>
      <w:tr w:rsidR="00B25765" w14:paraId="09480ED5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1A68BF5F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- z toho tržby za tovar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F824D4B" w14:textId="77777777" w:rsidR="00B25765" w:rsidRPr="00B22470" w:rsidRDefault="003D7B61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30326F">
              <w:rPr>
                <w:rFonts w:cs="Tahoma"/>
                <w:sz w:val="22"/>
                <w:szCs w:val="22"/>
              </w:rPr>
              <w:t xml:space="preserve">  236 272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DC0F6A" w14:textId="77777777" w:rsidR="00B25765" w:rsidRPr="00B22470" w:rsidRDefault="003D7B61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264 745</w:t>
            </w:r>
          </w:p>
        </w:tc>
      </w:tr>
      <w:tr w:rsidR="00B25765" w14:paraId="7242A736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C6DB32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Zmena stavu vnútroorganizačných jednotiek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77DEA35" w14:textId="77777777" w:rsidR="00B25765" w:rsidRPr="00B22470" w:rsidRDefault="0030326F" w:rsidP="006525C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6525C9">
              <w:rPr>
                <w:rFonts w:cs="Tahoma"/>
                <w:sz w:val="22"/>
                <w:szCs w:val="22"/>
              </w:rPr>
              <w:t>299 429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8EB857" w14:textId="77777777" w:rsidR="00B25765" w:rsidRPr="00B22470" w:rsidRDefault="006525C9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- 76 870</w:t>
            </w:r>
          </w:p>
        </w:tc>
      </w:tr>
      <w:tr w:rsidR="00B25765" w14:paraId="1BD72625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0215B90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Aktivácia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66734E8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229 549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655E16" w14:textId="77777777" w:rsidR="00B25765" w:rsidRPr="00B22470" w:rsidRDefault="006525C9" w:rsidP="0030326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191 832</w:t>
            </w:r>
            <w:r w:rsidR="004563CA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B25765" w14:paraId="51B4BFFD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27DF1D1A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výnosy z hosp. činnosti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356C491C" w14:textId="77777777" w:rsidR="00B25765" w:rsidRPr="00B22470" w:rsidRDefault="0030326F" w:rsidP="006525C9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6525C9">
              <w:rPr>
                <w:rFonts w:cs="Tahoma"/>
                <w:sz w:val="22"/>
                <w:szCs w:val="22"/>
              </w:rPr>
              <w:t>435 765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3D88C6" w14:textId="77777777" w:rsidR="00B25765" w:rsidRPr="00B22470" w:rsidRDefault="006525C9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477 407</w:t>
            </w:r>
          </w:p>
        </w:tc>
      </w:tr>
      <w:tr w:rsidR="00B25765" w14:paraId="61F2A912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1E361F4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1D59F25B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35C8F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58370ED8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354D108D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6880B21C" w14:textId="77777777" w:rsidR="00B25765" w:rsidRPr="00B22470" w:rsidRDefault="00EF77D3" w:rsidP="0030326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</w:t>
            </w:r>
            <w:r w:rsidR="006525C9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 1</w:t>
            </w:r>
            <w:r w:rsidR="0030326F"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3DC18D" w14:textId="77777777" w:rsidR="00B25765" w:rsidRPr="00B22470" w:rsidRDefault="006525C9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   13</w:t>
            </w:r>
          </w:p>
        </w:tc>
      </w:tr>
      <w:tr w:rsidR="00B25765" w14:paraId="2AB5E960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53415F64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výnosy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0DF560E3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2AAFA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61635603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1FC6D654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Zúčtovanie rezerv a oprava položiek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2A190ED0" w14:textId="77777777" w:rsidR="003502FE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</w:p>
          <w:p w14:paraId="1E5A012E" w14:textId="77777777" w:rsidR="00B25765" w:rsidRPr="00B22470" w:rsidRDefault="001D5AAA" w:rsidP="007D076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0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EBFD5A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6653FF72" w14:textId="77777777" w:rsidTr="00B22470">
        <w:trPr>
          <w:jc w:val="center"/>
        </w:trPr>
        <w:tc>
          <w:tcPr>
            <w:tcW w:w="4605" w:type="dxa"/>
            <w:tcBorders>
              <w:left w:val="single" w:sz="1" w:space="0" w:color="000000"/>
              <w:bottom w:val="single" w:sz="1" w:space="0" w:color="000000"/>
            </w:tcBorders>
          </w:tcPr>
          <w:p w14:paraId="3AE795B8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 w:rsidRPr="00B22470">
              <w:rPr>
                <w:rFonts w:cs="Tahoma"/>
                <w:b/>
                <w:bCs/>
                <w:sz w:val="22"/>
                <w:szCs w:val="22"/>
              </w:rPr>
              <w:t>Výnosy celkom</w:t>
            </w:r>
          </w:p>
        </w:tc>
        <w:tc>
          <w:tcPr>
            <w:tcW w:w="2115" w:type="dxa"/>
            <w:tcBorders>
              <w:left w:val="single" w:sz="1" w:space="0" w:color="000000"/>
              <w:bottom w:val="single" w:sz="1" w:space="0" w:color="000000"/>
            </w:tcBorders>
          </w:tcPr>
          <w:p w14:paraId="61678B82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4 601 341</w:t>
            </w:r>
          </w:p>
        </w:tc>
        <w:tc>
          <w:tcPr>
            <w:tcW w:w="26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C5FE7FF" w14:textId="77777777" w:rsidR="00B25765" w:rsidRPr="00B22470" w:rsidRDefault="00414BC8" w:rsidP="00F719E1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4 321 294</w:t>
            </w:r>
          </w:p>
        </w:tc>
      </w:tr>
    </w:tbl>
    <w:p w14:paraId="3F7BA223" w14:textId="77777777" w:rsidR="00B25765" w:rsidRDefault="00B25765">
      <w:pPr>
        <w:autoSpaceDE w:val="0"/>
        <w:ind w:left="525"/>
        <w:rPr>
          <w:rFonts w:cs="Tahoma"/>
        </w:rPr>
      </w:pPr>
    </w:p>
    <w:p w14:paraId="0507FDDF" w14:textId="77777777" w:rsidR="00B25765" w:rsidRDefault="00B25765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1EA30FBB" w14:textId="77777777" w:rsidR="00322182" w:rsidRDefault="00322182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709F49DA" w14:textId="77777777" w:rsidR="00B46387" w:rsidRDefault="00B46387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tblInd w:w="19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47"/>
        <w:gridCol w:w="2100"/>
        <w:gridCol w:w="2650"/>
      </w:tblGrid>
      <w:tr w:rsidR="00B25765" w14:paraId="51F6D953" w14:textId="77777777" w:rsidTr="00B22470">
        <w:trPr>
          <w:tblHeader/>
        </w:trPr>
        <w:tc>
          <w:tcPr>
            <w:tcW w:w="47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9E136FE" w14:textId="77777777" w:rsidR="00B25765" w:rsidRPr="00B22470" w:rsidRDefault="00B25765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 xml:space="preserve">Náklady podľa druhov v </w:t>
            </w:r>
            <w:r w:rsidR="006E5441" w:rsidRPr="00B22470">
              <w:rPr>
                <w:rFonts w:cs="Tahoma"/>
                <w:sz w:val="22"/>
                <w:szCs w:val="22"/>
              </w:rPr>
              <w:t>EUR</w:t>
            </w:r>
          </w:p>
        </w:tc>
        <w:tc>
          <w:tcPr>
            <w:tcW w:w="21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0077F6C" w14:textId="77777777" w:rsidR="00B25765" w:rsidRPr="00B22470" w:rsidRDefault="003F5BC1" w:rsidP="0030326F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1D5AAA">
              <w:rPr>
                <w:rFonts w:cs="Tahoma"/>
                <w:sz w:val="22"/>
                <w:szCs w:val="22"/>
              </w:rPr>
              <w:t>2</w:t>
            </w:r>
            <w:r w:rsidR="0030326F">
              <w:rPr>
                <w:rFonts w:cs="Tahoma"/>
                <w:sz w:val="22"/>
                <w:szCs w:val="22"/>
              </w:rPr>
              <w:t>3</w:t>
            </w:r>
          </w:p>
        </w:tc>
        <w:tc>
          <w:tcPr>
            <w:tcW w:w="26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AB02135" w14:textId="77777777" w:rsidR="00B25765" w:rsidRPr="00B22470" w:rsidRDefault="00B25765" w:rsidP="00DB472B">
            <w:pPr>
              <w:pStyle w:val="Nadpis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r.20</w:t>
            </w:r>
            <w:r w:rsidR="007231AC" w:rsidRPr="00B22470">
              <w:rPr>
                <w:rFonts w:cs="Tahoma"/>
                <w:sz w:val="22"/>
                <w:szCs w:val="22"/>
              </w:rPr>
              <w:t>2</w:t>
            </w:r>
            <w:r w:rsidR="00DB472B">
              <w:rPr>
                <w:rFonts w:cs="Tahoma"/>
                <w:sz w:val="22"/>
                <w:szCs w:val="22"/>
              </w:rPr>
              <w:t>4</w:t>
            </w:r>
          </w:p>
        </w:tc>
      </w:tr>
      <w:tr w:rsidR="00B25765" w14:paraId="1C1D215E" w14:textId="77777777" w:rsidTr="00B22470">
        <w:trPr>
          <w:tblHeader/>
        </w:trPr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05FC34B9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materiálu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77F6271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1 832 152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CF05C99" w14:textId="77777777" w:rsidR="00B25765" w:rsidRPr="00B22470" w:rsidRDefault="00065C14" w:rsidP="0036428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1 759 303</w:t>
            </w:r>
          </w:p>
        </w:tc>
      </w:tr>
      <w:tr w:rsidR="00B25765" w14:paraId="59F0FDF1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2495C713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Spotreba energie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102F906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96 698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A181BD9" w14:textId="77777777" w:rsidR="00B25765" w:rsidRPr="00B22470" w:rsidRDefault="00065C14" w:rsidP="005806F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99 070</w:t>
            </w:r>
          </w:p>
        </w:tc>
      </w:tr>
      <w:tr w:rsidR="00B25765" w14:paraId="44E2E612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0D4AE38A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Predaný tovar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0D07E892" w14:textId="77777777" w:rsidR="00B25765" w:rsidRPr="00B22470" w:rsidRDefault="0030326F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207 802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71EECD" w14:textId="77777777" w:rsidR="00B25765" w:rsidRPr="00B22470" w:rsidRDefault="00065C14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232 762</w:t>
            </w:r>
          </w:p>
        </w:tc>
      </w:tr>
      <w:tr w:rsidR="00B25765" w14:paraId="12E5D075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4FA111D6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opravy a udržiavanie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1361BA7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138 059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CFB880" w14:textId="77777777" w:rsidR="00B25765" w:rsidRPr="00B22470" w:rsidRDefault="00065C1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156 093</w:t>
            </w:r>
          </w:p>
        </w:tc>
      </w:tr>
      <w:tr w:rsidR="00B25765" w14:paraId="6C711C7F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157AD6B3" w14:textId="77777777" w:rsidR="00B25765" w:rsidRPr="00B22470" w:rsidRDefault="00B25765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Cestovné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48B3B5D" w14:textId="77777777" w:rsidR="00B25765" w:rsidRPr="00B22470" w:rsidRDefault="005A5AA6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712A51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7CC3C9C7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4A5F216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reprezentáciu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E908026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2 514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90F996" w14:textId="77777777" w:rsidR="00B25765" w:rsidRPr="00B22470" w:rsidRDefault="00065C14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</w:t>
            </w:r>
            <w:r w:rsidR="00FF22A4">
              <w:rPr>
                <w:rFonts w:cs="Tahoma"/>
                <w:sz w:val="22"/>
                <w:szCs w:val="22"/>
              </w:rPr>
              <w:t xml:space="preserve"> </w:t>
            </w:r>
            <w:r>
              <w:rPr>
                <w:rFonts w:cs="Tahoma"/>
                <w:sz w:val="22"/>
                <w:szCs w:val="22"/>
              </w:rPr>
              <w:t xml:space="preserve">    3 891</w:t>
            </w:r>
          </w:p>
        </w:tc>
      </w:tr>
      <w:tr w:rsidR="00B25765" w14:paraId="3714CC2E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7E20D2C5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Náklady na služby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4C42DCF5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561 724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23738D" w14:textId="77777777" w:rsidR="00B25765" w:rsidRPr="00B22470" w:rsidRDefault="00FF22A4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437 869</w:t>
            </w:r>
          </w:p>
        </w:tc>
      </w:tr>
      <w:tr w:rsidR="00B25765" w14:paraId="3B2CC093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33E9C007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Osobné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297892AD" w14:textId="77777777" w:rsidR="00B25765" w:rsidRPr="00B22470" w:rsidRDefault="0030326F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1 387 080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9FD14A" w14:textId="77777777" w:rsidR="00B25765" w:rsidRPr="00B22470" w:rsidRDefault="00065C14" w:rsidP="00C716F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1 318 575</w:t>
            </w:r>
          </w:p>
        </w:tc>
      </w:tr>
      <w:tr w:rsidR="00B25765" w14:paraId="56637F31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3EE4A630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4C850A8" w14:textId="77777777" w:rsidR="00B25765" w:rsidRPr="00B22470" w:rsidRDefault="00DB472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40 060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CB3956" w14:textId="77777777" w:rsidR="00B25765" w:rsidRPr="00B22470" w:rsidRDefault="00065C1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40 091</w:t>
            </w:r>
          </w:p>
        </w:tc>
      </w:tr>
      <w:tr w:rsidR="00B25765" w14:paraId="7E16BEE5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42136AD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Iné náklady z hospodárskej činnosti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DF5C2F7" w14:textId="77777777" w:rsidR="00B25765" w:rsidRPr="00B22470" w:rsidRDefault="00DB472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92 264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458546" w14:textId="77777777" w:rsidR="00B25765" w:rsidRPr="00B22470" w:rsidRDefault="00065C1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70 171</w:t>
            </w:r>
          </w:p>
        </w:tc>
      </w:tr>
      <w:tr w:rsidR="00B25765" w14:paraId="23658378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49A649AE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Odpisy, rezervy a opravné položky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0B658709" w14:textId="77777777" w:rsidR="00B25765" w:rsidRPr="00B22470" w:rsidRDefault="00DB472B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348 022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FA0A2F" w14:textId="77777777" w:rsidR="00B25765" w:rsidRPr="00B22470" w:rsidRDefault="00065C14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316 539</w:t>
            </w:r>
          </w:p>
        </w:tc>
      </w:tr>
      <w:tr w:rsidR="00B25765" w14:paraId="70D8E6E9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087156A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Finančné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7F1535A0" w14:textId="77777777" w:rsidR="00B25765" w:rsidRPr="00B22470" w:rsidRDefault="00DB472B" w:rsidP="00EF77D3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8 103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B744D7" w14:textId="77777777" w:rsidR="00B25765" w:rsidRPr="00B22470" w:rsidRDefault="00065C14" w:rsidP="00DB472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9 238</w:t>
            </w:r>
            <w:r w:rsidR="00A9119A">
              <w:rPr>
                <w:rFonts w:cs="Tahoma"/>
                <w:sz w:val="22"/>
                <w:szCs w:val="22"/>
              </w:rPr>
              <w:t xml:space="preserve">      </w:t>
            </w:r>
          </w:p>
        </w:tc>
      </w:tr>
      <w:tr w:rsidR="00B25765" w14:paraId="36372BDF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4C1F6DC2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Mimoriadne náklady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6CC281B7" w14:textId="77777777" w:rsidR="00B25765" w:rsidRPr="00B22470" w:rsidRDefault="009B48C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F74C4D" w14:textId="77777777" w:rsidR="00B25765" w:rsidRPr="00B22470" w:rsidRDefault="005806F4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B25765" w14:paraId="22E8946D" w14:textId="77777777" w:rsidTr="00B22470">
        <w:tc>
          <w:tcPr>
            <w:tcW w:w="4747" w:type="dxa"/>
            <w:tcBorders>
              <w:left w:val="single" w:sz="1" w:space="0" w:color="000000"/>
              <w:bottom w:val="single" w:sz="1" w:space="0" w:color="000000"/>
            </w:tcBorders>
          </w:tcPr>
          <w:p w14:paraId="7D9AD443" w14:textId="77777777" w:rsidR="00B25765" w:rsidRPr="00B22470" w:rsidRDefault="00B25765" w:rsidP="00B22470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B22470">
              <w:rPr>
                <w:rFonts w:cs="Tahoma"/>
                <w:sz w:val="22"/>
                <w:szCs w:val="22"/>
              </w:rPr>
              <w:t>Dane z príjmov a</w:t>
            </w:r>
            <w:r w:rsidR="006E6C4F" w:rsidRPr="00B22470">
              <w:rPr>
                <w:rFonts w:cs="Tahoma"/>
                <w:sz w:val="22"/>
                <w:szCs w:val="22"/>
              </w:rPr>
              <w:t> </w:t>
            </w:r>
            <w:r w:rsidRPr="00B22470">
              <w:rPr>
                <w:rFonts w:cs="Tahoma"/>
                <w:sz w:val="22"/>
                <w:szCs w:val="22"/>
              </w:rPr>
              <w:t>prevod</w:t>
            </w:r>
            <w:r w:rsidR="006E6C4F" w:rsidRPr="00B22470">
              <w:rPr>
                <w:rFonts w:cs="Tahoma"/>
                <w:sz w:val="22"/>
                <w:szCs w:val="22"/>
              </w:rPr>
              <w:t xml:space="preserve">. </w:t>
            </w:r>
            <w:r w:rsidRPr="00B22470">
              <w:rPr>
                <w:rFonts w:cs="Tahoma"/>
                <w:sz w:val="22"/>
                <w:szCs w:val="22"/>
              </w:rPr>
              <w:t xml:space="preserve"> účty</w:t>
            </w:r>
          </w:p>
        </w:tc>
        <w:tc>
          <w:tcPr>
            <w:tcW w:w="2100" w:type="dxa"/>
            <w:tcBorders>
              <w:left w:val="single" w:sz="1" w:space="0" w:color="000000"/>
              <w:bottom w:val="single" w:sz="1" w:space="0" w:color="000000"/>
            </w:tcBorders>
          </w:tcPr>
          <w:p w14:paraId="37CE0EC5" w14:textId="77777777" w:rsidR="00B25765" w:rsidRPr="00B22470" w:rsidRDefault="00DB472B" w:rsidP="00B22470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20 463</w:t>
            </w:r>
          </w:p>
        </w:tc>
        <w:tc>
          <w:tcPr>
            <w:tcW w:w="26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195BED" w14:textId="77777777" w:rsidR="00B25765" w:rsidRPr="00B22470" w:rsidRDefault="00065C14" w:rsidP="00F836A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-14 661</w:t>
            </w:r>
          </w:p>
        </w:tc>
      </w:tr>
      <w:tr w:rsidR="00B25765" w14:paraId="659DCA80" w14:textId="77777777" w:rsidTr="00B22470">
        <w:tc>
          <w:tcPr>
            <w:tcW w:w="4747" w:type="dxa"/>
            <w:tcBorders>
              <w:left w:val="single" w:sz="1" w:space="0" w:color="000000"/>
            </w:tcBorders>
          </w:tcPr>
          <w:p w14:paraId="4F92E0DB" w14:textId="3868510A" w:rsidR="00B25765" w:rsidRPr="00B22470" w:rsidRDefault="006E5F9E" w:rsidP="00B22470">
            <w:pPr>
              <w:pStyle w:val="Obsahtabuky"/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EC33590" wp14:editId="5151564B">
                      <wp:simplePos x="0" y="0"/>
                      <wp:positionH relativeFrom="column">
                        <wp:posOffset>-35560</wp:posOffset>
                      </wp:positionH>
                      <wp:positionV relativeFrom="paragraph">
                        <wp:posOffset>184785</wp:posOffset>
                      </wp:positionV>
                      <wp:extent cx="6048375" cy="9525"/>
                      <wp:effectExtent l="9525" t="5080" r="9525" b="13970"/>
                      <wp:wrapNone/>
                      <wp:docPr id="1713193850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4837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1AEBF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2" o:spid="_x0000_s1026" type="#_x0000_t32" style="position:absolute;margin-left:-2.8pt;margin-top:14.55pt;width:476.25pt;height:.75pt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"/>
                  </w:pict>
                </mc:Fallback>
              </mc:AlternateContent>
            </w:r>
            <w:r w:rsidR="00B22470" w:rsidRPr="00B22470">
              <w:rPr>
                <w:rFonts w:cs="Tahoma"/>
                <w:b/>
                <w:bCs/>
                <w:sz w:val="22"/>
                <w:szCs w:val="22"/>
              </w:rPr>
              <w:t>Náklady celkom</w:t>
            </w:r>
          </w:p>
        </w:tc>
        <w:tc>
          <w:tcPr>
            <w:tcW w:w="2100" w:type="dxa"/>
            <w:tcBorders>
              <w:left w:val="single" w:sz="1" w:space="0" w:color="000000"/>
            </w:tcBorders>
          </w:tcPr>
          <w:p w14:paraId="50C9016E" w14:textId="77777777" w:rsidR="00B25765" w:rsidRPr="00B22470" w:rsidRDefault="00DB472B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4 594 369</w:t>
            </w:r>
          </w:p>
        </w:tc>
        <w:tc>
          <w:tcPr>
            <w:tcW w:w="2650" w:type="dxa"/>
            <w:tcBorders>
              <w:left w:val="single" w:sz="1" w:space="0" w:color="000000"/>
              <w:right w:val="single" w:sz="1" w:space="0" w:color="000000"/>
            </w:tcBorders>
          </w:tcPr>
          <w:p w14:paraId="4A48CAED" w14:textId="77777777" w:rsidR="00B25765" w:rsidRPr="00B22470" w:rsidRDefault="00065C14" w:rsidP="00B22470">
            <w:pPr>
              <w:pStyle w:val="Obsahtabuky"/>
              <w:snapToGrid w:val="0"/>
              <w:jc w:val="center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4 428 941</w:t>
            </w:r>
          </w:p>
        </w:tc>
      </w:tr>
    </w:tbl>
    <w:p w14:paraId="716E799F" w14:textId="77777777" w:rsidR="00816AC5" w:rsidRDefault="00816AC5" w:rsidP="00B22470">
      <w:pPr>
        <w:autoSpaceDE w:val="0"/>
        <w:rPr>
          <w:rFonts w:cs="Tahoma"/>
        </w:rPr>
      </w:pPr>
    </w:p>
    <w:p w14:paraId="363CC2E5" w14:textId="77777777" w:rsidR="00787C2A" w:rsidRDefault="00787C2A" w:rsidP="00B22470">
      <w:pPr>
        <w:autoSpaceDE w:val="0"/>
        <w:rPr>
          <w:rFonts w:cs="Tahoma"/>
        </w:rPr>
      </w:pPr>
    </w:p>
    <w:p w14:paraId="540DA807" w14:textId="77777777" w:rsidR="00787C2A" w:rsidRDefault="00787C2A" w:rsidP="00B22470">
      <w:pPr>
        <w:autoSpaceDE w:val="0"/>
        <w:rPr>
          <w:rFonts w:cs="Tahoma"/>
        </w:rPr>
      </w:pPr>
    </w:p>
    <w:p w14:paraId="2AF3F068" w14:textId="77777777" w:rsidR="00787C2A" w:rsidRDefault="00787C2A" w:rsidP="00B22470">
      <w:pPr>
        <w:autoSpaceDE w:val="0"/>
        <w:rPr>
          <w:rFonts w:cs="Tahoma"/>
        </w:rPr>
      </w:pPr>
    </w:p>
    <w:p w14:paraId="6B5A93C7" w14:textId="77777777" w:rsidR="00322182" w:rsidRDefault="00322182" w:rsidP="00B22470">
      <w:pPr>
        <w:autoSpaceDE w:val="0"/>
        <w:rPr>
          <w:rFonts w:cs="Tahoma"/>
        </w:rPr>
      </w:pPr>
    </w:p>
    <w:p w14:paraId="0CE43CDF" w14:textId="77777777" w:rsidR="00B25765" w:rsidRDefault="00B22470" w:rsidP="00B22470">
      <w:pPr>
        <w:autoSpaceDE w:val="0"/>
        <w:rPr>
          <w:rFonts w:eastAsia="Courier New"/>
          <w:b/>
          <w:bCs/>
        </w:rPr>
      </w:pPr>
      <w:r>
        <w:rPr>
          <w:rFonts w:ascii="Courier New" w:eastAsia="Courier New" w:hAnsi="Courier New" w:cs="Courier New"/>
          <w:b/>
          <w:bCs/>
        </w:rPr>
        <w:t xml:space="preserve"> </w:t>
      </w:r>
      <w:r w:rsidR="00B25765" w:rsidRPr="00B22470">
        <w:rPr>
          <w:rFonts w:eastAsia="Courier New"/>
          <w:b/>
          <w:bCs/>
        </w:rPr>
        <w:t>Obstaranie dlhodobého majetku</w:t>
      </w:r>
    </w:p>
    <w:p w14:paraId="2AFFE8FE" w14:textId="77777777" w:rsidR="00BC286E" w:rsidRDefault="00BC286E" w:rsidP="00B22470">
      <w:pPr>
        <w:autoSpaceDE w:val="0"/>
        <w:rPr>
          <w:rFonts w:eastAsia="Courier New"/>
          <w:b/>
          <w:bCs/>
        </w:rPr>
      </w:pPr>
    </w:p>
    <w:p w14:paraId="369A11AB" w14:textId="77777777" w:rsidR="0097502A" w:rsidRDefault="0097502A" w:rsidP="00B22470">
      <w:pPr>
        <w:autoSpaceDE w:val="0"/>
        <w:rPr>
          <w:rFonts w:eastAsia="Courier New"/>
          <w:b/>
          <w:bCs/>
        </w:rPr>
      </w:pPr>
    </w:p>
    <w:p w14:paraId="4FA4AC34" w14:textId="77777777" w:rsidR="00E84270" w:rsidRPr="00B22470" w:rsidRDefault="00E84270" w:rsidP="00B22470">
      <w:pPr>
        <w:autoSpaceDE w:val="0"/>
        <w:rPr>
          <w:rFonts w:eastAsia="Courier New"/>
          <w:b/>
          <w:bCs/>
        </w:rPr>
      </w:pPr>
    </w:p>
    <w:p w14:paraId="7B6F33FC" w14:textId="77777777" w:rsidR="00B80781" w:rsidRDefault="00B80781" w:rsidP="00B22470">
      <w:pPr>
        <w:autoSpaceDE w:val="0"/>
        <w:rPr>
          <w:rFonts w:ascii="Courier New" w:eastAsia="Courier New" w:hAnsi="Courier New" w:cs="Courier New"/>
          <w:b/>
          <w:bCs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061"/>
        <w:gridCol w:w="3489"/>
      </w:tblGrid>
      <w:tr w:rsidR="00B25765" w14:paraId="1EAB5B50" w14:textId="77777777" w:rsidTr="00B22470">
        <w:trPr>
          <w:trHeight w:val="503"/>
          <w:tblHeader/>
          <w:jc w:val="right"/>
        </w:trPr>
        <w:tc>
          <w:tcPr>
            <w:tcW w:w="60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742A365E" w14:textId="77777777" w:rsidR="00B25765" w:rsidRPr="00B22470" w:rsidRDefault="00B25765" w:rsidP="00B22470">
            <w:pPr>
              <w:pStyle w:val="Nadpistabuky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Názov obstaraného majetku</w:t>
            </w:r>
          </w:p>
        </w:tc>
        <w:tc>
          <w:tcPr>
            <w:tcW w:w="34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2749CAD" w14:textId="77777777" w:rsidR="00B25765" w:rsidRPr="00B22470" w:rsidRDefault="00B25765" w:rsidP="00B22470">
            <w:pPr>
              <w:pStyle w:val="Nadpis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 xml:space="preserve">Obstarávacia cena </w:t>
            </w:r>
            <w:r w:rsidR="007A1692" w:rsidRPr="00B22470">
              <w:rPr>
                <w:sz w:val="22"/>
                <w:szCs w:val="22"/>
              </w:rPr>
              <w:t xml:space="preserve"> v EUR</w:t>
            </w:r>
          </w:p>
        </w:tc>
      </w:tr>
      <w:tr w:rsidR="00B25765" w14:paraId="232E39C7" w14:textId="77777777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2EDAC3F6" w14:textId="77777777" w:rsidR="00B25765" w:rsidRPr="00B22470" w:rsidRDefault="00B44C93" w:rsidP="00B22470">
            <w:pPr>
              <w:pStyle w:val="Obsahtabuky"/>
              <w:snapToGrid w:val="0"/>
              <w:rPr>
                <w:sz w:val="22"/>
                <w:szCs w:val="22"/>
              </w:rPr>
            </w:pPr>
            <w:r w:rsidRPr="00B22470">
              <w:rPr>
                <w:sz w:val="22"/>
                <w:szCs w:val="22"/>
              </w:rPr>
              <w:t>P</w:t>
            </w:r>
            <w:r w:rsidR="007E759C" w:rsidRPr="00B22470">
              <w:rPr>
                <w:sz w:val="22"/>
                <w:szCs w:val="22"/>
              </w:rPr>
              <w:t>ozemky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9C7B2D" w14:textId="77777777" w:rsidR="00B25765" w:rsidRPr="00B22470" w:rsidRDefault="00650D92" w:rsidP="00744D6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B540C7">
              <w:rPr>
                <w:sz w:val="22"/>
                <w:szCs w:val="22"/>
              </w:rPr>
              <w:t>13 500,00  EUR</w:t>
            </w:r>
          </w:p>
        </w:tc>
      </w:tr>
      <w:tr w:rsidR="00B25765" w14:paraId="4BE60B3E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F6B4542" w14:textId="77777777" w:rsidR="00B25765" w:rsidRPr="00B22470" w:rsidRDefault="00B540C7" w:rsidP="00CB58ED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Asus Vivobook 16X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CD723" w14:textId="77777777" w:rsidR="00B25765" w:rsidRPr="00B22470" w:rsidRDefault="00650D92" w:rsidP="00B540C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B540C7">
              <w:rPr>
                <w:sz w:val="22"/>
                <w:szCs w:val="22"/>
              </w:rPr>
              <w:t xml:space="preserve">     635,75  EUR</w:t>
            </w:r>
          </w:p>
        </w:tc>
      </w:tr>
      <w:tr w:rsidR="00B25765" w14:paraId="619CA049" w14:textId="77777777" w:rsidTr="00B22470">
        <w:trPr>
          <w:trHeight w:val="268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34A25D6" w14:textId="77777777" w:rsidR="00B25765" w:rsidRPr="00B22470" w:rsidRDefault="00B540C7" w:rsidP="00CB58ED">
            <w:pPr>
              <w:pStyle w:val="Obsahtabuky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Univerzálny podvozok Baffi up 10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E9A5430" w14:textId="77777777" w:rsidR="00B25765" w:rsidRPr="00B22470" w:rsidRDefault="00650D92" w:rsidP="00744D6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B540C7">
              <w:rPr>
                <w:sz w:val="22"/>
                <w:szCs w:val="22"/>
              </w:rPr>
              <w:t>13 275,00  EUR</w:t>
            </w:r>
          </w:p>
        </w:tc>
      </w:tr>
      <w:tr w:rsidR="00B25765" w14:paraId="665B9E03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0BDEB1B" w14:textId="77777777" w:rsidR="009F2118" w:rsidRPr="00B22470" w:rsidRDefault="00B540C7" w:rsidP="00B16F1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Ohrievacie teleso </w:t>
            </w:r>
            <w:r w:rsidR="00650D92">
              <w:rPr>
                <w:rFonts w:eastAsia="Courier New"/>
                <w:bCs/>
                <w:sz w:val="22"/>
                <w:szCs w:val="22"/>
              </w:rPr>
              <w:t>2 kusy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F15BCD" w14:textId="77777777" w:rsidR="009F2118" w:rsidRPr="00B22470" w:rsidRDefault="00650D9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3 982,00  EUR</w:t>
            </w:r>
          </w:p>
        </w:tc>
      </w:tr>
      <w:tr w:rsidR="00842C4C" w14:paraId="0FD0193F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3C9D16C" w14:textId="77777777" w:rsidR="00842C4C" w:rsidRPr="00B22470" w:rsidRDefault="00650D92" w:rsidP="00744D6E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Elektrická smažiaca panvica-liatinová vaňa PE-980 C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74117F" w14:textId="77777777" w:rsidR="00842C4C" w:rsidRPr="00B22470" w:rsidRDefault="00650D92" w:rsidP="00650D92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3 433,51  EUR</w:t>
            </w:r>
          </w:p>
        </w:tc>
      </w:tr>
      <w:tr w:rsidR="00842C4C" w14:paraId="04D5C244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D652CC6" w14:textId="77777777" w:rsidR="00842C4C" w:rsidRPr="00B22470" w:rsidRDefault="00650D92" w:rsidP="00650D92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Napájačka Suevia 520- obojstranná pre 30-40 ks zvierat s ohrevom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D738C2E" w14:textId="77777777" w:rsidR="00842C4C" w:rsidRPr="00B22470" w:rsidRDefault="00650D92" w:rsidP="00F836AB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 868,00  EUR</w:t>
            </w:r>
          </w:p>
        </w:tc>
      </w:tr>
      <w:tr w:rsidR="00842C4C" w14:paraId="0F92DDB7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78A606E" w14:textId="77777777" w:rsidR="00842C4C" w:rsidRPr="00B22470" w:rsidRDefault="00650D92" w:rsidP="007F3ABB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Notebook ACER A515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A21881" w14:textId="77777777" w:rsidR="00842C4C" w:rsidRPr="00B22470" w:rsidRDefault="00650D9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   499,99  EUR</w:t>
            </w:r>
          </w:p>
        </w:tc>
      </w:tr>
      <w:tr w:rsidR="00842C4C" w14:paraId="72DEC4C8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0506896" w14:textId="77777777" w:rsidR="00842C4C" w:rsidRPr="00B22470" w:rsidRDefault="00650D92" w:rsidP="00ED3E37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Aktivácia z vlastného chovu 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C8F152" w14:textId="77777777" w:rsidR="00842C4C" w:rsidRPr="00B22470" w:rsidRDefault="00650D92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>169 200,00  EUR</w:t>
            </w:r>
          </w:p>
        </w:tc>
      </w:tr>
      <w:tr w:rsidR="00842C4C" w14:paraId="266A9D29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7301F5F" w14:textId="77777777" w:rsidR="004C0B62" w:rsidRPr="00B22470" w:rsidRDefault="004C0B62" w:rsidP="00CB58ED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C305CF3" w14:textId="77777777" w:rsidR="00842C4C" w:rsidRPr="00B22470" w:rsidRDefault="00842C4C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14:paraId="3E28D8E3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631C014A" w14:textId="77777777" w:rsidR="005243F8" w:rsidRPr="00B22470" w:rsidRDefault="005243F8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6A5417" w14:textId="77777777" w:rsidR="005243F8" w:rsidRPr="00B22470" w:rsidRDefault="005243F8" w:rsidP="004C0B62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5F6AB419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01550D6" w14:textId="77777777" w:rsidR="00ED3E37" w:rsidRPr="00B22470" w:rsidRDefault="00ED3E37" w:rsidP="0089638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CAE974" w14:textId="77777777" w:rsidR="00ED3E37" w:rsidRPr="00B22470" w:rsidRDefault="00ED3E37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2E590F0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B8BFC53" w14:textId="77777777" w:rsidR="00ED3E37" w:rsidRPr="00B22470" w:rsidRDefault="00ED3E37" w:rsidP="00B2247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5BBC70" w14:textId="77777777" w:rsidR="00ED3E37" w:rsidRPr="00B22470" w:rsidRDefault="00ED3E37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3CE8543D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29A30A97" w14:textId="77777777" w:rsidR="00ED3E37" w:rsidRPr="00B22470" w:rsidRDefault="00ED3E37" w:rsidP="0089638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DA046A" w14:textId="77777777" w:rsidR="00ED3E37" w:rsidRPr="00B22470" w:rsidRDefault="00ED3E37" w:rsidP="00966D6A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7A2D9A3E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7F47A35" w14:textId="77777777" w:rsidR="0082431A" w:rsidRPr="00B22470" w:rsidRDefault="0082431A" w:rsidP="00CB58ED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01191F" w14:textId="77777777" w:rsidR="00ED3E37" w:rsidRPr="00B22470" w:rsidRDefault="003D4940" w:rsidP="00C205B7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  <w:r>
              <w:rPr>
                <w:rFonts w:eastAsia="Courier New"/>
                <w:sz w:val="22"/>
                <w:szCs w:val="22"/>
              </w:rPr>
              <w:t xml:space="preserve">   </w:t>
            </w:r>
          </w:p>
        </w:tc>
      </w:tr>
      <w:tr w:rsidR="00ED3E37" w14:paraId="2CA520BC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2833083" w14:textId="77777777" w:rsidR="00ED3E37" w:rsidRPr="00B22470" w:rsidRDefault="00ED3E37" w:rsidP="00853E1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E8F253" w14:textId="77777777" w:rsidR="00ED3E37" w:rsidRPr="00B22470" w:rsidRDefault="00ED3E37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38C32B73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5E5AA2E" w14:textId="77777777" w:rsidR="00ED3E37" w:rsidRPr="00B22470" w:rsidRDefault="00ED3E37" w:rsidP="007B467F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BE9767" w14:textId="77777777" w:rsidR="00ED3E37" w:rsidRPr="00B22470" w:rsidRDefault="00ED3E37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1D54945B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3266BD3C" w14:textId="77777777" w:rsidR="00ED3E37" w:rsidRPr="00B22470" w:rsidRDefault="00ED3E37" w:rsidP="003D4940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767433" w14:textId="77777777" w:rsidR="00ED3E37" w:rsidRPr="00B22470" w:rsidRDefault="00ED3E37" w:rsidP="00F14ED9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ED3E37" w14:paraId="5A694184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50CC3A01" w14:textId="77777777" w:rsidR="00ED3E37" w:rsidRPr="00B22470" w:rsidRDefault="00ED3E37" w:rsidP="00F14ED9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DA1520" w14:textId="77777777" w:rsidR="00ED3E37" w:rsidRPr="00B22470" w:rsidRDefault="00ED3E37" w:rsidP="003D494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14:paraId="27B0E68B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13035D71" w14:textId="77777777" w:rsidR="00842C4C" w:rsidRPr="00B22470" w:rsidRDefault="00842C4C" w:rsidP="00FF6CF6">
            <w:pPr>
              <w:autoSpaceDE w:val="0"/>
              <w:snapToGrid w:val="0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246E87" w14:textId="77777777" w:rsidR="00842C4C" w:rsidRPr="00B22470" w:rsidRDefault="00842C4C" w:rsidP="00B22470">
            <w:pPr>
              <w:autoSpaceDE w:val="0"/>
              <w:snapToGrid w:val="0"/>
              <w:ind w:left="525"/>
              <w:jc w:val="center"/>
              <w:rPr>
                <w:rFonts w:eastAsia="Courier New"/>
                <w:sz w:val="22"/>
                <w:szCs w:val="22"/>
              </w:rPr>
            </w:pPr>
          </w:p>
        </w:tc>
      </w:tr>
      <w:tr w:rsidR="00842C4C" w14:paraId="414787F8" w14:textId="77777777" w:rsidTr="00B22470">
        <w:trPr>
          <w:trHeight w:val="252"/>
          <w:jc w:val="right"/>
        </w:trPr>
        <w:tc>
          <w:tcPr>
            <w:tcW w:w="6061" w:type="dxa"/>
            <w:tcBorders>
              <w:left w:val="single" w:sz="1" w:space="0" w:color="000000"/>
              <w:bottom w:val="single" w:sz="1" w:space="0" w:color="000000"/>
            </w:tcBorders>
          </w:tcPr>
          <w:p w14:paraId="48893080" w14:textId="77777777" w:rsidR="004B66D0" w:rsidRPr="009F1338" w:rsidRDefault="00647779" w:rsidP="00B22470">
            <w:pPr>
              <w:autoSpaceDE w:val="0"/>
              <w:snapToGrid w:val="0"/>
              <w:rPr>
                <w:rFonts w:eastAsia="Courier New"/>
                <w:b/>
                <w:bCs/>
                <w:i/>
                <w:sz w:val="22"/>
                <w:szCs w:val="22"/>
              </w:rPr>
            </w:pPr>
            <w:r w:rsidRPr="009F1338">
              <w:rPr>
                <w:rFonts w:eastAsia="Courier New"/>
                <w:b/>
                <w:bCs/>
                <w:i/>
                <w:sz w:val="22"/>
                <w:szCs w:val="22"/>
              </w:rPr>
              <w:t>S p o l u :</w:t>
            </w:r>
          </w:p>
        </w:tc>
        <w:tc>
          <w:tcPr>
            <w:tcW w:w="348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166C5A" w14:textId="77777777" w:rsidR="004B66D0" w:rsidRPr="009F1338" w:rsidRDefault="00805DCB" w:rsidP="001D5AAA">
            <w:pPr>
              <w:autoSpaceDE w:val="0"/>
              <w:snapToGrid w:val="0"/>
              <w:ind w:left="525"/>
              <w:jc w:val="center"/>
              <w:rPr>
                <w:rFonts w:eastAsia="Courier New"/>
                <w:b/>
                <w:i/>
                <w:sz w:val="22"/>
                <w:szCs w:val="22"/>
              </w:rPr>
            </w:pPr>
            <w:r>
              <w:rPr>
                <w:rFonts w:eastAsia="Courier New"/>
                <w:b/>
                <w:i/>
                <w:sz w:val="22"/>
                <w:szCs w:val="22"/>
              </w:rPr>
              <w:t>205 394,25  EUR</w:t>
            </w:r>
          </w:p>
        </w:tc>
      </w:tr>
    </w:tbl>
    <w:p w14:paraId="703815AC" w14:textId="77777777" w:rsidR="00FF7478" w:rsidRPr="00132D1D" w:rsidRDefault="00DF403E" w:rsidP="00132D1D">
      <w:pPr>
        <w:autoSpaceDE w:val="0"/>
        <w:ind w:left="525"/>
        <w:rPr>
          <w:rFonts w:ascii="Courier New" w:eastAsia="Courier New" w:hAnsi="Courier New" w:cs="Courier New"/>
          <w:b/>
          <w:bCs/>
          <w:sz w:val="20"/>
          <w:szCs w:val="20"/>
        </w:rPr>
      </w:pPr>
      <w:r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F1584C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  <w:r w:rsidR="00463241">
        <w:rPr>
          <w:rFonts w:ascii="Courier New" w:eastAsia="Courier New" w:hAnsi="Courier New" w:cs="Courier New"/>
          <w:b/>
          <w:bCs/>
          <w:sz w:val="20"/>
          <w:szCs w:val="20"/>
        </w:rPr>
        <w:t xml:space="preserve"> </w:t>
      </w:r>
    </w:p>
    <w:p w14:paraId="32A46CDC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8F0F3AF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EC17083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E066007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359ED1EC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28E81B5C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B6E5CFB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3F1EABF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2C741AE" w14:textId="77777777" w:rsidR="00787C2A" w:rsidRDefault="00787C2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12F9510" w14:textId="77777777" w:rsidR="00A9119A" w:rsidRDefault="00A9119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79767388" w14:textId="77777777" w:rsidR="00C01F1F" w:rsidRDefault="00C01F1F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503B17C0" w14:textId="77777777" w:rsidR="00C01F1F" w:rsidRDefault="00C01F1F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060AF799" w14:textId="77777777" w:rsidR="00A9119A" w:rsidRDefault="00A9119A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</w:p>
    <w:p w14:paraId="6DC949B3" w14:textId="77777777" w:rsidR="00B25765" w:rsidRPr="00B22470" w:rsidRDefault="00B25765" w:rsidP="00FF7478">
      <w:pPr>
        <w:autoSpaceDE w:val="0"/>
        <w:spacing w:line="360" w:lineRule="auto"/>
        <w:ind w:left="709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Priemerný evidenčný  počet zamestnancov vo  fyzických osobách za rok 20</w:t>
      </w:r>
      <w:r w:rsidR="006F5BA0" w:rsidRPr="00B22470">
        <w:rPr>
          <w:rFonts w:eastAsia="Courier New"/>
          <w:sz w:val="22"/>
          <w:szCs w:val="22"/>
        </w:rPr>
        <w:t>2</w:t>
      </w:r>
      <w:r w:rsidR="001A3C4D">
        <w:rPr>
          <w:rFonts w:eastAsia="Courier New"/>
          <w:sz w:val="22"/>
          <w:szCs w:val="22"/>
        </w:rPr>
        <w:t>4</w:t>
      </w:r>
      <w:r w:rsidR="00063DA9" w:rsidRPr="00B22470">
        <w:rPr>
          <w:rFonts w:eastAsia="Courier New"/>
          <w:sz w:val="22"/>
          <w:szCs w:val="22"/>
        </w:rPr>
        <w:t xml:space="preserve"> </w:t>
      </w:r>
      <w:r w:rsidR="00136982" w:rsidRPr="00B22470">
        <w:rPr>
          <w:rFonts w:eastAsia="Courier New"/>
          <w:sz w:val="22"/>
          <w:szCs w:val="22"/>
        </w:rPr>
        <w:t>p</w:t>
      </w:r>
      <w:r w:rsidRPr="00B22470">
        <w:rPr>
          <w:rFonts w:eastAsia="Courier New"/>
          <w:sz w:val="22"/>
          <w:szCs w:val="22"/>
        </w:rPr>
        <w:t xml:space="preserve">redstavuje </w:t>
      </w:r>
      <w:r w:rsidR="00E73DF5" w:rsidRPr="00B22470">
        <w:rPr>
          <w:rFonts w:eastAsia="Courier New"/>
          <w:sz w:val="22"/>
          <w:szCs w:val="22"/>
        </w:rPr>
        <w:t>7</w:t>
      </w:r>
      <w:r w:rsidR="001A3C4D">
        <w:rPr>
          <w:rFonts w:eastAsia="Courier New"/>
          <w:sz w:val="22"/>
          <w:szCs w:val="22"/>
        </w:rPr>
        <w:t>1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lastRenderedPageBreak/>
        <w:t xml:space="preserve">pracovníkov </w:t>
      </w:r>
      <w:r w:rsidR="002C5C9E" w:rsidRPr="00B22470">
        <w:rPr>
          <w:rFonts w:eastAsia="Courier New"/>
          <w:sz w:val="22"/>
          <w:szCs w:val="22"/>
        </w:rPr>
        <w:t xml:space="preserve"> / z toho </w:t>
      </w:r>
      <w:r w:rsidR="00CA75AA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27</w:t>
      </w:r>
      <w:r w:rsidR="002C5C9E" w:rsidRPr="00B22470">
        <w:rPr>
          <w:rFonts w:eastAsia="Courier New"/>
          <w:sz w:val="22"/>
          <w:szCs w:val="22"/>
        </w:rPr>
        <w:t xml:space="preserve"> žien / </w:t>
      </w:r>
      <w:r w:rsidRPr="00B22470">
        <w:rPr>
          <w:rFonts w:eastAsia="Courier New"/>
          <w:sz w:val="22"/>
          <w:szCs w:val="22"/>
        </w:rPr>
        <w:t>z toho:</w:t>
      </w:r>
    </w:p>
    <w:p w14:paraId="5E1D3CCE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rastlinnej výrobe 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281968">
        <w:rPr>
          <w:rFonts w:eastAsia="Courier New"/>
          <w:sz w:val="22"/>
          <w:szCs w:val="22"/>
        </w:rPr>
        <w:t xml:space="preserve">        2</w:t>
      </w:r>
      <w:r w:rsidR="001A3C4D">
        <w:rPr>
          <w:rFonts w:eastAsia="Courier New"/>
          <w:sz w:val="22"/>
          <w:szCs w:val="22"/>
        </w:rPr>
        <w:t>2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22B29084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v živočíšnej výrobe </w:t>
      </w:r>
      <w:r w:rsidR="00E73DF5" w:rsidRPr="00B22470">
        <w:rPr>
          <w:rFonts w:eastAsia="Courier New"/>
          <w:sz w:val="22"/>
          <w:szCs w:val="22"/>
        </w:rPr>
        <w:t xml:space="preserve">            </w:t>
      </w:r>
      <w:r w:rsidR="00B22470">
        <w:rPr>
          <w:rFonts w:eastAsia="Courier New"/>
          <w:sz w:val="22"/>
          <w:szCs w:val="22"/>
        </w:rPr>
        <w:tab/>
      </w:r>
      <w:r w:rsidR="001A3C4D">
        <w:rPr>
          <w:rFonts w:eastAsia="Courier New"/>
          <w:sz w:val="22"/>
          <w:szCs w:val="22"/>
        </w:rPr>
        <w:t>1</w:t>
      </w:r>
      <w:r w:rsidR="004C4358">
        <w:rPr>
          <w:rFonts w:eastAsia="Courier New"/>
          <w:sz w:val="22"/>
          <w:szCs w:val="22"/>
        </w:rPr>
        <w:t>9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375EDE16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remeselníci a opravári  </w:t>
      </w:r>
      <w:r w:rsidR="00E73DF5" w:rsidRPr="00B22470">
        <w:rPr>
          <w:rFonts w:eastAsia="Courier New"/>
          <w:sz w:val="22"/>
          <w:szCs w:val="22"/>
        </w:rPr>
        <w:t xml:space="preserve">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 xml:space="preserve">  </w:t>
      </w:r>
      <w:r w:rsidR="004C4358">
        <w:rPr>
          <w:rFonts w:eastAsia="Courier New"/>
          <w:sz w:val="22"/>
          <w:szCs w:val="22"/>
        </w:rPr>
        <w:t>4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Pr="00B22470">
        <w:rPr>
          <w:rFonts w:eastAsia="Courier New"/>
          <w:sz w:val="22"/>
          <w:szCs w:val="22"/>
        </w:rPr>
        <w:t xml:space="preserve"> </w:t>
      </w:r>
    </w:p>
    <w:p w14:paraId="4D7ACC6E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ostatní robotníci  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E73DF5" w:rsidRPr="00B22470">
        <w:rPr>
          <w:rFonts w:eastAsia="Courier New"/>
          <w:sz w:val="22"/>
          <w:szCs w:val="22"/>
        </w:rPr>
        <w:t xml:space="preserve">   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10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0A11A1" w:rsidRPr="00B22470">
        <w:rPr>
          <w:rFonts w:eastAsia="Courier New"/>
          <w:sz w:val="22"/>
          <w:szCs w:val="22"/>
        </w:rPr>
        <w:t xml:space="preserve"> </w:t>
      </w:r>
    </w:p>
    <w:p w14:paraId="7B017B03" w14:textId="77777777" w:rsidR="00B25765" w:rsidRPr="00B22470" w:rsidRDefault="00B25765" w:rsidP="00B22470">
      <w:pPr>
        <w:pStyle w:val="Listaszerbekezds"/>
        <w:numPr>
          <w:ilvl w:val="0"/>
          <w:numId w:val="22"/>
        </w:numPr>
        <w:autoSpaceDE w:val="0"/>
        <w:spacing w:line="360" w:lineRule="auto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vedúci a TH pracovníci</w:t>
      </w:r>
      <w:r w:rsidR="00191D65" w:rsidRPr="00B22470">
        <w:rPr>
          <w:rFonts w:eastAsia="Courier New"/>
          <w:sz w:val="22"/>
          <w:szCs w:val="22"/>
        </w:rPr>
        <w:t xml:space="preserve">  </w:t>
      </w:r>
      <w:r w:rsidR="00E73DF5" w:rsidRPr="00B22470">
        <w:rPr>
          <w:rFonts w:eastAsia="Courier New"/>
          <w:sz w:val="22"/>
          <w:szCs w:val="22"/>
        </w:rPr>
        <w:t xml:space="preserve">       </w:t>
      </w:r>
      <w:r w:rsidR="00B22470">
        <w:rPr>
          <w:rFonts w:eastAsia="Courier New"/>
          <w:sz w:val="22"/>
          <w:szCs w:val="22"/>
        </w:rPr>
        <w:tab/>
      </w:r>
      <w:r w:rsidR="00281968">
        <w:rPr>
          <w:rFonts w:eastAsia="Courier New"/>
          <w:sz w:val="22"/>
          <w:szCs w:val="22"/>
        </w:rPr>
        <w:t>16</w:t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22470">
        <w:rPr>
          <w:rFonts w:eastAsia="Courier New"/>
          <w:sz w:val="22"/>
          <w:szCs w:val="22"/>
        </w:rPr>
        <w:tab/>
      </w:r>
      <w:r w:rsidR="00B84340" w:rsidRPr="00B22470">
        <w:rPr>
          <w:rFonts w:eastAsia="Courier New"/>
          <w:sz w:val="22"/>
          <w:szCs w:val="22"/>
        </w:rPr>
        <w:t xml:space="preserve">   </w:t>
      </w:r>
      <w:r w:rsidRPr="00B22470">
        <w:rPr>
          <w:rFonts w:eastAsia="Courier New"/>
          <w:sz w:val="22"/>
          <w:szCs w:val="22"/>
        </w:rPr>
        <w:t xml:space="preserve">   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   </w:t>
      </w:r>
    </w:p>
    <w:p w14:paraId="02D9273E" w14:textId="77777777" w:rsidR="00191D65" w:rsidRPr="00B22470" w:rsidRDefault="00191D65" w:rsidP="00B22470">
      <w:pPr>
        <w:autoSpaceDE w:val="0"/>
        <w:spacing w:line="360" w:lineRule="auto"/>
        <w:jc w:val="both"/>
        <w:rPr>
          <w:rFonts w:eastAsia="Courier New"/>
          <w:sz w:val="22"/>
          <w:szCs w:val="22"/>
        </w:rPr>
      </w:pPr>
    </w:p>
    <w:p w14:paraId="5FC32075" w14:textId="77777777" w:rsidR="00B25765" w:rsidRDefault="00B25765" w:rsidP="00FF7478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V  priebehu roka 20</w:t>
      </w:r>
      <w:r w:rsidR="006F5BA0" w:rsidRPr="00B22470">
        <w:rPr>
          <w:rFonts w:eastAsia="Courier New"/>
          <w:sz w:val="22"/>
          <w:szCs w:val="22"/>
        </w:rPr>
        <w:t>2</w:t>
      </w:r>
      <w:r w:rsidR="001A3C4D">
        <w:rPr>
          <w:rFonts w:eastAsia="Courier New"/>
          <w:sz w:val="22"/>
          <w:szCs w:val="22"/>
        </w:rPr>
        <w:t>4</w:t>
      </w:r>
      <w:r w:rsidR="00136982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bolo  zamestnancami  družstva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odpracovaných </w:t>
      </w:r>
      <w:r w:rsidR="00FE6FB9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129 095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hodín, z</w:t>
      </w:r>
      <w:r w:rsidR="00915BA6" w:rsidRPr="00B22470">
        <w:rPr>
          <w:rFonts w:eastAsia="Courier New"/>
          <w:sz w:val="22"/>
          <w:szCs w:val="22"/>
        </w:rPr>
        <w:t> </w:t>
      </w:r>
      <w:r w:rsidRPr="00B22470">
        <w:rPr>
          <w:rFonts w:eastAsia="Courier New"/>
          <w:sz w:val="22"/>
          <w:szCs w:val="22"/>
        </w:rPr>
        <w:t>toho</w:t>
      </w:r>
      <w:r w:rsidR="00915BA6" w:rsidRPr="00B22470">
        <w:rPr>
          <w:rFonts w:eastAsia="Courier New"/>
          <w:sz w:val="22"/>
          <w:szCs w:val="22"/>
        </w:rPr>
        <w:t xml:space="preserve"> 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nadčasových</w:t>
      </w:r>
      <w:r w:rsidR="00294624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8 843</w:t>
      </w:r>
      <w:r w:rsidR="00281968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hodín.  Vo forme náhrady miezd bolo zúčtovaných</w:t>
      </w:r>
      <w:r w:rsidR="001A3C4D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19 469</w:t>
      </w:r>
      <w:r w:rsidRPr="00B22470">
        <w:rPr>
          <w:rFonts w:eastAsia="Courier New"/>
          <w:sz w:val="22"/>
          <w:szCs w:val="22"/>
        </w:rPr>
        <w:t xml:space="preserve"> hodín, z toho náhrada za  dovolenku</w:t>
      </w:r>
      <w:r w:rsidR="00E73DF5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13 954,50</w:t>
      </w:r>
      <w:r w:rsidR="00281968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 xml:space="preserve"> hodín, náhrada za sviatok</w:t>
      </w:r>
      <w:r w:rsidR="001A3C4D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3 024,50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 a ostatné náhrady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6F5BA0" w:rsidRPr="00B22470">
        <w:rPr>
          <w:rFonts w:eastAsia="Courier New"/>
          <w:sz w:val="22"/>
          <w:szCs w:val="22"/>
        </w:rPr>
        <w:t>2</w:t>
      </w:r>
      <w:r w:rsidR="00281968">
        <w:rPr>
          <w:rFonts w:eastAsia="Courier New"/>
          <w:sz w:val="22"/>
          <w:szCs w:val="22"/>
        </w:rPr>
        <w:t> 4</w:t>
      </w:r>
      <w:r w:rsidR="001A3C4D">
        <w:rPr>
          <w:rFonts w:eastAsia="Courier New"/>
          <w:sz w:val="22"/>
          <w:szCs w:val="22"/>
        </w:rPr>
        <w:t>90</w:t>
      </w:r>
      <w:r w:rsidR="00281968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hodín. Náhrada mzdy za práceneschopnosť bola poskytnutá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="00281968">
        <w:rPr>
          <w:rFonts w:eastAsia="Courier New"/>
          <w:sz w:val="22"/>
          <w:szCs w:val="22"/>
        </w:rPr>
        <w:t>2</w:t>
      </w:r>
      <w:r w:rsidR="001A3C4D">
        <w:rPr>
          <w:rFonts w:eastAsia="Courier New"/>
          <w:sz w:val="22"/>
          <w:szCs w:val="22"/>
        </w:rPr>
        <w:t>3</w:t>
      </w:r>
      <w:r w:rsidR="0084205B" w:rsidRPr="00B22470">
        <w:rPr>
          <w:rFonts w:eastAsia="Courier New"/>
          <w:sz w:val="22"/>
          <w:szCs w:val="22"/>
        </w:rPr>
        <w:t xml:space="preserve"> </w:t>
      </w:r>
      <w:r w:rsidR="00D57C1A" w:rsidRPr="00B22470">
        <w:rPr>
          <w:rFonts w:eastAsia="Courier New"/>
          <w:sz w:val="22"/>
          <w:szCs w:val="22"/>
        </w:rPr>
        <w:t>z</w:t>
      </w:r>
      <w:r w:rsidRPr="00B22470">
        <w:rPr>
          <w:rFonts w:eastAsia="Courier New"/>
          <w:sz w:val="22"/>
          <w:szCs w:val="22"/>
        </w:rPr>
        <w:t xml:space="preserve">amestnancom v </w:t>
      </w:r>
      <w:r w:rsidR="00281968">
        <w:rPr>
          <w:rFonts w:eastAsia="Courier New"/>
          <w:sz w:val="22"/>
          <w:szCs w:val="22"/>
        </w:rPr>
        <w:t>4</w:t>
      </w:r>
      <w:r w:rsidR="001A3C4D">
        <w:rPr>
          <w:rFonts w:eastAsia="Courier New"/>
          <w:sz w:val="22"/>
          <w:szCs w:val="22"/>
        </w:rPr>
        <w:t>0</w:t>
      </w:r>
      <w:r w:rsidR="000A11A1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prípadoch</w:t>
      </w:r>
      <w:r w:rsidR="00191D65" w:rsidRPr="00B22470">
        <w:rPr>
          <w:rFonts w:eastAsia="Courier New"/>
          <w:sz w:val="22"/>
          <w:szCs w:val="22"/>
        </w:rPr>
        <w:t>.</w:t>
      </w:r>
      <w:r w:rsidR="00D8190E" w:rsidRPr="00B22470">
        <w:rPr>
          <w:rFonts w:eastAsia="Courier New"/>
          <w:sz w:val="22"/>
          <w:szCs w:val="22"/>
        </w:rPr>
        <w:t xml:space="preserve"> </w:t>
      </w:r>
      <w:r w:rsidR="001C2BBC" w:rsidRPr="00B22470">
        <w:rPr>
          <w:rFonts w:eastAsia="Courier New"/>
          <w:sz w:val="22"/>
          <w:szCs w:val="22"/>
        </w:rPr>
        <w:t xml:space="preserve">  </w:t>
      </w:r>
    </w:p>
    <w:p w14:paraId="5BC1056A" w14:textId="77777777" w:rsidR="00B22470" w:rsidRPr="00B22470" w:rsidRDefault="00B22470" w:rsidP="00B22470">
      <w:pPr>
        <w:pStyle w:val="Nincstrkz"/>
      </w:pPr>
    </w:p>
    <w:p w14:paraId="16F9AD58" w14:textId="77777777" w:rsidR="00FE6FB9" w:rsidRPr="00B22470" w:rsidRDefault="00B25765" w:rsidP="00B22470">
      <w:pPr>
        <w:autoSpaceDE w:val="0"/>
        <w:spacing w:line="360" w:lineRule="auto"/>
        <w:ind w:left="525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  </w:t>
      </w:r>
      <w:r w:rsidRPr="00B22470">
        <w:rPr>
          <w:rFonts w:eastAsia="Courier New"/>
          <w:sz w:val="22"/>
          <w:szCs w:val="22"/>
        </w:rPr>
        <w:t>Priemerný</w:t>
      </w:r>
      <w:r w:rsidR="000A11A1" w:rsidRPr="00B22470">
        <w:rPr>
          <w:rFonts w:eastAsia="Courier New"/>
          <w:sz w:val="22"/>
          <w:szCs w:val="22"/>
        </w:rPr>
        <w:t xml:space="preserve"> hrubý</w:t>
      </w:r>
      <w:r w:rsidRPr="00B22470">
        <w:rPr>
          <w:rFonts w:eastAsia="Courier New"/>
          <w:sz w:val="22"/>
          <w:szCs w:val="22"/>
        </w:rPr>
        <w:t xml:space="preserve"> mesačný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zárobok</w:t>
      </w:r>
      <w:r w:rsidR="00D57C1A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zamestnancov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predstavoval</w:t>
      </w:r>
      <w:r w:rsidR="00E43458" w:rsidRPr="00B22470">
        <w:rPr>
          <w:rFonts w:eastAsia="Courier New"/>
          <w:sz w:val="22"/>
          <w:szCs w:val="22"/>
        </w:rPr>
        <w:t xml:space="preserve"> </w:t>
      </w:r>
      <w:r w:rsidR="00401327">
        <w:rPr>
          <w:rFonts w:eastAsia="Courier New"/>
          <w:sz w:val="22"/>
          <w:szCs w:val="22"/>
        </w:rPr>
        <w:t xml:space="preserve"> 1</w:t>
      </w:r>
      <w:r w:rsidR="001A3C4D">
        <w:rPr>
          <w:rFonts w:eastAsia="Courier New"/>
          <w:sz w:val="22"/>
          <w:szCs w:val="22"/>
        </w:rPr>
        <w:t> </w:t>
      </w:r>
      <w:r w:rsidR="00281968">
        <w:rPr>
          <w:rFonts w:eastAsia="Courier New"/>
          <w:sz w:val="22"/>
          <w:szCs w:val="22"/>
        </w:rPr>
        <w:t>1</w:t>
      </w:r>
      <w:r w:rsidR="001A3C4D">
        <w:rPr>
          <w:rFonts w:eastAsia="Courier New"/>
          <w:sz w:val="22"/>
          <w:szCs w:val="22"/>
        </w:rPr>
        <w:t>91,28</w:t>
      </w:r>
      <w:r w:rsidR="000F327F">
        <w:rPr>
          <w:rFonts w:eastAsia="Courier New"/>
          <w:sz w:val="22"/>
          <w:szCs w:val="22"/>
        </w:rPr>
        <w:t xml:space="preserve"> 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>,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cena</w:t>
      </w:r>
      <w:r w:rsidR="00191D65" w:rsidRPr="00B22470">
        <w:rPr>
          <w:rFonts w:eastAsia="Courier New"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práce jedného zamestnanca v priemere predstavuje</w:t>
      </w:r>
      <w:r w:rsidR="00F15966" w:rsidRPr="00B22470">
        <w:rPr>
          <w:rFonts w:eastAsia="Courier New"/>
          <w:sz w:val="22"/>
          <w:szCs w:val="22"/>
        </w:rPr>
        <w:t xml:space="preserve"> </w:t>
      </w:r>
      <w:r w:rsidR="00F26B1C">
        <w:rPr>
          <w:rFonts w:eastAsia="Courier New"/>
          <w:sz w:val="22"/>
          <w:szCs w:val="22"/>
        </w:rPr>
        <w:t xml:space="preserve"> bez odvodovej úľavy </w:t>
      </w:r>
      <w:r w:rsidR="00A1470F" w:rsidRPr="00B22470">
        <w:rPr>
          <w:rFonts w:eastAsia="Courier New"/>
          <w:sz w:val="22"/>
          <w:szCs w:val="22"/>
        </w:rPr>
        <w:t>1</w:t>
      </w:r>
      <w:r w:rsidR="001A3C4D">
        <w:rPr>
          <w:rFonts w:eastAsia="Courier New"/>
          <w:sz w:val="22"/>
          <w:szCs w:val="22"/>
        </w:rPr>
        <w:t> 615,95</w:t>
      </w:r>
      <w:r w:rsidR="000A11A1" w:rsidRPr="00B22470">
        <w:rPr>
          <w:rFonts w:eastAsia="Courier New"/>
          <w:sz w:val="22"/>
          <w:szCs w:val="22"/>
        </w:rPr>
        <w:t xml:space="preserve"> EUR</w:t>
      </w:r>
      <w:r w:rsidRPr="00B22470">
        <w:rPr>
          <w:rFonts w:eastAsia="Courier New"/>
          <w:sz w:val="22"/>
          <w:szCs w:val="22"/>
        </w:rPr>
        <w:t xml:space="preserve"> </w:t>
      </w:r>
      <w:r w:rsidR="001A3C4D">
        <w:rPr>
          <w:rFonts w:eastAsia="Courier New"/>
          <w:sz w:val="22"/>
          <w:szCs w:val="22"/>
        </w:rPr>
        <w:t>, /s odvodovou úľavou 1 456,81  EUR/.</w:t>
      </w:r>
    </w:p>
    <w:p w14:paraId="037BC9C9" w14:textId="77777777" w:rsidR="00323F23" w:rsidRDefault="00323F23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3EF8DC11" w14:textId="77777777"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  </w:t>
      </w:r>
    </w:p>
    <w:p w14:paraId="6C1F4CEB" w14:textId="77777777" w:rsidR="00787C2A" w:rsidRDefault="00787C2A">
      <w:pPr>
        <w:autoSpaceDE w:val="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07D6BDEC" w14:textId="77777777" w:rsidR="00B25765" w:rsidRDefault="00B25765" w:rsidP="00787C2A">
      <w:pPr>
        <w:autoSpaceDE w:val="0"/>
        <w:ind w:firstLine="570"/>
        <w:jc w:val="both"/>
        <w:rPr>
          <w:rFonts w:eastAsia="Courier New"/>
          <w:b/>
          <w:bCs/>
        </w:rPr>
      </w:pPr>
      <w:r w:rsidRPr="00B22470">
        <w:rPr>
          <w:rFonts w:eastAsia="Courier New"/>
          <w:b/>
          <w:bCs/>
        </w:rPr>
        <w:t>Hodnotenie stavu majetku</w:t>
      </w:r>
    </w:p>
    <w:p w14:paraId="5440C599" w14:textId="77777777" w:rsidR="00787C2A" w:rsidRPr="00B22470" w:rsidRDefault="00787C2A" w:rsidP="00787C2A">
      <w:pPr>
        <w:autoSpaceDE w:val="0"/>
        <w:ind w:firstLine="570"/>
        <w:jc w:val="both"/>
        <w:rPr>
          <w:rFonts w:eastAsia="Courier New"/>
          <w:b/>
          <w:bCs/>
        </w:rPr>
      </w:pPr>
    </w:p>
    <w:p w14:paraId="53E967A1" w14:textId="77777777" w:rsidR="00B25765" w:rsidRDefault="00B25765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3C397EA7" w14:textId="77777777" w:rsidR="00B2576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>Poľnohospodárske družstvo  ku dňu zostavenia účtovnej závierky vykazuje</w:t>
      </w:r>
      <w:r w:rsidRPr="00B22470">
        <w:rPr>
          <w:rFonts w:eastAsia="Courier New"/>
          <w:b/>
          <w:bCs/>
          <w:sz w:val="22"/>
          <w:szCs w:val="22"/>
        </w:rPr>
        <w:t xml:space="preserve"> </w:t>
      </w:r>
      <w:r w:rsidRPr="00B22470">
        <w:rPr>
          <w:rFonts w:eastAsia="Courier New"/>
          <w:sz w:val="22"/>
          <w:szCs w:val="22"/>
        </w:rPr>
        <w:t>majetok v netto hodnote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C8195D">
        <w:rPr>
          <w:rFonts w:eastAsia="Courier New"/>
          <w:sz w:val="22"/>
          <w:szCs w:val="22"/>
        </w:rPr>
        <w:t xml:space="preserve"> 3</w:t>
      </w:r>
      <w:r w:rsidR="002860E4">
        <w:rPr>
          <w:rFonts w:eastAsia="Courier New"/>
          <w:sz w:val="22"/>
          <w:szCs w:val="22"/>
        </w:rPr>
        <w:t> 452 818</w:t>
      </w:r>
      <w:r w:rsidR="00A62ACB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>, z čoho bola vlastnými zdrojmi krytá hodnota</w:t>
      </w:r>
      <w:r w:rsidR="00A2499B" w:rsidRPr="00B22470">
        <w:rPr>
          <w:rFonts w:eastAsia="Courier New"/>
          <w:sz w:val="22"/>
          <w:szCs w:val="22"/>
        </w:rPr>
        <w:t xml:space="preserve"> </w:t>
      </w:r>
      <w:r w:rsidR="001B6FEF">
        <w:rPr>
          <w:rFonts w:eastAsia="Courier New"/>
          <w:sz w:val="22"/>
          <w:szCs w:val="22"/>
        </w:rPr>
        <w:t xml:space="preserve"> 2</w:t>
      </w:r>
      <w:r w:rsidR="002860E4">
        <w:rPr>
          <w:rFonts w:eastAsia="Courier New"/>
          <w:sz w:val="22"/>
          <w:szCs w:val="22"/>
        </w:rPr>
        <w:t> 649 906</w:t>
      </w:r>
      <w:r w:rsidR="00C8195D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</w:t>
      </w:r>
      <w:r w:rsidRPr="00B22470">
        <w:rPr>
          <w:rFonts w:eastAsia="Courier New"/>
          <w:sz w:val="22"/>
          <w:szCs w:val="22"/>
        </w:rPr>
        <w:t xml:space="preserve"> .</w:t>
      </w:r>
    </w:p>
    <w:p w14:paraId="04BCAD7B" w14:textId="77777777" w:rsidR="00B22470" w:rsidRDefault="00B22470" w:rsidP="00B22470">
      <w:pPr>
        <w:pStyle w:val="Nincstrkz"/>
      </w:pPr>
    </w:p>
    <w:p w14:paraId="5557EEDF" w14:textId="77777777" w:rsidR="00B25765" w:rsidRDefault="00B22470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>Cudzie zdroje predstavovali</w:t>
      </w:r>
      <w:r w:rsidR="005B5929" w:rsidRPr="00B22470">
        <w:rPr>
          <w:rFonts w:eastAsia="Courier New"/>
          <w:sz w:val="22"/>
          <w:szCs w:val="22"/>
        </w:rPr>
        <w:t xml:space="preserve"> </w:t>
      </w:r>
      <w:r w:rsidR="00B25765" w:rsidRPr="00B22470">
        <w:rPr>
          <w:rFonts w:eastAsia="Courier New"/>
          <w:sz w:val="22"/>
          <w:szCs w:val="22"/>
        </w:rPr>
        <w:t xml:space="preserve"> </w:t>
      </w:r>
      <w:r w:rsidR="002860E4">
        <w:rPr>
          <w:rFonts w:eastAsia="Courier New"/>
          <w:sz w:val="22"/>
          <w:szCs w:val="22"/>
        </w:rPr>
        <w:t>802 912</w:t>
      </w:r>
      <w:r w:rsidR="00BE49B9" w:rsidRPr="00B22470">
        <w:rPr>
          <w:rFonts w:eastAsia="Courier New"/>
          <w:sz w:val="22"/>
          <w:szCs w:val="22"/>
        </w:rPr>
        <w:t xml:space="preserve"> </w:t>
      </w:r>
      <w:r w:rsidR="00A2499B" w:rsidRPr="00B22470">
        <w:rPr>
          <w:rFonts w:eastAsia="Courier New"/>
          <w:sz w:val="22"/>
          <w:szCs w:val="22"/>
        </w:rPr>
        <w:t>EUR.</w:t>
      </w:r>
    </w:p>
    <w:p w14:paraId="2973BAC7" w14:textId="77777777" w:rsidR="00B22470" w:rsidRPr="00B22470" w:rsidRDefault="00B22470" w:rsidP="00B22470">
      <w:pPr>
        <w:pStyle w:val="Nincstrkz"/>
      </w:pPr>
    </w:p>
    <w:p w14:paraId="57D12EFF" w14:textId="77777777" w:rsidR="00816AC5" w:rsidRPr="00B22470" w:rsidRDefault="00B25765" w:rsidP="00B22470">
      <w:pPr>
        <w:autoSpaceDE w:val="0"/>
        <w:spacing w:line="360" w:lineRule="auto"/>
        <w:ind w:left="570" w:firstLine="709"/>
        <w:jc w:val="both"/>
        <w:rPr>
          <w:rFonts w:eastAsia="Courier New"/>
          <w:sz w:val="22"/>
          <w:szCs w:val="22"/>
        </w:rPr>
      </w:pPr>
      <w:r w:rsidRPr="00B22470">
        <w:rPr>
          <w:rFonts w:eastAsia="Courier New"/>
          <w:sz w:val="22"/>
          <w:szCs w:val="22"/>
        </w:rPr>
        <w:t xml:space="preserve">Pri spracovaní nasledujúcich informácií o stave majetku družstva boli použité účtovné závierky, súvahy, údaje z hlavných kníh z vykonaných inventarizácií majetku, pohľadávok a záväzkov ako aj operatívnej evidencie jednotlivých majetkových skupín za roky </w:t>
      </w:r>
      <w:r w:rsidR="001C2BBC" w:rsidRPr="00B22470">
        <w:rPr>
          <w:rFonts w:eastAsia="Courier New"/>
          <w:sz w:val="22"/>
          <w:szCs w:val="22"/>
        </w:rPr>
        <w:t>20</w:t>
      </w:r>
      <w:r w:rsidR="001B6FEF">
        <w:rPr>
          <w:rFonts w:eastAsia="Courier New"/>
          <w:sz w:val="22"/>
          <w:szCs w:val="22"/>
        </w:rPr>
        <w:t>2</w:t>
      </w:r>
      <w:r w:rsidR="002860E4">
        <w:rPr>
          <w:rFonts w:eastAsia="Courier New"/>
          <w:sz w:val="22"/>
          <w:szCs w:val="22"/>
        </w:rPr>
        <w:t>3</w:t>
      </w:r>
      <w:r w:rsidR="001C2BBC" w:rsidRPr="00B22470">
        <w:rPr>
          <w:rFonts w:eastAsia="Courier New"/>
          <w:sz w:val="22"/>
          <w:szCs w:val="22"/>
        </w:rPr>
        <w:t>-20</w:t>
      </w:r>
      <w:r w:rsidR="00F52E11" w:rsidRPr="00B22470">
        <w:rPr>
          <w:rFonts w:eastAsia="Courier New"/>
          <w:sz w:val="22"/>
          <w:szCs w:val="22"/>
        </w:rPr>
        <w:t>2</w:t>
      </w:r>
      <w:r w:rsidR="002860E4">
        <w:rPr>
          <w:rFonts w:eastAsia="Courier New"/>
          <w:sz w:val="22"/>
          <w:szCs w:val="22"/>
        </w:rPr>
        <w:t>4</w:t>
      </w:r>
      <w:r w:rsidR="00C70020" w:rsidRPr="00B22470">
        <w:rPr>
          <w:rFonts w:eastAsia="Courier New"/>
          <w:sz w:val="22"/>
          <w:szCs w:val="22"/>
        </w:rPr>
        <w:t>.</w:t>
      </w:r>
    </w:p>
    <w:p w14:paraId="0F04CA27" w14:textId="77777777" w:rsidR="00816AC5" w:rsidRDefault="00816AC5">
      <w:pPr>
        <w:autoSpaceDE w:val="0"/>
        <w:ind w:left="570"/>
        <w:jc w:val="both"/>
        <w:rPr>
          <w:rFonts w:ascii="Courier New" w:eastAsia="Courier New" w:hAnsi="Courier New" w:cs="Courier New"/>
          <w:sz w:val="20"/>
          <w:szCs w:val="20"/>
        </w:rPr>
      </w:pPr>
    </w:p>
    <w:p w14:paraId="45CBE1A8" w14:textId="77777777" w:rsidR="00787C2A" w:rsidRDefault="00787C2A" w:rsidP="00FF7478">
      <w:pPr>
        <w:autoSpaceDE w:val="0"/>
        <w:ind w:left="570"/>
        <w:rPr>
          <w:rFonts w:eastAsia="Courier New"/>
          <w:b/>
          <w:bCs/>
        </w:rPr>
      </w:pPr>
    </w:p>
    <w:p w14:paraId="399CB94E" w14:textId="77777777" w:rsidR="00787C2A" w:rsidRPr="00FF7478" w:rsidRDefault="00787C2A" w:rsidP="00787C2A">
      <w:pPr>
        <w:autoSpaceDE w:val="0"/>
        <w:ind w:firstLine="525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Hodnotenie nákladov a výnosov za rok  202</w:t>
      </w:r>
      <w:r w:rsidR="002860E4">
        <w:rPr>
          <w:rFonts w:eastAsia="Courier New"/>
          <w:b/>
          <w:bCs/>
        </w:rPr>
        <w:t>4</w:t>
      </w:r>
    </w:p>
    <w:p w14:paraId="4C7DC5EB" w14:textId="77777777" w:rsidR="00787C2A" w:rsidRPr="00FF7478" w:rsidRDefault="00787C2A" w:rsidP="00787C2A">
      <w:pPr>
        <w:pStyle w:val="Nincstrkz"/>
        <w:rPr>
          <w:szCs w:val="20"/>
        </w:rPr>
      </w:pPr>
    </w:p>
    <w:p w14:paraId="101EA762" w14:textId="77777777" w:rsidR="00787C2A" w:rsidRDefault="00787C2A" w:rsidP="00787C2A">
      <w:pPr>
        <w:autoSpaceDE w:val="0"/>
        <w:jc w:val="center"/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03081A5F" w14:textId="77777777"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FF7478">
        <w:rPr>
          <w:rFonts w:eastAsia="Courier New"/>
          <w:sz w:val="22"/>
          <w:szCs w:val="22"/>
        </w:rPr>
        <w:t>Družstvo dosiahlo v roku 202</w:t>
      </w:r>
      <w:r w:rsidR="002860E4">
        <w:rPr>
          <w:rFonts w:eastAsia="Courier New"/>
          <w:sz w:val="22"/>
          <w:szCs w:val="22"/>
        </w:rPr>
        <w:t>4</w:t>
      </w:r>
      <w:r w:rsidRPr="00FF7478">
        <w:rPr>
          <w:rFonts w:eastAsia="Courier New"/>
          <w:sz w:val="22"/>
          <w:szCs w:val="22"/>
        </w:rPr>
        <w:t xml:space="preserve"> výnosy v celkovej výške</w:t>
      </w:r>
      <w:r w:rsidR="00AA2EC1">
        <w:rPr>
          <w:rFonts w:eastAsia="Courier New"/>
          <w:sz w:val="22"/>
          <w:szCs w:val="22"/>
        </w:rPr>
        <w:t xml:space="preserve">  </w:t>
      </w:r>
      <w:r w:rsidR="002860E4">
        <w:rPr>
          <w:rFonts w:eastAsia="Courier New"/>
          <w:sz w:val="22"/>
          <w:szCs w:val="22"/>
        </w:rPr>
        <w:t xml:space="preserve">4 321 293,80 </w:t>
      </w:r>
      <w:r w:rsidRPr="00FF7478">
        <w:rPr>
          <w:rFonts w:eastAsia="Courier New"/>
          <w:sz w:val="22"/>
          <w:szCs w:val="22"/>
        </w:rPr>
        <w:t xml:space="preserve"> EUR, z čoho tržby za vlastné výrobky a služby predstavovali  </w:t>
      </w:r>
      <w:r w:rsidR="002860E4">
        <w:rPr>
          <w:rFonts w:eastAsia="Courier New"/>
          <w:sz w:val="22"/>
          <w:szCs w:val="22"/>
        </w:rPr>
        <w:t>3 462 105,19</w:t>
      </w:r>
      <w:r w:rsidR="00C8195D">
        <w:rPr>
          <w:rFonts w:eastAsia="Courier New"/>
          <w:sz w:val="22"/>
          <w:szCs w:val="22"/>
        </w:rPr>
        <w:t xml:space="preserve"> 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Náklady vzťahujúce sa k uvedeným výnosom činili </w:t>
      </w:r>
      <w:r w:rsidR="002860E4">
        <w:rPr>
          <w:rFonts w:eastAsia="Courier New"/>
          <w:sz w:val="22"/>
          <w:szCs w:val="22"/>
        </w:rPr>
        <w:t>4 428 940,62</w:t>
      </w:r>
      <w:r>
        <w:rPr>
          <w:rFonts w:eastAsia="Courier New"/>
          <w:sz w:val="22"/>
          <w:szCs w:val="22"/>
        </w:rPr>
        <w:t xml:space="preserve"> </w:t>
      </w:r>
      <w:r w:rsidRPr="00FF7478">
        <w:rPr>
          <w:rFonts w:eastAsia="Courier New"/>
          <w:sz w:val="22"/>
          <w:szCs w:val="22"/>
        </w:rPr>
        <w:t xml:space="preserve">EUR. </w:t>
      </w:r>
    </w:p>
    <w:p w14:paraId="68E851BA" w14:textId="77777777" w:rsidR="00787C2A" w:rsidRPr="00FF7478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>Hospodársky výsledok za rok 202</w:t>
      </w:r>
      <w:r w:rsidR="002860E4">
        <w:rPr>
          <w:rFonts w:eastAsia="Courier New"/>
          <w:sz w:val="22"/>
          <w:szCs w:val="22"/>
        </w:rPr>
        <w:t>4</w:t>
      </w:r>
      <w:r w:rsidRPr="00FF7478">
        <w:rPr>
          <w:rFonts w:eastAsia="Courier New"/>
          <w:sz w:val="22"/>
          <w:szCs w:val="22"/>
        </w:rPr>
        <w:t xml:space="preserve"> vykázaný v účtovníctve družstva predstavuje  </w:t>
      </w:r>
      <w:r w:rsidR="002860E4">
        <w:rPr>
          <w:rFonts w:eastAsia="Courier New"/>
          <w:sz w:val="22"/>
          <w:szCs w:val="22"/>
        </w:rPr>
        <w:t>strat</w:t>
      </w:r>
      <w:r w:rsidR="00831F41">
        <w:rPr>
          <w:rFonts w:eastAsia="Courier New"/>
          <w:sz w:val="22"/>
          <w:szCs w:val="22"/>
        </w:rPr>
        <w:t>u</w:t>
      </w:r>
      <w:r w:rsidRPr="00FF7478">
        <w:rPr>
          <w:rFonts w:eastAsia="Courier New"/>
          <w:sz w:val="22"/>
          <w:szCs w:val="22"/>
        </w:rPr>
        <w:t xml:space="preserve">  vo výške  </w:t>
      </w:r>
      <w:r w:rsidR="002860E4">
        <w:rPr>
          <w:rFonts w:eastAsia="Courier New"/>
          <w:sz w:val="22"/>
          <w:szCs w:val="22"/>
        </w:rPr>
        <w:t>107 646,82</w:t>
      </w:r>
      <w:r w:rsidRPr="00FF7478">
        <w:rPr>
          <w:rFonts w:eastAsia="Courier New"/>
          <w:sz w:val="22"/>
          <w:szCs w:val="22"/>
        </w:rPr>
        <w:t xml:space="preserve"> EUR.</w:t>
      </w:r>
    </w:p>
    <w:p w14:paraId="339434A6" w14:textId="77777777" w:rsidR="00787C2A" w:rsidRDefault="00787C2A" w:rsidP="00787C2A">
      <w:pPr>
        <w:autoSpaceDE w:val="0"/>
        <w:spacing w:line="360" w:lineRule="auto"/>
        <w:ind w:left="525" w:firstLine="709"/>
        <w:jc w:val="both"/>
        <w:rPr>
          <w:rFonts w:eastAsia="Courier New"/>
          <w:sz w:val="22"/>
          <w:szCs w:val="22"/>
        </w:rPr>
      </w:pPr>
      <w:r w:rsidRPr="00FF7478">
        <w:rPr>
          <w:rFonts w:eastAsia="Courier New"/>
          <w:sz w:val="22"/>
          <w:szCs w:val="22"/>
        </w:rPr>
        <w:t xml:space="preserve"> Vo vykázanom hospodárskom výsledku je zohľadnený odložený daňový záväzok vo výške  </w:t>
      </w:r>
      <w:r w:rsidR="00831F41">
        <w:rPr>
          <w:rFonts w:eastAsia="Courier New"/>
          <w:sz w:val="22"/>
          <w:szCs w:val="22"/>
        </w:rPr>
        <w:t xml:space="preserve">16 241,14 </w:t>
      </w:r>
      <w:r w:rsidRPr="00FF7478">
        <w:rPr>
          <w:rFonts w:eastAsia="Courier New"/>
          <w:sz w:val="22"/>
          <w:szCs w:val="22"/>
        </w:rPr>
        <w:t xml:space="preserve"> EUR</w:t>
      </w:r>
      <w:r w:rsidR="001B6FEF">
        <w:rPr>
          <w:rFonts w:eastAsia="Courier New"/>
          <w:sz w:val="22"/>
          <w:szCs w:val="22"/>
        </w:rPr>
        <w:t>.</w:t>
      </w:r>
    </w:p>
    <w:p w14:paraId="57B49A3F" w14:textId="77777777" w:rsidR="00B25765" w:rsidRDefault="00B25765" w:rsidP="00FF7478">
      <w:pPr>
        <w:autoSpaceDE w:val="0"/>
        <w:ind w:left="570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Prehľad o stave a štruktúre majetku</w:t>
      </w:r>
    </w:p>
    <w:p w14:paraId="468E49D7" w14:textId="77777777" w:rsidR="00725810" w:rsidRDefault="00725810">
      <w:pPr>
        <w:autoSpaceDE w:val="0"/>
        <w:ind w:left="570"/>
        <w:jc w:val="center"/>
        <w:rPr>
          <w:rFonts w:ascii="Courier New" w:eastAsia="Courier New" w:hAnsi="Courier New" w:cs="Courier New"/>
          <w:b/>
          <w:bCs/>
        </w:rPr>
      </w:pPr>
    </w:p>
    <w:p w14:paraId="5BB3869C" w14:textId="77777777" w:rsidR="00B25765" w:rsidRDefault="00B25765">
      <w:pPr>
        <w:autoSpaceDE w:val="0"/>
        <w:ind w:left="57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041"/>
        <w:gridCol w:w="1498"/>
        <w:gridCol w:w="16"/>
        <w:gridCol w:w="1634"/>
        <w:gridCol w:w="1290"/>
        <w:gridCol w:w="17"/>
        <w:gridCol w:w="1356"/>
        <w:gridCol w:w="1418"/>
      </w:tblGrid>
      <w:tr w:rsidR="00B25765" w14:paraId="08DF7171" w14:textId="77777777" w:rsidTr="00FF7478">
        <w:trPr>
          <w:trHeight w:hRule="exact" w:val="387"/>
          <w:tblHeader/>
          <w:jc w:val="right"/>
        </w:trPr>
        <w:tc>
          <w:tcPr>
            <w:tcW w:w="2041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113FEFC8" w14:textId="77777777" w:rsidR="00B25765" w:rsidRPr="00C330D0" w:rsidRDefault="00B25765">
            <w:pPr>
              <w:pStyle w:val="Nadpistabuky"/>
              <w:snapToGrid w:val="0"/>
              <w:jc w:val="left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Položka /x  x/rok                       </w:t>
            </w:r>
          </w:p>
        </w:tc>
        <w:tc>
          <w:tcPr>
            <w:tcW w:w="3148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5CDE8EB7" w14:textId="77777777"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Absolútna hodnota</w:t>
            </w:r>
          </w:p>
        </w:tc>
        <w:tc>
          <w:tcPr>
            <w:tcW w:w="129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14:paraId="6115F21F" w14:textId="77777777" w:rsidR="00B25765" w:rsidRPr="00C330D0" w:rsidRDefault="00B25765" w:rsidP="00042B40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 xml:space="preserve">Index </w:t>
            </w:r>
            <w:r w:rsidR="00FF7478">
              <w:rPr>
                <w:sz w:val="22"/>
                <w:szCs w:val="22"/>
              </w:rPr>
              <w:t>202</w:t>
            </w:r>
            <w:r w:rsidR="00042B40">
              <w:rPr>
                <w:sz w:val="22"/>
                <w:szCs w:val="22"/>
              </w:rPr>
              <w:t>4</w:t>
            </w:r>
            <w:r w:rsidR="00FF7478">
              <w:rPr>
                <w:sz w:val="22"/>
                <w:szCs w:val="22"/>
              </w:rPr>
              <w:t>/20</w:t>
            </w:r>
            <w:r w:rsidR="00943F92">
              <w:rPr>
                <w:sz w:val="22"/>
                <w:szCs w:val="22"/>
              </w:rPr>
              <w:t>2</w:t>
            </w:r>
            <w:r w:rsidR="00042B40">
              <w:rPr>
                <w:sz w:val="22"/>
                <w:szCs w:val="22"/>
              </w:rPr>
              <w:t>3</w:t>
            </w:r>
          </w:p>
        </w:tc>
        <w:tc>
          <w:tcPr>
            <w:tcW w:w="279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F681D4" w14:textId="77777777" w:rsidR="00B25765" w:rsidRPr="00C330D0" w:rsidRDefault="00B25765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% podiel</w:t>
            </w:r>
          </w:p>
        </w:tc>
      </w:tr>
      <w:tr w:rsidR="00B25765" w14:paraId="57BCB5CC" w14:textId="77777777" w:rsidTr="00FF7478">
        <w:trPr>
          <w:tblHeader/>
          <w:jc w:val="right"/>
        </w:trPr>
        <w:tc>
          <w:tcPr>
            <w:tcW w:w="2041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14:paraId="7F0FC434" w14:textId="77777777"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514" w:type="dxa"/>
            <w:gridSpan w:val="2"/>
            <w:tcBorders>
              <w:left w:val="single" w:sz="1" w:space="0" w:color="000000"/>
            </w:tcBorders>
          </w:tcPr>
          <w:p w14:paraId="1AE6FC06" w14:textId="77777777" w:rsidR="00B25765" w:rsidRPr="00C330D0" w:rsidRDefault="003F5BC1" w:rsidP="00CC3C5D">
            <w:pPr>
              <w:pStyle w:val="Nadpistabuky"/>
              <w:snapToGrid w:val="0"/>
              <w:ind w:left="-70" w:right="5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7A6E70">
              <w:rPr>
                <w:sz w:val="22"/>
                <w:szCs w:val="22"/>
              </w:rPr>
              <w:t>2</w:t>
            </w:r>
            <w:r w:rsidR="00CC3C5D">
              <w:rPr>
                <w:sz w:val="22"/>
                <w:szCs w:val="22"/>
              </w:rPr>
              <w:t>3</w:t>
            </w:r>
          </w:p>
        </w:tc>
        <w:tc>
          <w:tcPr>
            <w:tcW w:w="1634" w:type="dxa"/>
            <w:tcBorders>
              <w:left w:val="single" w:sz="1" w:space="0" w:color="000000"/>
            </w:tcBorders>
          </w:tcPr>
          <w:p w14:paraId="2A5F32D8" w14:textId="77777777" w:rsidR="00B25765" w:rsidRPr="00C330D0" w:rsidRDefault="00B25765" w:rsidP="00CC3C5D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CC3C5D">
              <w:rPr>
                <w:sz w:val="22"/>
                <w:szCs w:val="22"/>
              </w:rPr>
              <w:t>4</w:t>
            </w:r>
          </w:p>
        </w:tc>
        <w:tc>
          <w:tcPr>
            <w:tcW w:w="1290" w:type="dxa"/>
            <w:vMerge/>
            <w:tcBorders>
              <w:top w:val="single" w:sz="1" w:space="0" w:color="000000"/>
              <w:left w:val="single" w:sz="1" w:space="0" w:color="000000"/>
            </w:tcBorders>
          </w:tcPr>
          <w:p w14:paraId="212E58F2" w14:textId="77777777" w:rsidR="00B25765" w:rsidRPr="00C330D0" w:rsidRDefault="00B25765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gridSpan w:val="2"/>
            <w:tcBorders>
              <w:left w:val="single" w:sz="1" w:space="0" w:color="000000"/>
            </w:tcBorders>
          </w:tcPr>
          <w:p w14:paraId="0A16F28A" w14:textId="77777777" w:rsidR="00B25765" w:rsidRPr="00C330D0" w:rsidRDefault="003F5BC1" w:rsidP="00042B40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943F92">
              <w:rPr>
                <w:sz w:val="22"/>
                <w:szCs w:val="22"/>
              </w:rPr>
              <w:t>2</w:t>
            </w:r>
            <w:r w:rsidR="00042B40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left w:val="single" w:sz="1" w:space="0" w:color="000000"/>
              <w:right w:val="single" w:sz="1" w:space="0" w:color="000000"/>
            </w:tcBorders>
          </w:tcPr>
          <w:p w14:paraId="2D635B92" w14:textId="77777777" w:rsidR="00B25765" w:rsidRPr="00C330D0" w:rsidRDefault="00B25765" w:rsidP="00042B40">
            <w:pPr>
              <w:pStyle w:val="Nadpistabuky"/>
              <w:snapToGrid w:val="0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20</w:t>
            </w:r>
            <w:r w:rsidR="002B0197" w:rsidRPr="00C330D0">
              <w:rPr>
                <w:sz w:val="22"/>
                <w:szCs w:val="22"/>
              </w:rPr>
              <w:t>2</w:t>
            </w:r>
            <w:r w:rsidR="00042B40">
              <w:rPr>
                <w:sz w:val="22"/>
                <w:szCs w:val="22"/>
              </w:rPr>
              <w:t>4</w:t>
            </w:r>
          </w:p>
        </w:tc>
      </w:tr>
      <w:tr w:rsidR="00B25765" w14:paraId="3A70FBD7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7D973111" w14:textId="005327D6" w:rsidR="00B25765" w:rsidRPr="00FF7478" w:rsidRDefault="006E5F9E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11EA8EA3" wp14:editId="31F432F1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-31750</wp:posOffset>
                      </wp:positionV>
                      <wp:extent cx="5876925" cy="0"/>
                      <wp:effectExtent l="9525" t="12700" r="9525" b="6350"/>
                      <wp:wrapNone/>
                      <wp:docPr id="11136999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8769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4038D" id="AutoShape 14" o:spid="_x0000_s1026" type="#_x0000_t32" style="position:absolute;margin-left:-2.55pt;margin-top:-2.5pt;width:462.75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"/>
                  </w:pict>
                </mc:Fallback>
              </mc:AlternateContent>
            </w:r>
            <w:r w:rsidR="00B25765" w:rsidRPr="00FF7478">
              <w:rPr>
                <w:bCs/>
                <w:sz w:val="22"/>
                <w:szCs w:val="22"/>
              </w:rPr>
              <w:t>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C4250D6" w14:textId="77777777" w:rsidR="00B25765" w:rsidRPr="00C330D0" w:rsidRDefault="00CC3C5D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1 669 130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723FEBB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1 508 774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AF00F5F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68A7545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042B40">
              <w:rPr>
                <w:sz w:val="22"/>
                <w:szCs w:val="22"/>
              </w:rPr>
              <w:t>44,41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8C1B606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43,70</w:t>
            </w:r>
          </w:p>
        </w:tc>
      </w:tr>
      <w:tr w:rsidR="00B25765" w14:paraId="53365A25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B7A4418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Nehmotný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3C931028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0DF9449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C48B8D8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1CE807EB" w14:textId="77777777" w:rsidR="00B25765" w:rsidRPr="00C330D0" w:rsidRDefault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8486DC" w14:textId="77777777" w:rsidR="00B25765" w:rsidRPr="00C330D0" w:rsidRDefault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5765" w14:paraId="6A98BE00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72D2E6E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Finančný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B5B2EDE" w14:textId="77777777" w:rsidR="00B25765" w:rsidRPr="00C330D0" w:rsidRDefault="00D7618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232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421CCA0" w14:textId="77777777" w:rsidR="00B25765" w:rsidRPr="00C330D0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DF0B3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232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FB3BEAA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DA63D80" w14:textId="77777777" w:rsidR="00B25765" w:rsidRPr="00C330D0" w:rsidRDefault="00462ADC" w:rsidP="00462AD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356FF7">
              <w:rPr>
                <w:sz w:val="22"/>
                <w:szCs w:val="22"/>
              </w:rPr>
              <w:t>0,006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D9224BF" w14:textId="77777777" w:rsidR="00B25765" w:rsidRPr="00C330D0" w:rsidRDefault="00DF0B3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0,006</w:t>
            </w:r>
          </w:p>
        </w:tc>
      </w:tr>
      <w:tr w:rsidR="00B25765" w14:paraId="5B7432A2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00BE07B4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Neobežný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53A47FB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1 669 362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7E81583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1 509 006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D8E4A2D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6C05AB7" w14:textId="77777777" w:rsidR="00B25765" w:rsidRPr="00C330D0" w:rsidRDefault="00DF0B3A" w:rsidP="0055461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042B40">
              <w:rPr>
                <w:sz w:val="22"/>
                <w:szCs w:val="22"/>
              </w:rPr>
              <w:t>44,41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650B6D" w14:textId="77777777" w:rsidR="00B25765" w:rsidRPr="00C330D0" w:rsidRDefault="00DF0B3A" w:rsidP="003D63D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43,70</w:t>
            </w:r>
          </w:p>
        </w:tc>
      </w:tr>
      <w:tr w:rsidR="00B25765" w14:paraId="483A774A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3C7491F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Peňažný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F4CDCB0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284 594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2BB2F25" w14:textId="77777777" w:rsidR="00B25765" w:rsidRPr="00C330D0" w:rsidRDefault="00DF0B3A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301 473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20C64CE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083D574" w14:textId="77777777" w:rsidR="00B25765" w:rsidRPr="00C330D0" w:rsidRDefault="00DF0B3A" w:rsidP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42B40">
              <w:rPr>
                <w:sz w:val="22"/>
                <w:szCs w:val="22"/>
              </w:rPr>
              <w:t>7,57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A099D6" w14:textId="77777777" w:rsidR="00B25765" w:rsidRPr="00C330D0" w:rsidRDefault="00DF0B3A" w:rsidP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8,73</w:t>
            </w:r>
          </w:p>
        </w:tc>
      </w:tr>
      <w:tr w:rsidR="00B25765" w14:paraId="2052F22A" w14:textId="77777777" w:rsidTr="00FF7478">
        <w:trPr>
          <w:trHeight w:val="523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5FF35D7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Pohľadávky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C1386C" w14:textId="77777777" w:rsidR="00B25765" w:rsidRPr="00C330D0" w:rsidRDefault="00324AC8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397 103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19E4D5E" w14:textId="77777777" w:rsidR="00B25765" w:rsidRPr="00C330D0" w:rsidRDefault="00DF0B3A" w:rsidP="00656F7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349 311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0AE996" w14:textId="77777777" w:rsidR="00B25765" w:rsidRPr="00C330D0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B0028C" w14:textId="77777777" w:rsidR="00B25765" w:rsidRPr="00C330D0" w:rsidRDefault="00336EDF" w:rsidP="00042B4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10,</w:t>
            </w:r>
            <w:r w:rsidR="00042B40">
              <w:rPr>
                <w:sz w:val="22"/>
                <w:szCs w:val="22"/>
              </w:rPr>
              <w:t>56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D5E93A5" w14:textId="77777777" w:rsidR="00B25765" w:rsidRPr="00C330D0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10,11</w:t>
            </w:r>
          </w:p>
        </w:tc>
      </w:tr>
      <w:tr w:rsidR="00B25765" w14:paraId="536419EF" w14:textId="77777777" w:rsidTr="00FF7478">
        <w:trPr>
          <w:trHeight w:val="43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9210B34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Zásoby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B78A7A" w14:textId="77777777" w:rsidR="00B25765" w:rsidRPr="00C330D0" w:rsidRDefault="00324AC8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1 403 029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485A30" w14:textId="77777777" w:rsidR="00B25765" w:rsidRPr="00C330D0" w:rsidRDefault="00DF0B3A" w:rsidP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1 288 394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B8C49E" w14:textId="77777777" w:rsidR="00B25765" w:rsidRPr="00C330D0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05BD1CA" w14:textId="77777777" w:rsidR="00B25765" w:rsidRPr="00C330D0" w:rsidRDefault="00042B4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D8C1DE9" w14:textId="77777777" w:rsidR="00B25765" w:rsidRPr="00C330D0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37,31</w:t>
            </w:r>
          </w:p>
        </w:tc>
      </w:tr>
      <w:tr w:rsidR="00B25765" w14:paraId="04F3117D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4243B8B2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Obežný majetok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3B115A75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2 084 726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3C81385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1 939 178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DA1A710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0,93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D92F12B" w14:textId="77777777" w:rsidR="00B25765" w:rsidRPr="00C330D0" w:rsidRDefault="00042B40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55,47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93AEF17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56,16</w:t>
            </w:r>
          </w:p>
        </w:tc>
      </w:tr>
      <w:tr w:rsidR="00B25765" w14:paraId="48921C43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7BF28A80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2B84324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4 341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1F492A0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4 634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EA9AFBB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1,07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EC78E31" w14:textId="77777777" w:rsidR="00B25765" w:rsidRPr="00C330D0" w:rsidRDefault="00462ADC" w:rsidP="00042B4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>0,</w:t>
            </w:r>
            <w:r w:rsidR="00042B40">
              <w:rPr>
                <w:sz w:val="22"/>
                <w:szCs w:val="22"/>
              </w:rPr>
              <w:t>12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A6F858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0,13</w:t>
            </w:r>
          </w:p>
        </w:tc>
      </w:tr>
      <w:tr w:rsidR="00B25765" w14:paraId="4253D827" w14:textId="77777777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8531D71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Majetok 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179D4F7F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3 758 429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8FF6DA4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3 452 818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A1DF063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99BEE90" w14:textId="77777777" w:rsidR="00B25765" w:rsidRPr="00C330D0" w:rsidRDefault="009B48C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E1BFA07" w14:textId="77777777" w:rsidR="00B25765" w:rsidRPr="00C330D0" w:rsidRDefault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C330D0">
              <w:rPr>
                <w:sz w:val="22"/>
                <w:szCs w:val="22"/>
              </w:rPr>
              <w:t>100,00</w:t>
            </w:r>
          </w:p>
        </w:tc>
      </w:tr>
      <w:tr w:rsidR="00B25765" w14:paraId="50BFB2FF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25982284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Základné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870ED54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570 330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F4DA560" w14:textId="77777777" w:rsidR="00B25765" w:rsidRPr="00C330D0" w:rsidRDefault="00DF0B3A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543 074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0CE495C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0,95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64E1476E" w14:textId="77777777" w:rsidR="00B25765" w:rsidRPr="00C330D0" w:rsidRDefault="00B3451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15,17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7E2E37" w14:textId="77777777" w:rsidR="00B25765" w:rsidRPr="00C330D0" w:rsidRDefault="00DF0B3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15,72</w:t>
            </w:r>
          </w:p>
        </w:tc>
      </w:tr>
      <w:tr w:rsidR="00B25765" w14:paraId="3D440B3D" w14:textId="77777777" w:rsidTr="00FF7478">
        <w:trPr>
          <w:trHeight w:val="312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542B142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Kapitál. fondy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4A971BE6" w14:textId="77777777" w:rsidR="00B25765" w:rsidRPr="00C330D0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349 048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216281D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349 048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0DA70B" w14:textId="77777777" w:rsidR="00B25765" w:rsidRPr="00C330D0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1CE27E9" w14:textId="77777777" w:rsidR="00B25765" w:rsidRPr="00C330D0" w:rsidRDefault="00B34514" w:rsidP="006D04F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9,28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CDE0A76" w14:textId="77777777" w:rsidR="00B25765" w:rsidRPr="00C330D0" w:rsidRDefault="00DF0B3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10,10</w:t>
            </w:r>
          </w:p>
        </w:tc>
      </w:tr>
      <w:tr w:rsidR="00B25765" w14:paraId="0DDC9814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766FE9BD" w14:textId="77777777" w:rsidR="00B25765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Zákonný.rez.</w:t>
            </w:r>
          </w:p>
          <w:p w14:paraId="3E66FBE9" w14:textId="77777777" w:rsidR="006D04F2" w:rsidRPr="00FF7478" w:rsidRDefault="006D04F2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fond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0FDAE40D" w14:textId="77777777" w:rsidR="00B25765" w:rsidRPr="00C330D0" w:rsidRDefault="00324AC8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1 801 962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B6B885C" w14:textId="77777777" w:rsidR="00B25765" w:rsidRPr="00C330D0" w:rsidRDefault="00DF0B3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1 825 290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5B0FC2" w14:textId="77777777" w:rsidR="00B25765" w:rsidRPr="00C330D0" w:rsidRDefault="00DF0B3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B785341" w14:textId="77777777" w:rsidR="00B25765" w:rsidRPr="00C330D0" w:rsidRDefault="00B34514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47,94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1EACEC" w14:textId="77777777" w:rsidR="00B25765" w:rsidRPr="00C330D0" w:rsidRDefault="00DF0B3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52,86</w:t>
            </w:r>
          </w:p>
        </w:tc>
      </w:tr>
      <w:tr w:rsidR="00B25765" w14:paraId="54C8AEE3" w14:textId="77777777" w:rsidTr="00FF7478">
        <w:trPr>
          <w:trHeight w:val="42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2C2EF89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HV min.rokov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6B6C446B" w14:textId="77777777" w:rsidR="00B25765" w:rsidRPr="00C330D0" w:rsidRDefault="00B76A0D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40 141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899B0F" w14:textId="77777777" w:rsidR="00B25765" w:rsidRPr="00C330D0" w:rsidRDefault="00DF0B3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40 141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10E4E5D" w14:textId="77777777" w:rsidR="00B25765" w:rsidRPr="00C330D0" w:rsidRDefault="00DF0B3A" w:rsidP="00C330D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5CE11D4D" w14:textId="77777777" w:rsidR="00B25765" w:rsidRPr="00C330D0" w:rsidRDefault="00B34514" w:rsidP="00B3451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462ADC">
              <w:rPr>
                <w:sz w:val="22"/>
                <w:szCs w:val="22"/>
              </w:rPr>
              <w:t xml:space="preserve"> </w:t>
            </w:r>
            <w:r w:rsidR="00356FF7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07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2DF2CE" w14:textId="77777777" w:rsidR="00B25765" w:rsidRPr="00C330D0" w:rsidRDefault="00DF0B3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1,16</w:t>
            </w:r>
          </w:p>
        </w:tc>
      </w:tr>
      <w:tr w:rsidR="00B25765" w14:paraId="12605345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31EA2371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HV bežn.obdobia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E5E6BE1" w14:textId="77777777" w:rsidR="00B25765" w:rsidRPr="00FF7478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6 972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75DA209" w14:textId="77777777" w:rsidR="00B25765" w:rsidRPr="00FF7478" w:rsidRDefault="00DF0B3A" w:rsidP="00C96B8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- 107 647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E1DDA29" w14:textId="77777777" w:rsidR="00B25765" w:rsidRPr="00FF7478" w:rsidRDefault="00DF0B3A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-15,44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4A4714C9" w14:textId="77777777" w:rsidR="00B25765" w:rsidRPr="00FF7478" w:rsidRDefault="00B3451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0,18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3F53E36" w14:textId="77777777" w:rsidR="00B25765" w:rsidRPr="00FF7478" w:rsidRDefault="00DF0B3A" w:rsidP="00282F3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- 3,12</w:t>
            </w:r>
          </w:p>
        </w:tc>
      </w:tr>
      <w:tr w:rsidR="00B25765" w14:paraId="79A3D324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46733A5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Vlastné imanie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634EF8C" w14:textId="77777777" w:rsidR="00B25765" w:rsidRPr="00FF7478" w:rsidRDefault="00324AC8" w:rsidP="00BB169E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2 768 453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47D6A6F3" w14:textId="77777777" w:rsidR="00B25765" w:rsidRPr="00FF7478" w:rsidRDefault="00DF0B3A" w:rsidP="00325F5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2 649 906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0CF90FF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0,96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05FA3C84" w14:textId="77777777" w:rsidR="00B25765" w:rsidRPr="00FF7478" w:rsidRDefault="00B3451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73,66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BF03811" w14:textId="77777777" w:rsidR="00B25765" w:rsidRPr="00FF7478" w:rsidRDefault="00DF0B3A" w:rsidP="00EF55BF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76,75</w:t>
            </w:r>
          </w:p>
        </w:tc>
      </w:tr>
      <w:tr w:rsidR="00B25765" w14:paraId="767ABB41" w14:textId="77777777" w:rsidTr="00FF7478">
        <w:trPr>
          <w:trHeight w:val="445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1CE80CBC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Rezervy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0D3D3721" w14:textId="77777777" w:rsidR="00B25765" w:rsidRPr="00FF7478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74 639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078B4A0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74 367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1B6041D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0,99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2EC8A9E6" w14:textId="77777777" w:rsidR="00B25765" w:rsidRPr="00FF7478" w:rsidRDefault="00B3451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1,98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AA7F8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2,15</w:t>
            </w:r>
          </w:p>
        </w:tc>
      </w:tr>
      <w:tr w:rsidR="00B25765" w14:paraId="7122E5EE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5D6EB32F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krátkodobé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7ADCF49A" w14:textId="77777777" w:rsidR="00B25765" w:rsidRPr="00FF7478" w:rsidRDefault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560 748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9A0B2AE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555 696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74F38510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0,99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D44BE6F" w14:textId="77777777" w:rsidR="00B25765" w:rsidRPr="00FF7478" w:rsidRDefault="00B3451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14,92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4A797A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16,09</w:t>
            </w:r>
          </w:p>
        </w:tc>
      </w:tr>
      <w:tr w:rsidR="00B25765" w14:paraId="4414AB7E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2DBC688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 dlhodobé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245C3EFA" w14:textId="77777777" w:rsidR="00B25765" w:rsidRPr="00FF7478" w:rsidRDefault="00324AC8" w:rsidP="00324AC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356FF7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254 794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01E8C20F" w14:textId="77777777" w:rsidR="00B25765" w:rsidRPr="00FF7478" w:rsidRDefault="00DF0B3A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172 849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596966A1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0,68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3B931CA3" w14:textId="77777777" w:rsidR="00B25765" w:rsidRPr="00FF7478" w:rsidRDefault="00B34514" w:rsidP="00356FF7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6,78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5BE6425" w14:textId="77777777" w:rsidR="00B25765" w:rsidRPr="00FF7478" w:rsidRDefault="00DF0B3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5,00</w:t>
            </w:r>
          </w:p>
        </w:tc>
      </w:tr>
      <w:tr w:rsidR="00B25765" w14:paraId="0D8C4E77" w14:textId="77777777" w:rsidTr="00FF7478">
        <w:trPr>
          <w:trHeight w:val="430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03E89F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Bankové úvery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001285" w14:textId="77777777" w:rsidR="00B25765" w:rsidRPr="00FF7478" w:rsidRDefault="00042B4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99 795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D374B3" w14:textId="77777777" w:rsidR="00B25765" w:rsidRPr="00FF7478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30BE95" w14:textId="77777777" w:rsidR="00B25765" w:rsidRPr="00FF7478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0C45E0" w14:textId="77777777" w:rsidR="00B25765" w:rsidRPr="00FF7478" w:rsidRDefault="00B34514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2,65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3E183DB" w14:textId="77777777" w:rsidR="00B25765" w:rsidRPr="00FF7478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25765" w14:paraId="7CCADA8A" w14:textId="77777777" w:rsidTr="00FF7478">
        <w:trPr>
          <w:trHeight w:val="448"/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AAADFE7" w14:textId="77777777" w:rsidR="00B25765" w:rsidRPr="00FF7478" w:rsidRDefault="00B25765" w:rsidP="00FF7478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Záväzky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85C955B" w14:textId="77777777" w:rsidR="00B25765" w:rsidRPr="00FF7478" w:rsidRDefault="00042B40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989 976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2DAA83D" w14:textId="77777777" w:rsidR="00B25765" w:rsidRPr="00FF7478" w:rsidRDefault="00DF0B3A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802 912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750061" w14:textId="77777777" w:rsidR="00B25765" w:rsidRPr="00FF7478" w:rsidRDefault="00FE7D64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0,81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89C695E" w14:textId="77777777" w:rsidR="00B25765" w:rsidRPr="00FF7478" w:rsidRDefault="00B34514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26,34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3833D13" w14:textId="77777777" w:rsidR="00B25765" w:rsidRPr="00FF7478" w:rsidRDefault="00FE7D64" w:rsidP="00FF7478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23,25</w:t>
            </w:r>
          </w:p>
        </w:tc>
      </w:tr>
      <w:tr w:rsidR="00B25765" w14:paraId="5D358D1C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0D2EDBC5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Časové rozlíšenie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59B1BCF4" w14:textId="77777777" w:rsidR="00B25765" w:rsidRPr="00FF7478" w:rsidRDefault="00F33502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12AAB2D0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99A84B1" w14:textId="77777777" w:rsidR="00B25765" w:rsidRPr="00FF7478" w:rsidRDefault="0030595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77E15DCD" w14:textId="77777777" w:rsidR="00B25765" w:rsidRPr="00FF7478" w:rsidRDefault="00F33502" w:rsidP="00CA1B75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BD88A12" w14:textId="77777777" w:rsidR="00B25765" w:rsidRPr="00FF7478" w:rsidRDefault="0081798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0</w:t>
            </w:r>
          </w:p>
        </w:tc>
      </w:tr>
      <w:tr w:rsidR="00B25765" w14:paraId="1A778082" w14:textId="77777777" w:rsidTr="00FF7478">
        <w:trPr>
          <w:jc w:val="right"/>
        </w:trPr>
        <w:tc>
          <w:tcPr>
            <w:tcW w:w="2041" w:type="dxa"/>
            <w:tcBorders>
              <w:left w:val="single" w:sz="1" w:space="0" w:color="000000"/>
              <w:bottom w:val="single" w:sz="1" w:space="0" w:color="000000"/>
            </w:tcBorders>
          </w:tcPr>
          <w:p w14:paraId="6A734A54" w14:textId="77777777" w:rsidR="00B25765" w:rsidRPr="00FF7478" w:rsidRDefault="00B25765">
            <w:pPr>
              <w:pStyle w:val="Obsahtabuky"/>
              <w:snapToGrid w:val="0"/>
              <w:rPr>
                <w:bCs/>
                <w:sz w:val="22"/>
                <w:szCs w:val="22"/>
              </w:rPr>
            </w:pPr>
            <w:r w:rsidRPr="00FF7478">
              <w:rPr>
                <w:bCs/>
                <w:sz w:val="22"/>
                <w:szCs w:val="22"/>
              </w:rPr>
              <w:t>Imanie a záv.spolu</w:t>
            </w:r>
          </w:p>
        </w:tc>
        <w:tc>
          <w:tcPr>
            <w:tcW w:w="1498" w:type="dxa"/>
            <w:tcBorders>
              <w:left w:val="single" w:sz="1" w:space="0" w:color="000000"/>
              <w:bottom w:val="single" w:sz="1" w:space="0" w:color="000000"/>
            </w:tcBorders>
          </w:tcPr>
          <w:p w14:paraId="63F76C94" w14:textId="77777777" w:rsidR="00B25765" w:rsidRPr="00FF7478" w:rsidRDefault="00042B40" w:rsidP="00D05D4A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3 758 429</w:t>
            </w:r>
          </w:p>
        </w:tc>
        <w:tc>
          <w:tcPr>
            <w:tcW w:w="1650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260D5178" w14:textId="77777777" w:rsidR="00B25765" w:rsidRPr="00FF7478" w:rsidRDefault="00FE7D6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3 452 818</w:t>
            </w:r>
          </w:p>
        </w:tc>
        <w:tc>
          <w:tcPr>
            <w:tcW w:w="1307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67FB2B0E" w14:textId="77777777" w:rsidR="00B25765" w:rsidRPr="00FF7478" w:rsidRDefault="00FE7D64" w:rsidP="00042B4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0,92</w:t>
            </w:r>
            <w:r w:rsidR="00305956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356" w:type="dxa"/>
            <w:tcBorders>
              <w:left w:val="single" w:sz="1" w:space="0" w:color="000000"/>
              <w:bottom w:val="single" w:sz="1" w:space="0" w:color="000000"/>
            </w:tcBorders>
          </w:tcPr>
          <w:p w14:paraId="29AF9659" w14:textId="77777777" w:rsidR="00B25765" w:rsidRPr="00FF7478" w:rsidRDefault="00823C2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7478">
              <w:rPr>
                <w:sz w:val="22"/>
                <w:szCs w:val="22"/>
              </w:rPr>
              <w:t>100,00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279B23" w14:textId="77777777" w:rsidR="00B25765" w:rsidRPr="00FF7478" w:rsidRDefault="00B3451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</w:t>
            </w:r>
          </w:p>
        </w:tc>
      </w:tr>
    </w:tbl>
    <w:p w14:paraId="7589B930" w14:textId="77777777" w:rsidR="00B25765" w:rsidRDefault="00B25765">
      <w:pPr>
        <w:autoSpaceDE w:val="0"/>
        <w:ind w:left="570"/>
        <w:jc w:val="center"/>
        <w:rPr>
          <w:rFonts w:cs="Tahoma"/>
        </w:rPr>
      </w:pPr>
    </w:p>
    <w:p w14:paraId="3F926EF5" w14:textId="77777777" w:rsidR="00787C2A" w:rsidRDefault="00787C2A" w:rsidP="00FF7478">
      <w:pPr>
        <w:autoSpaceDE w:val="0"/>
        <w:rPr>
          <w:rFonts w:ascii="Courier New" w:eastAsia="Courier New" w:hAnsi="Courier New" w:cs="Courier New"/>
          <w:sz w:val="20"/>
          <w:szCs w:val="20"/>
        </w:rPr>
      </w:pPr>
    </w:p>
    <w:p w14:paraId="6FB7850B" w14:textId="77777777" w:rsidR="00BB169E" w:rsidRDefault="00BB169E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6E77E13E" w14:textId="77777777" w:rsidR="0096428A" w:rsidRDefault="0096428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0808F73F" w14:textId="77777777" w:rsidR="00816F7B" w:rsidRDefault="00816F7B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5B01D8C4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70E5CFD6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B632F84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6722AEA5" w14:textId="77777777" w:rsidR="00A9119A" w:rsidRDefault="00A9119A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892EC06" w14:textId="77777777" w:rsidR="007E5AC3" w:rsidRDefault="007E5AC3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77757439" w14:textId="77777777" w:rsidR="00F94A7F" w:rsidRDefault="00F94A7F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6FF8AAF0" w14:textId="77777777" w:rsidR="00853E10" w:rsidRDefault="00853E10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1C29952" w14:textId="77777777" w:rsidR="00853E10" w:rsidRDefault="00853E10" w:rsidP="00FF7478">
      <w:pPr>
        <w:autoSpaceDE w:val="0"/>
        <w:jc w:val="both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1180BA6E" w14:textId="77777777" w:rsidR="00F43A37" w:rsidRPr="00787C2A" w:rsidRDefault="00F43A37" w:rsidP="00787C2A">
      <w:pPr>
        <w:autoSpaceDE w:val="0"/>
        <w:ind w:firstLine="525"/>
        <w:jc w:val="both"/>
        <w:rPr>
          <w:rFonts w:eastAsia="Courier New"/>
          <w:b/>
          <w:bCs/>
        </w:rPr>
      </w:pPr>
      <w:r w:rsidRPr="00FF7478">
        <w:rPr>
          <w:rFonts w:eastAsia="Courier New"/>
          <w:b/>
          <w:bCs/>
        </w:rPr>
        <w:t>Št</w:t>
      </w:r>
      <w:r w:rsidR="00A9119A">
        <w:rPr>
          <w:rFonts w:eastAsia="Courier New"/>
          <w:b/>
          <w:bCs/>
        </w:rPr>
        <w:t>r</w:t>
      </w:r>
      <w:r w:rsidRPr="00FF7478">
        <w:rPr>
          <w:rFonts w:eastAsia="Courier New"/>
          <w:b/>
          <w:bCs/>
        </w:rPr>
        <w:t>uktúru dosiahnutých nákladov a výnoso</w:t>
      </w:r>
      <w:r w:rsidR="00FF7478" w:rsidRPr="00FF7478">
        <w:rPr>
          <w:rFonts w:eastAsia="Courier New"/>
          <w:b/>
          <w:bCs/>
        </w:rPr>
        <w:t>v znázorňuje nasledovný prehľad</w:t>
      </w:r>
      <w:r w:rsidRPr="00FF7478">
        <w:rPr>
          <w:rFonts w:eastAsia="Courier New"/>
          <w:b/>
          <w:bCs/>
        </w:rPr>
        <w:t>:</w:t>
      </w:r>
    </w:p>
    <w:p w14:paraId="127CC70F" w14:textId="77777777" w:rsidR="00F43A37" w:rsidRDefault="00F43A37" w:rsidP="00F43A37">
      <w:pPr>
        <w:autoSpaceDE w:val="0"/>
        <w:jc w:val="both"/>
        <w:rPr>
          <w:rFonts w:ascii="Courier New" w:eastAsia="Courier New" w:hAnsi="Courier New" w:cs="Courier New"/>
          <w:b/>
          <w:bCs/>
          <w:sz w:val="20"/>
          <w:szCs w:val="20"/>
        </w:rPr>
      </w:pPr>
    </w:p>
    <w:tbl>
      <w:tblPr>
        <w:tblW w:w="9550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31"/>
        <w:gridCol w:w="2118"/>
        <w:gridCol w:w="1891"/>
        <w:gridCol w:w="1090"/>
        <w:gridCol w:w="760"/>
        <w:gridCol w:w="330"/>
        <w:gridCol w:w="430"/>
      </w:tblGrid>
      <w:tr w:rsidR="00894D0D" w14:paraId="38FEE3AD" w14:textId="77777777" w:rsidTr="00132D1D">
        <w:trPr>
          <w:gridAfter w:val="1"/>
          <w:wAfter w:w="430" w:type="dxa"/>
          <w:trHeight w:hRule="exact" w:val="387"/>
          <w:tblHeader/>
          <w:jc w:val="right"/>
        </w:trPr>
        <w:tc>
          <w:tcPr>
            <w:tcW w:w="29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7ED4DA9" w14:textId="77777777" w:rsidR="00894D0D" w:rsidRDefault="00894D0D" w:rsidP="00FF52D1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Položka /x  x/rok</w:t>
            </w:r>
          </w:p>
        </w:tc>
        <w:tc>
          <w:tcPr>
            <w:tcW w:w="4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5C9239C" w14:textId="77777777" w:rsidR="00894D0D" w:rsidRDefault="00894D0D" w:rsidP="002B0197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Absolútna hodnota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06801FF" w14:textId="7C502139" w:rsidR="00894D0D" w:rsidRDefault="006E5F9E" w:rsidP="00894D0D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6E6EB4F7" wp14:editId="32798E2D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-36195</wp:posOffset>
                      </wp:positionV>
                      <wp:extent cx="962025" cy="9525"/>
                      <wp:effectExtent l="9525" t="10795" r="9525" b="8255"/>
                      <wp:wrapNone/>
                      <wp:docPr id="154903677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9620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C28DE7" id="AutoShape 10" o:spid="_x0000_s1026" type="#_x0000_t32" style="position:absolute;margin-left:51.45pt;margin-top:-2.85pt;width:75.75pt;height:.75pt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"/>
                  </w:pict>
                </mc:Fallback>
              </mc:AlternateContent>
            </w:r>
            <w:r w:rsidR="00894D0D">
              <w:rPr>
                <w:rFonts w:cs="Tahoma"/>
              </w:rPr>
              <w:t>Index 2020/2019</w:t>
            </w:r>
          </w:p>
        </w:tc>
        <w:tc>
          <w:tcPr>
            <w:tcW w:w="1090" w:type="dxa"/>
            <w:gridSpan w:val="2"/>
          </w:tcPr>
          <w:p w14:paraId="412163CF" w14:textId="6D80E351" w:rsidR="00894D0D" w:rsidRDefault="006E5F9E" w:rsidP="00894D0D">
            <w:pPr>
              <w:pStyle w:val="Nadpistabuky"/>
              <w:snapToGrid w:val="0"/>
              <w:jc w:val="right"/>
              <w:rPr>
                <w:rFonts w:cs="Tahoma"/>
              </w:rPr>
            </w:pPr>
            <w:r>
              <w:rPr>
                <w:rFonts w:cs="Tahom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82158F3" wp14:editId="3E9822EE">
                      <wp:simplePos x="0" y="0"/>
                      <wp:positionH relativeFrom="column">
                        <wp:posOffset>923290</wp:posOffset>
                      </wp:positionH>
                      <wp:positionV relativeFrom="paragraph">
                        <wp:posOffset>-36195</wp:posOffset>
                      </wp:positionV>
                      <wp:extent cx="0" cy="276225"/>
                      <wp:effectExtent l="9525" t="10795" r="9525" b="8255"/>
                      <wp:wrapNone/>
                      <wp:docPr id="1899928458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586114" id="AutoShape 11" o:spid="_x0000_s1026" type="#_x0000_t32" style="position:absolute;margin-left:72.7pt;margin-top:-2.85pt;width:0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"/>
                  </w:pict>
                </mc:Fallback>
              </mc:AlternateContent>
            </w:r>
            <w:r w:rsidR="00894D0D">
              <w:rPr>
                <w:rFonts w:cs="Tahoma"/>
              </w:rPr>
              <w:t>% podiel</w:t>
            </w:r>
          </w:p>
        </w:tc>
      </w:tr>
      <w:tr w:rsidR="00894D0D" w14:paraId="2709C23C" w14:textId="77777777" w:rsidTr="00132D1D">
        <w:trPr>
          <w:tblHeader/>
          <w:jc w:val="right"/>
        </w:trPr>
        <w:tc>
          <w:tcPr>
            <w:tcW w:w="29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57137C5" w14:textId="77777777" w:rsidR="00894D0D" w:rsidRDefault="00894D0D" w:rsidP="00714974"/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37544D5" w14:textId="77777777" w:rsidR="00894D0D" w:rsidRDefault="00894D0D" w:rsidP="001A3C4D">
            <w:pPr>
              <w:pStyle w:val="Nadpistabuky"/>
              <w:snapToGrid w:val="0"/>
              <w:ind w:left="-70" w:right="5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1A3C4D">
              <w:rPr>
                <w:rFonts w:cs="Tahoma"/>
              </w:rPr>
              <w:t>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44DE3EB3" w14:textId="77777777" w:rsidR="00894D0D" w:rsidRDefault="00894D0D" w:rsidP="001A3C4D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1A3C4D">
              <w:rPr>
                <w:rFonts w:cs="Tahoma"/>
              </w:rPr>
              <w:t>4</w:t>
            </w:r>
          </w:p>
        </w:tc>
        <w:tc>
          <w:tcPr>
            <w:tcW w:w="10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183006" w14:textId="4752EC41" w:rsidR="00894D0D" w:rsidRPr="00894D0D" w:rsidRDefault="006E5F9E" w:rsidP="00F26B1C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25E2770" wp14:editId="27F39975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-40640</wp:posOffset>
                      </wp:positionV>
                      <wp:extent cx="962025" cy="0"/>
                      <wp:effectExtent l="9525" t="10795" r="9525" b="8255"/>
                      <wp:wrapNone/>
                      <wp:docPr id="78248327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20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9923AB" id="AutoShape 9" o:spid="_x0000_s1026" type="#_x0000_t32" style="position:absolute;margin-left:51.45pt;margin-top:-3.2pt;width:75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"/>
                  </w:pict>
                </mc:Fallback>
              </mc:AlternateContent>
            </w:r>
            <w:r w:rsidR="00894D0D" w:rsidRPr="00894D0D">
              <w:rPr>
                <w:b/>
                <w:i/>
                <w:sz w:val="22"/>
                <w:szCs w:val="22"/>
              </w:rPr>
              <w:t>202</w:t>
            </w:r>
            <w:r w:rsidR="00F26B1C">
              <w:rPr>
                <w:b/>
                <w:i/>
                <w:sz w:val="22"/>
                <w:szCs w:val="22"/>
              </w:rPr>
              <w:t>4</w:t>
            </w:r>
            <w:r w:rsidR="00894D0D" w:rsidRPr="00894D0D">
              <w:rPr>
                <w:b/>
                <w:i/>
                <w:sz w:val="22"/>
                <w:szCs w:val="22"/>
              </w:rPr>
              <w:t>/20</w:t>
            </w:r>
            <w:r w:rsidR="005C1CA8">
              <w:rPr>
                <w:b/>
                <w:i/>
                <w:sz w:val="22"/>
                <w:szCs w:val="22"/>
              </w:rPr>
              <w:t>2</w:t>
            </w:r>
            <w:r w:rsidR="00F26B1C"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3F7053C" w14:textId="77777777" w:rsidR="00894D0D" w:rsidRDefault="00894D0D" w:rsidP="00F26B1C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</w:t>
            </w:r>
            <w:r w:rsidR="005C1CA8">
              <w:rPr>
                <w:rFonts w:cs="Tahoma"/>
              </w:rPr>
              <w:t>2</w:t>
            </w:r>
            <w:r w:rsidR="00F26B1C">
              <w:rPr>
                <w:rFonts w:cs="Tahoma"/>
              </w:rPr>
              <w:t>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90AB55" w14:textId="77777777" w:rsidR="00894D0D" w:rsidRDefault="00894D0D" w:rsidP="00F26B1C">
            <w:pPr>
              <w:pStyle w:val="Nadpistabuky"/>
              <w:snapToGrid w:val="0"/>
              <w:rPr>
                <w:rFonts w:cs="Tahoma"/>
              </w:rPr>
            </w:pPr>
            <w:r>
              <w:rPr>
                <w:rFonts w:cs="Tahoma"/>
              </w:rPr>
              <w:t>202</w:t>
            </w:r>
            <w:r w:rsidR="00F26B1C">
              <w:rPr>
                <w:rFonts w:cs="Tahoma"/>
              </w:rPr>
              <w:t>4</w:t>
            </w:r>
          </w:p>
        </w:tc>
      </w:tr>
      <w:tr w:rsidR="00894D0D" w14:paraId="4E332BF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C6D3012" w14:textId="77777777" w:rsidR="00894D0D" w:rsidRPr="00FF52D1" w:rsidRDefault="00894D0D" w:rsidP="00714974">
            <w:pPr>
              <w:pStyle w:val="Nadpistabuky"/>
              <w:snapToGrid w:val="0"/>
              <w:jc w:val="left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FF52D1">
              <w:rPr>
                <w:b w:val="0"/>
                <w:bCs w:val="0"/>
                <w:i w:val="0"/>
                <w:iCs w:val="0"/>
                <w:sz w:val="22"/>
                <w:szCs w:val="22"/>
              </w:rPr>
              <w:t>Tržby za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3D9E5D3" w14:textId="77777777" w:rsidR="00894D0D" w:rsidRPr="00FF52D1" w:rsidRDefault="0093675B" w:rsidP="001A3C4D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</w:t>
            </w:r>
            <w:r w:rsidR="001A3C4D">
              <w:rPr>
                <w:b w:val="0"/>
                <w:bCs w:val="0"/>
                <w:i w:val="0"/>
                <w:iCs w:val="0"/>
                <w:sz w:val="22"/>
                <w:szCs w:val="22"/>
              </w:rPr>
              <w:t>236 272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952ADD7" w14:textId="77777777" w:rsidR="00894D0D" w:rsidRPr="00FF52D1" w:rsidRDefault="006C68D7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 264 746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3E3D0F3" w14:textId="77777777" w:rsidR="00894D0D" w:rsidRPr="00FF52D1" w:rsidRDefault="006C68D7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1,12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5D3A477" w14:textId="77777777" w:rsidR="00894D0D" w:rsidRPr="00FF52D1" w:rsidRDefault="00F26B1C" w:rsidP="00714974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5,13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35926D2" w14:textId="77777777" w:rsidR="00894D0D" w:rsidRPr="00FF52D1" w:rsidRDefault="006C68D7" w:rsidP="006C68D7">
            <w:pPr>
              <w:pStyle w:val="Nadpistabuky"/>
              <w:snapToGrid w:val="0"/>
              <w:rPr>
                <w:b w:val="0"/>
                <w:bCs w:val="0"/>
                <w:i w:val="0"/>
                <w:iCs w:val="0"/>
                <w:sz w:val="22"/>
                <w:szCs w:val="22"/>
              </w:rPr>
            </w:pPr>
            <w:r>
              <w:rPr>
                <w:b w:val="0"/>
                <w:bCs w:val="0"/>
                <w:i w:val="0"/>
                <w:iCs w:val="0"/>
                <w:sz w:val="22"/>
                <w:szCs w:val="22"/>
              </w:rPr>
              <w:t xml:space="preserve">  6,13</w:t>
            </w:r>
          </w:p>
        </w:tc>
      </w:tr>
      <w:tr w:rsidR="00894D0D" w14:paraId="3838B8F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C2A8F3B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vlast.výrob.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7C57E83" w14:textId="77777777" w:rsidR="00894D0D" w:rsidRPr="00FF52D1" w:rsidRDefault="001A3C4D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3 265 224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E932448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3 341 157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DE3BCF1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1,02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4D43AC6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70,96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DF93DF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77,32</w:t>
            </w:r>
          </w:p>
        </w:tc>
      </w:tr>
      <w:tr w:rsidR="00894D0D" w14:paraId="1A55C1D6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31CA53B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Zmena stavu vl.zás.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CFBCFE8" w14:textId="77777777" w:rsidR="00894D0D" w:rsidRPr="00FF52D1" w:rsidRDefault="001A3C4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299 429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363BA57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- 76 870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3F08B40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-0,26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E1AE274" w14:textId="77777777" w:rsidR="00894D0D" w:rsidRPr="00FF52D1" w:rsidRDefault="007B7D5B" w:rsidP="00F26B1C">
            <w:pPr>
              <w:pStyle w:val="Obsahtabuky"/>
              <w:tabs>
                <w:tab w:val="center" w:pos="325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 w:rsidR="00F26B1C">
              <w:rPr>
                <w:sz w:val="22"/>
                <w:szCs w:val="22"/>
              </w:rPr>
              <w:t xml:space="preserve">  6,50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6E4B90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-1,78</w:t>
            </w:r>
          </w:p>
        </w:tc>
      </w:tr>
      <w:tr w:rsidR="00894D0D" w14:paraId="32CCD96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6F9DF25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Aktivácia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AF27552" w14:textId="77777777" w:rsidR="00894D0D" w:rsidRPr="00FF52D1" w:rsidRDefault="001A3C4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229 549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28B8D53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191 832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EB98E62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0,83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F98084A" w14:textId="77777777" w:rsidR="00894D0D" w:rsidRPr="00FF52D1" w:rsidRDefault="00F26B1C" w:rsidP="00F26B1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4,99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682CBB0" w14:textId="77777777" w:rsidR="00894D0D" w:rsidRPr="00FF52D1" w:rsidRDefault="006C68D7" w:rsidP="00AF2D70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4,44</w:t>
            </w:r>
          </w:p>
        </w:tc>
      </w:tr>
      <w:tr w:rsidR="00894D0D" w14:paraId="172C7A7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7BC5226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Predaj IM a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EA87BEF" w14:textId="77777777" w:rsidR="00894D0D" w:rsidRPr="00FF52D1" w:rsidRDefault="001A3C4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131 292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0A74AAD" w14:textId="77777777" w:rsidR="00894D0D" w:rsidRPr="00FF52D1" w:rsidRDefault="006C68D7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119 345</w:t>
            </w:r>
            <w:r w:rsidR="00E20C24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CE8BA4B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0,91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73FBB5E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2,85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03E31D" w14:textId="77777777" w:rsidR="00894D0D" w:rsidRPr="00FF52D1" w:rsidRDefault="006C68D7" w:rsidP="001A39B6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2,76</w:t>
            </w:r>
          </w:p>
        </w:tc>
      </w:tr>
      <w:tr w:rsidR="00894D0D" w14:paraId="0C89D86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0632A82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Zúčt.rezerv,opr.pol.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76279B2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7E36B8B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2AA19115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347A773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EFB1EE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14:paraId="7D9743D9" w14:textId="77777777" w:rsidTr="00132D1D">
        <w:trPr>
          <w:trHeight w:val="393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F405C5C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Ostatné prev.výnosy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32406F3" w14:textId="77777777" w:rsidR="00894D0D" w:rsidRPr="00FF52D1" w:rsidRDefault="001A3C4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435 765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82B3D5F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477 407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DDE159E" w14:textId="77777777" w:rsidR="00894D0D" w:rsidRPr="00FF52D1" w:rsidRDefault="006C68D7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1,10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BF03067" w14:textId="77777777" w:rsidR="00894D0D" w:rsidRPr="00FF52D1" w:rsidRDefault="00F26B1C" w:rsidP="00714974">
            <w:pPr>
              <w:pStyle w:val="Obsahtabuky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9,47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DCFBD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11,05</w:t>
            </w:r>
          </w:p>
        </w:tc>
      </w:tr>
      <w:tr w:rsidR="00894D0D" w14:paraId="583606AE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F12D2E5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Finančné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03166CC" w14:textId="77777777" w:rsidR="00894D0D" w:rsidRPr="00FF52D1" w:rsidRDefault="0093675B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</w:t>
            </w:r>
            <w:r w:rsidR="001A3C4D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2415E27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20C5C0EF" w14:textId="77777777" w:rsidR="00894D0D" w:rsidRPr="00FF52D1" w:rsidRDefault="006C68D7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1,00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D874C9B" w14:textId="77777777" w:rsidR="00894D0D" w:rsidRPr="00FF52D1" w:rsidRDefault="00E20C24" w:rsidP="00F26B1C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  <w:r w:rsidR="00F26B1C">
              <w:rPr>
                <w:sz w:val="22"/>
                <w:szCs w:val="22"/>
              </w:rPr>
              <w:t>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92AE50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0,0003</w:t>
            </w:r>
          </w:p>
        </w:tc>
      </w:tr>
      <w:tr w:rsidR="00894D0D" w14:paraId="60C8549B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BAB3653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Mimoriadne výnosy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24FE451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DF6F349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5DFF4A8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BB9D9A1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3DEAE10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0</w:t>
            </w:r>
          </w:p>
        </w:tc>
      </w:tr>
      <w:tr w:rsidR="00894D0D" w14:paraId="40F874BB" w14:textId="77777777" w:rsidTr="00132D1D">
        <w:trPr>
          <w:trHeight w:val="228"/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062B260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Výnosy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561CE36" w14:textId="77777777" w:rsidR="00894D0D" w:rsidRPr="00FF52D1" w:rsidRDefault="0093675B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3C4D">
              <w:rPr>
                <w:sz w:val="22"/>
                <w:szCs w:val="22"/>
              </w:rPr>
              <w:t>4 601 341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430D671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4 321 294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09F99B3" w14:textId="77777777" w:rsidR="00894D0D" w:rsidRPr="00FF52D1" w:rsidRDefault="006C68D7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0,94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5D82A30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75C30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100,00</w:t>
            </w:r>
          </w:p>
        </w:tc>
      </w:tr>
      <w:tr w:rsidR="00894D0D" w14:paraId="53D531AE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6A2F4DD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Predaný tovar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4988E57" w14:textId="77777777" w:rsidR="00894D0D" w:rsidRPr="00FF52D1" w:rsidRDefault="0093675B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A3C4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</w:t>
            </w:r>
            <w:r w:rsidR="001A3C4D">
              <w:rPr>
                <w:sz w:val="22"/>
                <w:szCs w:val="22"/>
              </w:rPr>
              <w:t>207 802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B996117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232 762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62EA61D" w14:textId="77777777" w:rsidR="00894D0D" w:rsidRPr="00FF52D1" w:rsidRDefault="006C68D7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1,12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6A7A2FD" w14:textId="77777777" w:rsidR="00894D0D" w:rsidRPr="00FF52D1" w:rsidRDefault="00F26B1C" w:rsidP="007B7D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4,51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824B8E0" w14:textId="77777777" w:rsidR="00894D0D" w:rsidRPr="00FF52D1" w:rsidRDefault="006C68D7" w:rsidP="0093675B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5,26</w:t>
            </w:r>
          </w:p>
        </w:tc>
      </w:tr>
      <w:tr w:rsidR="00894D0D" w14:paraId="585899E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4DFC4EA" w14:textId="77777777" w:rsidR="00894D0D" w:rsidRPr="00FF52D1" w:rsidRDefault="00894D0D" w:rsidP="00714974">
            <w:pPr>
              <w:pStyle w:val="Obsahtabuky"/>
              <w:snapToGrid w:val="0"/>
              <w:rPr>
                <w:sz w:val="22"/>
                <w:szCs w:val="22"/>
              </w:rPr>
            </w:pPr>
            <w:r w:rsidRPr="00FF52D1">
              <w:rPr>
                <w:sz w:val="22"/>
                <w:szCs w:val="22"/>
              </w:rPr>
              <w:t>Spotr.mat. a energie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79223A5" w14:textId="77777777" w:rsidR="00894D0D" w:rsidRPr="00FF52D1" w:rsidRDefault="001A3C4D" w:rsidP="001A3C4D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93675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1 928 851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C6E343B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1 858 373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AD67340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0,96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10106AD2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41,98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DEA479" w14:textId="77777777" w:rsidR="00894D0D" w:rsidRPr="00FF52D1" w:rsidRDefault="009571CF" w:rsidP="00341FC3">
            <w:pPr>
              <w:pStyle w:val="Obsahtabuky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41,96</w:t>
            </w:r>
          </w:p>
        </w:tc>
      </w:tr>
      <w:tr w:rsidR="00894D0D" w14:paraId="53491A3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A156552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Služby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1DCE74A" w14:textId="77777777" w:rsidR="00894D0D" w:rsidRPr="00FF52D1" w:rsidRDefault="001A3C4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561 724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2A1B5F6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597 853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0CE5B0F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1,06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788443C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12,22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AEA050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13,50</w:t>
            </w:r>
          </w:p>
        </w:tc>
      </w:tr>
      <w:tr w:rsidR="00894D0D" w14:paraId="359E5E7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67EB0D4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Mzdy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552857D" w14:textId="77777777" w:rsidR="00894D0D" w:rsidRPr="00FF52D1" w:rsidRDefault="001A3C4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1 047 841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9D7E966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1 040 741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2B21B17E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0,99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46A2F488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22,80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BE35D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23,50</w:t>
            </w:r>
          </w:p>
        </w:tc>
      </w:tr>
      <w:tr w:rsidR="00C8195D" w14:paraId="33507215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79A1867" w14:textId="77777777" w:rsidR="00C8195D" w:rsidRPr="00FF52D1" w:rsidRDefault="00C8195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Odmeny štat.org.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DA6EADB" w14:textId="77777777" w:rsidR="00C8195D" w:rsidRDefault="00C8195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7 800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78C9951" w14:textId="77777777" w:rsidR="00C8195D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 7 800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7E29663" w14:textId="77777777" w:rsidR="00C8195D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1,00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AB02543" w14:textId="77777777" w:rsidR="00C8195D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C8195D">
              <w:rPr>
                <w:rFonts w:cs="Tahoma"/>
                <w:sz w:val="22"/>
                <w:szCs w:val="22"/>
              </w:rPr>
              <w:t>0,17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2925841" w14:textId="77777777" w:rsidR="00C8195D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0,17</w:t>
            </w:r>
          </w:p>
        </w:tc>
      </w:tr>
      <w:tr w:rsidR="00C8195D" w14:paraId="49CFF41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0355982" w14:textId="77777777" w:rsidR="00C8195D" w:rsidRPr="00FF52D1" w:rsidRDefault="00C8195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Náklady na soc.poistenie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9B7ADD1" w14:textId="77777777" w:rsidR="00C8195D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300 379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6693D961" w14:textId="77777777" w:rsidR="00C8195D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230 558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1074FC1" w14:textId="77777777" w:rsidR="00C8195D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0,77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08B8013" w14:textId="77777777" w:rsidR="00C8195D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6,53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2BD0E07" w14:textId="77777777" w:rsidR="00C8195D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5,21</w:t>
            </w:r>
          </w:p>
        </w:tc>
      </w:tr>
      <w:tr w:rsidR="00894D0D" w:rsidRPr="00312193" w14:paraId="6E16252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9D2FBA1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b/>
                <w:sz w:val="22"/>
                <w:szCs w:val="22"/>
              </w:rPr>
            </w:pPr>
            <w:r w:rsidRPr="00FF52D1">
              <w:rPr>
                <w:rFonts w:cs="Tahoma"/>
                <w:b/>
                <w:sz w:val="22"/>
                <w:szCs w:val="22"/>
              </w:rPr>
              <w:t>Sociálne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E0C25F5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   31 060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318F301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 39 476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F2F66C0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1,27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885911D" w14:textId="77777777" w:rsidR="00894D0D" w:rsidRPr="00FF52D1" w:rsidRDefault="00F26B1C" w:rsidP="00F26B1C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 </w:t>
            </w:r>
            <w:r w:rsidR="00E20C24">
              <w:rPr>
                <w:rFonts w:cs="Tahoma"/>
                <w:b/>
                <w:sz w:val="22"/>
                <w:szCs w:val="22"/>
              </w:rPr>
              <w:t>0,6</w:t>
            </w:r>
            <w:r>
              <w:rPr>
                <w:rFonts w:cs="Tahoma"/>
                <w:b/>
                <w:sz w:val="22"/>
                <w:szCs w:val="22"/>
              </w:rPr>
              <w:t>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71CFCAC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rFonts w:cs="Tahoma"/>
                <w:b/>
                <w:sz w:val="22"/>
                <w:szCs w:val="22"/>
              </w:rPr>
              <w:t xml:space="preserve"> 0,89</w:t>
            </w:r>
          </w:p>
        </w:tc>
      </w:tr>
      <w:tr w:rsidR="00894D0D" w14:paraId="0DBA24B5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29B4A3D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Dane a poplatky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A7BEBAF" w14:textId="77777777" w:rsidR="00894D0D" w:rsidRPr="00FF52D1" w:rsidRDefault="00162AF1" w:rsidP="00162AF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</w:t>
            </w:r>
            <w:r w:rsidR="0093675B">
              <w:rPr>
                <w:rFonts w:cs="Tahoma"/>
                <w:sz w:val="22"/>
                <w:szCs w:val="22"/>
              </w:rPr>
              <w:t xml:space="preserve">  </w:t>
            </w:r>
            <w:r>
              <w:rPr>
                <w:rFonts w:cs="Tahoma"/>
                <w:sz w:val="22"/>
                <w:szCs w:val="22"/>
              </w:rPr>
              <w:t>40 060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F0D9D7E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40 091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85FF3F8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1,00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41F3B0D" w14:textId="77777777" w:rsidR="00894D0D" w:rsidRPr="00FF52D1" w:rsidRDefault="00F26B1C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0,87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291FE9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0,91</w:t>
            </w:r>
          </w:p>
        </w:tc>
      </w:tr>
      <w:tr w:rsidR="00894D0D" w14:paraId="4B4288E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391EFF4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Odpisy IM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5344A97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348 022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21E7019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316 539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4BF68FE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0,91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0E2BA022" w14:textId="77777777" w:rsidR="00894D0D" w:rsidRPr="00FF52D1" w:rsidRDefault="00F26B1C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7,57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AAF33F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7,15</w:t>
            </w:r>
          </w:p>
        </w:tc>
      </w:tr>
      <w:tr w:rsidR="00894D0D" w14:paraId="1F24D2BD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528A2D80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Zost.cena IM, zásob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1A007AD1" w14:textId="77777777" w:rsidR="00894D0D" w:rsidRPr="00FF52D1" w:rsidRDefault="00162AF1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68 284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F746C4F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46 556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06BD802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0,68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44A9F3D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1,48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DCBD12F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1,05</w:t>
            </w:r>
          </w:p>
        </w:tc>
      </w:tr>
      <w:tr w:rsidR="00894D0D" w14:paraId="6D6909C1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62B56E41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Tvorba rezerv,opr.pol.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553AC65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                   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6099766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490215CC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700B029B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6FE9CB" w14:textId="77777777" w:rsidR="00894D0D" w:rsidRPr="00FF52D1" w:rsidRDefault="005D3E69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14:paraId="48849027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1A81870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Ost.prev. 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58BE6D1C" w14:textId="77777777" w:rsidR="00894D0D" w:rsidRPr="00FF52D1" w:rsidRDefault="00162AF1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23 980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C6C9EB8" w14:textId="77777777" w:rsidR="00894D0D" w:rsidRPr="00FF52D1" w:rsidRDefault="009571CF" w:rsidP="00162AF1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23 615</w:t>
            </w:r>
            <w:r w:rsidR="00E20C24">
              <w:rPr>
                <w:rFonts w:cs="Tahoma"/>
                <w:sz w:val="22"/>
                <w:szCs w:val="22"/>
              </w:rPr>
              <w:t xml:space="preserve">     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E11C0A1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0,98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A17946A" w14:textId="77777777" w:rsidR="00894D0D" w:rsidRPr="00FF52D1" w:rsidRDefault="00E20C24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0,5</w:t>
            </w:r>
            <w:r w:rsidR="00F26B1C"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5A57BA0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0,53</w:t>
            </w:r>
          </w:p>
        </w:tc>
      </w:tr>
      <w:tr w:rsidR="00894D0D" w14:paraId="5680072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09AF8A5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Nákladové úroky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4418890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6 992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1120E61D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7 604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628AC4B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1,08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51669735" w14:textId="77777777" w:rsidR="00894D0D" w:rsidRPr="00FF52D1" w:rsidRDefault="00F26B1C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0,15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7C39D8D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0,17</w:t>
            </w:r>
          </w:p>
        </w:tc>
      </w:tr>
      <w:tr w:rsidR="00894D0D" w14:paraId="1134249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89E8630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Ost.fin.náklady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48E82F4" w14:textId="77777777" w:rsidR="00894D0D" w:rsidRPr="00FF52D1" w:rsidRDefault="00162AF1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1 091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A42A83A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 1 634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5A3C8DE3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1,50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01C2EFB" w14:textId="77777777" w:rsidR="00894D0D" w:rsidRPr="00FF52D1" w:rsidRDefault="00E20C24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0,0</w:t>
            </w:r>
            <w:r w:rsidR="00F26B1C">
              <w:rPr>
                <w:rFonts w:cs="Tahoma"/>
                <w:sz w:val="22"/>
                <w:szCs w:val="22"/>
              </w:rPr>
              <w:t>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433424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0,04</w:t>
            </w:r>
          </w:p>
        </w:tc>
      </w:tr>
      <w:tr w:rsidR="00894D0D" w14:paraId="5AB57649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86BA033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Odložená daň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73ED8FFA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- 6 676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BB966A6" w14:textId="77777777" w:rsidR="00894D0D" w:rsidRPr="00FF52D1" w:rsidRDefault="009571CF" w:rsidP="00E20C2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-8 069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2A3DFD3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1,20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3CE5C53" w14:textId="77777777" w:rsidR="00894D0D" w:rsidRPr="00FF52D1" w:rsidRDefault="00E20C24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</w:t>
            </w:r>
            <w:r w:rsidR="00F26B1C">
              <w:rPr>
                <w:rFonts w:cs="Tahoma"/>
                <w:sz w:val="22"/>
                <w:szCs w:val="22"/>
              </w:rPr>
              <w:t>14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B89840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-0,18</w:t>
            </w:r>
          </w:p>
        </w:tc>
      </w:tr>
      <w:tr w:rsidR="00894D0D" w14:paraId="4FA202CC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7E87C0B5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Náklady spolu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38F8D910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4 594 369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3DAC17A6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4 428 941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0E14172C" w14:textId="77777777" w:rsidR="00894D0D" w:rsidRPr="00FF52D1" w:rsidRDefault="009571CF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0,96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33C99A9F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83DA2F9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14:paraId="5654792D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5522BDF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prevádzkový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C69C2BC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35 525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50606D07" w14:textId="77777777" w:rsidR="00894D0D" w:rsidRPr="00FF52D1" w:rsidRDefault="009571CF" w:rsidP="007B7D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-113 083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E43915E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-3,18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12C853D" w14:textId="77777777" w:rsidR="00894D0D" w:rsidRPr="00FF52D1" w:rsidRDefault="00F26B1C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129,48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4003094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92,46</w:t>
            </w:r>
          </w:p>
        </w:tc>
      </w:tr>
      <w:tr w:rsidR="00894D0D" w14:paraId="3D19EF92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01B9A445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finančný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49DF9447" w14:textId="77777777" w:rsidR="00894D0D" w:rsidRPr="00FF52D1" w:rsidRDefault="00162AF1" w:rsidP="009367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- 8 090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1483DE4" w14:textId="77777777" w:rsidR="00894D0D" w:rsidRPr="00FF52D1" w:rsidRDefault="009571CF" w:rsidP="009571CF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- 9 225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6B7B12FE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1,14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B9478D5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29,48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9EC6636" w14:textId="77777777" w:rsidR="00894D0D" w:rsidRPr="00FF52D1" w:rsidRDefault="009571CF" w:rsidP="001A39B6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-7,54</w:t>
            </w:r>
          </w:p>
        </w:tc>
      </w:tr>
      <w:tr w:rsidR="00894D0D" w14:paraId="316C094F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27089898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mimoriadny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0FD2CFEB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257F35E7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1C4395FE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7DDF827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85E9ED" w14:textId="77777777" w:rsidR="00894D0D" w:rsidRPr="00FF52D1" w:rsidRDefault="00341FC3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0</w:t>
            </w:r>
          </w:p>
        </w:tc>
      </w:tr>
      <w:tr w:rsidR="00894D0D" w14:paraId="10EBC56E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18ADD7DF" w14:textId="77777777" w:rsidR="00894D0D" w:rsidRPr="00FF52D1" w:rsidRDefault="00894D0D" w:rsidP="0071497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HV pred zdanením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603F3404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27 435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73BB6B85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-122 308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7818C6FF" w14:textId="77777777" w:rsidR="00894D0D" w:rsidRPr="00FF52D1" w:rsidRDefault="009571CF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-4,46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6997243D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6561EE3" w14:textId="77777777" w:rsidR="00894D0D" w:rsidRPr="00FF52D1" w:rsidRDefault="00894D0D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100,00</w:t>
            </w:r>
          </w:p>
        </w:tc>
      </w:tr>
      <w:tr w:rsidR="00894D0D" w14:paraId="0D38F3F4" w14:textId="77777777" w:rsidTr="00132D1D">
        <w:trPr>
          <w:jc w:val="right"/>
        </w:trPr>
        <w:tc>
          <w:tcPr>
            <w:tcW w:w="2931" w:type="dxa"/>
            <w:tcBorders>
              <w:left w:val="single" w:sz="1" w:space="0" w:color="000000"/>
              <w:bottom w:val="single" w:sz="1" w:space="0" w:color="000000"/>
            </w:tcBorders>
          </w:tcPr>
          <w:p w14:paraId="4001D411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 xml:space="preserve">Daň z príjmu </w:t>
            </w:r>
          </w:p>
        </w:tc>
        <w:tc>
          <w:tcPr>
            <w:tcW w:w="2118" w:type="dxa"/>
            <w:tcBorders>
              <w:left w:val="single" w:sz="1" w:space="0" w:color="000000"/>
              <w:bottom w:val="single" w:sz="1" w:space="0" w:color="000000"/>
            </w:tcBorders>
          </w:tcPr>
          <w:p w14:paraId="2131787A" w14:textId="77777777" w:rsidR="00894D0D" w:rsidRPr="00FF52D1" w:rsidRDefault="00162AF1" w:rsidP="0071497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20 463</w:t>
            </w:r>
          </w:p>
        </w:tc>
        <w:tc>
          <w:tcPr>
            <w:tcW w:w="1891" w:type="dxa"/>
            <w:tcBorders>
              <w:left w:val="single" w:sz="1" w:space="0" w:color="000000"/>
              <w:bottom w:val="single" w:sz="1" w:space="0" w:color="000000"/>
            </w:tcBorders>
          </w:tcPr>
          <w:p w14:paraId="01E7B42B" w14:textId="77777777" w:rsidR="00894D0D" w:rsidRPr="00FF52D1" w:rsidRDefault="009571CF" w:rsidP="0093675B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-14 661</w:t>
            </w:r>
          </w:p>
        </w:tc>
        <w:tc>
          <w:tcPr>
            <w:tcW w:w="1090" w:type="dxa"/>
            <w:tcBorders>
              <w:left w:val="single" w:sz="1" w:space="0" w:color="000000"/>
              <w:bottom w:val="single" w:sz="1" w:space="0" w:color="000000"/>
            </w:tcBorders>
          </w:tcPr>
          <w:p w14:paraId="30F792EA" w14:textId="77777777" w:rsidR="00894D0D" w:rsidRPr="00FF52D1" w:rsidRDefault="009571CF" w:rsidP="003032A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-0,72</w:t>
            </w:r>
          </w:p>
        </w:tc>
        <w:tc>
          <w:tcPr>
            <w:tcW w:w="760" w:type="dxa"/>
            <w:tcBorders>
              <w:left w:val="single" w:sz="1" w:space="0" w:color="000000"/>
              <w:bottom w:val="single" w:sz="1" w:space="0" w:color="000000"/>
            </w:tcBorders>
          </w:tcPr>
          <w:p w14:paraId="24CBE4D1" w14:textId="77777777" w:rsidR="00894D0D" w:rsidRPr="00FF52D1" w:rsidRDefault="00E20C24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F26B1C">
              <w:rPr>
                <w:rFonts w:cs="Tahoma"/>
                <w:sz w:val="22"/>
                <w:szCs w:val="22"/>
              </w:rPr>
              <w:t>74,58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D15ED2F" w14:textId="77777777" w:rsidR="00894D0D" w:rsidRPr="00FF52D1" w:rsidRDefault="009571CF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11,99</w:t>
            </w:r>
            <w:r w:rsidR="00E20C24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894D0D" w14:paraId="3C13D8BB" w14:textId="77777777" w:rsidTr="00132D1D">
        <w:trPr>
          <w:trHeight w:val="905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14:paraId="5CF37CE1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 w:rsidRPr="00FF52D1">
              <w:rPr>
                <w:rFonts w:cs="Tahoma"/>
                <w:sz w:val="22"/>
                <w:szCs w:val="22"/>
              </w:rPr>
              <w:t>Daň z príjmu odl.</w:t>
            </w:r>
          </w:p>
          <w:p w14:paraId="040AA825" w14:textId="77777777" w:rsidR="00894D0D" w:rsidRPr="00FF52D1" w:rsidRDefault="00894D0D" w:rsidP="00834987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</w:p>
          <w:p w14:paraId="27E15634" w14:textId="2CFD6E80" w:rsidR="00894D0D" w:rsidRPr="00787C2A" w:rsidRDefault="006E5F9E" w:rsidP="00787C2A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11BC044" wp14:editId="318DEE58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229870</wp:posOffset>
                      </wp:positionV>
                      <wp:extent cx="6056630" cy="9525"/>
                      <wp:effectExtent l="10795" t="13970" r="9525" b="5080"/>
                      <wp:wrapNone/>
                      <wp:docPr id="929066977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663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894B" id="AutoShape 8" o:spid="_x0000_s1026" type="#_x0000_t32" style="position:absolute;margin-left:-2.7pt;margin-top:18.1pt;width:476.9pt;height: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"/>
                  </w:pict>
                </mc:Fallback>
              </mc:AlternateContent>
            </w:r>
            <w:r w:rsidR="00787C2A">
              <w:rPr>
                <w:rFonts w:cs="Tahoma"/>
                <w:sz w:val="22"/>
                <w:szCs w:val="22"/>
              </w:rPr>
              <w:t>Splatná daň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14:paraId="0AB4DCAA" w14:textId="77777777" w:rsidR="00C75C15" w:rsidRDefault="00162AF1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- 6</w:t>
            </w:r>
            <w:r w:rsidR="00F26B1C">
              <w:rPr>
                <w:rFonts w:cs="Tahoma"/>
                <w:sz w:val="22"/>
                <w:szCs w:val="22"/>
              </w:rPr>
              <w:t> </w:t>
            </w:r>
            <w:r>
              <w:rPr>
                <w:rFonts w:cs="Tahoma"/>
                <w:sz w:val="22"/>
                <w:szCs w:val="22"/>
              </w:rPr>
              <w:t>676</w:t>
            </w:r>
          </w:p>
          <w:p w14:paraId="57821C14" w14:textId="77777777" w:rsidR="00F26B1C" w:rsidRDefault="00F26B1C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357C1F8E" w14:textId="77777777" w:rsidR="007B7D5B" w:rsidRPr="00FF52D1" w:rsidRDefault="00162AF1" w:rsidP="00F819C7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27 139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14:paraId="75D360D3" w14:textId="77777777" w:rsidR="00C75C15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-8 069</w:t>
            </w:r>
          </w:p>
          <w:p w14:paraId="4936817A" w14:textId="77777777" w:rsidR="00E20C24" w:rsidRDefault="00E20C24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4B1204DB" w14:textId="77777777" w:rsidR="009571CF" w:rsidRPr="00FF52D1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- 6592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14:paraId="0D510FBE" w14:textId="77777777" w:rsidR="00341FC3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-24,33</w:t>
            </w:r>
          </w:p>
          <w:p w14:paraId="79D598C1" w14:textId="77777777" w:rsidR="00E20C24" w:rsidRDefault="00E20C24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12520ED0" w14:textId="77777777" w:rsidR="009571CF" w:rsidRPr="00FF52D1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-0,24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14:paraId="710F0E36" w14:textId="77777777" w:rsidR="00C75C15" w:rsidRDefault="00F26B1C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-24,33</w:t>
            </w:r>
          </w:p>
          <w:p w14:paraId="69A126D9" w14:textId="77777777" w:rsidR="0073673B" w:rsidRDefault="0073673B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665C4F23" w14:textId="77777777" w:rsidR="009571CF" w:rsidRPr="00FF52D1" w:rsidRDefault="009571CF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98,92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7E54D8AA" w14:textId="77777777" w:rsidR="00894D0D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6,60</w:t>
            </w:r>
          </w:p>
          <w:p w14:paraId="1808E1A1" w14:textId="77777777" w:rsidR="009571CF" w:rsidRDefault="009571CF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</w:p>
          <w:p w14:paraId="27C4984F" w14:textId="77777777" w:rsidR="00C75C15" w:rsidRPr="00FF52D1" w:rsidRDefault="009571CF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-5,38</w:t>
            </w:r>
            <w:r w:rsidR="0073673B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  <w:tr w:rsidR="00894D0D" w14:paraId="43C7E2FC" w14:textId="77777777" w:rsidTr="00132D1D">
        <w:trPr>
          <w:trHeight w:val="344"/>
          <w:jc w:val="right"/>
        </w:trPr>
        <w:tc>
          <w:tcPr>
            <w:tcW w:w="2931" w:type="dxa"/>
            <w:tcBorders>
              <w:left w:val="single" w:sz="1" w:space="0" w:color="000000"/>
            </w:tcBorders>
          </w:tcPr>
          <w:p w14:paraId="606E4317" w14:textId="2110B44A" w:rsidR="00894D0D" w:rsidRPr="00FF52D1" w:rsidRDefault="006E5F9E" w:rsidP="008A0C94">
            <w:pPr>
              <w:pStyle w:val="Obsahtabuky"/>
              <w:snapToGrid w:val="0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0ABBC9A" wp14:editId="5251A416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239395</wp:posOffset>
                      </wp:positionV>
                      <wp:extent cx="6056630" cy="0"/>
                      <wp:effectExtent l="10795" t="13335" r="9525" b="5715"/>
                      <wp:wrapNone/>
                      <wp:docPr id="358427508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566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93FD79" id="AutoShape 16" o:spid="_x0000_s1026" type="#_x0000_t32" style="position:absolute;margin-left:-2.7pt;margin-top:18.85pt;width:476.9pt;height: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"/>
                  </w:pict>
                </mc:Fallback>
              </mc:AlternateContent>
            </w:r>
            <w:r w:rsidR="00894D0D" w:rsidRPr="00FF52D1">
              <w:rPr>
                <w:rFonts w:cs="Tahoma"/>
                <w:sz w:val="22"/>
                <w:szCs w:val="22"/>
              </w:rPr>
              <w:t>HV po zdanení</w:t>
            </w:r>
          </w:p>
        </w:tc>
        <w:tc>
          <w:tcPr>
            <w:tcW w:w="2118" w:type="dxa"/>
            <w:tcBorders>
              <w:left w:val="single" w:sz="1" w:space="0" w:color="000000"/>
            </w:tcBorders>
          </w:tcPr>
          <w:p w14:paraId="0110BC4D" w14:textId="77777777" w:rsidR="00894D0D" w:rsidRPr="00FF52D1" w:rsidRDefault="00F26B1C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   6 972</w:t>
            </w:r>
            <w:r w:rsidR="0093675B">
              <w:rPr>
                <w:rFonts w:cs="Tahoma"/>
                <w:sz w:val="22"/>
                <w:szCs w:val="22"/>
              </w:rPr>
              <w:t xml:space="preserve"> </w:t>
            </w:r>
          </w:p>
        </w:tc>
        <w:tc>
          <w:tcPr>
            <w:tcW w:w="1891" w:type="dxa"/>
            <w:tcBorders>
              <w:left w:val="single" w:sz="1" w:space="0" w:color="000000"/>
            </w:tcBorders>
          </w:tcPr>
          <w:p w14:paraId="7A147B82" w14:textId="77777777" w:rsidR="00894D0D" w:rsidRPr="00FF52D1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-107 647</w:t>
            </w:r>
          </w:p>
        </w:tc>
        <w:tc>
          <w:tcPr>
            <w:tcW w:w="1090" w:type="dxa"/>
            <w:tcBorders>
              <w:left w:val="single" w:sz="1" w:space="0" w:color="000000"/>
            </w:tcBorders>
          </w:tcPr>
          <w:p w14:paraId="7ED32A80" w14:textId="77777777" w:rsidR="00894D0D" w:rsidRPr="00FF52D1" w:rsidRDefault="009571CF" w:rsidP="008A0C94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-15,44</w:t>
            </w:r>
          </w:p>
        </w:tc>
        <w:tc>
          <w:tcPr>
            <w:tcW w:w="760" w:type="dxa"/>
            <w:tcBorders>
              <w:left w:val="single" w:sz="1" w:space="0" w:color="000000"/>
            </w:tcBorders>
          </w:tcPr>
          <w:p w14:paraId="06127B0C" w14:textId="77777777" w:rsidR="00894D0D" w:rsidRPr="00FF52D1" w:rsidRDefault="0073673B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 xml:space="preserve">  </w:t>
            </w:r>
            <w:r w:rsidR="00F26B1C">
              <w:rPr>
                <w:rFonts w:cs="Tahoma"/>
                <w:sz w:val="22"/>
                <w:szCs w:val="22"/>
              </w:rPr>
              <w:t>25,41</w:t>
            </w:r>
          </w:p>
        </w:tc>
        <w:tc>
          <w:tcPr>
            <w:tcW w:w="760" w:type="dxa"/>
            <w:gridSpan w:val="2"/>
            <w:tcBorders>
              <w:left w:val="single" w:sz="1" w:space="0" w:color="000000"/>
              <w:right w:val="single" w:sz="1" w:space="0" w:color="000000"/>
            </w:tcBorders>
          </w:tcPr>
          <w:p w14:paraId="0E07294B" w14:textId="77777777" w:rsidR="00894D0D" w:rsidRPr="00FF52D1" w:rsidRDefault="009571CF" w:rsidP="00F26B1C">
            <w:pPr>
              <w:pStyle w:val="Obsahtabuky"/>
              <w:snapToGrid w:val="0"/>
              <w:jc w:val="center"/>
              <w:rPr>
                <w:rFonts w:cs="Tahoma"/>
                <w:sz w:val="22"/>
                <w:szCs w:val="22"/>
              </w:rPr>
            </w:pPr>
            <w:r>
              <w:rPr>
                <w:rFonts w:cs="Tahoma"/>
                <w:sz w:val="22"/>
                <w:szCs w:val="22"/>
              </w:rPr>
              <w:t>-88,01</w:t>
            </w:r>
            <w:r w:rsidR="0073673B">
              <w:rPr>
                <w:rFonts w:cs="Tahoma"/>
                <w:sz w:val="22"/>
                <w:szCs w:val="22"/>
              </w:rPr>
              <w:t xml:space="preserve">  </w:t>
            </w:r>
          </w:p>
        </w:tc>
      </w:tr>
    </w:tbl>
    <w:p w14:paraId="665BB4FC" w14:textId="77777777" w:rsidR="00AA2B58" w:rsidRPr="00F819C7" w:rsidRDefault="00B25765" w:rsidP="00F819C7">
      <w:pPr>
        <w:autoSpaceDE w:val="0"/>
        <w:jc w:val="center"/>
        <w:rPr>
          <w:rFonts w:eastAsia="Courier New"/>
          <w:b/>
          <w:bCs/>
        </w:rPr>
      </w:pPr>
      <w:r w:rsidRPr="00132D1D">
        <w:rPr>
          <w:rFonts w:eastAsia="Courier New"/>
          <w:b/>
          <w:bCs/>
        </w:rPr>
        <w:t>Plánovaný vývoj hospodárenia družstva</w:t>
      </w:r>
      <w:r w:rsidR="00CE4BC5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CE4BC5" w:rsidRPr="00132D1D">
        <w:rPr>
          <w:rFonts w:eastAsia="Courier New"/>
          <w:b/>
          <w:bCs/>
        </w:rPr>
        <w:t>n</w:t>
      </w:r>
      <w:r w:rsidRPr="00132D1D">
        <w:rPr>
          <w:rFonts w:eastAsia="Courier New"/>
          <w:b/>
          <w:bCs/>
        </w:rPr>
        <w:t>a rok</w:t>
      </w:r>
      <w:r w:rsidR="00313681" w:rsidRPr="00132D1D">
        <w:rPr>
          <w:rFonts w:eastAsia="Courier New"/>
          <w:b/>
          <w:bCs/>
        </w:rPr>
        <w:t xml:space="preserve">  </w:t>
      </w:r>
      <w:r w:rsidR="00CD2C97" w:rsidRPr="00132D1D">
        <w:rPr>
          <w:rFonts w:eastAsia="Courier New"/>
          <w:b/>
          <w:bCs/>
        </w:rPr>
        <w:t>202</w:t>
      </w:r>
      <w:r w:rsidR="002A125D">
        <w:rPr>
          <w:rFonts w:eastAsia="Courier New"/>
          <w:b/>
          <w:bCs/>
        </w:rPr>
        <w:t>5</w:t>
      </w:r>
      <w:r>
        <w:rPr>
          <w:rFonts w:ascii="Arial" w:eastAsia="Courier New" w:hAnsi="Arial" w:cs="Courier New"/>
          <w:b/>
          <w:bCs/>
          <w:sz w:val="20"/>
          <w:szCs w:val="20"/>
        </w:rPr>
        <w:tab/>
      </w:r>
      <w:r w:rsidR="006666B9">
        <w:rPr>
          <w:rFonts w:ascii="Arial" w:eastAsia="Courier New" w:hAnsi="Arial" w:cs="Courier New"/>
          <w:b/>
          <w:bCs/>
          <w:sz w:val="20"/>
          <w:szCs w:val="20"/>
        </w:rPr>
        <w:t xml:space="preserve">    </w:t>
      </w:r>
      <w:r w:rsidR="00D2130F">
        <w:rPr>
          <w:rFonts w:ascii="Arial" w:eastAsia="Courier New" w:hAnsi="Arial" w:cs="Courier New"/>
          <w:b/>
          <w:bCs/>
          <w:sz w:val="20"/>
          <w:szCs w:val="20"/>
        </w:rPr>
        <w:t xml:space="preserve">      </w:t>
      </w:r>
    </w:p>
    <w:p w14:paraId="673B26C6" w14:textId="77777777" w:rsidR="00CC6E0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t xml:space="preserve">   </w:t>
      </w:r>
    </w:p>
    <w:p w14:paraId="634B641A" w14:textId="77777777"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5E4C220B" w14:textId="77777777" w:rsidR="009F53C4" w:rsidRDefault="009F53C4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111"/>
        <w:gridCol w:w="3050"/>
        <w:gridCol w:w="3107"/>
      </w:tblGrid>
      <w:tr w:rsidR="00CC6E05" w14:paraId="367312A7" w14:textId="77777777" w:rsidTr="000D014D">
        <w:trPr>
          <w:jc w:val="center"/>
        </w:trPr>
        <w:tc>
          <w:tcPr>
            <w:tcW w:w="9268" w:type="dxa"/>
            <w:gridSpan w:val="3"/>
          </w:tcPr>
          <w:p w14:paraId="29C2EFB7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Poľná rastlinná výroba</w:t>
            </w:r>
          </w:p>
        </w:tc>
      </w:tr>
      <w:tr w:rsidR="00CC6E05" w14:paraId="18D118CE" w14:textId="77777777" w:rsidTr="000D014D">
        <w:trPr>
          <w:jc w:val="center"/>
        </w:trPr>
        <w:tc>
          <w:tcPr>
            <w:tcW w:w="3111" w:type="dxa"/>
            <w:vAlign w:val="center"/>
          </w:tcPr>
          <w:p w14:paraId="779F5BF8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Pšenica potravinárska</w:t>
            </w:r>
          </w:p>
        </w:tc>
        <w:tc>
          <w:tcPr>
            <w:tcW w:w="3050" w:type="dxa"/>
            <w:vAlign w:val="center"/>
          </w:tcPr>
          <w:p w14:paraId="379827FD" w14:textId="77777777" w:rsidR="00CC6E05" w:rsidRPr="00CC6E05" w:rsidRDefault="002A125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CE4205">
              <w:rPr>
                <w:rFonts w:eastAsia="Courier New"/>
                <w:bCs/>
                <w:sz w:val="22"/>
                <w:szCs w:val="22"/>
              </w:rPr>
              <w:t>1100  t</w:t>
            </w:r>
          </w:p>
        </w:tc>
        <w:tc>
          <w:tcPr>
            <w:tcW w:w="3107" w:type="dxa"/>
            <w:vAlign w:val="center"/>
          </w:tcPr>
          <w:p w14:paraId="6342E827" w14:textId="77777777" w:rsidR="00CC6E05" w:rsidRPr="00CC6E05" w:rsidRDefault="002A125D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CE4205">
              <w:rPr>
                <w:rFonts w:eastAsia="Courier New"/>
                <w:bCs/>
                <w:sz w:val="22"/>
                <w:szCs w:val="22"/>
              </w:rPr>
              <w:t>220 000,00  EUR</w:t>
            </w:r>
          </w:p>
        </w:tc>
      </w:tr>
      <w:tr w:rsidR="00A70E74" w14:paraId="0D00FCFE" w14:textId="77777777" w:rsidTr="000D014D">
        <w:trPr>
          <w:jc w:val="center"/>
        </w:trPr>
        <w:tc>
          <w:tcPr>
            <w:tcW w:w="3111" w:type="dxa"/>
            <w:vAlign w:val="center"/>
          </w:tcPr>
          <w:p w14:paraId="28B15B3F" w14:textId="77777777" w:rsidR="00A70E74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Jačmeň sladovnícky</w:t>
            </w:r>
          </w:p>
        </w:tc>
        <w:tc>
          <w:tcPr>
            <w:tcW w:w="3050" w:type="dxa"/>
            <w:vAlign w:val="center"/>
          </w:tcPr>
          <w:p w14:paraId="37065382" w14:textId="77777777" w:rsidR="00A70E74" w:rsidRPr="00CC6E05" w:rsidRDefault="00CE4205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700  t 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08BE70FB" w14:textId="77777777" w:rsidR="00A70E74" w:rsidRPr="00CC6E05" w:rsidRDefault="00CE42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22409EAB" w14:textId="77777777" w:rsidTr="000D014D">
        <w:trPr>
          <w:jc w:val="center"/>
        </w:trPr>
        <w:tc>
          <w:tcPr>
            <w:tcW w:w="3111" w:type="dxa"/>
            <w:vAlign w:val="center"/>
          </w:tcPr>
          <w:p w14:paraId="79F64B66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Kukurica</w:t>
            </w:r>
          </w:p>
        </w:tc>
        <w:tc>
          <w:tcPr>
            <w:tcW w:w="3050" w:type="dxa"/>
            <w:vAlign w:val="center"/>
          </w:tcPr>
          <w:p w14:paraId="78B791EB" w14:textId="77777777" w:rsidR="00CC6E05" w:rsidRPr="00CC6E05" w:rsidRDefault="00443ACF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  t 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9B2830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3107" w:type="dxa"/>
            <w:vAlign w:val="center"/>
          </w:tcPr>
          <w:p w14:paraId="3565ECF7" w14:textId="77777777" w:rsidR="00CC6E05" w:rsidRPr="00CC6E05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100 000,00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02D4A1FD" w14:textId="77777777" w:rsidTr="000D014D">
        <w:trPr>
          <w:jc w:val="center"/>
        </w:trPr>
        <w:tc>
          <w:tcPr>
            <w:tcW w:w="3111" w:type="dxa"/>
            <w:vAlign w:val="center"/>
          </w:tcPr>
          <w:p w14:paraId="2413BEEB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Repka</w:t>
            </w:r>
          </w:p>
        </w:tc>
        <w:tc>
          <w:tcPr>
            <w:tcW w:w="3050" w:type="dxa"/>
            <w:vAlign w:val="center"/>
          </w:tcPr>
          <w:p w14:paraId="24900B13" w14:textId="77777777" w:rsidR="00CC6E05" w:rsidRPr="00CC6E05" w:rsidRDefault="00443ACF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550  t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4505993D" w14:textId="77777777" w:rsidR="00CC6E05" w:rsidRPr="00CC6E05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269 500,00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08200BCC" w14:textId="77777777" w:rsidTr="000D014D">
        <w:trPr>
          <w:jc w:val="center"/>
        </w:trPr>
        <w:tc>
          <w:tcPr>
            <w:tcW w:w="3111" w:type="dxa"/>
            <w:vAlign w:val="center"/>
          </w:tcPr>
          <w:p w14:paraId="32571ECF" w14:textId="77777777" w:rsidR="00CC6E05" w:rsidRPr="00CC6E05" w:rsidRDefault="003C2462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Slnečnica</w:t>
            </w:r>
          </w:p>
        </w:tc>
        <w:tc>
          <w:tcPr>
            <w:tcW w:w="3050" w:type="dxa"/>
            <w:vAlign w:val="center"/>
          </w:tcPr>
          <w:p w14:paraId="5345B202" w14:textId="77777777" w:rsidR="00CC6E05" w:rsidRPr="00CC6E05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250  t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33CADA28" w14:textId="77777777" w:rsidR="00CC6E05" w:rsidRPr="00CC6E05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117 500,00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07F8FB45" w14:textId="77777777" w:rsidTr="000D014D">
        <w:trPr>
          <w:jc w:val="center"/>
        </w:trPr>
        <w:tc>
          <w:tcPr>
            <w:tcW w:w="3111" w:type="dxa"/>
            <w:vAlign w:val="center"/>
          </w:tcPr>
          <w:p w14:paraId="50714DBA" w14:textId="77777777" w:rsidR="00CC6E05" w:rsidRPr="00CC6E05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CC6E05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25BFB063" w14:textId="77777777" w:rsidR="00CC6E05" w:rsidRPr="00CC6E05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45DE9B4F" w14:textId="77777777" w:rsidR="00CC6E05" w:rsidRPr="00CC6E05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847 000,00  EUR</w:t>
            </w:r>
            <w:r w:rsidR="002A125D">
              <w:rPr>
                <w:rFonts w:eastAsia="Courier New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CC6E05" w14:paraId="39467E75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75CC4A2C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Ovocinárstvo - vinohradníctvo</w:t>
            </w:r>
          </w:p>
        </w:tc>
      </w:tr>
      <w:tr w:rsidR="00CC6E05" w14:paraId="15D753FF" w14:textId="77777777" w:rsidTr="000D014D">
        <w:trPr>
          <w:jc w:val="center"/>
        </w:trPr>
        <w:tc>
          <w:tcPr>
            <w:tcW w:w="3111" w:type="dxa"/>
            <w:vAlign w:val="center"/>
          </w:tcPr>
          <w:p w14:paraId="606E2DBC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Broskyne</w:t>
            </w:r>
          </w:p>
        </w:tc>
        <w:tc>
          <w:tcPr>
            <w:tcW w:w="3050" w:type="dxa"/>
            <w:vAlign w:val="center"/>
          </w:tcPr>
          <w:p w14:paraId="7DDD8053" w14:textId="77777777" w:rsidR="00CC6E05" w:rsidRPr="00F25B08" w:rsidRDefault="00443ACF" w:rsidP="002A125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15  t </w:t>
            </w:r>
            <w:r w:rsidR="003C2462">
              <w:rPr>
                <w:rFonts w:eastAsia="Courier New"/>
                <w:bCs/>
                <w:sz w:val="22"/>
                <w:szCs w:val="22"/>
              </w:rPr>
              <w:t xml:space="preserve">   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3590FA19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30 000,00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287629F6" w14:textId="77777777" w:rsidTr="000D014D">
        <w:trPr>
          <w:jc w:val="center"/>
        </w:trPr>
        <w:tc>
          <w:tcPr>
            <w:tcW w:w="3111" w:type="dxa"/>
            <w:vAlign w:val="center"/>
          </w:tcPr>
          <w:p w14:paraId="00BE18FC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Hrozno</w:t>
            </w:r>
          </w:p>
        </w:tc>
        <w:tc>
          <w:tcPr>
            <w:tcW w:w="3050" w:type="dxa"/>
            <w:vAlign w:val="center"/>
          </w:tcPr>
          <w:p w14:paraId="17D129A1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>300  t</w:t>
            </w:r>
          </w:p>
        </w:tc>
        <w:tc>
          <w:tcPr>
            <w:tcW w:w="3107" w:type="dxa"/>
            <w:vAlign w:val="center"/>
          </w:tcPr>
          <w:p w14:paraId="4E36D42A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180 000,00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48D4C01A" w14:textId="77777777" w:rsidTr="000D014D">
        <w:trPr>
          <w:jc w:val="center"/>
        </w:trPr>
        <w:tc>
          <w:tcPr>
            <w:tcW w:w="3111" w:type="dxa"/>
            <w:vAlign w:val="center"/>
          </w:tcPr>
          <w:p w14:paraId="5834844E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71C4782E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1943605E" w14:textId="77777777" w:rsidR="00CC6E05" w:rsidRPr="00F25B08" w:rsidRDefault="00443ACF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210 000,00  EUR</w:t>
            </w:r>
            <w:r w:rsidR="002A125D">
              <w:rPr>
                <w:rFonts w:eastAsia="Courier New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CC6E05" w14:paraId="6EECF2B2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24DA8A00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>Chov hovädzieho dobytka</w:t>
            </w:r>
          </w:p>
        </w:tc>
      </w:tr>
      <w:tr w:rsidR="00CC6E05" w14:paraId="6EDAC75B" w14:textId="77777777" w:rsidTr="000D014D">
        <w:trPr>
          <w:jc w:val="center"/>
        </w:trPr>
        <w:tc>
          <w:tcPr>
            <w:tcW w:w="3111" w:type="dxa"/>
            <w:vAlign w:val="center"/>
          </w:tcPr>
          <w:p w14:paraId="1327888F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Mlieko</w:t>
            </w:r>
          </w:p>
        </w:tc>
        <w:tc>
          <w:tcPr>
            <w:tcW w:w="3050" w:type="dxa"/>
            <w:vAlign w:val="center"/>
          </w:tcPr>
          <w:p w14:paraId="6EAE8D05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4 200 000    l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3964E610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2 016 000,00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09DA8DFA" w14:textId="77777777" w:rsidTr="000D014D">
        <w:trPr>
          <w:jc w:val="center"/>
        </w:trPr>
        <w:tc>
          <w:tcPr>
            <w:tcW w:w="3111" w:type="dxa"/>
            <w:vAlign w:val="center"/>
          </w:tcPr>
          <w:p w14:paraId="5A1EDC34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dojnice</w:t>
            </w:r>
          </w:p>
        </w:tc>
        <w:tc>
          <w:tcPr>
            <w:tcW w:w="3050" w:type="dxa"/>
            <w:vAlign w:val="center"/>
          </w:tcPr>
          <w:p w14:paraId="6CF29154" w14:textId="77777777" w:rsidR="00CC6E05" w:rsidRPr="00F25B08" w:rsidRDefault="00443ACF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140  ks        84  t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30BE2692" w14:textId="77777777" w:rsidR="00CC6E05" w:rsidRPr="00F25B08" w:rsidRDefault="00443ACF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168 000,00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0029CA7C" w14:textId="77777777" w:rsidTr="000D014D">
        <w:trPr>
          <w:jc w:val="center"/>
        </w:trPr>
        <w:tc>
          <w:tcPr>
            <w:tcW w:w="3111" w:type="dxa"/>
            <w:vAlign w:val="center"/>
          </w:tcPr>
          <w:p w14:paraId="2085689E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Vyradené jalovice</w:t>
            </w:r>
          </w:p>
        </w:tc>
        <w:tc>
          <w:tcPr>
            <w:tcW w:w="3050" w:type="dxa"/>
            <w:vAlign w:val="center"/>
          </w:tcPr>
          <w:p w14:paraId="390B431A" w14:textId="77777777" w:rsidR="00CC6E05" w:rsidRPr="00F25B08" w:rsidRDefault="00443ACF" w:rsidP="00443ACF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20  ks      14  t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0019FDC9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28 000,00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74975787" w14:textId="77777777" w:rsidTr="000D014D">
        <w:trPr>
          <w:jc w:val="center"/>
        </w:trPr>
        <w:tc>
          <w:tcPr>
            <w:tcW w:w="3111" w:type="dxa"/>
            <w:vAlign w:val="center"/>
          </w:tcPr>
          <w:p w14:paraId="5E49AEF1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Plemenné jalovice</w:t>
            </w:r>
          </w:p>
        </w:tc>
        <w:tc>
          <w:tcPr>
            <w:tcW w:w="3050" w:type="dxa"/>
            <w:vAlign w:val="center"/>
          </w:tcPr>
          <w:p w14:paraId="4BC94F18" w14:textId="77777777" w:rsidR="00CC6E05" w:rsidRPr="00F25B08" w:rsidRDefault="00443ACF" w:rsidP="003C2462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100  ks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04EC3419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180 000,00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7989BC00" w14:textId="77777777" w:rsidTr="000D014D">
        <w:trPr>
          <w:jc w:val="center"/>
        </w:trPr>
        <w:tc>
          <w:tcPr>
            <w:tcW w:w="3111" w:type="dxa"/>
            <w:vAlign w:val="center"/>
          </w:tcPr>
          <w:p w14:paraId="6D05DBF0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Býčky</w:t>
            </w:r>
          </w:p>
        </w:tc>
        <w:tc>
          <w:tcPr>
            <w:tcW w:w="3050" w:type="dxa"/>
            <w:vAlign w:val="center"/>
          </w:tcPr>
          <w:p w14:paraId="14D376CF" w14:textId="77777777" w:rsidR="00CC6E05" w:rsidRPr="00F25B08" w:rsidRDefault="002A125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443ACF">
              <w:rPr>
                <w:rFonts w:eastAsia="Courier New"/>
                <w:bCs/>
                <w:sz w:val="22"/>
                <w:szCs w:val="22"/>
              </w:rPr>
              <w:t>150  ks</w:t>
            </w:r>
          </w:p>
        </w:tc>
        <w:tc>
          <w:tcPr>
            <w:tcW w:w="3107" w:type="dxa"/>
            <w:vAlign w:val="center"/>
          </w:tcPr>
          <w:p w14:paraId="0F8196FA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27 000,00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4970F4AE" w14:textId="77777777" w:rsidTr="000D014D">
        <w:trPr>
          <w:jc w:val="center"/>
        </w:trPr>
        <w:tc>
          <w:tcPr>
            <w:tcW w:w="3111" w:type="dxa"/>
            <w:vAlign w:val="center"/>
          </w:tcPr>
          <w:p w14:paraId="33FE3B45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F25B08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3B3495DE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6B662A48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>2 419 000,00  EUR</w:t>
            </w:r>
            <w:r w:rsidR="002A125D">
              <w:rPr>
                <w:rFonts w:eastAsia="Courier New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F25B08" w14:paraId="5B735787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0D67A00A" w14:textId="77777777" w:rsidR="00F25B08" w:rsidRPr="00F25B08" w:rsidRDefault="00F25B08" w:rsidP="001A39B6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F25B08">
              <w:rPr>
                <w:rFonts w:eastAsia="Courier New"/>
                <w:b/>
                <w:bCs/>
                <w:sz w:val="22"/>
                <w:szCs w:val="22"/>
              </w:rPr>
              <w:t xml:space="preserve">Chov hydiny </w:t>
            </w:r>
          </w:p>
        </w:tc>
      </w:tr>
      <w:tr w:rsidR="00CC6E05" w14:paraId="487D0F54" w14:textId="77777777" w:rsidTr="000D014D">
        <w:trPr>
          <w:jc w:val="center"/>
        </w:trPr>
        <w:tc>
          <w:tcPr>
            <w:tcW w:w="3111" w:type="dxa"/>
            <w:vAlign w:val="center"/>
          </w:tcPr>
          <w:p w14:paraId="72F1C336" w14:textId="77777777" w:rsidR="00CC6E05" w:rsidRPr="00F25B08" w:rsidRDefault="00CC6E05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050" w:type="dxa"/>
            <w:vAlign w:val="center"/>
          </w:tcPr>
          <w:p w14:paraId="3FDAE168" w14:textId="77777777" w:rsidR="00CC6E05" w:rsidRPr="00F25B08" w:rsidRDefault="00F067E8" w:rsidP="001A39B6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3107" w:type="dxa"/>
            <w:vAlign w:val="center"/>
          </w:tcPr>
          <w:p w14:paraId="4B06371C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</w:tr>
      <w:tr w:rsidR="00CC6E05" w14:paraId="25D6AA9C" w14:textId="77777777" w:rsidTr="000D014D">
        <w:trPr>
          <w:jc w:val="center"/>
        </w:trPr>
        <w:tc>
          <w:tcPr>
            <w:tcW w:w="3111" w:type="dxa"/>
            <w:vAlign w:val="center"/>
          </w:tcPr>
          <w:p w14:paraId="00C1E169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Kurčatá</w:t>
            </w:r>
          </w:p>
        </w:tc>
        <w:tc>
          <w:tcPr>
            <w:tcW w:w="3050" w:type="dxa"/>
            <w:vAlign w:val="center"/>
          </w:tcPr>
          <w:p w14:paraId="28F12F18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24 000  ks      45  t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vAlign w:val="center"/>
          </w:tcPr>
          <w:p w14:paraId="47A87D2B" w14:textId="77777777" w:rsidR="00CC6E05" w:rsidRPr="00F25B08" w:rsidRDefault="00443ACF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112 500,00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   </w:t>
            </w:r>
          </w:p>
        </w:tc>
      </w:tr>
      <w:tr w:rsidR="000D014D" w14:paraId="17B453EA" w14:textId="77777777" w:rsidTr="000D014D">
        <w:trPr>
          <w:jc w:val="center"/>
        </w:trPr>
        <w:tc>
          <w:tcPr>
            <w:tcW w:w="3111" w:type="dxa"/>
            <w:vAlign w:val="center"/>
          </w:tcPr>
          <w:p w14:paraId="375BE582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i/>
                <w:sz w:val="22"/>
                <w:szCs w:val="22"/>
              </w:rPr>
            </w:pPr>
            <w:r w:rsidRPr="000D014D">
              <w:rPr>
                <w:rFonts w:eastAsia="Courier New"/>
                <w:bCs/>
                <w:i/>
                <w:sz w:val="22"/>
                <w:szCs w:val="22"/>
              </w:rPr>
              <w:t>Spolu</w:t>
            </w:r>
          </w:p>
        </w:tc>
        <w:tc>
          <w:tcPr>
            <w:tcW w:w="3050" w:type="dxa"/>
            <w:vAlign w:val="center"/>
          </w:tcPr>
          <w:p w14:paraId="5B8086F7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6CC68A4B" w14:textId="77777777" w:rsidR="000D014D" w:rsidRPr="000D014D" w:rsidRDefault="00443ACF" w:rsidP="00F067E8">
            <w:pPr>
              <w:autoSpaceDE w:val="0"/>
              <w:spacing w:line="312" w:lineRule="auto"/>
              <w:jc w:val="center"/>
              <w:rPr>
                <w:rFonts w:eastAsia="Courier New"/>
                <w:bCs/>
                <w:i/>
                <w:sz w:val="22"/>
                <w:szCs w:val="22"/>
              </w:rPr>
            </w:pPr>
            <w:r>
              <w:rPr>
                <w:rFonts w:eastAsia="Courier New"/>
                <w:bCs/>
                <w:i/>
                <w:sz w:val="22"/>
                <w:szCs w:val="22"/>
              </w:rPr>
              <w:t xml:space="preserve"> 112 500,00   EUR</w:t>
            </w:r>
            <w:r w:rsidR="002A125D">
              <w:rPr>
                <w:rFonts w:eastAsia="Courier New"/>
                <w:bCs/>
                <w:i/>
                <w:sz w:val="22"/>
                <w:szCs w:val="22"/>
              </w:rPr>
              <w:t xml:space="preserve"> </w:t>
            </w:r>
          </w:p>
        </w:tc>
      </w:tr>
      <w:tr w:rsidR="000D014D" w14:paraId="3C5F91E0" w14:textId="77777777" w:rsidTr="000D014D">
        <w:trPr>
          <w:jc w:val="center"/>
        </w:trPr>
        <w:tc>
          <w:tcPr>
            <w:tcW w:w="9268" w:type="dxa"/>
            <w:gridSpan w:val="3"/>
            <w:vAlign w:val="center"/>
          </w:tcPr>
          <w:p w14:paraId="7C03E470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>Ostatné</w:t>
            </w:r>
          </w:p>
        </w:tc>
      </w:tr>
      <w:tr w:rsidR="00CC6E05" w14:paraId="02A7759A" w14:textId="77777777" w:rsidTr="000D014D">
        <w:trPr>
          <w:jc w:val="center"/>
        </w:trPr>
        <w:tc>
          <w:tcPr>
            <w:tcW w:w="3111" w:type="dxa"/>
            <w:vAlign w:val="center"/>
          </w:tcPr>
          <w:p w14:paraId="396C1B83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050" w:type="dxa"/>
            <w:vAlign w:val="center"/>
          </w:tcPr>
          <w:p w14:paraId="036841F7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51B75E3F" w14:textId="77777777" w:rsidR="00CC6E05" w:rsidRPr="00F25B08" w:rsidRDefault="00443ACF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</w:t>
            </w:r>
            <w:r>
              <w:rPr>
                <w:rFonts w:eastAsia="Courier New"/>
                <w:bCs/>
                <w:sz w:val="22"/>
                <w:szCs w:val="22"/>
              </w:rPr>
              <w:t>5 000,00  EUR</w:t>
            </w:r>
            <w:r w:rsidR="00D66A9D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</w:tr>
      <w:tr w:rsidR="00CC6E05" w14:paraId="3FEE33B4" w14:textId="77777777" w:rsidTr="000D014D">
        <w:trPr>
          <w:jc w:val="center"/>
        </w:trPr>
        <w:tc>
          <w:tcPr>
            <w:tcW w:w="3111" w:type="dxa"/>
            <w:vAlign w:val="center"/>
          </w:tcPr>
          <w:p w14:paraId="6D5738D5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Predaj tovaru</w:t>
            </w:r>
          </w:p>
        </w:tc>
        <w:tc>
          <w:tcPr>
            <w:tcW w:w="3050" w:type="dxa"/>
            <w:vAlign w:val="center"/>
          </w:tcPr>
          <w:p w14:paraId="462C43CF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2B32337E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280 000,00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CC6E05" w14:paraId="61BE7184" w14:textId="77777777" w:rsidTr="000D014D">
        <w:trPr>
          <w:jc w:val="center"/>
        </w:trPr>
        <w:tc>
          <w:tcPr>
            <w:tcW w:w="3111" w:type="dxa"/>
            <w:vAlign w:val="center"/>
          </w:tcPr>
          <w:p w14:paraId="30424C72" w14:textId="77777777" w:rsidR="00CC6E05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F25B08">
              <w:rPr>
                <w:rFonts w:eastAsia="Courier New"/>
                <w:bCs/>
                <w:sz w:val="22"/>
                <w:szCs w:val="22"/>
              </w:rPr>
              <w:t>Podpora</w:t>
            </w:r>
          </w:p>
        </w:tc>
        <w:tc>
          <w:tcPr>
            <w:tcW w:w="3050" w:type="dxa"/>
            <w:vAlign w:val="center"/>
          </w:tcPr>
          <w:p w14:paraId="7A7B72E6" w14:textId="77777777" w:rsidR="00CC6E05" w:rsidRPr="00F25B08" w:rsidRDefault="00CC6E05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6CF3D850" w14:textId="77777777" w:rsidR="00CC6E05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500 000,00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F25B08" w14:paraId="7062A70A" w14:textId="77777777" w:rsidTr="000D014D">
        <w:trPr>
          <w:jc w:val="center"/>
        </w:trPr>
        <w:tc>
          <w:tcPr>
            <w:tcW w:w="3111" w:type="dxa"/>
            <w:vAlign w:val="center"/>
          </w:tcPr>
          <w:p w14:paraId="6215C9EA" w14:textId="77777777"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Tržba z predaja inv. majetku</w:t>
            </w:r>
          </w:p>
        </w:tc>
        <w:tc>
          <w:tcPr>
            <w:tcW w:w="3050" w:type="dxa"/>
            <w:vAlign w:val="center"/>
          </w:tcPr>
          <w:p w14:paraId="78F00499" w14:textId="77777777"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107" w:type="dxa"/>
            <w:vAlign w:val="center"/>
          </w:tcPr>
          <w:p w14:paraId="2AED65AF" w14:textId="77777777" w:rsidR="00F25B08" w:rsidRPr="00F25B08" w:rsidRDefault="00443ACF" w:rsidP="00D66A9D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10 000,00  EUR</w:t>
            </w:r>
            <w:r w:rsidR="002A125D">
              <w:rPr>
                <w:rFonts w:eastAsia="Courier New"/>
                <w:bCs/>
                <w:sz w:val="22"/>
                <w:szCs w:val="22"/>
              </w:rPr>
              <w:t xml:space="preserve"> </w:t>
            </w:r>
          </w:p>
        </w:tc>
      </w:tr>
      <w:tr w:rsidR="00F25B08" w14:paraId="06805A60" w14:textId="77777777" w:rsidTr="000D014D">
        <w:trPr>
          <w:jc w:val="center"/>
        </w:trPr>
        <w:tc>
          <w:tcPr>
            <w:tcW w:w="3111" w:type="dxa"/>
            <w:vAlign w:val="center"/>
          </w:tcPr>
          <w:p w14:paraId="13AF1AE1" w14:textId="77777777" w:rsidR="00F25B08" w:rsidRPr="00F25B08" w:rsidRDefault="00F25B08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F25B08">
              <w:rPr>
                <w:rFonts w:eastAsia="Courier New"/>
                <w:b/>
                <w:i/>
                <w:iCs/>
              </w:rPr>
              <w:t>Plánované výnosy spolu</w:t>
            </w:r>
          </w:p>
        </w:tc>
        <w:tc>
          <w:tcPr>
            <w:tcW w:w="3050" w:type="dxa"/>
            <w:vAlign w:val="center"/>
          </w:tcPr>
          <w:p w14:paraId="3FA6E11C" w14:textId="77777777" w:rsidR="00F25B08" w:rsidRPr="00F25B08" w:rsidRDefault="00F25B08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</w:rPr>
            </w:pPr>
          </w:p>
        </w:tc>
        <w:tc>
          <w:tcPr>
            <w:tcW w:w="3107" w:type="dxa"/>
            <w:vAlign w:val="center"/>
          </w:tcPr>
          <w:p w14:paraId="0016D1EE" w14:textId="77777777" w:rsidR="00F25B08" w:rsidRPr="00F25B08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4 383 500,00  EUR</w:t>
            </w:r>
            <w:r w:rsidR="002A125D">
              <w:rPr>
                <w:rFonts w:eastAsia="Courier New"/>
                <w:b/>
                <w:bCs/>
                <w:i/>
              </w:rPr>
              <w:t xml:space="preserve"> </w:t>
            </w:r>
          </w:p>
        </w:tc>
      </w:tr>
    </w:tbl>
    <w:p w14:paraId="0517D039" w14:textId="77777777" w:rsidR="00B25765" w:rsidRDefault="00B25765" w:rsidP="009F53C4">
      <w:pPr>
        <w:autoSpaceDE w:val="0"/>
        <w:spacing w:line="312" w:lineRule="auto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3217"/>
        <w:gridCol w:w="3191"/>
        <w:gridCol w:w="3219"/>
      </w:tblGrid>
      <w:tr w:rsidR="000D014D" w14:paraId="33AC8CA6" w14:textId="77777777" w:rsidTr="000D014D">
        <w:trPr>
          <w:jc w:val="center"/>
        </w:trPr>
        <w:tc>
          <w:tcPr>
            <w:tcW w:w="3259" w:type="dxa"/>
            <w:vAlign w:val="center"/>
          </w:tcPr>
          <w:p w14:paraId="7D9BD671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Mat</w:t>
            </w:r>
            <w:r>
              <w:rPr>
                <w:rFonts w:eastAsia="Courier New"/>
                <w:bCs/>
                <w:sz w:val="22"/>
                <w:szCs w:val="22"/>
              </w:rPr>
              <w:t>.</w:t>
            </w:r>
            <w:r w:rsidRPr="000D014D">
              <w:rPr>
                <w:rFonts w:eastAsia="Courier New"/>
                <w:bCs/>
                <w:sz w:val="22"/>
                <w:szCs w:val="22"/>
              </w:rPr>
              <w:t xml:space="preserve"> náklady, tovar a energia</w:t>
            </w:r>
          </w:p>
        </w:tc>
        <w:tc>
          <w:tcPr>
            <w:tcW w:w="3259" w:type="dxa"/>
            <w:vAlign w:val="center"/>
          </w:tcPr>
          <w:p w14:paraId="5E7E9C7D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3A463D5B" w14:textId="77777777" w:rsidR="000D014D" w:rsidRPr="000D014D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2 150 000,00  EUR</w:t>
            </w:r>
          </w:p>
        </w:tc>
      </w:tr>
      <w:tr w:rsidR="000D014D" w14:paraId="4D0BC632" w14:textId="77777777" w:rsidTr="000D014D">
        <w:trPr>
          <w:jc w:val="center"/>
        </w:trPr>
        <w:tc>
          <w:tcPr>
            <w:tcW w:w="3259" w:type="dxa"/>
          </w:tcPr>
          <w:p w14:paraId="7D9C85CE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Služby</w:t>
            </w:r>
          </w:p>
        </w:tc>
        <w:tc>
          <w:tcPr>
            <w:tcW w:w="3259" w:type="dxa"/>
          </w:tcPr>
          <w:p w14:paraId="78C6374E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674494C2" w14:textId="77777777" w:rsidR="000D014D" w:rsidRPr="000D014D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440 000,00  EUR</w:t>
            </w:r>
          </w:p>
        </w:tc>
      </w:tr>
      <w:tr w:rsidR="000D014D" w14:paraId="14E57F94" w14:textId="77777777" w:rsidTr="000D014D">
        <w:trPr>
          <w:jc w:val="center"/>
        </w:trPr>
        <w:tc>
          <w:tcPr>
            <w:tcW w:w="3259" w:type="dxa"/>
          </w:tcPr>
          <w:p w14:paraId="57BF3F55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Mzdové náklady</w:t>
            </w:r>
          </w:p>
        </w:tc>
        <w:tc>
          <w:tcPr>
            <w:tcW w:w="3259" w:type="dxa"/>
          </w:tcPr>
          <w:p w14:paraId="5EED918B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5AF57063" w14:textId="77777777" w:rsidR="000D014D" w:rsidRPr="000D014D" w:rsidRDefault="00443ACF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1 350 000,00  EUR</w:t>
            </w:r>
          </w:p>
        </w:tc>
      </w:tr>
      <w:tr w:rsidR="000D014D" w14:paraId="24481C55" w14:textId="77777777" w:rsidTr="000D014D">
        <w:trPr>
          <w:jc w:val="center"/>
        </w:trPr>
        <w:tc>
          <w:tcPr>
            <w:tcW w:w="3259" w:type="dxa"/>
          </w:tcPr>
          <w:p w14:paraId="435BFCAC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Dane</w:t>
            </w:r>
          </w:p>
        </w:tc>
        <w:tc>
          <w:tcPr>
            <w:tcW w:w="3259" w:type="dxa"/>
          </w:tcPr>
          <w:p w14:paraId="3AF93D42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06AFE09A" w14:textId="77777777" w:rsidR="000D014D" w:rsidRPr="000D014D" w:rsidRDefault="00DD7EE0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40 000,00  EUR</w:t>
            </w:r>
          </w:p>
        </w:tc>
      </w:tr>
      <w:tr w:rsidR="000D014D" w14:paraId="359F4F21" w14:textId="77777777" w:rsidTr="000D014D">
        <w:trPr>
          <w:jc w:val="center"/>
        </w:trPr>
        <w:tc>
          <w:tcPr>
            <w:tcW w:w="3259" w:type="dxa"/>
          </w:tcPr>
          <w:p w14:paraId="7D73BF0B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Odpisy</w:t>
            </w:r>
          </w:p>
        </w:tc>
        <w:tc>
          <w:tcPr>
            <w:tcW w:w="3259" w:type="dxa"/>
          </w:tcPr>
          <w:p w14:paraId="5C7504DA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104802C7" w14:textId="77777777" w:rsidR="000D014D" w:rsidRPr="000D014D" w:rsidRDefault="00DD7EE0" w:rsidP="00DD7EE0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320 000,00  EUR</w:t>
            </w:r>
          </w:p>
        </w:tc>
      </w:tr>
      <w:tr w:rsidR="000D014D" w14:paraId="1BEC182D" w14:textId="77777777" w:rsidTr="000D014D">
        <w:trPr>
          <w:jc w:val="center"/>
        </w:trPr>
        <w:tc>
          <w:tcPr>
            <w:tcW w:w="3259" w:type="dxa"/>
          </w:tcPr>
          <w:p w14:paraId="3BAB7FBA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Prevádzkové náklady</w:t>
            </w:r>
          </w:p>
        </w:tc>
        <w:tc>
          <w:tcPr>
            <w:tcW w:w="3259" w:type="dxa"/>
          </w:tcPr>
          <w:p w14:paraId="3D4FDB23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</w:p>
        </w:tc>
        <w:tc>
          <w:tcPr>
            <w:tcW w:w="3259" w:type="dxa"/>
          </w:tcPr>
          <w:p w14:paraId="3B969C04" w14:textId="77777777" w:rsidR="000D014D" w:rsidRPr="000D014D" w:rsidRDefault="00DD7EE0" w:rsidP="006E4C0A">
            <w:pPr>
              <w:autoSpaceDE w:val="0"/>
              <w:spacing w:line="312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   10 000,00  EUR</w:t>
            </w:r>
          </w:p>
        </w:tc>
      </w:tr>
      <w:tr w:rsidR="000D014D" w14:paraId="0DE11BF4" w14:textId="77777777" w:rsidTr="000D014D">
        <w:trPr>
          <w:jc w:val="center"/>
        </w:trPr>
        <w:tc>
          <w:tcPr>
            <w:tcW w:w="3259" w:type="dxa"/>
          </w:tcPr>
          <w:p w14:paraId="4B683E34" w14:textId="77777777" w:rsidR="000D014D" w:rsidRPr="000D014D" w:rsidRDefault="000D014D" w:rsidP="009F53C4">
            <w:pPr>
              <w:autoSpaceDE w:val="0"/>
              <w:spacing w:line="312" w:lineRule="auto"/>
              <w:rPr>
                <w:rFonts w:eastAsia="Courier New"/>
                <w:b/>
                <w:bCs/>
                <w:i/>
              </w:rPr>
            </w:pPr>
            <w:r w:rsidRPr="000D014D">
              <w:rPr>
                <w:rFonts w:eastAsia="Courier New"/>
                <w:b/>
                <w:bCs/>
                <w:i/>
              </w:rPr>
              <w:t>Plánované náklady spolu</w:t>
            </w:r>
          </w:p>
        </w:tc>
        <w:tc>
          <w:tcPr>
            <w:tcW w:w="3259" w:type="dxa"/>
          </w:tcPr>
          <w:p w14:paraId="79273225" w14:textId="77777777" w:rsidR="000D014D" w:rsidRPr="000D014D" w:rsidRDefault="000D014D" w:rsidP="009F53C4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</w:p>
        </w:tc>
        <w:tc>
          <w:tcPr>
            <w:tcW w:w="3259" w:type="dxa"/>
          </w:tcPr>
          <w:p w14:paraId="6FBBACCD" w14:textId="77777777" w:rsidR="000D014D" w:rsidRPr="000D014D" w:rsidRDefault="00DD7EE0" w:rsidP="009A6A9B">
            <w:pPr>
              <w:autoSpaceDE w:val="0"/>
              <w:spacing w:line="312" w:lineRule="auto"/>
              <w:jc w:val="center"/>
              <w:rPr>
                <w:rFonts w:eastAsia="Courier New"/>
                <w:b/>
                <w:bCs/>
                <w:i/>
              </w:rPr>
            </w:pPr>
            <w:r>
              <w:rPr>
                <w:rFonts w:eastAsia="Courier New"/>
                <w:b/>
                <w:bCs/>
                <w:i/>
              </w:rPr>
              <w:t>4 310 000,00  EUR</w:t>
            </w:r>
          </w:p>
        </w:tc>
      </w:tr>
    </w:tbl>
    <w:p w14:paraId="0FFA0D46" w14:textId="77777777" w:rsidR="00B25765" w:rsidRDefault="00B25765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9214"/>
      </w:tblGrid>
      <w:tr w:rsidR="00F819C7" w14:paraId="413871F5" w14:textId="77777777" w:rsidTr="00F819C7">
        <w:trPr>
          <w:jc w:val="center"/>
        </w:trPr>
        <w:tc>
          <w:tcPr>
            <w:tcW w:w="9214" w:type="dxa"/>
          </w:tcPr>
          <w:p w14:paraId="06DC01A9" w14:textId="77777777" w:rsidR="00F819C7" w:rsidRDefault="00F819C7" w:rsidP="002A125D">
            <w:pPr>
              <w:autoSpaceDE w:val="0"/>
              <w:spacing w:line="312" w:lineRule="auto"/>
              <w:rPr>
                <w:rFonts w:eastAsia="Courier New"/>
                <w:b/>
                <w:bCs/>
                <w:sz w:val="22"/>
                <w:szCs w:val="22"/>
              </w:rPr>
            </w:pP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Plánovaný hospodársky výsledok:      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 xml:space="preserve"> 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 xml:space="preserve">   zisk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   </w:t>
            </w:r>
            <w:r w:rsidRPr="000D014D">
              <w:rPr>
                <w:rFonts w:eastAsia="Courier New"/>
                <w:b/>
                <w:bCs/>
                <w:sz w:val="22"/>
                <w:szCs w:val="22"/>
              </w:rPr>
              <w:tab/>
              <w:t xml:space="preserve">      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ab/>
            </w:r>
            <w:r w:rsidR="00DD7EE0">
              <w:rPr>
                <w:rFonts w:eastAsia="Courier New"/>
                <w:b/>
                <w:bCs/>
                <w:sz w:val="22"/>
                <w:szCs w:val="22"/>
              </w:rPr>
              <w:t xml:space="preserve">              </w:t>
            </w:r>
            <w:r w:rsidR="00D66A9D">
              <w:rPr>
                <w:rFonts w:eastAsia="Courier New"/>
                <w:b/>
                <w:bCs/>
                <w:sz w:val="22"/>
                <w:szCs w:val="22"/>
              </w:rPr>
              <w:t xml:space="preserve"> </w:t>
            </w:r>
            <w:r w:rsidR="00DD7EE0">
              <w:rPr>
                <w:rFonts w:eastAsia="Courier New"/>
                <w:b/>
                <w:bCs/>
                <w:sz w:val="22"/>
                <w:szCs w:val="22"/>
              </w:rPr>
              <w:t>73 500,00  EUR</w:t>
            </w:r>
          </w:p>
        </w:tc>
      </w:tr>
    </w:tbl>
    <w:p w14:paraId="2D789B5F" w14:textId="77777777" w:rsidR="000D014D" w:rsidRPr="000D014D" w:rsidRDefault="000D014D" w:rsidP="000D014D">
      <w:pPr>
        <w:autoSpaceDE w:val="0"/>
        <w:ind w:left="585"/>
        <w:rPr>
          <w:rFonts w:eastAsia="Courier New"/>
          <w:b/>
          <w:bCs/>
          <w:sz w:val="22"/>
          <w:szCs w:val="22"/>
        </w:rPr>
      </w:pPr>
      <w:r w:rsidRPr="000D014D">
        <w:rPr>
          <w:rFonts w:eastAsia="Courier New"/>
          <w:b/>
          <w:bCs/>
          <w:sz w:val="22"/>
          <w:szCs w:val="22"/>
        </w:rPr>
        <w:t xml:space="preserve">  </w:t>
      </w:r>
    </w:p>
    <w:p w14:paraId="06ED5D6A" w14:textId="77777777" w:rsidR="000D014D" w:rsidRDefault="000D014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5B254D13" w14:textId="77777777" w:rsidR="005C7BB7" w:rsidRDefault="00B25765" w:rsidP="0007520C">
      <w:pPr>
        <w:autoSpaceDE w:val="0"/>
        <w:ind w:left="585"/>
      </w:pPr>
      <w:r w:rsidRPr="00132D1D">
        <w:rPr>
          <w:rFonts w:eastAsia="Courier New"/>
          <w:b/>
          <w:bCs/>
        </w:rPr>
        <w:t>Plánované investície na rok</w:t>
      </w:r>
      <w:r w:rsidR="0007081F" w:rsidRPr="00132D1D">
        <w:rPr>
          <w:rFonts w:eastAsia="Courier New"/>
          <w:b/>
          <w:bCs/>
        </w:rPr>
        <w:t xml:space="preserve"> </w:t>
      </w:r>
      <w:r w:rsidRPr="00132D1D">
        <w:rPr>
          <w:rFonts w:eastAsia="Courier New"/>
          <w:b/>
          <w:bCs/>
        </w:rPr>
        <w:t xml:space="preserve"> </w:t>
      </w:r>
      <w:r w:rsidR="0063523D" w:rsidRPr="00132D1D">
        <w:rPr>
          <w:rFonts w:eastAsia="Courier New"/>
          <w:b/>
          <w:bCs/>
        </w:rPr>
        <w:t>20</w:t>
      </w:r>
      <w:r w:rsidR="008A21E1" w:rsidRPr="00132D1D">
        <w:rPr>
          <w:rFonts w:eastAsia="Courier New"/>
          <w:b/>
          <w:bCs/>
        </w:rPr>
        <w:t>2</w:t>
      </w:r>
      <w:r w:rsidR="002A125D">
        <w:rPr>
          <w:rFonts w:eastAsia="Courier New"/>
          <w:b/>
          <w:bCs/>
        </w:rPr>
        <w:t>5</w:t>
      </w:r>
      <w:r w:rsidRPr="00132D1D">
        <w:rPr>
          <w:rFonts w:eastAsia="Courier New"/>
          <w:b/>
          <w:bCs/>
        </w:rPr>
        <w:t xml:space="preserve"> </w:t>
      </w:r>
    </w:p>
    <w:p w14:paraId="410ABA21" w14:textId="77777777" w:rsidR="005C7BB7" w:rsidRDefault="005C7BB7" w:rsidP="0007520C">
      <w:pPr>
        <w:autoSpaceDE w:val="0"/>
        <w:ind w:left="585"/>
      </w:pPr>
    </w:p>
    <w:p w14:paraId="539350DD" w14:textId="77777777" w:rsidR="005C7BB7" w:rsidRDefault="005C7BB7" w:rsidP="0007520C">
      <w:pPr>
        <w:autoSpaceDE w:val="0"/>
        <w:ind w:left="585"/>
      </w:pPr>
    </w:p>
    <w:p w14:paraId="5592160F" w14:textId="77777777" w:rsidR="00A61E2D" w:rsidRPr="0007520C" w:rsidRDefault="00C81D65" w:rsidP="0007520C">
      <w:pPr>
        <w:autoSpaceDE w:val="0"/>
        <w:ind w:left="585"/>
        <w:rPr>
          <w:rFonts w:eastAsia="Courier New"/>
          <w:b/>
          <w:bCs/>
        </w:rPr>
      </w:pPr>
      <w:r>
        <w:lastRenderedPageBreak/>
        <w:tab/>
      </w:r>
      <w:r w:rsidR="0095225A">
        <w:tab/>
      </w:r>
      <w:r w:rsidR="0095225A">
        <w:tab/>
      </w:r>
      <w:r w:rsidR="0095225A">
        <w:tab/>
        <w:t xml:space="preserve">           </w:t>
      </w:r>
      <w:r w:rsidR="0095225A">
        <w:tab/>
        <w:t xml:space="preserve">            </w:t>
      </w:r>
      <w:r w:rsidR="00287CE3">
        <w:tab/>
      </w:r>
      <w:r w:rsidR="00287CE3">
        <w:tab/>
      </w:r>
      <w:r w:rsidR="00AC23D7">
        <w:tab/>
      </w:r>
      <w:r w:rsidR="00AC23D7">
        <w:tab/>
      </w:r>
      <w:r w:rsidR="00AC23D7">
        <w:tab/>
      </w:r>
      <w:r w:rsidR="00287CE3">
        <w:tab/>
      </w:r>
      <w:r w:rsidR="00287CE3">
        <w:tab/>
        <w:t xml:space="preserve"> 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6780"/>
        <w:gridCol w:w="2241"/>
      </w:tblGrid>
      <w:tr w:rsidR="000D014D" w14:paraId="3032A9F1" w14:textId="77777777" w:rsidTr="00786FA2">
        <w:trPr>
          <w:jc w:val="center"/>
        </w:trPr>
        <w:tc>
          <w:tcPr>
            <w:tcW w:w="6780" w:type="dxa"/>
          </w:tcPr>
          <w:p w14:paraId="60652D3E" w14:textId="77777777" w:rsidR="000D014D" w:rsidRPr="000D014D" w:rsidRDefault="000D014D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 w:rsidRPr="000D014D">
              <w:rPr>
                <w:rFonts w:eastAsia="Courier New"/>
                <w:bCs/>
                <w:sz w:val="22"/>
                <w:szCs w:val="22"/>
              </w:rPr>
              <w:t>Nákup pozemkov</w:t>
            </w:r>
          </w:p>
        </w:tc>
        <w:tc>
          <w:tcPr>
            <w:tcW w:w="2241" w:type="dxa"/>
          </w:tcPr>
          <w:p w14:paraId="24857DAA" w14:textId="77777777" w:rsidR="000D014D" w:rsidRPr="000D014D" w:rsidRDefault="00DD7EE0" w:rsidP="002A125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20 000,00  EUR</w:t>
            </w:r>
            <w:r w:rsidR="00786FA2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</w:tr>
      <w:tr w:rsidR="000D014D" w14:paraId="53637019" w14:textId="77777777" w:rsidTr="00786FA2">
        <w:trPr>
          <w:jc w:val="center"/>
        </w:trPr>
        <w:tc>
          <w:tcPr>
            <w:tcW w:w="6780" w:type="dxa"/>
          </w:tcPr>
          <w:p w14:paraId="22AE4B75" w14:textId="77777777" w:rsidR="000D014D" w:rsidRPr="000D014D" w:rsidRDefault="00DD7EE0" w:rsidP="00786FA2">
            <w:pPr>
              <w:autoSpaceDE w:val="0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Oprava ťažkých </w:t>
            </w:r>
            <w:r w:rsidR="00C704DE">
              <w:rPr>
                <w:rFonts w:eastAsia="Courier New"/>
                <w:bCs/>
                <w:sz w:val="22"/>
                <w:szCs w:val="22"/>
              </w:rPr>
              <w:t>traktorov John Deere</w:t>
            </w:r>
          </w:p>
        </w:tc>
        <w:tc>
          <w:tcPr>
            <w:tcW w:w="2241" w:type="dxa"/>
          </w:tcPr>
          <w:p w14:paraId="1391973B" w14:textId="77777777" w:rsidR="000D014D" w:rsidRPr="000D014D" w:rsidRDefault="00C704DE" w:rsidP="000D014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50 000,00  EUR</w:t>
            </w:r>
          </w:p>
        </w:tc>
      </w:tr>
      <w:tr w:rsidR="000D014D" w14:paraId="4A51DCBA" w14:textId="77777777" w:rsidTr="00786FA2">
        <w:trPr>
          <w:jc w:val="center"/>
        </w:trPr>
        <w:tc>
          <w:tcPr>
            <w:tcW w:w="6780" w:type="dxa"/>
          </w:tcPr>
          <w:p w14:paraId="28D05BBB" w14:textId="77777777" w:rsidR="000D014D" w:rsidRPr="000D014D" w:rsidRDefault="00C704DE" w:rsidP="00D66A9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teleskopických nakladačov</w:t>
            </w:r>
          </w:p>
        </w:tc>
        <w:tc>
          <w:tcPr>
            <w:tcW w:w="2241" w:type="dxa"/>
          </w:tcPr>
          <w:p w14:paraId="5C5BD6F2" w14:textId="77777777" w:rsidR="000D014D" w:rsidRPr="000D014D" w:rsidRDefault="00C704DE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30 000,00  EUR</w:t>
            </w:r>
          </w:p>
        </w:tc>
      </w:tr>
      <w:tr w:rsidR="000D014D" w14:paraId="14686102" w14:textId="77777777" w:rsidTr="00786FA2">
        <w:trPr>
          <w:jc w:val="center"/>
        </w:trPr>
        <w:tc>
          <w:tcPr>
            <w:tcW w:w="6780" w:type="dxa"/>
          </w:tcPr>
          <w:p w14:paraId="418DAB1B" w14:textId="77777777" w:rsidR="000D014D" w:rsidRPr="000D014D" w:rsidRDefault="00C704DE" w:rsidP="007C291A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Miešadlo tekutých hnojív REKORDMIX L2</w:t>
            </w:r>
          </w:p>
        </w:tc>
        <w:tc>
          <w:tcPr>
            <w:tcW w:w="2241" w:type="dxa"/>
          </w:tcPr>
          <w:p w14:paraId="72E9F4FC" w14:textId="77777777" w:rsidR="000D014D" w:rsidRPr="000D014D" w:rsidRDefault="00C704DE" w:rsidP="002A125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  5 000,00  EUR</w:t>
            </w:r>
            <w:r w:rsidR="007C291A">
              <w:rPr>
                <w:rFonts w:eastAsia="Courier New"/>
                <w:bCs/>
                <w:sz w:val="22"/>
                <w:szCs w:val="22"/>
              </w:rPr>
              <w:t xml:space="preserve">   </w:t>
            </w:r>
          </w:p>
        </w:tc>
      </w:tr>
      <w:tr w:rsidR="000D014D" w14:paraId="15F779FF" w14:textId="77777777" w:rsidTr="00786FA2">
        <w:trPr>
          <w:jc w:val="center"/>
        </w:trPr>
        <w:tc>
          <w:tcPr>
            <w:tcW w:w="6780" w:type="dxa"/>
          </w:tcPr>
          <w:p w14:paraId="035E4E24" w14:textId="77777777" w:rsidR="000D014D" w:rsidRPr="00132D1D" w:rsidRDefault="00C704DE" w:rsidP="0060630B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Prístrešky pre kravíny č. 1 a 2</w:t>
            </w:r>
          </w:p>
        </w:tc>
        <w:tc>
          <w:tcPr>
            <w:tcW w:w="2241" w:type="dxa"/>
          </w:tcPr>
          <w:p w14:paraId="53E86855" w14:textId="77777777" w:rsidR="000D014D" w:rsidRPr="000D014D" w:rsidRDefault="00C704DE" w:rsidP="007A5762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5</w:t>
            </w:r>
            <w:r w:rsidR="007A5762">
              <w:rPr>
                <w:rFonts w:eastAsia="Courier New"/>
                <w:bCs/>
                <w:sz w:val="22"/>
                <w:szCs w:val="22"/>
              </w:rPr>
              <w:t>5</w:t>
            </w:r>
            <w:r>
              <w:rPr>
                <w:rFonts w:eastAsia="Courier New"/>
                <w:bCs/>
                <w:sz w:val="22"/>
                <w:szCs w:val="22"/>
              </w:rPr>
              <w:t> 000,00  EUR</w:t>
            </w:r>
          </w:p>
        </w:tc>
      </w:tr>
      <w:tr w:rsidR="00A70E74" w14:paraId="682BDF00" w14:textId="77777777" w:rsidTr="00786FA2">
        <w:trPr>
          <w:trHeight w:val="311"/>
          <w:jc w:val="center"/>
        </w:trPr>
        <w:tc>
          <w:tcPr>
            <w:tcW w:w="6780" w:type="dxa"/>
          </w:tcPr>
          <w:p w14:paraId="520FDB71" w14:textId="77777777" w:rsidR="00A70E74" w:rsidRDefault="00C704DE" w:rsidP="007C291A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Technológie pre chov HD</w:t>
            </w:r>
          </w:p>
        </w:tc>
        <w:tc>
          <w:tcPr>
            <w:tcW w:w="2241" w:type="dxa"/>
          </w:tcPr>
          <w:p w14:paraId="4562538B" w14:textId="77777777" w:rsidR="00A70E74" w:rsidRDefault="00C704DE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50 000,00  EUR</w:t>
            </w:r>
          </w:p>
        </w:tc>
      </w:tr>
      <w:tr w:rsidR="00A70E74" w14:paraId="250A0097" w14:textId="77777777" w:rsidTr="00786FA2">
        <w:trPr>
          <w:jc w:val="center"/>
        </w:trPr>
        <w:tc>
          <w:tcPr>
            <w:tcW w:w="6780" w:type="dxa"/>
          </w:tcPr>
          <w:p w14:paraId="7616E53A" w14:textId="77777777" w:rsidR="00A70E74" w:rsidRDefault="007A5762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Traktorový fekálny náves POMOT T544/3 objem 8000  l  </w:t>
            </w:r>
          </w:p>
        </w:tc>
        <w:tc>
          <w:tcPr>
            <w:tcW w:w="2241" w:type="dxa"/>
          </w:tcPr>
          <w:p w14:paraId="6764E74A" w14:textId="77777777" w:rsidR="00A70E74" w:rsidRDefault="007A5762" w:rsidP="005D7D37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11 000,00  EUR</w:t>
            </w:r>
          </w:p>
        </w:tc>
      </w:tr>
      <w:tr w:rsidR="000D014D" w14:paraId="5F2C31F9" w14:textId="77777777" w:rsidTr="00786FA2">
        <w:trPr>
          <w:jc w:val="center"/>
        </w:trPr>
        <w:tc>
          <w:tcPr>
            <w:tcW w:w="6780" w:type="dxa"/>
          </w:tcPr>
          <w:p w14:paraId="0BC55A41" w14:textId="77777777" w:rsidR="00932BAF" w:rsidRPr="00932BAF" w:rsidRDefault="00333C41" w:rsidP="00CF0D9E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 xml:space="preserve">Nakladač CDM312 s príslušenstvom </w:t>
            </w:r>
          </w:p>
        </w:tc>
        <w:tc>
          <w:tcPr>
            <w:tcW w:w="2241" w:type="dxa"/>
          </w:tcPr>
          <w:p w14:paraId="2D242856" w14:textId="77777777" w:rsidR="000D014D" w:rsidRPr="00932BAF" w:rsidRDefault="00333C41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34 500,00  EUR</w:t>
            </w:r>
          </w:p>
        </w:tc>
      </w:tr>
      <w:tr w:rsidR="00932BAF" w14:paraId="6B4E194D" w14:textId="77777777" w:rsidTr="00786FA2">
        <w:trPr>
          <w:jc w:val="center"/>
        </w:trPr>
        <w:tc>
          <w:tcPr>
            <w:tcW w:w="6780" w:type="dxa"/>
          </w:tcPr>
          <w:p w14:paraId="3D860948" w14:textId="77777777" w:rsidR="00932BAF" w:rsidRPr="00932BAF" w:rsidRDefault="00C704DE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Oprava elektroinštalácií</w:t>
            </w:r>
          </w:p>
        </w:tc>
        <w:tc>
          <w:tcPr>
            <w:tcW w:w="2241" w:type="dxa"/>
          </w:tcPr>
          <w:p w14:paraId="5A1ED13E" w14:textId="77777777" w:rsidR="00932BAF" w:rsidRPr="00932BAF" w:rsidRDefault="00C704DE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20 000,00  EUR</w:t>
            </w:r>
          </w:p>
        </w:tc>
      </w:tr>
      <w:tr w:rsidR="00932BAF" w14:paraId="75846FE8" w14:textId="77777777" w:rsidTr="00786FA2">
        <w:trPr>
          <w:jc w:val="center"/>
        </w:trPr>
        <w:tc>
          <w:tcPr>
            <w:tcW w:w="6780" w:type="dxa"/>
          </w:tcPr>
          <w:p w14:paraId="2E2DA0C0" w14:textId="77777777" w:rsidR="00932BAF" w:rsidRPr="00932BAF" w:rsidRDefault="00333C41" w:rsidP="00132D1D">
            <w:pPr>
              <w:autoSpaceDE w:val="0"/>
              <w:spacing w:line="360" w:lineRule="auto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Iné opravy</w:t>
            </w:r>
          </w:p>
        </w:tc>
        <w:tc>
          <w:tcPr>
            <w:tcW w:w="2241" w:type="dxa"/>
          </w:tcPr>
          <w:p w14:paraId="277CB04E" w14:textId="77777777" w:rsidR="00932BAF" w:rsidRPr="00932BAF" w:rsidRDefault="00333C41" w:rsidP="00132D1D">
            <w:pPr>
              <w:autoSpaceDE w:val="0"/>
              <w:spacing w:line="360" w:lineRule="auto"/>
              <w:jc w:val="center"/>
              <w:rPr>
                <w:rFonts w:eastAsia="Courier New"/>
                <w:bCs/>
                <w:sz w:val="22"/>
                <w:szCs w:val="22"/>
              </w:rPr>
            </w:pPr>
            <w:r>
              <w:rPr>
                <w:rFonts w:eastAsia="Courier New"/>
                <w:bCs/>
                <w:sz w:val="22"/>
                <w:szCs w:val="22"/>
              </w:rPr>
              <w:t>15 500,00  EUR</w:t>
            </w:r>
          </w:p>
        </w:tc>
      </w:tr>
      <w:tr w:rsidR="00932BAF" w14:paraId="2C79BAA6" w14:textId="77777777" w:rsidTr="00786FA2">
        <w:trPr>
          <w:jc w:val="center"/>
        </w:trPr>
        <w:tc>
          <w:tcPr>
            <w:tcW w:w="6780" w:type="dxa"/>
          </w:tcPr>
          <w:p w14:paraId="74C613BC" w14:textId="77777777" w:rsidR="00932BAF" w:rsidRPr="00932BAF" w:rsidRDefault="00932BAF" w:rsidP="00132D1D">
            <w:pPr>
              <w:autoSpaceDE w:val="0"/>
              <w:spacing w:line="360" w:lineRule="auto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241" w:type="dxa"/>
          </w:tcPr>
          <w:p w14:paraId="6DF00842" w14:textId="77777777" w:rsidR="00932BAF" w:rsidRPr="00132D1D" w:rsidRDefault="00C704DE" w:rsidP="007A5762">
            <w:pPr>
              <w:autoSpaceDE w:val="0"/>
              <w:spacing w:line="360" w:lineRule="auto"/>
              <w:jc w:val="center"/>
              <w:rPr>
                <w:rFonts w:eastAsia="Courier New"/>
                <w:b/>
                <w:bCs/>
                <w:sz w:val="22"/>
                <w:szCs w:val="22"/>
              </w:rPr>
            </w:pPr>
            <w:r>
              <w:rPr>
                <w:rFonts w:eastAsia="Courier New"/>
                <w:b/>
                <w:bCs/>
                <w:sz w:val="22"/>
                <w:szCs w:val="22"/>
              </w:rPr>
              <w:t>2</w:t>
            </w:r>
            <w:r w:rsidR="00253CB5">
              <w:rPr>
                <w:rFonts w:eastAsia="Courier New"/>
                <w:b/>
                <w:bCs/>
                <w:sz w:val="22"/>
                <w:szCs w:val="22"/>
              </w:rPr>
              <w:t>9</w:t>
            </w:r>
            <w:r w:rsidR="007A5762">
              <w:rPr>
                <w:rFonts w:eastAsia="Courier New"/>
                <w:b/>
                <w:bCs/>
                <w:sz w:val="22"/>
                <w:szCs w:val="22"/>
              </w:rPr>
              <w:t>1</w:t>
            </w:r>
            <w:r>
              <w:rPr>
                <w:rFonts w:eastAsia="Courier New"/>
                <w:b/>
                <w:bCs/>
                <w:sz w:val="22"/>
                <w:szCs w:val="22"/>
              </w:rPr>
              <w:t> 000,00  EUR</w:t>
            </w:r>
          </w:p>
        </w:tc>
      </w:tr>
    </w:tbl>
    <w:p w14:paraId="54FA30B8" w14:textId="77777777" w:rsidR="005D30C7" w:rsidRDefault="005D30C7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1D2BE873" w14:textId="77777777" w:rsidR="005D30C7" w:rsidRDefault="005D30C7" w:rsidP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388142F1" w14:textId="77777777" w:rsidR="005D30C7" w:rsidRDefault="005D30C7">
      <w:pPr>
        <w:widowControl/>
        <w:suppressAutoHyphens w:val="0"/>
        <w:rPr>
          <w:rFonts w:ascii="Arial" w:eastAsia="Courier New" w:hAnsi="Arial" w:cs="Courier New"/>
          <w:b/>
          <w:bCs/>
          <w:sz w:val="20"/>
          <w:szCs w:val="20"/>
        </w:rPr>
      </w:pPr>
      <w:r>
        <w:rPr>
          <w:rFonts w:ascii="Arial" w:eastAsia="Courier New" w:hAnsi="Arial" w:cs="Courier New"/>
          <w:b/>
          <w:bCs/>
          <w:sz w:val="20"/>
          <w:szCs w:val="20"/>
        </w:rPr>
        <w:br w:type="page"/>
      </w:r>
    </w:p>
    <w:p w14:paraId="51F1F61C" w14:textId="77777777" w:rsidR="008A21E1" w:rsidRDefault="008A21E1" w:rsidP="00132D1D">
      <w:pPr>
        <w:autoSpaceDE w:val="0"/>
        <w:rPr>
          <w:rFonts w:ascii="Arial" w:eastAsia="Courier New" w:hAnsi="Arial" w:cs="Courier New"/>
          <w:b/>
          <w:bCs/>
          <w:sz w:val="20"/>
          <w:szCs w:val="20"/>
        </w:rPr>
      </w:pPr>
    </w:p>
    <w:p w14:paraId="4A7B72DA" w14:textId="77777777" w:rsidR="00A61E2D" w:rsidRDefault="00A61E2D">
      <w:pPr>
        <w:autoSpaceDE w:val="0"/>
        <w:ind w:left="585"/>
        <w:rPr>
          <w:rFonts w:ascii="Arial" w:eastAsia="Courier New" w:hAnsi="Arial" w:cs="Courier New"/>
          <w:b/>
          <w:bCs/>
          <w:sz w:val="20"/>
          <w:szCs w:val="20"/>
        </w:rPr>
      </w:pPr>
    </w:p>
    <w:p w14:paraId="7CF1F77F" w14:textId="28D93DC9" w:rsidR="008878D5" w:rsidRDefault="008A029B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  <w:r>
        <w:rPr>
          <w:rFonts w:ascii="Courier New" w:eastAsia="Courier New" w:hAnsi="Courier New" w:cs="Courier New"/>
          <w:b/>
          <w:bCs/>
          <w:noProof/>
          <w:sz w:val="18"/>
          <w:szCs w:val="18"/>
        </w:rPr>
        <w:drawing>
          <wp:inline distT="0" distB="0" distL="0" distR="0" wp14:anchorId="31241DD1" wp14:editId="208A37A2">
            <wp:extent cx="6119495" cy="8423275"/>
            <wp:effectExtent l="0" t="0" r="0" b="0"/>
            <wp:docPr id="204030058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300588" name="Kép 20403005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84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0CF53" w14:textId="77777777" w:rsidR="008878D5" w:rsidRDefault="008878D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p w14:paraId="3F0E9DA9" w14:textId="77777777" w:rsidR="00B25765" w:rsidRDefault="00B25765">
      <w:pPr>
        <w:autoSpaceDE w:val="0"/>
        <w:rPr>
          <w:rFonts w:ascii="Courier New" w:eastAsia="Courier New" w:hAnsi="Courier New" w:cs="Courier New"/>
          <w:b/>
          <w:bCs/>
          <w:sz w:val="18"/>
          <w:szCs w:val="18"/>
        </w:rPr>
      </w:pPr>
    </w:p>
    <w:sectPr w:rsidR="00B25765" w:rsidSect="002420A7">
      <w:footerReference w:type="default" r:id="rId9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30574" w14:textId="77777777" w:rsidR="00987AC2" w:rsidRDefault="00987AC2" w:rsidP="00132D1D">
      <w:r>
        <w:separator/>
      </w:r>
    </w:p>
  </w:endnote>
  <w:endnote w:type="continuationSeparator" w:id="0">
    <w:p w14:paraId="0D88CBE5" w14:textId="77777777" w:rsidR="00987AC2" w:rsidRDefault="00987AC2" w:rsidP="00132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879999"/>
      <w:docPartObj>
        <w:docPartGallery w:val="Page Numbers (Bottom of Page)"/>
        <w:docPartUnique/>
      </w:docPartObj>
    </w:sdtPr>
    <w:sdtEndPr>
      <w:rPr>
        <w:b/>
      </w:rPr>
    </w:sdtEndPr>
    <w:sdtContent>
      <w:p w14:paraId="3BFDBC29" w14:textId="77777777" w:rsidR="00026BE4" w:rsidRPr="00132D1D" w:rsidRDefault="00026BE4">
        <w:pPr>
          <w:pStyle w:val="llb"/>
          <w:jc w:val="center"/>
          <w:rPr>
            <w:b/>
          </w:rPr>
        </w:pPr>
        <w:r w:rsidRPr="00132D1D">
          <w:rPr>
            <w:b/>
          </w:rPr>
          <w:fldChar w:fldCharType="begin"/>
        </w:r>
        <w:r w:rsidRPr="00132D1D">
          <w:rPr>
            <w:b/>
          </w:rPr>
          <w:instrText xml:space="preserve"> PAGE   \* MERGEFORMAT </w:instrText>
        </w:r>
        <w:r w:rsidRPr="00132D1D">
          <w:rPr>
            <w:b/>
          </w:rPr>
          <w:fldChar w:fldCharType="separate"/>
        </w:r>
        <w:r w:rsidR="005012F8">
          <w:rPr>
            <w:b/>
            <w:noProof/>
          </w:rPr>
          <w:t>7</w:t>
        </w:r>
        <w:r w:rsidRPr="00132D1D">
          <w:rPr>
            <w:b/>
          </w:rPr>
          <w:fldChar w:fldCharType="end"/>
        </w:r>
      </w:p>
    </w:sdtContent>
  </w:sdt>
  <w:p w14:paraId="10284A83" w14:textId="77777777" w:rsidR="00026BE4" w:rsidRDefault="00026BE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89345" w14:textId="77777777" w:rsidR="00987AC2" w:rsidRDefault="00987AC2" w:rsidP="00132D1D">
      <w:r>
        <w:separator/>
      </w:r>
    </w:p>
  </w:footnote>
  <w:footnote w:type="continuationSeparator" w:id="0">
    <w:p w14:paraId="542A8DEC" w14:textId="77777777" w:rsidR="00987AC2" w:rsidRDefault="00987AC2" w:rsidP="00132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name w:val="WW8Num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name w:val="WW8Num7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name w:val="WW8Num9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0000007"/>
    <w:multiLevelType w:val="multilevel"/>
    <w:tmpl w:val="00000007"/>
    <w:name w:val="WW8Num10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2073"/>
        </w:tabs>
        <w:ind w:left="2073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3513"/>
        </w:tabs>
        <w:ind w:left="3513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4233"/>
        </w:tabs>
        <w:ind w:left="4233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673"/>
        </w:tabs>
        <w:ind w:left="5673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6393"/>
        </w:tabs>
        <w:ind w:left="6393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7113"/>
        </w:tabs>
        <w:ind w:left="7113" w:hanging="360"/>
      </w:pPr>
      <w:rPr>
        <w:rFonts w:ascii="Symbol" w:hAnsi="Symbol" w:cs="StarSymbol"/>
        <w:sz w:val="18"/>
        <w:szCs w:val="18"/>
      </w:rPr>
    </w:lvl>
  </w:abstractNum>
  <w:abstractNum w:abstractNumId="7" w15:restartNumberingAfterBreak="0">
    <w:nsid w:val="00000008"/>
    <w:multiLevelType w:val="multilevel"/>
    <w:tmpl w:val="00000008"/>
    <w:name w:val="WW8Num11"/>
    <w:lvl w:ilvl="0">
      <w:start w:val="1"/>
      <w:numFmt w:val="bullet"/>
      <w:lvlText w:val=""/>
      <w:lvlJc w:val="left"/>
      <w:pPr>
        <w:tabs>
          <w:tab w:val="num" w:pos="666"/>
        </w:tabs>
        <w:ind w:left="666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386"/>
        </w:tabs>
        <w:ind w:left="1386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06"/>
        </w:tabs>
        <w:ind w:left="2106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26"/>
        </w:tabs>
        <w:ind w:left="2826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46"/>
        </w:tabs>
        <w:ind w:left="3546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266"/>
        </w:tabs>
        <w:ind w:left="4266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4986"/>
        </w:tabs>
        <w:ind w:left="4986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06"/>
        </w:tabs>
        <w:ind w:left="5706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26"/>
        </w:tabs>
        <w:ind w:left="6426" w:hanging="360"/>
      </w:pPr>
      <w:rPr>
        <w:rFonts w:ascii="Symbol" w:hAnsi="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9" w15:restartNumberingAfterBreak="0">
    <w:nsid w:val="0000000A"/>
    <w:multiLevelType w:val="multilevel"/>
    <w:tmpl w:val="0000000A"/>
    <w:name w:val="WW8Num14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0" w15:restartNumberingAfterBreak="0">
    <w:nsid w:val="0000000B"/>
    <w:multiLevelType w:val="multilevel"/>
    <w:tmpl w:val="0000000B"/>
    <w:name w:val="WW8Num15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1" w15:restartNumberingAfterBreak="0">
    <w:nsid w:val="0000000C"/>
    <w:multiLevelType w:val="multilevel"/>
    <w:tmpl w:val="0000000C"/>
    <w:name w:val="WW8Num1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cs="StarSymbol"/>
        <w:sz w:val="18"/>
        <w:szCs w:val="18"/>
      </w:rPr>
    </w:lvl>
  </w:abstractNum>
  <w:abstractNum w:abstractNumId="12" w15:restartNumberingAfterBreak="0">
    <w:nsid w:val="0000000D"/>
    <w:multiLevelType w:val="multilevel"/>
    <w:tmpl w:val="0000000D"/>
    <w:name w:val="WW8Num17"/>
    <w:lvl w:ilvl="0">
      <w:start w:val="1"/>
      <w:numFmt w:val="bullet"/>
      <w:lvlText w:val=""/>
      <w:lvlJc w:val="left"/>
      <w:pPr>
        <w:tabs>
          <w:tab w:val="num" w:pos="777"/>
        </w:tabs>
        <w:ind w:left="777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217"/>
        </w:tabs>
        <w:ind w:left="2217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3657"/>
        </w:tabs>
        <w:ind w:left="3657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5817"/>
        </w:tabs>
        <w:ind w:left="5817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ascii="Symbol" w:hAnsi="Symbol" w:cs="StarSymbol"/>
        <w:sz w:val="18"/>
        <w:szCs w:val="18"/>
      </w:rPr>
    </w:lvl>
  </w:abstractNum>
  <w:abstractNum w:abstractNumId="13" w15:restartNumberingAfterBreak="0">
    <w:nsid w:val="0000000E"/>
    <w:multiLevelType w:val="multilevel"/>
    <w:tmpl w:val="0000000E"/>
    <w:name w:val="WW8Num1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10"/>
        </w:tabs>
        <w:ind w:left="71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60"/>
        </w:tabs>
        <w:ind w:left="106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10"/>
        </w:tabs>
        <w:ind w:left="141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760"/>
        </w:tabs>
        <w:ind w:left="176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10"/>
        </w:tabs>
        <w:ind w:left="211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430"/>
        </w:tabs>
        <w:ind w:left="243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10"/>
        </w:tabs>
        <w:ind w:left="281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160"/>
        </w:tabs>
        <w:ind w:left="316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1C262267"/>
    <w:multiLevelType w:val="hybridMultilevel"/>
    <w:tmpl w:val="E9D06B52"/>
    <w:lvl w:ilvl="0" w:tplc="C08091A8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425BF0"/>
    <w:multiLevelType w:val="hybridMultilevel"/>
    <w:tmpl w:val="E842C1C0"/>
    <w:lvl w:ilvl="0" w:tplc="75CA4E64">
      <w:numFmt w:val="bullet"/>
      <w:lvlText w:val="-"/>
      <w:lvlJc w:val="left"/>
      <w:pPr>
        <w:ind w:left="2835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95" w:hanging="360"/>
      </w:pPr>
      <w:rPr>
        <w:rFonts w:ascii="Wingdings" w:hAnsi="Wingdings" w:hint="default"/>
      </w:rPr>
    </w:lvl>
  </w:abstractNum>
  <w:abstractNum w:abstractNumId="17" w15:restartNumberingAfterBreak="0">
    <w:nsid w:val="38B535E7"/>
    <w:multiLevelType w:val="hybridMultilevel"/>
    <w:tmpl w:val="5BBA5DB8"/>
    <w:lvl w:ilvl="0" w:tplc="C08091A8">
      <w:numFmt w:val="bullet"/>
      <w:lvlText w:val="-"/>
      <w:lvlJc w:val="left"/>
      <w:pPr>
        <w:ind w:left="3196" w:hanging="360"/>
      </w:pPr>
      <w:rPr>
        <w:rFonts w:ascii="Courier New" w:eastAsia="Courier New" w:hAnsi="Courier New" w:cs="Courier New" w:hint="default"/>
        <w:b w:val="0"/>
      </w:rPr>
    </w:lvl>
    <w:lvl w:ilvl="1" w:tplc="041B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5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2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956" w:hanging="360"/>
      </w:pPr>
      <w:rPr>
        <w:rFonts w:ascii="Wingdings" w:hAnsi="Wingdings" w:hint="default"/>
      </w:rPr>
    </w:lvl>
  </w:abstractNum>
  <w:abstractNum w:abstractNumId="18" w15:restartNumberingAfterBreak="0">
    <w:nsid w:val="5DE31FB1"/>
    <w:multiLevelType w:val="hybridMultilevel"/>
    <w:tmpl w:val="0B868736"/>
    <w:lvl w:ilvl="0" w:tplc="C08091A8">
      <w:numFmt w:val="bullet"/>
      <w:lvlText w:val="-"/>
      <w:lvlJc w:val="left"/>
      <w:pPr>
        <w:ind w:left="1245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634811D1"/>
    <w:multiLevelType w:val="hybridMultilevel"/>
    <w:tmpl w:val="652255D2"/>
    <w:lvl w:ilvl="0" w:tplc="C73E1426">
      <w:numFmt w:val="bullet"/>
      <w:lvlText w:val="-"/>
      <w:lvlJc w:val="left"/>
      <w:pPr>
        <w:tabs>
          <w:tab w:val="num" w:pos="998"/>
        </w:tabs>
        <w:ind w:left="998" w:hanging="360"/>
      </w:pPr>
      <w:rPr>
        <w:rFonts w:ascii="Arial" w:eastAsia="Courier New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18"/>
        </w:tabs>
        <w:ind w:left="17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38"/>
        </w:tabs>
        <w:ind w:left="24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58"/>
        </w:tabs>
        <w:ind w:left="31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78"/>
        </w:tabs>
        <w:ind w:left="38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98"/>
        </w:tabs>
        <w:ind w:left="45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18"/>
        </w:tabs>
        <w:ind w:left="53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38"/>
        </w:tabs>
        <w:ind w:left="60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58"/>
        </w:tabs>
        <w:ind w:left="6758" w:hanging="360"/>
      </w:pPr>
      <w:rPr>
        <w:rFonts w:ascii="Wingdings" w:hAnsi="Wingdings" w:hint="default"/>
      </w:rPr>
    </w:lvl>
  </w:abstractNum>
  <w:abstractNum w:abstractNumId="20" w15:restartNumberingAfterBreak="0">
    <w:nsid w:val="65D5563B"/>
    <w:multiLevelType w:val="hybridMultilevel"/>
    <w:tmpl w:val="FAE6F57C"/>
    <w:lvl w:ilvl="0" w:tplc="04050001">
      <w:start w:val="1"/>
      <w:numFmt w:val="bullet"/>
      <w:lvlText w:val=""/>
      <w:lvlJc w:val="left"/>
      <w:pPr>
        <w:tabs>
          <w:tab w:val="num" w:pos="1305"/>
        </w:tabs>
        <w:ind w:left="130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21" w15:restartNumberingAfterBreak="0">
    <w:nsid w:val="7D266C45"/>
    <w:multiLevelType w:val="hybridMultilevel"/>
    <w:tmpl w:val="E2F69E0E"/>
    <w:lvl w:ilvl="0" w:tplc="C08091A8">
      <w:numFmt w:val="bullet"/>
      <w:lvlText w:val="-"/>
      <w:lvlJc w:val="left"/>
      <w:pPr>
        <w:ind w:left="2847" w:hanging="360"/>
      </w:pPr>
      <w:rPr>
        <w:rFonts w:ascii="Courier New" w:eastAsia="Courier New" w:hAnsi="Courier New" w:cs="Courier New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num w:numId="1" w16cid:durableId="682246911">
    <w:abstractNumId w:val="0"/>
  </w:num>
  <w:num w:numId="2" w16cid:durableId="1794901439">
    <w:abstractNumId w:val="1"/>
  </w:num>
  <w:num w:numId="3" w16cid:durableId="1480225832">
    <w:abstractNumId w:val="2"/>
  </w:num>
  <w:num w:numId="4" w16cid:durableId="1749380030">
    <w:abstractNumId w:val="3"/>
  </w:num>
  <w:num w:numId="5" w16cid:durableId="1036125511">
    <w:abstractNumId w:val="4"/>
  </w:num>
  <w:num w:numId="6" w16cid:durableId="1937399459">
    <w:abstractNumId w:val="5"/>
  </w:num>
  <w:num w:numId="7" w16cid:durableId="1435515288">
    <w:abstractNumId w:val="6"/>
  </w:num>
  <w:num w:numId="8" w16cid:durableId="1246724061">
    <w:abstractNumId w:val="7"/>
  </w:num>
  <w:num w:numId="9" w16cid:durableId="1198852872">
    <w:abstractNumId w:val="8"/>
  </w:num>
  <w:num w:numId="10" w16cid:durableId="878323478">
    <w:abstractNumId w:val="9"/>
  </w:num>
  <w:num w:numId="11" w16cid:durableId="1045301318">
    <w:abstractNumId w:val="10"/>
  </w:num>
  <w:num w:numId="12" w16cid:durableId="2116904623">
    <w:abstractNumId w:val="11"/>
  </w:num>
  <w:num w:numId="13" w16cid:durableId="154537954">
    <w:abstractNumId w:val="12"/>
  </w:num>
  <w:num w:numId="14" w16cid:durableId="827675648">
    <w:abstractNumId w:val="13"/>
  </w:num>
  <w:num w:numId="15" w16cid:durableId="2118865019">
    <w:abstractNumId w:val="14"/>
  </w:num>
  <w:num w:numId="16" w16cid:durableId="446435012">
    <w:abstractNumId w:val="20"/>
  </w:num>
  <w:num w:numId="17" w16cid:durableId="1832600640">
    <w:abstractNumId w:val="19"/>
  </w:num>
  <w:num w:numId="18" w16cid:durableId="543369753">
    <w:abstractNumId w:val="16"/>
  </w:num>
  <w:num w:numId="19" w16cid:durableId="1549561371">
    <w:abstractNumId w:val="17"/>
  </w:num>
  <w:num w:numId="20" w16cid:durableId="937954824">
    <w:abstractNumId w:val="21"/>
  </w:num>
  <w:num w:numId="21" w16cid:durableId="164128261">
    <w:abstractNumId w:val="15"/>
  </w:num>
  <w:num w:numId="22" w16cid:durableId="8948968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A18"/>
    <w:rsid w:val="0000220C"/>
    <w:rsid w:val="000056C0"/>
    <w:rsid w:val="00005F4E"/>
    <w:rsid w:val="00006C95"/>
    <w:rsid w:val="00010A70"/>
    <w:rsid w:val="00011A29"/>
    <w:rsid w:val="00013A8D"/>
    <w:rsid w:val="0001533D"/>
    <w:rsid w:val="000209F1"/>
    <w:rsid w:val="0002181F"/>
    <w:rsid w:val="00026BE4"/>
    <w:rsid w:val="000308E3"/>
    <w:rsid w:val="000332ED"/>
    <w:rsid w:val="00042B40"/>
    <w:rsid w:val="00043F1F"/>
    <w:rsid w:val="00045875"/>
    <w:rsid w:val="00050330"/>
    <w:rsid w:val="000511A6"/>
    <w:rsid w:val="00052093"/>
    <w:rsid w:val="00052B71"/>
    <w:rsid w:val="00053902"/>
    <w:rsid w:val="000554BC"/>
    <w:rsid w:val="0005566C"/>
    <w:rsid w:val="00055C4C"/>
    <w:rsid w:val="00057BD2"/>
    <w:rsid w:val="000626DB"/>
    <w:rsid w:val="00062CA3"/>
    <w:rsid w:val="00063DA9"/>
    <w:rsid w:val="00065C14"/>
    <w:rsid w:val="000664B2"/>
    <w:rsid w:val="00067D45"/>
    <w:rsid w:val="0007081F"/>
    <w:rsid w:val="0007520C"/>
    <w:rsid w:val="00075B2D"/>
    <w:rsid w:val="00086DAA"/>
    <w:rsid w:val="000871FC"/>
    <w:rsid w:val="00087D3F"/>
    <w:rsid w:val="00087E12"/>
    <w:rsid w:val="00091B8C"/>
    <w:rsid w:val="0009479B"/>
    <w:rsid w:val="000A11A1"/>
    <w:rsid w:val="000A23BB"/>
    <w:rsid w:val="000A2E10"/>
    <w:rsid w:val="000A350E"/>
    <w:rsid w:val="000A69C8"/>
    <w:rsid w:val="000B5DC3"/>
    <w:rsid w:val="000B7E41"/>
    <w:rsid w:val="000C225E"/>
    <w:rsid w:val="000C37AB"/>
    <w:rsid w:val="000C4A18"/>
    <w:rsid w:val="000C5358"/>
    <w:rsid w:val="000D014D"/>
    <w:rsid w:val="000D0BC8"/>
    <w:rsid w:val="000D2004"/>
    <w:rsid w:val="000D376A"/>
    <w:rsid w:val="000D686D"/>
    <w:rsid w:val="000D74AC"/>
    <w:rsid w:val="000D7CBC"/>
    <w:rsid w:val="000E2F74"/>
    <w:rsid w:val="000E3230"/>
    <w:rsid w:val="000E53AC"/>
    <w:rsid w:val="000E5A25"/>
    <w:rsid w:val="000E7A96"/>
    <w:rsid w:val="000F327F"/>
    <w:rsid w:val="001009F7"/>
    <w:rsid w:val="001019EA"/>
    <w:rsid w:val="00105C94"/>
    <w:rsid w:val="00105D0B"/>
    <w:rsid w:val="00105D89"/>
    <w:rsid w:val="0010667D"/>
    <w:rsid w:val="0011102A"/>
    <w:rsid w:val="00111BE0"/>
    <w:rsid w:val="00114281"/>
    <w:rsid w:val="001149E4"/>
    <w:rsid w:val="001203D7"/>
    <w:rsid w:val="00123FD0"/>
    <w:rsid w:val="00125E58"/>
    <w:rsid w:val="00126754"/>
    <w:rsid w:val="00127E11"/>
    <w:rsid w:val="00130216"/>
    <w:rsid w:val="00130709"/>
    <w:rsid w:val="00132D1D"/>
    <w:rsid w:val="00133CC3"/>
    <w:rsid w:val="001365E1"/>
    <w:rsid w:val="00136982"/>
    <w:rsid w:val="001418DD"/>
    <w:rsid w:val="001434AF"/>
    <w:rsid w:val="00143EC3"/>
    <w:rsid w:val="00143F7D"/>
    <w:rsid w:val="00146351"/>
    <w:rsid w:val="00146616"/>
    <w:rsid w:val="0014684E"/>
    <w:rsid w:val="0014716D"/>
    <w:rsid w:val="0015040E"/>
    <w:rsid w:val="001508D3"/>
    <w:rsid w:val="00152381"/>
    <w:rsid w:val="0015242D"/>
    <w:rsid w:val="001531D2"/>
    <w:rsid w:val="001564D2"/>
    <w:rsid w:val="00156547"/>
    <w:rsid w:val="00160FBD"/>
    <w:rsid w:val="00162AF1"/>
    <w:rsid w:val="00165547"/>
    <w:rsid w:val="001720F3"/>
    <w:rsid w:val="00183993"/>
    <w:rsid w:val="001847B7"/>
    <w:rsid w:val="00191D65"/>
    <w:rsid w:val="00193321"/>
    <w:rsid w:val="001A08D7"/>
    <w:rsid w:val="001A0BC4"/>
    <w:rsid w:val="001A171D"/>
    <w:rsid w:val="001A3417"/>
    <w:rsid w:val="001A39B6"/>
    <w:rsid w:val="001A3C4D"/>
    <w:rsid w:val="001A430B"/>
    <w:rsid w:val="001A569E"/>
    <w:rsid w:val="001B1A23"/>
    <w:rsid w:val="001B51EB"/>
    <w:rsid w:val="001B5582"/>
    <w:rsid w:val="001B65B6"/>
    <w:rsid w:val="001B6FEF"/>
    <w:rsid w:val="001B7276"/>
    <w:rsid w:val="001C2BBC"/>
    <w:rsid w:val="001C2C13"/>
    <w:rsid w:val="001C3D8D"/>
    <w:rsid w:val="001C48C8"/>
    <w:rsid w:val="001D13D8"/>
    <w:rsid w:val="001D5AAA"/>
    <w:rsid w:val="001D6D33"/>
    <w:rsid w:val="001E110A"/>
    <w:rsid w:val="001E3589"/>
    <w:rsid w:val="001E50E9"/>
    <w:rsid w:val="001F1564"/>
    <w:rsid w:val="001F1791"/>
    <w:rsid w:val="001F515D"/>
    <w:rsid w:val="00200BAD"/>
    <w:rsid w:val="0020111B"/>
    <w:rsid w:val="00203134"/>
    <w:rsid w:val="00203D99"/>
    <w:rsid w:val="002075A7"/>
    <w:rsid w:val="0020763B"/>
    <w:rsid w:val="002106A0"/>
    <w:rsid w:val="0021678B"/>
    <w:rsid w:val="002235C4"/>
    <w:rsid w:val="0022475E"/>
    <w:rsid w:val="002253D6"/>
    <w:rsid w:val="00230A6F"/>
    <w:rsid w:val="00231250"/>
    <w:rsid w:val="002373AD"/>
    <w:rsid w:val="0023760E"/>
    <w:rsid w:val="002420A7"/>
    <w:rsid w:val="0024509F"/>
    <w:rsid w:val="0024677F"/>
    <w:rsid w:val="00253CB5"/>
    <w:rsid w:val="0025559E"/>
    <w:rsid w:val="00255E88"/>
    <w:rsid w:val="0026112F"/>
    <w:rsid w:val="00262CB8"/>
    <w:rsid w:val="002641FA"/>
    <w:rsid w:val="00264AA6"/>
    <w:rsid w:val="002708C9"/>
    <w:rsid w:val="002806C1"/>
    <w:rsid w:val="00281968"/>
    <w:rsid w:val="0028268D"/>
    <w:rsid w:val="002826E0"/>
    <w:rsid w:val="002828FF"/>
    <w:rsid w:val="00282F34"/>
    <w:rsid w:val="00283C83"/>
    <w:rsid w:val="00284433"/>
    <w:rsid w:val="002860E4"/>
    <w:rsid w:val="00287CE3"/>
    <w:rsid w:val="0029131E"/>
    <w:rsid w:val="00294175"/>
    <w:rsid w:val="00294413"/>
    <w:rsid w:val="00294624"/>
    <w:rsid w:val="002A125D"/>
    <w:rsid w:val="002A304C"/>
    <w:rsid w:val="002A54AE"/>
    <w:rsid w:val="002A56A9"/>
    <w:rsid w:val="002A5707"/>
    <w:rsid w:val="002B0197"/>
    <w:rsid w:val="002B17EE"/>
    <w:rsid w:val="002B1D61"/>
    <w:rsid w:val="002B4ED6"/>
    <w:rsid w:val="002B5E0B"/>
    <w:rsid w:val="002B6A02"/>
    <w:rsid w:val="002C06D9"/>
    <w:rsid w:val="002C2B17"/>
    <w:rsid w:val="002C3AC2"/>
    <w:rsid w:val="002C5C9E"/>
    <w:rsid w:val="002D1BAF"/>
    <w:rsid w:val="002D1BD9"/>
    <w:rsid w:val="002D62E3"/>
    <w:rsid w:val="002D7CC3"/>
    <w:rsid w:val="002E227F"/>
    <w:rsid w:val="002E2FD7"/>
    <w:rsid w:val="002E39C7"/>
    <w:rsid w:val="002F05BC"/>
    <w:rsid w:val="002F168A"/>
    <w:rsid w:val="002F56E1"/>
    <w:rsid w:val="002F6143"/>
    <w:rsid w:val="003021E5"/>
    <w:rsid w:val="0030326F"/>
    <w:rsid w:val="003032A4"/>
    <w:rsid w:val="00305956"/>
    <w:rsid w:val="00306FAF"/>
    <w:rsid w:val="00312193"/>
    <w:rsid w:val="003122E6"/>
    <w:rsid w:val="00313681"/>
    <w:rsid w:val="00320C28"/>
    <w:rsid w:val="00321B4F"/>
    <w:rsid w:val="00322182"/>
    <w:rsid w:val="0032258D"/>
    <w:rsid w:val="00323F23"/>
    <w:rsid w:val="00323F4A"/>
    <w:rsid w:val="00324AC8"/>
    <w:rsid w:val="00325F5D"/>
    <w:rsid w:val="00330A67"/>
    <w:rsid w:val="00333C41"/>
    <w:rsid w:val="00336EDF"/>
    <w:rsid w:val="003376DB"/>
    <w:rsid w:val="00341FC3"/>
    <w:rsid w:val="003429D1"/>
    <w:rsid w:val="00342F9F"/>
    <w:rsid w:val="003439BD"/>
    <w:rsid w:val="00346E32"/>
    <w:rsid w:val="003502FE"/>
    <w:rsid w:val="003505E4"/>
    <w:rsid w:val="003546C4"/>
    <w:rsid w:val="00356C15"/>
    <w:rsid w:val="00356FF7"/>
    <w:rsid w:val="00361A5E"/>
    <w:rsid w:val="0036428B"/>
    <w:rsid w:val="00364691"/>
    <w:rsid w:val="003649AA"/>
    <w:rsid w:val="0037042F"/>
    <w:rsid w:val="003733B2"/>
    <w:rsid w:val="00380F3A"/>
    <w:rsid w:val="003927D6"/>
    <w:rsid w:val="00396CBA"/>
    <w:rsid w:val="00397001"/>
    <w:rsid w:val="00397761"/>
    <w:rsid w:val="003A1282"/>
    <w:rsid w:val="003A35CF"/>
    <w:rsid w:val="003A448A"/>
    <w:rsid w:val="003A7D38"/>
    <w:rsid w:val="003B00AB"/>
    <w:rsid w:val="003B01A8"/>
    <w:rsid w:val="003B6D1A"/>
    <w:rsid w:val="003C0878"/>
    <w:rsid w:val="003C2462"/>
    <w:rsid w:val="003C3E5D"/>
    <w:rsid w:val="003C4CC8"/>
    <w:rsid w:val="003C62D1"/>
    <w:rsid w:val="003D047B"/>
    <w:rsid w:val="003D3F6E"/>
    <w:rsid w:val="003D4940"/>
    <w:rsid w:val="003D63DB"/>
    <w:rsid w:val="003D7B61"/>
    <w:rsid w:val="003E0705"/>
    <w:rsid w:val="003E0ECD"/>
    <w:rsid w:val="003E24E5"/>
    <w:rsid w:val="003E5A02"/>
    <w:rsid w:val="003E6C06"/>
    <w:rsid w:val="003E77CF"/>
    <w:rsid w:val="003E7F25"/>
    <w:rsid w:val="003F1775"/>
    <w:rsid w:val="003F5BC1"/>
    <w:rsid w:val="003F7D4C"/>
    <w:rsid w:val="00401327"/>
    <w:rsid w:val="00403535"/>
    <w:rsid w:val="004047C6"/>
    <w:rsid w:val="00404871"/>
    <w:rsid w:val="00404997"/>
    <w:rsid w:val="00404A52"/>
    <w:rsid w:val="004064D4"/>
    <w:rsid w:val="00407E43"/>
    <w:rsid w:val="004149AD"/>
    <w:rsid w:val="00414BC8"/>
    <w:rsid w:val="0041509A"/>
    <w:rsid w:val="004157E1"/>
    <w:rsid w:val="00416A9A"/>
    <w:rsid w:val="00417F3A"/>
    <w:rsid w:val="004242A6"/>
    <w:rsid w:val="004272AF"/>
    <w:rsid w:val="00433A53"/>
    <w:rsid w:val="00434BED"/>
    <w:rsid w:val="00434C02"/>
    <w:rsid w:val="00441A72"/>
    <w:rsid w:val="0044384E"/>
    <w:rsid w:val="00443ACF"/>
    <w:rsid w:val="00445467"/>
    <w:rsid w:val="0044648E"/>
    <w:rsid w:val="004478B4"/>
    <w:rsid w:val="004511CC"/>
    <w:rsid w:val="004549ED"/>
    <w:rsid w:val="004563CA"/>
    <w:rsid w:val="004568EC"/>
    <w:rsid w:val="00457320"/>
    <w:rsid w:val="00461089"/>
    <w:rsid w:val="00461D1E"/>
    <w:rsid w:val="00462374"/>
    <w:rsid w:val="00462ADC"/>
    <w:rsid w:val="00462B6B"/>
    <w:rsid w:val="00463241"/>
    <w:rsid w:val="0046625D"/>
    <w:rsid w:val="004662F4"/>
    <w:rsid w:val="00466586"/>
    <w:rsid w:val="00466717"/>
    <w:rsid w:val="00471424"/>
    <w:rsid w:val="00472C7C"/>
    <w:rsid w:val="0047368D"/>
    <w:rsid w:val="00475D5F"/>
    <w:rsid w:val="00476393"/>
    <w:rsid w:val="00476AF5"/>
    <w:rsid w:val="0049067A"/>
    <w:rsid w:val="00490D8C"/>
    <w:rsid w:val="00494430"/>
    <w:rsid w:val="004A048E"/>
    <w:rsid w:val="004A3BD9"/>
    <w:rsid w:val="004A42BB"/>
    <w:rsid w:val="004A5BE1"/>
    <w:rsid w:val="004A6F46"/>
    <w:rsid w:val="004B66D0"/>
    <w:rsid w:val="004C041F"/>
    <w:rsid w:val="004C0B62"/>
    <w:rsid w:val="004C4358"/>
    <w:rsid w:val="004D03A7"/>
    <w:rsid w:val="004D111B"/>
    <w:rsid w:val="004D452B"/>
    <w:rsid w:val="004D6DFE"/>
    <w:rsid w:val="004D7AF6"/>
    <w:rsid w:val="004E003A"/>
    <w:rsid w:val="004E4D59"/>
    <w:rsid w:val="004F247C"/>
    <w:rsid w:val="004F25F1"/>
    <w:rsid w:val="004F4732"/>
    <w:rsid w:val="004F487D"/>
    <w:rsid w:val="004F64A9"/>
    <w:rsid w:val="005012F8"/>
    <w:rsid w:val="0050160B"/>
    <w:rsid w:val="00504F12"/>
    <w:rsid w:val="00505278"/>
    <w:rsid w:val="00507E81"/>
    <w:rsid w:val="00511BBE"/>
    <w:rsid w:val="0052040F"/>
    <w:rsid w:val="005243F8"/>
    <w:rsid w:val="0052728F"/>
    <w:rsid w:val="005272DE"/>
    <w:rsid w:val="00532236"/>
    <w:rsid w:val="005332EB"/>
    <w:rsid w:val="00540048"/>
    <w:rsid w:val="005405BC"/>
    <w:rsid w:val="00545D46"/>
    <w:rsid w:val="005476F6"/>
    <w:rsid w:val="00554617"/>
    <w:rsid w:val="00555C16"/>
    <w:rsid w:val="00555C36"/>
    <w:rsid w:val="00557B12"/>
    <w:rsid w:val="00560F07"/>
    <w:rsid w:val="00562601"/>
    <w:rsid w:val="005629A3"/>
    <w:rsid w:val="005651C1"/>
    <w:rsid w:val="00570B89"/>
    <w:rsid w:val="0057414A"/>
    <w:rsid w:val="0057470E"/>
    <w:rsid w:val="005806F4"/>
    <w:rsid w:val="00582BC6"/>
    <w:rsid w:val="00584ABE"/>
    <w:rsid w:val="00584EBD"/>
    <w:rsid w:val="00591882"/>
    <w:rsid w:val="00592EBB"/>
    <w:rsid w:val="00593879"/>
    <w:rsid w:val="005959B3"/>
    <w:rsid w:val="00596F8A"/>
    <w:rsid w:val="0059797A"/>
    <w:rsid w:val="00597E80"/>
    <w:rsid w:val="005A4DD7"/>
    <w:rsid w:val="005A5AA6"/>
    <w:rsid w:val="005A684F"/>
    <w:rsid w:val="005A6B67"/>
    <w:rsid w:val="005A7608"/>
    <w:rsid w:val="005A7CB9"/>
    <w:rsid w:val="005B2523"/>
    <w:rsid w:val="005B5929"/>
    <w:rsid w:val="005B6799"/>
    <w:rsid w:val="005B6E56"/>
    <w:rsid w:val="005C1CA8"/>
    <w:rsid w:val="005C42F0"/>
    <w:rsid w:val="005C4AB0"/>
    <w:rsid w:val="005C5454"/>
    <w:rsid w:val="005C7BB7"/>
    <w:rsid w:val="005D107E"/>
    <w:rsid w:val="005D1E75"/>
    <w:rsid w:val="005D30C7"/>
    <w:rsid w:val="005D3D79"/>
    <w:rsid w:val="005D3E69"/>
    <w:rsid w:val="005D7155"/>
    <w:rsid w:val="005D7D37"/>
    <w:rsid w:val="005E29EF"/>
    <w:rsid w:val="005E548A"/>
    <w:rsid w:val="005F040C"/>
    <w:rsid w:val="005F510A"/>
    <w:rsid w:val="005F574E"/>
    <w:rsid w:val="0060178A"/>
    <w:rsid w:val="006021BB"/>
    <w:rsid w:val="00603E67"/>
    <w:rsid w:val="0060630B"/>
    <w:rsid w:val="00606700"/>
    <w:rsid w:val="00606A14"/>
    <w:rsid w:val="006130AE"/>
    <w:rsid w:val="006148DC"/>
    <w:rsid w:val="0061611E"/>
    <w:rsid w:val="00617ECE"/>
    <w:rsid w:val="006206B6"/>
    <w:rsid w:val="0062236E"/>
    <w:rsid w:val="00624851"/>
    <w:rsid w:val="006274E2"/>
    <w:rsid w:val="00630E61"/>
    <w:rsid w:val="00633D1F"/>
    <w:rsid w:val="006346C2"/>
    <w:rsid w:val="0063523D"/>
    <w:rsid w:val="00641BFD"/>
    <w:rsid w:val="006420A8"/>
    <w:rsid w:val="006437D6"/>
    <w:rsid w:val="006470D2"/>
    <w:rsid w:val="00647779"/>
    <w:rsid w:val="00650D92"/>
    <w:rsid w:val="00651925"/>
    <w:rsid w:val="006525C9"/>
    <w:rsid w:val="00656F77"/>
    <w:rsid w:val="00662112"/>
    <w:rsid w:val="00665451"/>
    <w:rsid w:val="00665E5F"/>
    <w:rsid w:val="006666B9"/>
    <w:rsid w:val="0067068E"/>
    <w:rsid w:val="00672CA2"/>
    <w:rsid w:val="006773DA"/>
    <w:rsid w:val="00680F38"/>
    <w:rsid w:val="0068258E"/>
    <w:rsid w:val="00683A94"/>
    <w:rsid w:val="00685689"/>
    <w:rsid w:val="006857DD"/>
    <w:rsid w:val="00687439"/>
    <w:rsid w:val="00690156"/>
    <w:rsid w:val="006902C5"/>
    <w:rsid w:val="00692669"/>
    <w:rsid w:val="006939BE"/>
    <w:rsid w:val="00693F9F"/>
    <w:rsid w:val="00694FC7"/>
    <w:rsid w:val="006A2881"/>
    <w:rsid w:val="006B1916"/>
    <w:rsid w:val="006B500C"/>
    <w:rsid w:val="006C0FDF"/>
    <w:rsid w:val="006C301F"/>
    <w:rsid w:val="006C525A"/>
    <w:rsid w:val="006C6023"/>
    <w:rsid w:val="006C637D"/>
    <w:rsid w:val="006C68D7"/>
    <w:rsid w:val="006C77DB"/>
    <w:rsid w:val="006D04F2"/>
    <w:rsid w:val="006D0C39"/>
    <w:rsid w:val="006D688F"/>
    <w:rsid w:val="006E270B"/>
    <w:rsid w:val="006E4C0A"/>
    <w:rsid w:val="006E5441"/>
    <w:rsid w:val="006E56BD"/>
    <w:rsid w:val="006E5F9E"/>
    <w:rsid w:val="006E600D"/>
    <w:rsid w:val="006E6C4F"/>
    <w:rsid w:val="006F0A13"/>
    <w:rsid w:val="006F0E85"/>
    <w:rsid w:val="006F2C0D"/>
    <w:rsid w:val="006F331B"/>
    <w:rsid w:val="006F5422"/>
    <w:rsid w:val="006F54A3"/>
    <w:rsid w:val="006F5BA0"/>
    <w:rsid w:val="006F67A5"/>
    <w:rsid w:val="00701615"/>
    <w:rsid w:val="00703638"/>
    <w:rsid w:val="0070369A"/>
    <w:rsid w:val="00703A68"/>
    <w:rsid w:val="00704628"/>
    <w:rsid w:val="007046A1"/>
    <w:rsid w:val="007063B8"/>
    <w:rsid w:val="00714974"/>
    <w:rsid w:val="00721C0F"/>
    <w:rsid w:val="007225FF"/>
    <w:rsid w:val="007231AC"/>
    <w:rsid w:val="00725810"/>
    <w:rsid w:val="007309B9"/>
    <w:rsid w:val="00733E90"/>
    <w:rsid w:val="00733F01"/>
    <w:rsid w:val="007354C2"/>
    <w:rsid w:val="00735E52"/>
    <w:rsid w:val="0073673B"/>
    <w:rsid w:val="007368C6"/>
    <w:rsid w:val="00737AFE"/>
    <w:rsid w:val="007423AD"/>
    <w:rsid w:val="0074266D"/>
    <w:rsid w:val="00742A66"/>
    <w:rsid w:val="00744D6E"/>
    <w:rsid w:val="00746E82"/>
    <w:rsid w:val="00750624"/>
    <w:rsid w:val="00752318"/>
    <w:rsid w:val="007627BF"/>
    <w:rsid w:val="00764F93"/>
    <w:rsid w:val="0077126A"/>
    <w:rsid w:val="00771B10"/>
    <w:rsid w:val="00772EE0"/>
    <w:rsid w:val="0077330C"/>
    <w:rsid w:val="00775EF2"/>
    <w:rsid w:val="007804D8"/>
    <w:rsid w:val="00782BF7"/>
    <w:rsid w:val="00786FA2"/>
    <w:rsid w:val="00787C2A"/>
    <w:rsid w:val="00792BD5"/>
    <w:rsid w:val="00797AC9"/>
    <w:rsid w:val="007A1692"/>
    <w:rsid w:val="007A1757"/>
    <w:rsid w:val="007A2414"/>
    <w:rsid w:val="007A56E3"/>
    <w:rsid w:val="007A5762"/>
    <w:rsid w:val="007A6E70"/>
    <w:rsid w:val="007A7B78"/>
    <w:rsid w:val="007B156D"/>
    <w:rsid w:val="007B1D74"/>
    <w:rsid w:val="007B3ED2"/>
    <w:rsid w:val="007B450D"/>
    <w:rsid w:val="007B467F"/>
    <w:rsid w:val="007B50E8"/>
    <w:rsid w:val="007B678C"/>
    <w:rsid w:val="007B7D5B"/>
    <w:rsid w:val="007C291A"/>
    <w:rsid w:val="007C37A0"/>
    <w:rsid w:val="007C3836"/>
    <w:rsid w:val="007C5699"/>
    <w:rsid w:val="007D0766"/>
    <w:rsid w:val="007D294F"/>
    <w:rsid w:val="007D2E9A"/>
    <w:rsid w:val="007D4B1B"/>
    <w:rsid w:val="007D62A5"/>
    <w:rsid w:val="007D7145"/>
    <w:rsid w:val="007E475D"/>
    <w:rsid w:val="007E5AC3"/>
    <w:rsid w:val="007E759C"/>
    <w:rsid w:val="007F1424"/>
    <w:rsid w:val="007F22BC"/>
    <w:rsid w:val="007F3ABB"/>
    <w:rsid w:val="007F458E"/>
    <w:rsid w:val="007F6918"/>
    <w:rsid w:val="007F6A57"/>
    <w:rsid w:val="008010CF"/>
    <w:rsid w:val="00801561"/>
    <w:rsid w:val="00804DA2"/>
    <w:rsid w:val="00805DCB"/>
    <w:rsid w:val="008105ED"/>
    <w:rsid w:val="00810A17"/>
    <w:rsid w:val="00816AC5"/>
    <w:rsid w:val="00816F7B"/>
    <w:rsid w:val="0081798B"/>
    <w:rsid w:val="00823C2D"/>
    <w:rsid w:val="0082431A"/>
    <w:rsid w:val="00831F41"/>
    <w:rsid w:val="00832AA2"/>
    <w:rsid w:val="00834462"/>
    <w:rsid w:val="00834987"/>
    <w:rsid w:val="00835C65"/>
    <w:rsid w:val="00836705"/>
    <w:rsid w:val="0084205B"/>
    <w:rsid w:val="00842C4C"/>
    <w:rsid w:val="00842D49"/>
    <w:rsid w:val="0084570B"/>
    <w:rsid w:val="00853E10"/>
    <w:rsid w:val="008555EB"/>
    <w:rsid w:val="00861E2B"/>
    <w:rsid w:val="00861FD5"/>
    <w:rsid w:val="00862E55"/>
    <w:rsid w:val="008649E3"/>
    <w:rsid w:val="00865448"/>
    <w:rsid w:val="00865BEF"/>
    <w:rsid w:val="008712F4"/>
    <w:rsid w:val="008722AE"/>
    <w:rsid w:val="0087372E"/>
    <w:rsid w:val="008738D0"/>
    <w:rsid w:val="00875EBC"/>
    <w:rsid w:val="00876775"/>
    <w:rsid w:val="00880D00"/>
    <w:rsid w:val="008858DD"/>
    <w:rsid w:val="008863C0"/>
    <w:rsid w:val="008878D5"/>
    <w:rsid w:val="008906BB"/>
    <w:rsid w:val="00894D0D"/>
    <w:rsid w:val="0089517B"/>
    <w:rsid w:val="00896386"/>
    <w:rsid w:val="008971F2"/>
    <w:rsid w:val="008A029B"/>
    <w:rsid w:val="008A0C94"/>
    <w:rsid w:val="008A21E1"/>
    <w:rsid w:val="008A2874"/>
    <w:rsid w:val="008A3BE2"/>
    <w:rsid w:val="008A4475"/>
    <w:rsid w:val="008A47E9"/>
    <w:rsid w:val="008A4E53"/>
    <w:rsid w:val="008A53DC"/>
    <w:rsid w:val="008A782E"/>
    <w:rsid w:val="008B37AD"/>
    <w:rsid w:val="008B4019"/>
    <w:rsid w:val="008B46A6"/>
    <w:rsid w:val="008B4788"/>
    <w:rsid w:val="008B6E9C"/>
    <w:rsid w:val="008B7E02"/>
    <w:rsid w:val="008C03E5"/>
    <w:rsid w:val="008C105D"/>
    <w:rsid w:val="008C2C01"/>
    <w:rsid w:val="008C3626"/>
    <w:rsid w:val="008D5071"/>
    <w:rsid w:val="008D7713"/>
    <w:rsid w:val="008E7F10"/>
    <w:rsid w:val="008F4A62"/>
    <w:rsid w:val="008F4F97"/>
    <w:rsid w:val="008F61C2"/>
    <w:rsid w:val="008F6706"/>
    <w:rsid w:val="008F7003"/>
    <w:rsid w:val="00900031"/>
    <w:rsid w:val="00900152"/>
    <w:rsid w:val="00904B93"/>
    <w:rsid w:val="00904D32"/>
    <w:rsid w:val="00905280"/>
    <w:rsid w:val="00905B77"/>
    <w:rsid w:val="00910884"/>
    <w:rsid w:val="009114F5"/>
    <w:rsid w:val="00915BA6"/>
    <w:rsid w:val="00917517"/>
    <w:rsid w:val="0092268C"/>
    <w:rsid w:val="00923520"/>
    <w:rsid w:val="00932BAF"/>
    <w:rsid w:val="009356D1"/>
    <w:rsid w:val="009366AE"/>
    <w:rsid w:val="0093675B"/>
    <w:rsid w:val="00936851"/>
    <w:rsid w:val="0094336F"/>
    <w:rsid w:val="00943F92"/>
    <w:rsid w:val="00944768"/>
    <w:rsid w:val="00946F85"/>
    <w:rsid w:val="0095225A"/>
    <w:rsid w:val="00955F1F"/>
    <w:rsid w:val="009571CF"/>
    <w:rsid w:val="00961EDC"/>
    <w:rsid w:val="00964240"/>
    <w:rsid w:val="0096428A"/>
    <w:rsid w:val="00966D6A"/>
    <w:rsid w:val="00974DF8"/>
    <w:rsid w:val="0097502A"/>
    <w:rsid w:val="00975AF2"/>
    <w:rsid w:val="009761DF"/>
    <w:rsid w:val="00982D18"/>
    <w:rsid w:val="00984F49"/>
    <w:rsid w:val="009874C8"/>
    <w:rsid w:val="00987AC2"/>
    <w:rsid w:val="00991721"/>
    <w:rsid w:val="00992A86"/>
    <w:rsid w:val="009A19FB"/>
    <w:rsid w:val="009A35DF"/>
    <w:rsid w:val="009A3A95"/>
    <w:rsid w:val="009A6A9B"/>
    <w:rsid w:val="009A7F8D"/>
    <w:rsid w:val="009B1173"/>
    <w:rsid w:val="009B2830"/>
    <w:rsid w:val="009B48CB"/>
    <w:rsid w:val="009B4C75"/>
    <w:rsid w:val="009B65F8"/>
    <w:rsid w:val="009B6C9A"/>
    <w:rsid w:val="009C1EE4"/>
    <w:rsid w:val="009C2250"/>
    <w:rsid w:val="009C338F"/>
    <w:rsid w:val="009C500E"/>
    <w:rsid w:val="009D33B4"/>
    <w:rsid w:val="009D49A2"/>
    <w:rsid w:val="009D7917"/>
    <w:rsid w:val="009E03ED"/>
    <w:rsid w:val="009E4C5C"/>
    <w:rsid w:val="009E71B2"/>
    <w:rsid w:val="009E7BD0"/>
    <w:rsid w:val="009E7FFC"/>
    <w:rsid w:val="009F1338"/>
    <w:rsid w:val="009F2118"/>
    <w:rsid w:val="009F2B0B"/>
    <w:rsid w:val="009F53C4"/>
    <w:rsid w:val="009F57E1"/>
    <w:rsid w:val="009F5F61"/>
    <w:rsid w:val="009F6092"/>
    <w:rsid w:val="00A0193F"/>
    <w:rsid w:val="00A02281"/>
    <w:rsid w:val="00A07257"/>
    <w:rsid w:val="00A10417"/>
    <w:rsid w:val="00A1470F"/>
    <w:rsid w:val="00A22093"/>
    <w:rsid w:val="00A23B54"/>
    <w:rsid w:val="00A2499B"/>
    <w:rsid w:val="00A24CBB"/>
    <w:rsid w:val="00A27482"/>
    <w:rsid w:val="00A27ABF"/>
    <w:rsid w:val="00A30E98"/>
    <w:rsid w:val="00A3521E"/>
    <w:rsid w:val="00A36EF6"/>
    <w:rsid w:val="00A410FC"/>
    <w:rsid w:val="00A42343"/>
    <w:rsid w:val="00A427C1"/>
    <w:rsid w:val="00A42D3B"/>
    <w:rsid w:val="00A440DD"/>
    <w:rsid w:val="00A44FE1"/>
    <w:rsid w:val="00A45B68"/>
    <w:rsid w:val="00A46022"/>
    <w:rsid w:val="00A57BFE"/>
    <w:rsid w:val="00A61E2D"/>
    <w:rsid w:val="00A62ACB"/>
    <w:rsid w:val="00A667DF"/>
    <w:rsid w:val="00A70E74"/>
    <w:rsid w:val="00A75FEE"/>
    <w:rsid w:val="00A77FB7"/>
    <w:rsid w:val="00A8024B"/>
    <w:rsid w:val="00A850DA"/>
    <w:rsid w:val="00A86C8F"/>
    <w:rsid w:val="00A9100B"/>
    <w:rsid w:val="00A9119A"/>
    <w:rsid w:val="00A95BB7"/>
    <w:rsid w:val="00AA2B58"/>
    <w:rsid w:val="00AA2EC1"/>
    <w:rsid w:val="00AA7F9F"/>
    <w:rsid w:val="00AB0EB5"/>
    <w:rsid w:val="00AB25BD"/>
    <w:rsid w:val="00AB2B30"/>
    <w:rsid w:val="00AB2EE1"/>
    <w:rsid w:val="00AB63F4"/>
    <w:rsid w:val="00AC0343"/>
    <w:rsid w:val="00AC23D7"/>
    <w:rsid w:val="00AC2789"/>
    <w:rsid w:val="00AD01E2"/>
    <w:rsid w:val="00AD3672"/>
    <w:rsid w:val="00AD4595"/>
    <w:rsid w:val="00AD582A"/>
    <w:rsid w:val="00AE1289"/>
    <w:rsid w:val="00AE1BD1"/>
    <w:rsid w:val="00AE2B0C"/>
    <w:rsid w:val="00AE366F"/>
    <w:rsid w:val="00AE6902"/>
    <w:rsid w:val="00AE721C"/>
    <w:rsid w:val="00AF0AF6"/>
    <w:rsid w:val="00AF2CAE"/>
    <w:rsid w:val="00AF2D70"/>
    <w:rsid w:val="00AF58E2"/>
    <w:rsid w:val="00AF6D7F"/>
    <w:rsid w:val="00AF7B58"/>
    <w:rsid w:val="00B0312A"/>
    <w:rsid w:val="00B0492E"/>
    <w:rsid w:val="00B05284"/>
    <w:rsid w:val="00B07198"/>
    <w:rsid w:val="00B1050E"/>
    <w:rsid w:val="00B12767"/>
    <w:rsid w:val="00B13CA9"/>
    <w:rsid w:val="00B14EC3"/>
    <w:rsid w:val="00B15A35"/>
    <w:rsid w:val="00B15BA9"/>
    <w:rsid w:val="00B16F17"/>
    <w:rsid w:val="00B20AFD"/>
    <w:rsid w:val="00B22470"/>
    <w:rsid w:val="00B25765"/>
    <w:rsid w:val="00B25CE5"/>
    <w:rsid w:val="00B277D9"/>
    <w:rsid w:val="00B34514"/>
    <w:rsid w:val="00B357CD"/>
    <w:rsid w:val="00B35CEE"/>
    <w:rsid w:val="00B42666"/>
    <w:rsid w:val="00B44C93"/>
    <w:rsid w:val="00B44FD3"/>
    <w:rsid w:val="00B46387"/>
    <w:rsid w:val="00B50D14"/>
    <w:rsid w:val="00B512B5"/>
    <w:rsid w:val="00B5284C"/>
    <w:rsid w:val="00B532A0"/>
    <w:rsid w:val="00B53D5F"/>
    <w:rsid w:val="00B540C7"/>
    <w:rsid w:val="00B55559"/>
    <w:rsid w:val="00B62A91"/>
    <w:rsid w:val="00B76091"/>
    <w:rsid w:val="00B76A0D"/>
    <w:rsid w:val="00B80781"/>
    <w:rsid w:val="00B83516"/>
    <w:rsid w:val="00B83DE9"/>
    <w:rsid w:val="00B84340"/>
    <w:rsid w:val="00B94A76"/>
    <w:rsid w:val="00B967FC"/>
    <w:rsid w:val="00B97198"/>
    <w:rsid w:val="00BA1CC9"/>
    <w:rsid w:val="00BA3D5B"/>
    <w:rsid w:val="00BB169E"/>
    <w:rsid w:val="00BB6625"/>
    <w:rsid w:val="00BC13F8"/>
    <w:rsid w:val="00BC286E"/>
    <w:rsid w:val="00BD62C0"/>
    <w:rsid w:val="00BD64C2"/>
    <w:rsid w:val="00BD65C9"/>
    <w:rsid w:val="00BE0037"/>
    <w:rsid w:val="00BE0850"/>
    <w:rsid w:val="00BE49B9"/>
    <w:rsid w:val="00BE73B9"/>
    <w:rsid w:val="00BF2AB1"/>
    <w:rsid w:val="00BF2B40"/>
    <w:rsid w:val="00BF331C"/>
    <w:rsid w:val="00BF7E9D"/>
    <w:rsid w:val="00C0162A"/>
    <w:rsid w:val="00C01F1F"/>
    <w:rsid w:val="00C03B42"/>
    <w:rsid w:val="00C05333"/>
    <w:rsid w:val="00C0551E"/>
    <w:rsid w:val="00C109B5"/>
    <w:rsid w:val="00C1180A"/>
    <w:rsid w:val="00C120AF"/>
    <w:rsid w:val="00C14A7C"/>
    <w:rsid w:val="00C1691C"/>
    <w:rsid w:val="00C205B7"/>
    <w:rsid w:val="00C27962"/>
    <w:rsid w:val="00C30CAA"/>
    <w:rsid w:val="00C330D0"/>
    <w:rsid w:val="00C3654D"/>
    <w:rsid w:val="00C42548"/>
    <w:rsid w:val="00C44AF3"/>
    <w:rsid w:val="00C44BC7"/>
    <w:rsid w:val="00C5019B"/>
    <w:rsid w:val="00C56483"/>
    <w:rsid w:val="00C602B6"/>
    <w:rsid w:val="00C60AA2"/>
    <w:rsid w:val="00C64FDB"/>
    <w:rsid w:val="00C6579D"/>
    <w:rsid w:val="00C67129"/>
    <w:rsid w:val="00C67D9D"/>
    <w:rsid w:val="00C70020"/>
    <w:rsid w:val="00C704DE"/>
    <w:rsid w:val="00C716FF"/>
    <w:rsid w:val="00C731BA"/>
    <w:rsid w:val="00C7376F"/>
    <w:rsid w:val="00C73DD8"/>
    <w:rsid w:val="00C747F2"/>
    <w:rsid w:val="00C75C15"/>
    <w:rsid w:val="00C7725D"/>
    <w:rsid w:val="00C816DC"/>
    <w:rsid w:val="00C8195D"/>
    <w:rsid w:val="00C81D65"/>
    <w:rsid w:val="00C83C36"/>
    <w:rsid w:val="00C84E7F"/>
    <w:rsid w:val="00C9375D"/>
    <w:rsid w:val="00C96540"/>
    <w:rsid w:val="00C96B86"/>
    <w:rsid w:val="00CA1B75"/>
    <w:rsid w:val="00CA5CDE"/>
    <w:rsid w:val="00CA75AA"/>
    <w:rsid w:val="00CB58ED"/>
    <w:rsid w:val="00CB69A9"/>
    <w:rsid w:val="00CC0EAD"/>
    <w:rsid w:val="00CC1B6B"/>
    <w:rsid w:val="00CC3C5D"/>
    <w:rsid w:val="00CC60FF"/>
    <w:rsid w:val="00CC64A6"/>
    <w:rsid w:val="00CC6E05"/>
    <w:rsid w:val="00CD1233"/>
    <w:rsid w:val="00CD2C97"/>
    <w:rsid w:val="00CD3C0B"/>
    <w:rsid w:val="00CE4205"/>
    <w:rsid w:val="00CE4BC5"/>
    <w:rsid w:val="00CE4D63"/>
    <w:rsid w:val="00CE5169"/>
    <w:rsid w:val="00CF0D9E"/>
    <w:rsid w:val="00CF277A"/>
    <w:rsid w:val="00CF7E45"/>
    <w:rsid w:val="00D01101"/>
    <w:rsid w:val="00D0248A"/>
    <w:rsid w:val="00D04787"/>
    <w:rsid w:val="00D05D4A"/>
    <w:rsid w:val="00D06C20"/>
    <w:rsid w:val="00D12435"/>
    <w:rsid w:val="00D14471"/>
    <w:rsid w:val="00D1674B"/>
    <w:rsid w:val="00D2130F"/>
    <w:rsid w:val="00D274EA"/>
    <w:rsid w:val="00D3075A"/>
    <w:rsid w:val="00D344E4"/>
    <w:rsid w:val="00D34BA6"/>
    <w:rsid w:val="00D34D7C"/>
    <w:rsid w:val="00D351DA"/>
    <w:rsid w:val="00D36495"/>
    <w:rsid w:val="00D372DB"/>
    <w:rsid w:val="00D41735"/>
    <w:rsid w:val="00D4224F"/>
    <w:rsid w:val="00D45941"/>
    <w:rsid w:val="00D46307"/>
    <w:rsid w:val="00D463C8"/>
    <w:rsid w:val="00D56C17"/>
    <w:rsid w:val="00D57C1A"/>
    <w:rsid w:val="00D6473A"/>
    <w:rsid w:val="00D65C7A"/>
    <w:rsid w:val="00D66A9D"/>
    <w:rsid w:val="00D66EFB"/>
    <w:rsid w:val="00D72678"/>
    <w:rsid w:val="00D7323A"/>
    <w:rsid w:val="00D754D8"/>
    <w:rsid w:val="00D7618E"/>
    <w:rsid w:val="00D77BEF"/>
    <w:rsid w:val="00D808A4"/>
    <w:rsid w:val="00D814EB"/>
    <w:rsid w:val="00D8190E"/>
    <w:rsid w:val="00D81BD0"/>
    <w:rsid w:val="00D833F7"/>
    <w:rsid w:val="00D84FDC"/>
    <w:rsid w:val="00D8554C"/>
    <w:rsid w:val="00D94F47"/>
    <w:rsid w:val="00DA3E38"/>
    <w:rsid w:val="00DA432F"/>
    <w:rsid w:val="00DA4B8F"/>
    <w:rsid w:val="00DA4F85"/>
    <w:rsid w:val="00DA513E"/>
    <w:rsid w:val="00DA5963"/>
    <w:rsid w:val="00DA7BFA"/>
    <w:rsid w:val="00DA7DE6"/>
    <w:rsid w:val="00DB1C55"/>
    <w:rsid w:val="00DB3F38"/>
    <w:rsid w:val="00DB472B"/>
    <w:rsid w:val="00DB6F4E"/>
    <w:rsid w:val="00DC32A4"/>
    <w:rsid w:val="00DC69B1"/>
    <w:rsid w:val="00DC7A4F"/>
    <w:rsid w:val="00DD0901"/>
    <w:rsid w:val="00DD7EE0"/>
    <w:rsid w:val="00DE79BD"/>
    <w:rsid w:val="00DF0B3A"/>
    <w:rsid w:val="00DF2642"/>
    <w:rsid w:val="00DF403E"/>
    <w:rsid w:val="00E03C83"/>
    <w:rsid w:val="00E062E5"/>
    <w:rsid w:val="00E07F1A"/>
    <w:rsid w:val="00E11B3C"/>
    <w:rsid w:val="00E14E38"/>
    <w:rsid w:val="00E20C24"/>
    <w:rsid w:val="00E21F94"/>
    <w:rsid w:val="00E25738"/>
    <w:rsid w:val="00E25BD9"/>
    <w:rsid w:val="00E27232"/>
    <w:rsid w:val="00E27D49"/>
    <w:rsid w:val="00E34AC3"/>
    <w:rsid w:val="00E35914"/>
    <w:rsid w:val="00E37C55"/>
    <w:rsid w:val="00E42662"/>
    <w:rsid w:val="00E43458"/>
    <w:rsid w:val="00E44DA3"/>
    <w:rsid w:val="00E50604"/>
    <w:rsid w:val="00E7009F"/>
    <w:rsid w:val="00E73DF5"/>
    <w:rsid w:val="00E76B36"/>
    <w:rsid w:val="00E818E8"/>
    <w:rsid w:val="00E8370A"/>
    <w:rsid w:val="00E83863"/>
    <w:rsid w:val="00E84270"/>
    <w:rsid w:val="00E8780E"/>
    <w:rsid w:val="00E90F7D"/>
    <w:rsid w:val="00E92FB5"/>
    <w:rsid w:val="00E96C8E"/>
    <w:rsid w:val="00E974DC"/>
    <w:rsid w:val="00EA0E46"/>
    <w:rsid w:val="00EA5555"/>
    <w:rsid w:val="00EA5754"/>
    <w:rsid w:val="00EA6FA3"/>
    <w:rsid w:val="00EC0970"/>
    <w:rsid w:val="00EC6C80"/>
    <w:rsid w:val="00EC6E79"/>
    <w:rsid w:val="00ED309A"/>
    <w:rsid w:val="00ED3E37"/>
    <w:rsid w:val="00EE09C3"/>
    <w:rsid w:val="00EE1BE3"/>
    <w:rsid w:val="00EF1D17"/>
    <w:rsid w:val="00EF55BF"/>
    <w:rsid w:val="00EF77D3"/>
    <w:rsid w:val="00F067E8"/>
    <w:rsid w:val="00F14ED5"/>
    <w:rsid w:val="00F14ED9"/>
    <w:rsid w:val="00F1584C"/>
    <w:rsid w:val="00F15966"/>
    <w:rsid w:val="00F20C1E"/>
    <w:rsid w:val="00F25755"/>
    <w:rsid w:val="00F25B08"/>
    <w:rsid w:val="00F2684B"/>
    <w:rsid w:val="00F26B1C"/>
    <w:rsid w:val="00F32BE9"/>
    <w:rsid w:val="00F33502"/>
    <w:rsid w:val="00F37BDE"/>
    <w:rsid w:val="00F40963"/>
    <w:rsid w:val="00F43A37"/>
    <w:rsid w:val="00F478CE"/>
    <w:rsid w:val="00F52E11"/>
    <w:rsid w:val="00F5358E"/>
    <w:rsid w:val="00F57371"/>
    <w:rsid w:val="00F61453"/>
    <w:rsid w:val="00F63171"/>
    <w:rsid w:val="00F63D12"/>
    <w:rsid w:val="00F64C8B"/>
    <w:rsid w:val="00F64CE2"/>
    <w:rsid w:val="00F6647F"/>
    <w:rsid w:val="00F719E1"/>
    <w:rsid w:val="00F8157A"/>
    <w:rsid w:val="00F819C7"/>
    <w:rsid w:val="00F83430"/>
    <w:rsid w:val="00F836AB"/>
    <w:rsid w:val="00F83D7B"/>
    <w:rsid w:val="00F85C6C"/>
    <w:rsid w:val="00F85FBC"/>
    <w:rsid w:val="00F86FBF"/>
    <w:rsid w:val="00F94A7F"/>
    <w:rsid w:val="00F95339"/>
    <w:rsid w:val="00FA18D3"/>
    <w:rsid w:val="00FA7969"/>
    <w:rsid w:val="00FC2778"/>
    <w:rsid w:val="00FC3581"/>
    <w:rsid w:val="00FC7066"/>
    <w:rsid w:val="00FD201C"/>
    <w:rsid w:val="00FD54EA"/>
    <w:rsid w:val="00FD5F5B"/>
    <w:rsid w:val="00FD60C3"/>
    <w:rsid w:val="00FD7ADC"/>
    <w:rsid w:val="00FE3A0D"/>
    <w:rsid w:val="00FE6FB9"/>
    <w:rsid w:val="00FE7D64"/>
    <w:rsid w:val="00FF0EF3"/>
    <w:rsid w:val="00FF1AE1"/>
    <w:rsid w:val="00FF22A4"/>
    <w:rsid w:val="00FF52D1"/>
    <w:rsid w:val="00FF602D"/>
    <w:rsid w:val="00FF6CF6"/>
    <w:rsid w:val="00FF7478"/>
    <w:rsid w:val="00FF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2FD1"/>
  <w15:docId w15:val="{81317F98-AB30-4254-8C46-AC5DC7828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20A7"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WW8Num1z0">
    <w:name w:val="WW8Num1z0"/>
    <w:rsid w:val="002420A7"/>
    <w:rPr>
      <w:rFonts w:ascii="StarSymbol" w:hAnsi="StarSymbol" w:cs="StarSymbol"/>
      <w:sz w:val="18"/>
      <w:szCs w:val="18"/>
    </w:rPr>
  </w:style>
  <w:style w:type="character" w:customStyle="1" w:styleId="WW8Num2z0">
    <w:name w:val="WW8Num2z0"/>
    <w:rsid w:val="002420A7"/>
    <w:rPr>
      <w:rFonts w:ascii="StarSymbol" w:hAnsi="StarSymbol" w:cs="StarSymbol"/>
      <w:sz w:val="18"/>
      <w:szCs w:val="18"/>
    </w:rPr>
  </w:style>
  <w:style w:type="character" w:customStyle="1" w:styleId="WW8Num3z0">
    <w:name w:val="WW8Num3z0"/>
    <w:rsid w:val="002420A7"/>
    <w:rPr>
      <w:rFonts w:ascii="StarSymbol" w:hAnsi="StarSymbol" w:cs="StarSymbol"/>
      <w:sz w:val="18"/>
      <w:szCs w:val="18"/>
    </w:rPr>
  </w:style>
  <w:style w:type="character" w:customStyle="1" w:styleId="WW8Num4z0">
    <w:name w:val="WW8Num4z0"/>
    <w:rsid w:val="002420A7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2420A7"/>
    <w:rPr>
      <w:rFonts w:ascii="Symbol" w:hAnsi="Symbol" w:cs="StarSymbol"/>
      <w:sz w:val="18"/>
      <w:szCs w:val="18"/>
    </w:rPr>
  </w:style>
  <w:style w:type="character" w:customStyle="1" w:styleId="WW8Num6z0">
    <w:name w:val="WW8Num6z0"/>
    <w:rsid w:val="002420A7"/>
    <w:rPr>
      <w:rFonts w:ascii="Symbol" w:hAnsi="Symbol" w:cs="StarSymbol"/>
      <w:sz w:val="18"/>
      <w:szCs w:val="18"/>
    </w:rPr>
  </w:style>
  <w:style w:type="character" w:customStyle="1" w:styleId="WW8Num7z0">
    <w:name w:val="WW8Num7z0"/>
    <w:rsid w:val="002420A7"/>
    <w:rPr>
      <w:rFonts w:ascii="Symbol" w:hAnsi="Symbol" w:cs="StarSymbol"/>
      <w:sz w:val="18"/>
      <w:szCs w:val="18"/>
    </w:rPr>
  </w:style>
  <w:style w:type="character" w:customStyle="1" w:styleId="WW8Num8z0">
    <w:name w:val="WW8Num8z0"/>
    <w:rsid w:val="002420A7"/>
    <w:rPr>
      <w:rFonts w:ascii="Symbol" w:hAnsi="Symbol" w:cs="StarSymbol"/>
      <w:sz w:val="18"/>
      <w:szCs w:val="18"/>
    </w:rPr>
  </w:style>
  <w:style w:type="character" w:customStyle="1" w:styleId="WW8Num9z0">
    <w:name w:val="WW8Num9z0"/>
    <w:rsid w:val="002420A7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2420A7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2420A7"/>
    <w:rPr>
      <w:rFonts w:ascii="Symbol" w:hAnsi="Symbol" w:cs="StarSymbol"/>
      <w:sz w:val="18"/>
      <w:szCs w:val="18"/>
    </w:rPr>
  </w:style>
  <w:style w:type="character" w:customStyle="1" w:styleId="WW8Num12z0">
    <w:name w:val="WW8Num12z0"/>
    <w:rsid w:val="002420A7"/>
    <w:rPr>
      <w:rFonts w:ascii="Symbol" w:hAnsi="Symbol" w:cs="StarSymbol"/>
      <w:sz w:val="18"/>
      <w:szCs w:val="18"/>
    </w:rPr>
  </w:style>
  <w:style w:type="character" w:customStyle="1" w:styleId="WW8Num13z0">
    <w:name w:val="WW8Num13z0"/>
    <w:rsid w:val="002420A7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2420A7"/>
    <w:rPr>
      <w:rFonts w:ascii="Symbol" w:hAnsi="Symbol" w:cs="StarSymbol"/>
      <w:sz w:val="18"/>
      <w:szCs w:val="18"/>
    </w:rPr>
  </w:style>
  <w:style w:type="character" w:customStyle="1" w:styleId="WW8Num15z0">
    <w:name w:val="WW8Num15z0"/>
    <w:rsid w:val="002420A7"/>
    <w:rPr>
      <w:rFonts w:ascii="Symbol" w:hAnsi="Symbol" w:cs="StarSymbol"/>
      <w:sz w:val="18"/>
      <w:szCs w:val="18"/>
    </w:rPr>
  </w:style>
  <w:style w:type="character" w:customStyle="1" w:styleId="WW8Num16z0">
    <w:name w:val="WW8Num16z0"/>
    <w:rsid w:val="002420A7"/>
    <w:rPr>
      <w:rFonts w:ascii="Symbol" w:hAnsi="Symbol" w:cs="StarSymbol"/>
      <w:sz w:val="18"/>
      <w:szCs w:val="18"/>
    </w:rPr>
  </w:style>
  <w:style w:type="character" w:customStyle="1" w:styleId="WW8Num17z0">
    <w:name w:val="WW8Num17z0"/>
    <w:rsid w:val="002420A7"/>
    <w:rPr>
      <w:rFonts w:ascii="Symbol" w:hAnsi="Symbol" w:cs="StarSymbol"/>
      <w:sz w:val="18"/>
      <w:szCs w:val="18"/>
    </w:rPr>
  </w:style>
  <w:style w:type="character" w:customStyle="1" w:styleId="WW8Num18z0">
    <w:name w:val="WW8Num18z0"/>
    <w:rsid w:val="002420A7"/>
    <w:rPr>
      <w:rFonts w:ascii="StarSymbol" w:hAnsi="StarSymbol" w:cs="StarSymbol"/>
      <w:sz w:val="18"/>
      <w:szCs w:val="18"/>
    </w:rPr>
  </w:style>
  <w:style w:type="character" w:customStyle="1" w:styleId="WW8Num19z0">
    <w:name w:val="WW8Num19z0"/>
    <w:rsid w:val="002420A7"/>
    <w:rPr>
      <w:rFonts w:ascii="StarSymbol" w:hAnsi="StarSymbol" w:cs="StarSymbol"/>
      <w:sz w:val="18"/>
      <w:szCs w:val="18"/>
    </w:rPr>
  </w:style>
  <w:style w:type="character" w:customStyle="1" w:styleId="WW8Num20z0">
    <w:name w:val="WW8Num20z0"/>
    <w:rsid w:val="002420A7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2420A7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2420A7"/>
  </w:style>
  <w:style w:type="character" w:customStyle="1" w:styleId="Odrky">
    <w:name w:val="Odrážky"/>
    <w:rsid w:val="002420A7"/>
    <w:rPr>
      <w:rFonts w:ascii="StarSymbol" w:eastAsia="StarSymbol" w:hAnsi="StarSymbol" w:cs="StarSymbol"/>
      <w:sz w:val="18"/>
      <w:szCs w:val="18"/>
    </w:rPr>
  </w:style>
  <w:style w:type="paragraph" w:styleId="Szvegtrzs">
    <w:name w:val="Body Text"/>
    <w:basedOn w:val="Norml"/>
    <w:semiHidden/>
    <w:rsid w:val="002420A7"/>
    <w:pPr>
      <w:spacing w:after="120"/>
    </w:pPr>
  </w:style>
  <w:style w:type="paragraph" w:styleId="Lista">
    <w:name w:val="List"/>
    <w:basedOn w:val="Szvegtrzs"/>
    <w:semiHidden/>
    <w:rsid w:val="002420A7"/>
    <w:rPr>
      <w:rFonts w:cs="Tahoma"/>
    </w:rPr>
  </w:style>
  <w:style w:type="paragraph" w:customStyle="1" w:styleId="Popisok">
    <w:name w:val="Popisok"/>
    <w:basedOn w:val="Norml"/>
    <w:rsid w:val="002420A7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x">
    <w:name w:val="Index"/>
    <w:basedOn w:val="Norml"/>
    <w:rsid w:val="002420A7"/>
    <w:pPr>
      <w:suppressLineNumbers/>
    </w:pPr>
    <w:rPr>
      <w:rFonts w:cs="Tahoma"/>
    </w:rPr>
  </w:style>
  <w:style w:type="paragraph" w:customStyle="1" w:styleId="Obsahtabuky">
    <w:name w:val="Obsah tabuľky"/>
    <w:basedOn w:val="Norml"/>
    <w:rsid w:val="002420A7"/>
    <w:pPr>
      <w:suppressLineNumbers/>
    </w:pPr>
  </w:style>
  <w:style w:type="paragraph" w:customStyle="1" w:styleId="Nadpistabuky">
    <w:name w:val="Nadpis tabuľky"/>
    <w:basedOn w:val="Obsahtabuky"/>
    <w:rsid w:val="002420A7"/>
    <w:pPr>
      <w:jc w:val="center"/>
    </w:pPr>
    <w:rPr>
      <w:b/>
      <w:bCs/>
      <w:i/>
      <w:iCs/>
    </w:rPr>
  </w:style>
  <w:style w:type="paragraph" w:customStyle="1" w:styleId="Vodorovniara">
    <w:name w:val="Vodorovná čiara"/>
    <w:basedOn w:val="Norml"/>
    <w:next w:val="Szvegtrzs"/>
    <w:rsid w:val="002420A7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65E5F"/>
    <w:rPr>
      <w:rFonts w:ascii="Tahoma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665E5F"/>
    <w:rPr>
      <w:rFonts w:ascii="Tahoma" w:eastAsia="Lucida Sans Unicode" w:hAnsi="Tahoma" w:cs="Tahoma"/>
      <w:sz w:val="16"/>
      <w:szCs w:val="16"/>
    </w:rPr>
  </w:style>
  <w:style w:type="paragraph" w:styleId="Nincstrkz">
    <w:name w:val="No Spacing"/>
    <w:uiPriority w:val="1"/>
    <w:qFormat/>
    <w:rsid w:val="003B00AB"/>
    <w:pPr>
      <w:widowControl w:val="0"/>
      <w:suppressAutoHyphens/>
    </w:pPr>
    <w:rPr>
      <w:rFonts w:eastAsia="Lucida Sans Unicode"/>
      <w:sz w:val="24"/>
      <w:szCs w:val="24"/>
    </w:rPr>
  </w:style>
  <w:style w:type="paragraph" w:styleId="Listaszerbekezds">
    <w:name w:val="List Paragraph"/>
    <w:basedOn w:val="Norml"/>
    <w:uiPriority w:val="34"/>
    <w:qFormat/>
    <w:rsid w:val="00B22470"/>
    <w:pPr>
      <w:ind w:left="720"/>
      <w:contextualSpacing/>
    </w:pPr>
  </w:style>
  <w:style w:type="table" w:styleId="Rcsostblzat">
    <w:name w:val="Table Grid"/>
    <w:basedOn w:val="Normltblzat"/>
    <w:uiPriority w:val="59"/>
    <w:rsid w:val="00CC6E0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132D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132D1D"/>
    <w:rPr>
      <w:rFonts w:eastAsia="Lucida Sans Unicode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132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32D1D"/>
    <w:rPr>
      <w:rFonts w:eastAsia="Lucida Sans Unicod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8A999-88B7-404B-8847-4A4720DF7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2825</Words>
  <Characters>19495</Characters>
  <Application>Microsoft Office Word</Application>
  <DocSecurity>0</DocSecurity>
  <Lines>162</Lines>
  <Paragraphs>44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Halász Vince</cp:lastModifiedBy>
  <cp:revision>3</cp:revision>
  <cp:lastPrinted>2025-05-21T06:53:00Z</cp:lastPrinted>
  <dcterms:created xsi:type="dcterms:W3CDTF">2025-07-03T11:12:00Z</dcterms:created>
  <dcterms:modified xsi:type="dcterms:W3CDTF">2025-07-03T11:13:00Z</dcterms:modified>
</cp:coreProperties>
</file>