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0B91" w14:textId="77777777" w:rsidR="00D8690F" w:rsidRPr="008A5D49" w:rsidRDefault="00505F66" w:rsidP="00505F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rodine</w:t>
      </w:r>
      <w:r w:rsidR="00D8690F" w:rsidRPr="008A5D49">
        <w:rPr>
          <w:b/>
          <w:sz w:val="36"/>
          <w:szCs w:val="36"/>
        </w:rPr>
        <w:t>, n.o.</w:t>
      </w:r>
    </w:p>
    <w:p w14:paraId="0F5E8EB9" w14:textId="77777777" w:rsidR="00D8690F" w:rsidRDefault="00505F66" w:rsidP="00505F66">
      <w:pPr>
        <w:jc w:val="center"/>
        <w:rPr>
          <w:sz w:val="28"/>
          <w:szCs w:val="28"/>
        </w:rPr>
      </w:pPr>
      <w:r>
        <w:rPr>
          <w:sz w:val="28"/>
          <w:szCs w:val="28"/>
        </w:rPr>
        <w:t>Sídlo: Lesná 48, 900 31 Stupava</w:t>
      </w:r>
    </w:p>
    <w:p w14:paraId="399608E7" w14:textId="77777777" w:rsidR="00D8690F" w:rsidRDefault="00D8690F" w:rsidP="00D8690F">
      <w:pPr>
        <w:rPr>
          <w:b/>
          <w:sz w:val="28"/>
          <w:szCs w:val="28"/>
        </w:rPr>
      </w:pPr>
    </w:p>
    <w:p w14:paraId="4BE05A83" w14:textId="77777777" w:rsidR="00D8690F" w:rsidRDefault="00D8690F" w:rsidP="00D8690F">
      <w:pPr>
        <w:rPr>
          <w:b/>
          <w:sz w:val="28"/>
          <w:szCs w:val="28"/>
        </w:rPr>
      </w:pPr>
    </w:p>
    <w:p w14:paraId="78FD3033" w14:textId="77777777" w:rsidR="00D8690F" w:rsidRDefault="00D8690F" w:rsidP="00D8690F">
      <w:pPr>
        <w:rPr>
          <w:b/>
          <w:sz w:val="28"/>
          <w:szCs w:val="28"/>
        </w:rPr>
      </w:pPr>
    </w:p>
    <w:p w14:paraId="242F01DA" w14:textId="77777777" w:rsidR="00D8690F" w:rsidRDefault="00D8690F" w:rsidP="00D8690F">
      <w:pPr>
        <w:rPr>
          <w:b/>
          <w:sz w:val="28"/>
          <w:szCs w:val="28"/>
        </w:rPr>
      </w:pPr>
    </w:p>
    <w:p w14:paraId="3A66BC45" w14:textId="77777777" w:rsidR="00D8690F" w:rsidRDefault="00D8690F" w:rsidP="00D8690F">
      <w:pPr>
        <w:rPr>
          <w:b/>
          <w:sz w:val="28"/>
          <w:szCs w:val="28"/>
        </w:rPr>
      </w:pPr>
    </w:p>
    <w:p w14:paraId="12518620" w14:textId="77777777" w:rsidR="00D8690F" w:rsidRDefault="00D8690F" w:rsidP="00D8690F">
      <w:pPr>
        <w:rPr>
          <w:b/>
          <w:sz w:val="28"/>
          <w:szCs w:val="28"/>
        </w:rPr>
      </w:pPr>
    </w:p>
    <w:p w14:paraId="5C93320B" w14:textId="77777777" w:rsidR="00D8690F" w:rsidRDefault="00D8690F" w:rsidP="00D8690F">
      <w:pPr>
        <w:rPr>
          <w:b/>
          <w:sz w:val="28"/>
          <w:szCs w:val="28"/>
        </w:rPr>
      </w:pPr>
    </w:p>
    <w:p w14:paraId="15F3C796" w14:textId="77777777" w:rsidR="00D8690F" w:rsidRDefault="00D8690F" w:rsidP="00D8690F">
      <w:pPr>
        <w:rPr>
          <w:b/>
          <w:sz w:val="28"/>
          <w:szCs w:val="28"/>
        </w:rPr>
      </w:pPr>
    </w:p>
    <w:p w14:paraId="443C7512" w14:textId="77777777" w:rsidR="00D8690F" w:rsidRDefault="00D8690F" w:rsidP="00D8690F">
      <w:pPr>
        <w:rPr>
          <w:b/>
          <w:sz w:val="28"/>
          <w:szCs w:val="28"/>
        </w:rPr>
      </w:pPr>
    </w:p>
    <w:p w14:paraId="5E641A7D" w14:textId="77777777" w:rsidR="00D8690F" w:rsidRDefault="00D8690F" w:rsidP="00D8690F">
      <w:pPr>
        <w:rPr>
          <w:b/>
          <w:sz w:val="28"/>
          <w:szCs w:val="28"/>
        </w:rPr>
      </w:pPr>
    </w:p>
    <w:p w14:paraId="41591D47" w14:textId="77777777" w:rsidR="00E576F9" w:rsidRDefault="00E576F9" w:rsidP="00D8690F">
      <w:pPr>
        <w:rPr>
          <w:b/>
          <w:sz w:val="28"/>
          <w:szCs w:val="28"/>
        </w:rPr>
      </w:pPr>
    </w:p>
    <w:p w14:paraId="12C50DE7" w14:textId="77777777" w:rsidR="00D8690F" w:rsidRDefault="00D8690F" w:rsidP="00D8690F">
      <w:pPr>
        <w:rPr>
          <w:b/>
          <w:sz w:val="28"/>
          <w:szCs w:val="28"/>
        </w:rPr>
      </w:pPr>
    </w:p>
    <w:p w14:paraId="2CB319FB" w14:textId="77777777" w:rsidR="00D8690F" w:rsidRDefault="00D8690F" w:rsidP="00D8690F">
      <w:pPr>
        <w:rPr>
          <w:b/>
          <w:sz w:val="28"/>
          <w:szCs w:val="28"/>
        </w:rPr>
      </w:pPr>
    </w:p>
    <w:p w14:paraId="6DF87B76" w14:textId="77777777" w:rsidR="00D8690F" w:rsidRDefault="00D8690F" w:rsidP="00D8690F">
      <w:pPr>
        <w:rPr>
          <w:b/>
          <w:sz w:val="28"/>
          <w:szCs w:val="28"/>
        </w:rPr>
      </w:pPr>
    </w:p>
    <w:p w14:paraId="70A5506E" w14:textId="0E5C67E5" w:rsidR="00D8690F" w:rsidRPr="008A5D49" w:rsidRDefault="00D8690F" w:rsidP="00505F66">
      <w:pPr>
        <w:jc w:val="center"/>
        <w:rPr>
          <w:b/>
          <w:sz w:val="32"/>
          <w:szCs w:val="32"/>
        </w:rPr>
      </w:pPr>
      <w:r w:rsidRPr="008A5D49">
        <w:rPr>
          <w:b/>
          <w:sz w:val="32"/>
          <w:szCs w:val="32"/>
        </w:rPr>
        <w:t xml:space="preserve">Výročná správa neziskovej organizácie za rok </w:t>
      </w:r>
      <w:r w:rsidR="00823D44">
        <w:rPr>
          <w:b/>
          <w:sz w:val="32"/>
          <w:szCs w:val="32"/>
        </w:rPr>
        <w:t>2024</w:t>
      </w:r>
    </w:p>
    <w:p w14:paraId="110B81D4" w14:textId="77777777" w:rsidR="00D8690F" w:rsidRDefault="00D8690F" w:rsidP="00D8690F">
      <w:pPr>
        <w:rPr>
          <w:b/>
          <w:sz w:val="28"/>
          <w:szCs w:val="28"/>
        </w:rPr>
      </w:pPr>
    </w:p>
    <w:p w14:paraId="01804ADB" w14:textId="77777777" w:rsidR="00D8690F" w:rsidRDefault="00D8690F" w:rsidP="00D8690F">
      <w:pPr>
        <w:rPr>
          <w:b/>
          <w:sz w:val="28"/>
          <w:szCs w:val="28"/>
        </w:rPr>
      </w:pPr>
    </w:p>
    <w:p w14:paraId="31C466D0" w14:textId="77777777" w:rsidR="00D8690F" w:rsidRDefault="00D8690F" w:rsidP="00D8690F">
      <w:pPr>
        <w:rPr>
          <w:b/>
          <w:sz w:val="28"/>
          <w:szCs w:val="28"/>
        </w:rPr>
      </w:pPr>
    </w:p>
    <w:p w14:paraId="56A8F654" w14:textId="77777777" w:rsidR="00D8690F" w:rsidRDefault="00D8690F" w:rsidP="00D8690F">
      <w:pPr>
        <w:rPr>
          <w:b/>
          <w:sz w:val="28"/>
          <w:szCs w:val="28"/>
        </w:rPr>
      </w:pPr>
    </w:p>
    <w:p w14:paraId="2AFEE5C5" w14:textId="77777777" w:rsidR="00D8690F" w:rsidRDefault="00D8690F" w:rsidP="00D8690F">
      <w:pPr>
        <w:rPr>
          <w:b/>
          <w:sz w:val="28"/>
          <w:szCs w:val="28"/>
        </w:rPr>
      </w:pPr>
    </w:p>
    <w:p w14:paraId="0FC19248" w14:textId="77777777" w:rsidR="00D8690F" w:rsidRDefault="00D8690F" w:rsidP="00D8690F">
      <w:pPr>
        <w:rPr>
          <w:b/>
          <w:sz w:val="28"/>
          <w:szCs w:val="28"/>
        </w:rPr>
      </w:pPr>
    </w:p>
    <w:p w14:paraId="10159439" w14:textId="77777777" w:rsidR="00D8690F" w:rsidRDefault="00D8690F" w:rsidP="00D8690F">
      <w:pPr>
        <w:rPr>
          <w:b/>
          <w:sz w:val="28"/>
          <w:szCs w:val="28"/>
        </w:rPr>
      </w:pPr>
    </w:p>
    <w:p w14:paraId="26E40DCC" w14:textId="77777777" w:rsidR="00D8690F" w:rsidRDefault="00D8690F" w:rsidP="00D8690F">
      <w:pPr>
        <w:rPr>
          <w:b/>
          <w:sz w:val="28"/>
          <w:szCs w:val="28"/>
        </w:rPr>
      </w:pPr>
    </w:p>
    <w:p w14:paraId="15F222B4" w14:textId="77777777" w:rsidR="00D8690F" w:rsidRDefault="00D8690F" w:rsidP="00D8690F">
      <w:pPr>
        <w:rPr>
          <w:b/>
          <w:sz w:val="28"/>
          <w:szCs w:val="28"/>
        </w:rPr>
      </w:pPr>
    </w:p>
    <w:p w14:paraId="052A13D5" w14:textId="77777777" w:rsidR="00D8690F" w:rsidRDefault="00D8690F" w:rsidP="00D8690F">
      <w:pPr>
        <w:rPr>
          <w:b/>
          <w:sz w:val="28"/>
          <w:szCs w:val="28"/>
        </w:rPr>
      </w:pPr>
    </w:p>
    <w:p w14:paraId="3A478DF3" w14:textId="77777777" w:rsidR="008A5D49" w:rsidRDefault="008A5D49" w:rsidP="00D8690F">
      <w:pPr>
        <w:rPr>
          <w:b/>
          <w:sz w:val="28"/>
          <w:szCs w:val="28"/>
        </w:rPr>
      </w:pPr>
    </w:p>
    <w:p w14:paraId="661D6643" w14:textId="77777777" w:rsidR="008A5D49" w:rsidRDefault="008A5D49" w:rsidP="00D8690F">
      <w:pPr>
        <w:rPr>
          <w:b/>
          <w:sz w:val="28"/>
          <w:szCs w:val="28"/>
        </w:rPr>
      </w:pPr>
    </w:p>
    <w:p w14:paraId="10E90105" w14:textId="77777777" w:rsidR="008A5D49" w:rsidRDefault="008A5D49" w:rsidP="00D8690F">
      <w:pPr>
        <w:rPr>
          <w:b/>
          <w:sz w:val="28"/>
          <w:szCs w:val="28"/>
        </w:rPr>
      </w:pPr>
    </w:p>
    <w:p w14:paraId="55D8C6C6" w14:textId="77777777" w:rsidR="008A5D49" w:rsidRDefault="008A5D49" w:rsidP="00D8690F">
      <w:pPr>
        <w:rPr>
          <w:b/>
          <w:sz w:val="28"/>
          <w:szCs w:val="28"/>
        </w:rPr>
      </w:pPr>
    </w:p>
    <w:p w14:paraId="784E8F57" w14:textId="77777777" w:rsidR="008A5D49" w:rsidRDefault="008A5D49" w:rsidP="00D8690F">
      <w:pPr>
        <w:rPr>
          <w:b/>
          <w:sz w:val="28"/>
          <w:szCs w:val="28"/>
        </w:rPr>
      </w:pPr>
    </w:p>
    <w:p w14:paraId="78DDEEA5" w14:textId="77777777" w:rsidR="008A5D49" w:rsidRDefault="008A5D49" w:rsidP="00D8690F">
      <w:pPr>
        <w:rPr>
          <w:b/>
          <w:sz w:val="28"/>
          <w:szCs w:val="28"/>
        </w:rPr>
      </w:pPr>
    </w:p>
    <w:p w14:paraId="75191B76" w14:textId="77777777" w:rsidR="008A5D49" w:rsidRDefault="008A5D49" w:rsidP="008A5D49">
      <w:pPr>
        <w:rPr>
          <w:b/>
          <w:sz w:val="28"/>
          <w:szCs w:val="28"/>
        </w:rPr>
      </w:pPr>
    </w:p>
    <w:p w14:paraId="5F3F70E1" w14:textId="77777777" w:rsidR="0016051A" w:rsidRDefault="0016051A" w:rsidP="008A5D49">
      <w:pPr>
        <w:rPr>
          <w:b/>
        </w:rPr>
      </w:pPr>
    </w:p>
    <w:p w14:paraId="1FDA610D" w14:textId="77777777" w:rsidR="0016051A" w:rsidRDefault="0016051A" w:rsidP="008A5D49">
      <w:pPr>
        <w:rPr>
          <w:b/>
        </w:rPr>
      </w:pPr>
    </w:p>
    <w:p w14:paraId="17C9E620" w14:textId="77777777" w:rsidR="0016051A" w:rsidRDefault="0016051A" w:rsidP="008A5D49">
      <w:pPr>
        <w:rPr>
          <w:b/>
        </w:rPr>
      </w:pPr>
    </w:p>
    <w:p w14:paraId="378E0828" w14:textId="77777777" w:rsidR="0016051A" w:rsidRDefault="0016051A" w:rsidP="008A5D49">
      <w:pPr>
        <w:rPr>
          <w:b/>
        </w:rPr>
      </w:pPr>
    </w:p>
    <w:p w14:paraId="5EDBB8A7" w14:textId="77777777" w:rsidR="0016051A" w:rsidRDefault="0016051A" w:rsidP="008A5D49">
      <w:pPr>
        <w:rPr>
          <w:b/>
        </w:rPr>
      </w:pPr>
    </w:p>
    <w:p w14:paraId="2E47BB81" w14:textId="77777777" w:rsidR="0016051A" w:rsidRDefault="0016051A" w:rsidP="008A5D49">
      <w:pPr>
        <w:rPr>
          <w:b/>
        </w:rPr>
      </w:pPr>
    </w:p>
    <w:p w14:paraId="10F11FBB" w14:textId="77777777" w:rsidR="0016051A" w:rsidRDefault="0016051A" w:rsidP="008A5D49">
      <w:pPr>
        <w:rPr>
          <w:b/>
        </w:rPr>
      </w:pPr>
    </w:p>
    <w:p w14:paraId="7E8C2AE0" w14:textId="77777777" w:rsidR="002E111F" w:rsidRDefault="002E111F" w:rsidP="008A5D49">
      <w:pPr>
        <w:rPr>
          <w:b/>
        </w:rPr>
      </w:pPr>
    </w:p>
    <w:p w14:paraId="0D5AF093" w14:textId="71E8798E" w:rsidR="008A5D49" w:rsidRPr="00AD6404" w:rsidRDefault="0016051A" w:rsidP="008A5D49">
      <w:r>
        <w:rPr>
          <w:b/>
        </w:rPr>
        <w:t>Vypracoval</w:t>
      </w:r>
      <w:r w:rsidR="008A5D49" w:rsidRPr="008A5D49">
        <w:rPr>
          <w:b/>
        </w:rPr>
        <w:t>:</w:t>
      </w:r>
      <w:r w:rsidR="008A5D49">
        <w:rPr>
          <w:b/>
          <w:sz w:val="28"/>
          <w:szCs w:val="28"/>
        </w:rPr>
        <w:t xml:space="preserve">    </w:t>
      </w:r>
      <w:r w:rsidR="008A5D49" w:rsidRPr="00AD6404">
        <w:t xml:space="preserve">Ing. </w:t>
      </w:r>
      <w:r w:rsidR="00505F66" w:rsidRPr="00AD6404">
        <w:t>Ondrej Eršek</w:t>
      </w:r>
    </w:p>
    <w:p w14:paraId="74CBEE3F" w14:textId="77777777" w:rsidR="008A5D49" w:rsidRPr="00AD6404" w:rsidRDefault="008A5D49" w:rsidP="008A5D49">
      <w:r w:rsidRPr="00AD6404">
        <w:t xml:space="preserve">  </w:t>
      </w:r>
      <w:r w:rsidR="00505F66" w:rsidRPr="00AD6404">
        <w:t xml:space="preserve">                      </w:t>
      </w:r>
      <w:r w:rsidR="00DB0038">
        <w:t xml:space="preserve">  </w:t>
      </w:r>
      <w:r w:rsidR="0016051A" w:rsidRPr="00AD6404">
        <w:t>r</w:t>
      </w:r>
      <w:r w:rsidR="00505F66" w:rsidRPr="00AD6404">
        <w:t>iaditeľ</w:t>
      </w:r>
      <w:r w:rsidRPr="00AD6404">
        <w:t xml:space="preserve"> n. o.</w:t>
      </w:r>
    </w:p>
    <w:p w14:paraId="4E7FE597" w14:textId="77777777" w:rsidR="00D8690F" w:rsidRDefault="00D8690F" w:rsidP="00D8690F">
      <w:pPr>
        <w:rPr>
          <w:b/>
          <w:sz w:val="28"/>
          <w:szCs w:val="28"/>
        </w:rPr>
      </w:pPr>
    </w:p>
    <w:p w14:paraId="667D59BC" w14:textId="77777777" w:rsidR="002E111F" w:rsidRDefault="002E111F" w:rsidP="006D7D12">
      <w:pPr>
        <w:spacing w:after="120"/>
        <w:jc w:val="both"/>
        <w:rPr>
          <w:b/>
          <w:bCs/>
          <w:sz w:val="28"/>
          <w:szCs w:val="28"/>
        </w:rPr>
      </w:pPr>
    </w:p>
    <w:p w14:paraId="1B97B1B1" w14:textId="35B7C7EB" w:rsidR="006D7D12" w:rsidRPr="006D7D12" w:rsidRDefault="006D7D12" w:rsidP="006D7D12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Úvod.</w:t>
      </w:r>
    </w:p>
    <w:p w14:paraId="258892FE" w14:textId="77777777" w:rsidR="0016051A" w:rsidRDefault="00505F66" w:rsidP="0016051A">
      <w:pPr>
        <w:jc w:val="both"/>
      </w:pPr>
      <w:r>
        <w:t>O rodine</w:t>
      </w:r>
      <w:r w:rsidR="00D8690F">
        <w:t xml:space="preserve">, n.o., </w:t>
      </w:r>
      <w:r>
        <w:t>(</w:t>
      </w:r>
      <w:r w:rsidR="00D8690F">
        <w:t xml:space="preserve">ďalej len „nezisková organizácia“) </w:t>
      </w:r>
      <w:r>
        <w:t>vznikla zápisom do registra neziskových organizácií poskytujúcich všeobecne prospešné služby vedeného Obvodným úradom Bratislava dňa 29.12.2010 pod registračným číslom OVVS-32095/335/2010-NO</w:t>
      </w:r>
      <w:r w:rsidR="0016051A">
        <w:t xml:space="preserve"> v súlade s § 1 zákona NR SR č. 213/1997 Z.z. o neziskových organizáciách poskytujúcich všeobecne prospešné služby v znení neskorších predpisov.</w:t>
      </w:r>
    </w:p>
    <w:p w14:paraId="037BDCE4" w14:textId="77777777" w:rsidR="00505F66" w:rsidRPr="0086697D" w:rsidRDefault="00505F66" w:rsidP="00D8690F">
      <w:pPr>
        <w:jc w:val="both"/>
      </w:pPr>
    </w:p>
    <w:p w14:paraId="41D5B64C" w14:textId="77777777" w:rsidR="0086697D" w:rsidRPr="0086697D" w:rsidRDefault="00505F66" w:rsidP="00D8690F">
      <w:pPr>
        <w:jc w:val="both"/>
      </w:pPr>
      <w:r w:rsidRPr="0086697D">
        <w:t xml:space="preserve">Zakladateľom </w:t>
      </w:r>
      <w:r w:rsidR="0016051A" w:rsidRPr="0086697D">
        <w:t>neziskovej organizácie je</w:t>
      </w:r>
      <w:r w:rsidR="0086697D" w:rsidRPr="0086697D">
        <w:t>:</w:t>
      </w:r>
    </w:p>
    <w:p w14:paraId="3EBF668A" w14:textId="77777777" w:rsidR="00505F66" w:rsidRPr="0086697D" w:rsidRDefault="00505F66" w:rsidP="00D8690F">
      <w:pPr>
        <w:jc w:val="both"/>
      </w:pPr>
      <w:r w:rsidRPr="0086697D">
        <w:t xml:space="preserve">Ing. Ondrej Eršek, </w:t>
      </w:r>
      <w:r w:rsidR="0086697D" w:rsidRPr="0086697D">
        <w:t>trvalé bydlisko:</w:t>
      </w:r>
      <w:r w:rsidRPr="0086697D">
        <w:t xml:space="preserve"> Lesná 48, 900 31 Stupava, r.č. 601031/6301.</w:t>
      </w:r>
    </w:p>
    <w:p w14:paraId="4FCD894F" w14:textId="77777777" w:rsidR="00DC360B" w:rsidRPr="0086697D" w:rsidRDefault="00DC360B" w:rsidP="00D8690F">
      <w:pPr>
        <w:jc w:val="both"/>
      </w:pPr>
    </w:p>
    <w:p w14:paraId="1B1978FD" w14:textId="77777777" w:rsidR="00DC360B" w:rsidRPr="0086697D" w:rsidRDefault="00DC360B" w:rsidP="00DC360B">
      <w:pPr>
        <w:jc w:val="both"/>
      </w:pPr>
      <w:r w:rsidRPr="0086697D">
        <w:t xml:space="preserve">Členmi správnej rady </w:t>
      </w:r>
      <w:r w:rsidR="00472557">
        <w:t>sú</w:t>
      </w:r>
      <w:r w:rsidRPr="0086697D">
        <w:t xml:space="preserve"> :</w:t>
      </w:r>
    </w:p>
    <w:p w14:paraId="3B433ADB" w14:textId="77777777" w:rsidR="00DC360B" w:rsidRPr="0086697D" w:rsidRDefault="00DC360B" w:rsidP="00DC360B">
      <w:pPr>
        <w:spacing w:after="60"/>
        <w:jc w:val="both"/>
      </w:pPr>
      <w:r w:rsidRPr="0086697D">
        <w:t>Peter Paška, r.č. 730317/6551, trvalé bydlisko: No</w:t>
      </w:r>
      <w:r w:rsidR="00DB0038">
        <w:t xml:space="preserve">vá Doba 921/8, 924 01 Galanta, </w:t>
      </w:r>
      <w:r w:rsidRPr="0086697D">
        <w:t>predseda</w:t>
      </w:r>
    </w:p>
    <w:p w14:paraId="1D35BF33" w14:textId="77777777" w:rsidR="00DC360B" w:rsidRPr="0086697D" w:rsidRDefault="00DC360B" w:rsidP="00DC360B">
      <w:pPr>
        <w:spacing w:after="60"/>
        <w:jc w:val="both"/>
      </w:pPr>
      <w:r w:rsidRPr="0086697D">
        <w:t>Eva Eršéková, r.č. 596127/7003, trvalé bydlisko:</w:t>
      </w:r>
      <w:r w:rsidR="00DB0038">
        <w:t xml:space="preserve">  Lesná 1756/48, 900 31 Stupava, </w:t>
      </w:r>
      <w:r w:rsidR="00D046F9">
        <w:t>člen</w:t>
      </w:r>
    </w:p>
    <w:p w14:paraId="31F4C0A0" w14:textId="558872FE" w:rsidR="00DC360B" w:rsidRPr="0086697D" w:rsidRDefault="00405A81" w:rsidP="00DC360B">
      <w:pPr>
        <w:spacing w:after="60"/>
        <w:jc w:val="both"/>
      </w:pPr>
      <w:r>
        <w:t>Benjamin Eršek</w:t>
      </w:r>
      <w:r w:rsidR="00DC360B" w:rsidRPr="0086697D">
        <w:t xml:space="preserve">, r.č. </w:t>
      </w:r>
      <w:r>
        <w:t>960805</w:t>
      </w:r>
      <w:r w:rsidR="00DC360B" w:rsidRPr="0086697D">
        <w:t>/</w:t>
      </w:r>
      <w:r>
        <w:t>1321</w:t>
      </w:r>
      <w:r w:rsidR="00DC360B" w:rsidRPr="0086697D">
        <w:t xml:space="preserve">, trvalé bydlisko:  </w:t>
      </w:r>
      <w:r w:rsidR="008F7DD6">
        <w:t>Osuského 1a</w:t>
      </w:r>
      <w:r>
        <w:t xml:space="preserve">, </w:t>
      </w:r>
      <w:r w:rsidR="008F7DD6">
        <w:t>851 03 Bratislava</w:t>
      </w:r>
      <w:r w:rsidR="00DB0038">
        <w:t xml:space="preserve">, </w:t>
      </w:r>
      <w:r w:rsidR="00D046F9">
        <w:t>člen</w:t>
      </w:r>
    </w:p>
    <w:p w14:paraId="158E7D57" w14:textId="77777777" w:rsidR="00505F66" w:rsidRPr="0086697D" w:rsidRDefault="00505F66" w:rsidP="00D8690F">
      <w:pPr>
        <w:jc w:val="both"/>
      </w:pPr>
    </w:p>
    <w:p w14:paraId="166B2376" w14:textId="77777777" w:rsidR="00DC360B" w:rsidRPr="0086697D" w:rsidRDefault="00DB3E8A" w:rsidP="00D8690F">
      <w:pPr>
        <w:jc w:val="both"/>
      </w:pPr>
      <w:r>
        <w:t>Štatutárnym orgánom neziskovej organizácie je riaditeľ:</w:t>
      </w:r>
    </w:p>
    <w:p w14:paraId="273C29D4" w14:textId="77777777" w:rsidR="0016051A" w:rsidRPr="0086697D" w:rsidRDefault="0016051A" w:rsidP="00D8690F">
      <w:pPr>
        <w:jc w:val="both"/>
      </w:pPr>
      <w:r w:rsidRPr="0086697D">
        <w:t xml:space="preserve">Ing. Ondrej Eršek, </w:t>
      </w:r>
      <w:r w:rsidR="0086697D" w:rsidRPr="0086697D">
        <w:t>trvalé bydlisko:</w:t>
      </w:r>
      <w:r w:rsidRPr="0086697D">
        <w:t xml:space="preserve"> Lesná 48, 900 31 Stupava, r.č. 601031/6301.</w:t>
      </w:r>
    </w:p>
    <w:p w14:paraId="4A1D7A30" w14:textId="77777777" w:rsidR="0016051A" w:rsidRPr="0086697D" w:rsidRDefault="0016051A" w:rsidP="00D8690F">
      <w:pPr>
        <w:jc w:val="both"/>
      </w:pPr>
    </w:p>
    <w:p w14:paraId="67E56AE9" w14:textId="77777777" w:rsidR="0086697D" w:rsidRPr="0086697D" w:rsidRDefault="0086697D" w:rsidP="0086697D">
      <w:pPr>
        <w:jc w:val="both"/>
      </w:pPr>
      <w:r w:rsidRPr="0086697D">
        <w:t>Revízorom neziskovej organizácie je:</w:t>
      </w:r>
    </w:p>
    <w:p w14:paraId="674366ED" w14:textId="77777777" w:rsidR="0086697D" w:rsidRPr="0086697D" w:rsidRDefault="00E11893" w:rsidP="0086697D">
      <w:pPr>
        <w:jc w:val="both"/>
      </w:pPr>
      <w:r>
        <w:t>Mgr</w:t>
      </w:r>
      <w:r w:rsidR="00765759">
        <w:t>. Lenka Karšayová</w:t>
      </w:r>
      <w:r w:rsidR="0086697D" w:rsidRPr="0086697D">
        <w:t>, trvalé bydlisko: Lesná 48, 900 31 Stupava.</w:t>
      </w:r>
    </w:p>
    <w:p w14:paraId="1FD07CB9" w14:textId="77777777" w:rsidR="0086697D" w:rsidRDefault="0086697D" w:rsidP="0086697D">
      <w:pPr>
        <w:jc w:val="both"/>
      </w:pPr>
    </w:p>
    <w:p w14:paraId="65D623D1" w14:textId="77777777" w:rsidR="0016051A" w:rsidRDefault="0016051A" w:rsidP="00D8690F">
      <w:pPr>
        <w:jc w:val="both"/>
      </w:pPr>
      <w:r>
        <w:t>Nezisková organizácia poskytuje všeobecne prospešné služby v oblasti tvorby, rozvoja, ochrany, obnovy a prezentácie duchovných a kultúrnych hodnôt:</w:t>
      </w:r>
    </w:p>
    <w:p w14:paraId="632904B5" w14:textId="77777777" w:rsidR="00D3797A" w:rsidRDefault="00D3797A" w:rsidP="00D8690F">
      <w:pPr>
        <w:jc w:val="both"/>
      </w:pPr>
    </w:p>
    <w:p w14:paraId="37A6704B" w14:textId="77777777" w:rsidR="0016051A" w:rsidRDefault="0016051A" w:rsidP="0016051A">
      <w:pPr>
        <w:numPr>
          <w:ilvl w:val="0"/>
          <w:numId w:val="7"/>
        </w:numPr>
        <w:jc w:val="both"/>
      </w:pPr>
      <w:r>
        <w:t>organizovanie seminárov, školení, kurzov, prednášok, besied a stretnutí so zameraním na rodinu a výchovu detí</w:t>
      </w:r>
      <w:r w:rsidR="00D3797A">
        <w:t>,</w:t>
      </w:r>
    </w:p>
    <w:p w14:paraId="072EAD3D" w14:textId="77777777" w:rsidR="00D3797A" w:rsidRDefault="00D3797A" w:rsidP="00D3797A">
      <w:pPr>
        <w:numPr>
          <w:ilvl w:val="0"/>
          <w:numId w:val="7"/>
        </w:numPr>
        <w:jc w:val="both"/>
      </w:pPr>
      <w:r>
        <w:t>organizovanie kultúrnych, spoločenských a iných podujatí.</w:t>
      </w:r>
    </w:p>
    <w:p w14:paraId="24B8B549" w14:textId="77777777" w:rsidR="00D3797A" w:rsidRDefault="00D3797A" w:rsidP="00D8690F">
      <w:pPr>
        <w:jc w:val="both"/>
      </w:pPr>
    </w:p>
    <w:p w14:paraId="5D0F66DE" w14:textId="77777777" w:rsidR="00D3797A" w:rsidRDefault="00D3797A" w:rsidP="00D8690F">
      <w:pPr>
        <w:jc w:val="both"/>
      </w:pPr>
      <w:r>
        <w:t>a ďalšie služby v oblasti výskumu, vývoja, vedecko-technických služieb a informačných služieb so zameraním na informačné služby:</w:t>
      </w:r>
    </w:p>
    <w:p w14:paraId="32EA3914" w14:textId="77777777" w:rsidR="0086697D" w:rsidRDefault="0086697D" w:rsidP="00D8690F">
      <w:pPr>
        <w:jc w:val="both"/>
      </w:pPr>
    </w:p>
    <w:p w14:paraId="5E9C735B" w14:textId="77777777" w:rsidR="00D3797A" w:rsidRDefault="00D3797A" w:rsidP="00D3797A">
      <w:pPr>
        <w:numPr>
          <w:ilvl w:val="0"/>
          <w:numId w:val="7"/>
        </w:numPr>
        <w:jc w:val="both"/>
      </w:pPr>
      <w:r>
        <w:t>analýzy, rozbory, prieskumy a realizácia projektov,</w:t>
      </w:r>
    </w:p>
    <w:p w14:paraId="330241A7" w14:textId="77777777" w:rsidR="00DC360B" w:rsidRDefault="00D3797A" w:rsidP="00DC360B">
      <w:pPr>
        <w:numPr>
          <w:ilvl w:val="0"/>
          <w:numId w:val="7"/>
        </w:numPr>
        <w:jc w:val="both"/>
      </w:pPr>
      <w:r>
        <w:t xml:space="preserve">poskytovanie informácií prostredníctvom internetu a drobných </w:t>
      </w:r>
      <w:r w:rsidR="00DC360B">
        <w:t>tlačovín o uvedených aktivitách so zameraním na komunikáciu a vzťahy v rodine.</w:t>
      </w:r>
    </w:p>
    <w:p w14:paraId="789D641A" w14:textId="77777777" w:rsidR="0086697D" w:rsidRDefault="0086697D" w:rsidP="00DC360B">
      <w:pPr>
        <w:jc w:val="both"/>
      </w:pPr>
    </w:p>
    <w:p w14:paraId="75E4D915" w14:textId="765E53BF" w:rsidR="0086697D" w:rsidRDefault="0086697D" w:rsidP="00DC360B">
      <w:pPr>
        <w:jc w:val="both"/>
      </w:pPr>
      <w:r>
        <w:t>Správ</w:t>
      </w:r>
      <w:r w:rsidR="007323DE">
        <w:t>n</w:t>
      </w:r>
      <w:r>
        <w:t>a</w:t>
      </w:r>
      <w:r w:rsidR="00B753F0">
        <w:t xml:space="preserve"> rada na svojom zasadnutí dňa </w:t>
      </w:r>
      <w:r w:rsidR="008E53DD">
        <w:t>28</w:t>
      </w:r>
      <w:r>
        <w:t>.06.</w:t>
      </w:r>
      <w:r w:rsidR="00823D44">
        <w:t>202</w:t>
      </w:r>
      <w:r w:rsidR="008E53DD">
        <w:t>5</w:t>
      </w:r>
      <w:r w:rsidR="00736C9C">
        <w:t xml:space="preserve"> </w:t>
      </w:r>
      <w:r>
        <w:t>prerokovala a jednohlasne schválila Výročnú správu neziskovej organ</w:t>
      </w:r>
      <w:r w:rsidR="001C4453">
        <w:t xml:space="preserve">izácie O rodine, n.o. za rok </w:t>
      </w:r>
      <w:r w:rsidR="00823D44">
        <w:t>2024</w:t>
      </w:r>
      <w:r>
        <w:t>.</w:t>
      </w:r>
    </w:p>
    <w:p w14:paraId="6768EA45" w14:textId="77777777" w:rsidR="0086697D" w:rsidRPr="00910DCB" w:rsidRDefault="0086697D" w:rsidP="00DC360B">
      <w:pPr>
        <w:jc w:val="both"/>
      </w:pPr>
    </w:p>
    <w:p w14:paraId="23981505" w14:textId="77777777" w:rsidR="005F1813" w:rsidRPr="006D7D12" w:rsidRDefault="0086697D" w:rsidP="006D7D12">
      <w:pPr>
        <w:spacing w:after="120"/>
        <w:jc w:val="both"/>
        <w:rPr>
          <w:b/>
          <w:bCs/>
          <w:sz w:val="28"/>
          <w:szCs w:val="28"/>
        </w:rPr>
      </w:pPr>
      <w:r w:rsidRPr="006D7D12">
        <w:rPr>
          <w:b/>
          <w:bCs/>
          <w:sz w:val="28"/>
          <w:szCs w:val="28"/>
        </w:rPr>
        <w:t xml:space="preserve">Prehľad činností </w:t>
      </w:r>
      <w:r w:rsidR="00D8690F" w:rsidRPr="006D7D12">
        <w:rPr>
          <w:b/>
          <w:bCs/>
          <w:sz w:val="28"/>
          <w:szCs w:val="28"/>
        </w:rPr>
        <w:t>neziskovej organizácie</w:t>
      </w:r>
      <w:r w:rsidRPr="006D7D12">
        <w:rPr>
          <w:b/>
          <w:bCs/>
          <w:sz w:val="28"/>
          <w:szCs w:val="28"/>
        </w:rPr>
        <w:t xml:space="preserve"> v predmetnom období</w:t>
      </w:r>
      <w:r w:rsidR="006D7D12">
        <w:rPr>
          <w:b/>
          <w:bCs/>
          <w:sz w:val="28"/>
          <w:szCs w:val="28"/>
        </w:rPr>
        <w:t>.</w:t>
      </w:r>
    </w:p>
    <w:p w14:paraId="1735690D" w14:textId="07119118" w:rsidR="00277E2E" w:rsidRDefault="00823D44" w:rsidP="0013697D">
      <w:pPr>
        <w:jc w:val="both"/>
      </w:pPr>
      <w:r>
        <w:t xml:space="preserve">Vzhľadom na to, že </w:t>
      </w:r>
      <w:r w:rsidR="00FB5831">
        <w:t xml:space="preserve">v minulosti </w:t>
      </w:r>
      <w:r>
        <w:t xml:space="preserve">hlavní aktívni členovia Ondrej Eršek a Eva </w:t>
      </w:r>
      <w:proofErr w:type="spellStart"/>
      <w:r>
        <w:t>Eršeková</w:t>
      </w:r>
      <w:proofErr w:type="spellEnd"/>
      <w:r>
        <w:t xml:space="preserve"> sú v súčasnosti </w:t>
      </w:r>
      <w:r w:rsidR="00FB5831">
        <w:t xml:space="preserve">už </w:t>
      </w:r>
      <w:r>
        <w:t xml:space="preserve">na dôchodku, ani v roku 2024 sme v našej </w:t>
      </w:r>
      <w:proofErr w:type="spellStart"/>
      <w:r>
        <w:t>n.o</w:t>
      </w:r>
      <w:proofErr w:type="spellEnd"/>
      <w:r>
        <w:t>. nedodávali žiadne štandardné aktivity v podobe rôznych prednášok, kurzov a workshopov.</w:t>
      </w:r>
    </w:p>
    <w:p w14:paraId="4805D2D2" w14:textId="77777777" w:rsidR="004D0B81" w:rsidRDefault="004D0B81" w:rsidP="0013697D">
      <w:pPr>
        <w:jc w:val="both"/>
      </w:pPr>
    </w:p>
    <w:p w14:paraId="747B4943" w14:textId="77777777" w:rsidR="00F31FD2" w:rsidRDefault="00935D6F" w:rsidP="00875533">
      <w:pPr>
        <w:jc w:val="both"/>
      </w:pPr>
      <w:r>
        <w:t>Na chate vo Vyhniach</w:t>
      </w:r>
      <w:r w:rsidR="00A508C6">
        <w:t xml:space="preserve">, ktorú nám bezplatne zapožičiava naša členka Eva </w:t>
      </w:r>
      <w:proofErr w:type="spellStart"/>
      <w:r w:rsidR="00A508C6">
        <w:t>Eršeková</w:t>
      </w:r>
      <w:proofErr w:type="spellEnd"/>
      <w:r w:rsidR="00A508C6">
        <w:t>,</w:t>
      </w:r>
      <w:r>
        <w:t xml:space="preserve"> </w:t>
      </w:r>
      <w:r w:rsidR="004D0B81">
        <w:t>sme podľa daných možností uskutočnili</w:t>
      </w:r>
      <w:r w:rsidR="00A508C6">
        <w:t xml:space="preserve"> </w:t>
      </w:r>
      <w:r w:rsidR="004D0B81">
        <w:t>niekoľko individuálnych,</w:t>
      </w:r>
      <w:r w:rsidR="00375CD4">
        <w:t xml:space="preserve"> </w:t>
      </w:r>
      <w:proofErr w:type="spellStart"/>
      <w:r w:rsidR="00375CD4">
        <w:t>tématicky</w:t>
      </w:r>
      <w:proofErr w:type="spellEnd"/>
      <w:r w:rsidR="00375CD4">
        <w:t xml:space="preserve"> </w:t>
      </w:r>
      <w:r w:rsidR="004D0B81">
        <w:t>zameraných pobytov pre rodiny v našom okolí</w:t>
      </w:r>
      <w:r w:rsidR="00227DEB">
        <w:t xml:space="preserve">. </w:t>
      </w:r>
    </w:p>
    <w:p w14:paraId="5CB69B01" w14:textId="2D42BDE2" w:rsidR="00600350" w:rsidRDefault="00227DEB" w:rsidP="00875533">
      <w:pPr>
        <w:jc w:val="both"/>
      </w:pPr>
      <w:r>
        <w:t>Potvrdzuje s</w:t>
      </w:r>
      <w:r w:rsidR="008E5522">
        <w:t>a</w:t>
      </w:r>
      <w:r>
        <w:t xml:space="preserve"> nám koncept zvyšovania manuálnych zručností detí (ale aj dospelých) </w:t>
      </w:r>
      <w:r w:rsidR="00D761C9">
        <w:t xml:space="preserve">a porozumenie princípom života v harmónii s prírodou. Vnímame, že hlavne mladí ľudia dnes už nie sú schopní svojimi rukami </w:t>
      </w:r>
      <w:r w:rsidR="00463410">
        <w:t xml:space="preserve">takmer </w:t>
      </w:r>
      <w:r w:rsidR="00D761C9">
        <w:t xml:space="preserve">nič vyrobiť, zostrojiť, </w:t>
      </w:r>
      <w:r w:rsidR="00600350">
        <w:t xml:space="preserve">prípadne </w:t>
      </w:r>
      <w:r w:rsidR="00D761C9">
        <w:t>opraviť</w:t>
      </w:r>
      <w:r w:rsidR="00463410">
        <w:t>. N</w:t>
      </w:r>
      <w:r w:rsidR="00D761C9">
        <w:t xml:space="preserve">epoznajú </w:t>
      </w:r>
      <w:r w:rsidR="00D761C9">
        <w:lastRenderedPageBreak/>
        <w:t xml:space="preserve">stromy, rastliny, zvieratá a vôbec nevedia, ako by sa mohli inak ako nákupom </w:t>
      </w:r>
      <w:r w:rsidR="00453576">
        <w:t xml:space="preserve">tovarov </w:t>
      </w:r>
      <w:r w:rsidR="00D761C9">
        <w:t>v obchode postarať o prežitie seba a svojej rodiny.</w:t>
      </w:r>
      <w:r w:rsidR="00875533">
        <w:t xml:space="preserve"> </w:t>
      </w:r>
    </w:p>
    <w:p w14:paraId="64654E4D" w14:textId="6E2DE2AC" w:rsidR="00875533" w:rsidRDefault="002E4396" w:rsidP="00875533">
      <w:pPr>
        <w:jc w:val="both"/>
      </w:pPr>
      <w:r>
        <w:t>Venujeme sa pestovaniu rôznych rastlín a plodín, pripravujeme na zimu drevo a popri tom prakticky cvičíme prácu s náradím.</w:t>
      </w:r>
    </w:p>
    <w:p w14:paraId="1D79D11E" w14:textId="77777777" w:rsidR="00C91DAD" w:rsidRDefault="00C91DAD" w:rsidP="00D761C9">
      <w:pPr>
        <w:jc w:val="both"/>
      </w:pPr>
    </w:p>
    <w:p w14:paraId="2BC4519F" w14:textId="7D41E525" w:rsidR="00EF45BA" w:rsidRPr="00910DCB" w:rsidRDefault="00277E2E" w:rsidP="00D8690F">
      <w:pPr>
        <w:jc w:val="both"/>
      </w:pPr>
      <w:r>
        <w:t>Na získanie podpory na krytie potrebných nákladov bolo d</w:t>
      </w:r>
      <w:r w:rsidR="001E02B4">
        <w:t xml:space="preserve">ňa </w:t>
      </w:r>
      <w:r w:rsidR="00823D44">
        <w:t>27. novembra</w:t>
      </w:r>
      <w:r w:rsidR="00EE7632">
        <w:t xml:space="preserve"> </w:t>
      </w:r>
      <w:r w:rsidR="00823D44">
        <w:t>2024</w:t>
      </w:r>
      <w:r w:rsidR="00EE7632">
        <w:t xml:space="preserve"> </w:t>
      </w:r>
      <w:r w:rsidR="009A5CFA">
        <w:t>pre našu neziskovú organizá</w:t>
      </w:r>
      <w:r w:rsidR="0000657E">
        <w:t xml:space="preserve">ciu </w:t>
      </w:r>
      <w:r w:rsidR="009A5CFA">
        <w:t xml:space="preserve">notárom JUDr. </w:t>
      </w:r>
      <w:r w:rsidR="00EE7632">
        <w:t>Michal</w:t>
      </w:r>
      <w:r w:rsidR="009A5CFA">
        <w:t xml:space="preserve">om </w:t>
      </w:r>
      <w:proofErr w:type="spellStart"/>
      <w:r w:rsidR="009A5CFA">
        <w:t>Vlhom</w:t>
      </w:r>
      <w:proofErr w:type="spellEnd"/>
      <w:r w:rsidR="009A5CFA">
        <w:t xml:space="preserve"> </w:t>
      </w:r>
      <w:r w:rsidR="006C7275">
        <w:t xml:space="preserve">vydané </w:t>
      </w:r>
      <w:r w:rsidR="0000657E">
        <w:t xml:space="preserve">Osvedčenie vyhlásenia o splnení podmienok pre zápis do registra </w:t>
      </w:r>
      <w:r w:rsidR="009A5CFA">
        <w:t>urče</w:t>
      </w:r>
      <w:r w:rsidR="0000657E">
        <w:t>ných právnických osôb na prijímanie</w:t>
      </w:r>
      <w:r>
        <w:t xml:space="preserve"> </w:t>
      </w:r>
      <w:r w:rsidR="0000657E">
        <w:t>podielu zaplatenej dane z príjmu</w:t>
      </w:r>
      <w:r w:rsidR="00320076">
        <w:t xml:space="preserve"> za zd</w:t>
      </w:r>
      <w:r w:rsidR="00186B19">
        <w:t xml:space="preserve">aňovacie obdobie roku </w:t>
      </w:r>
      <w:r w:rsidR="00823D44">
        <w:t>2024</w:t>
      </w:r>
      <w:r w:rsidR="006C7275">
        <w:t xml:space="preserve">, ktoré </w:t>
      </w:r>
      <w:r w:rsidR="00186B19">
        <w:t xml:space="preserve">nám dáva možnosť čerpať tieto prostriedky na </w:t>
      </w:r>
      <w:r>
        <w:t xml:space="preserve">udržanie </w:t>
      </w:r>
      <w:r w:rsidR="00186B19">
        <w:t>naše</w:t>
      </w:r>
      <w:r>
        <w:t>j</w:t>
      </w:r>
      <w:r w:rsidR="00186B19">
        <w:t xml:space="preserve"> aktivity.</w:t>
      </w:r>
      <w:r w:rsidR="0000657E">
        <w:t xml:space="preserve"> </w:t>
      </w:r>
    </w:p>
    <w:p w14:paraId="257C083F" w14:textId="77777777" w:rsidR="0048360D" w:rsidRDefault="0048360D" w:rsidP="002E111F">
      <w:pPr>
        <w:jc w:val="both"/>
        <w:rPr>
          <w:b/>
          <w:bCs/>
          <w:sz w:val="28"/>
          <w:szCs w:val="28"/>
        </w:rPr>
      </w:pPr>
    </w:p>
    <w:p w14:paraId="2255174E" w14:textId="77777777" w:rsidR="00DB3E8A" w:rsidRPr="00F12462" w:rsidRDefault="00DB3E8A" w:rsidP="00F12462">
      <w:pPr>
        <w:spacing w:after="120"/>
        <w:jc w:val="both"/>
        <w:rPr>
          <w:b/>
          <w:bCs/>
          <w:sz w:val="28"/>
          <w:szCs w:val="28"/>
        </w:rPr>
      </w:pPr>
      <w:r w:rsidRPr="00F12462">
        <w:rPr>
          <w:b/>
          <w:bCs/>
          <w:sz w:val="28"/>
          <w:szCs w:val="28"/>
        </w:rPr>
        <w:t>Ročná účtovná uzávierka</w:t>
      </w:r>
      <w:r w:rsidR="00F12462">
        <w:rPr>
          <w:b/>
          <w:bCs/>
          <w:sz w:val="28"/>
          <w:szCs w:val="28"/>
        </w:rPr>
        <w:t>.</w:t>
      </w:r>
    </w:p>
    <w:p w14:paraId="356BCA94" w14:textId="77777777" w:rsidR="006B33AE" w:rsidRDefault="009640CD" w:rsidP="006B33AE">
      <w:pPr>
        <w:jc w:val="both"/>
      </w:pPr>
      <w:r>
        <w:t>Účtovná uzávierka vrátane V</w:t>
      </w:r>
      <w:r w:rsidR="006B33AE">
        <w:t>ýkaz</w:t>
      </w:r>
      <w:r w:rsidR="0007216A">
        <w:t>u</w:t>
      </w:r>
      <w:r w:rsidR="006B33AE">
        <w:t xml:space="preserve"> </w:t>
      </w:r>
      <w:r>
        <w:t>o príjmoch a výdavkoch a V</w:t>
      </w:r>
      <w:r w:rsidR="006B33AE">
        <w:t>ýkaz</w:t>
      </w:r>
      <w:r w:rsidR="0007216A">
        <w:t>u</w:t>
      </w:r>
      <w:r w:rsidR="006B33AE">
        <w:t xml:space="preserve"> o majetku a záväz</w:t>
      </w:r>
      <w:r w:rsidR="002542C6">
        <w:t xml:space="preserve">koch </w:t>
      </w:r>
      <w:r w:rsidR="004C2B71">
        <w:t>je uložená na Portály Finančnej Správy ako samostatná príloha.</w:t>
      </w:r>
    </w:p>
    <w:p w14:paraId="03474EEF" w14:textId="77777777" w:rsidR="00F71A08" w:rsidRDefault="00F71A08" w:rsidP="006B33AE">
      <w:pPr>
        <w:jc w:val="both"/>
      </w:pPr>
    </w:p>
    <w:p w14:paraId="1997A581" w14:textId="77777777" w:rsidR="00DB3E8A" w:rsidRPr="00F12462" w:rsidRDefault="00DB3E8A" w:rsidP="00F12462">
      <w:pPr>
        <w:spacing w:after="120"/>
        <w:jc w:val="both"/>
        <w:rPr>
          <w:b/>
          <w:bCs/>
          <w:sz w:val="28"/>
          <w:szCs w:val="28"/>
        </w:rPr>
      </w:pPr>
      <w:r w:rsidRPr="00F12462">
        <w:rPr>
          <w:b/>
          <w:bCs/>
          <w:sz w:val="28"/>
          <w:szCs w:val="28"/>
        </w:rPr>
        <w:t>Výrok audítora</w:t>
      </w:r>
      <w:r w:rsidR="00F12462">
        <w:rPr>
          <w:b/>
          <w:bCs/>
          <w:sz w:val="28"/>
          <w:szCs w:val="28"/>
        </w:rPr>
        <w:t>.</w:t>
      </w:r>
    </w:p>
    <w:p w14:paraId="69B4F272" w14:textId="77777777" w:rsidR="00DB3E8A" w:rsidRDefault="00DB3E8A" w:rsidP="00DB3E8A">
      <w:pPr>
        <w:jc w:val="both"/>
      </w:pPr>
      <w:r>
        <w:t>Výročnú správu nebolo potrebné overovať audítorom.</w:t>
      </w:r>
    </w:p>
    <w:p w14:paraId="1EB09CC0" w14:textId="77777777" w:rsidR="002E111F" w:rsidRDefault="002E111F" w:rsidP="002E111F">
      <w:pPr>
        <w:jc w:val="both"/>
        <w:rPr>
          <w:b/>
          <w:bCs/>
          <w:sz w:val="28"/>
          <w:szCs w:val="28"/>
        </w:rPr>
      </w:pPr>
    </w:p>
    <w:p w14:paraId="30CA3FA5" w14:textId="1D2E9256" w:rsidR="00C85AC4" w:rsidRPr="00F12462" w:rsidRDefault="00DB3E8A" w:rsidP="00F12462">
      <w:pPr>
        <w:spacing w:after="120"/>
        <w:jc w:val="both"/>
        <w:rPr>
          <w:b/>
          <w:bCs/>
          <w:sz w:val="28"/>
          <w:szCs w:val="28"/>
        </w:rPr>
      </w:pPr>
      <w:r w:rsidRPr="00F12462">
        <w:rPr>
          <w:b/>
          <w:bCs/>
          <w:sz w:val="28"/>
          <w:szCs w:val="28"/>
        </w:rPr>
        <w:t>Prehľad príjmov a výdajov v textovej časti</w:t>
      </w:r>
      <w:r w:rsidR="006D7D12" w:rsidRPr="00F12462">
        <w:rPr>
          <w:b/>
          <w:bCs/>
          <w:sz w:val="28"/>
          <w:szCs w:val="28"/>
        </w:rPr>
        <w:t>.</w:t>
      </w:r>
    </w:p>
    <w:p w14:paraId="2BD40388" w14:textId="33D5EDF4" w:rsidR="00D8690F" w:rsidRDefault="00D8690F" w:rsidP="002E111F">
      <w:pPr>
        <w:jc w:val="both"/>
        <w:rPr>
          <w:b/>
        </w:rPr>
      </w:pPr>
      <w:r w:rsidRPr="00910DCB">
        <w:rPr>
          <w:b/>
        </w:rPr>
        <w:t xml:space="preserve">Príjmy za rok </w:t>
      </w:r>
      <w:r w:rsidR="00823D44">
        <w:rPr>
          <w:b/>
        </w:rPr>
        <w:t>2024</w:t>
      </w:r>
      <w:r w:rsidRPr="00910DCB">
        <w:rPr>
          <w:b/>
        </w:rPr>
        <w:t>:</w:t>
      </w:r>
    </w:p>
    <w:p w14:paraId="0E1932EF" w14:textId="117424FA" w:rsidR="00F07E00" w:rsidRPr="00F07E00" w:rsidRDefault="00F07E00" w:rsidP="00F07E00">
      <w:pPr>
        <w:pBdr>
          <w:bottom w:val="single" w:sz="6" w:space="1" w:color="auto"/>
        </w:pBdr>
        <w:jc w:val="both"/>
      </w:pPr>
      <w:r>
        <w:t>Z darov a príspevkov</w:t>
      </w:r>
      <w:r>
        <w:tab/>
      </w:r>
      <w:r>
        <w:tab/>
      </w:r>
      <w:r w:rsidRPr="00F07E00">
        <w:tab/>
      </w:r>
      <w:r w:rsidRPr="00F07E00">
        <w:tab/>
      </w:r>
      <w:r w:rsidRPr="00F07E00">
        <w:tab/>
      </w:r>
      <w:r w:rsidRPr="00F07E00">
        <w:tab/>
      </w:r>
      <w:r w:rsidRPr="00F07E00">
        <w:tab/>
        <w:t xml:space="preserve">     </w:t>
      </w:r>
      <w:r>
        <w:t xml:space="preserve">    23,31</w:t>
      </w:r>
      <w:r w:rsidRPr="00F07E00">
        <w:t xml:space="preserve"> Eur</w:t>
      </w:r>
    </w:p>
    <w:p w14:paraId="26C207D4" w14:textId="3C85D6DF" w:rsidR="00750C93" w:rsidRDefault="005350B9" w:rsidP="005350B9">
      <w:pPr>
        <w:pBdr>
          <w:bottom w:val="single" w:sz="6" w:space="1" w:color="auto"/>
        </w:pBdr>
        <w:jc w:val="both"/>
      </w:pPr>
      <w:r>
        <w:t>Podiel</w:t>
      </w:r>
      <w:r w:rsidR="006B33AE">
        <w:t xml:space="preserve"> </w:t>
      </w:r>
      <w:r w:rsidR="006B33AE" w:rsidRPr="00910DCB">
        <w:t>zaplatenej dane z</w:t>
      </w:r>
      <w:r>
        <w:t> </w:t>
      </w:r>
      <w:r w:rsidR="006B33AE" w:rsidRPr="00910DCB">
        <w:t>príjmov</w:t>
      </w:r>
      <w:r>
        <w:tab/>
      </w:r>
      <w:r>
        <w:tab/>
      </w:r>
      <w:r>
        <w:tab/>
      </w:r>
      <w:r>
        <w:tab/>
      </w:r>
      <w:r w:rsidR="00986547">
        <w:tab/>
        <w:t xml:space="preserve">     </w:t>
      </w:r>
      <w:r w:rsidR="00F07E00">
        <w:t>1063,60</w:t>
      </w:r>
      <w:r w:rsidR="00986547" w:rsidRPr="00986547">
        <w:t xml:space="preserve"> </w:t>
      </w:r>
      <w:r w:rsidR="006B33AE">
        <w:t>Eur</w:t>
      </w:r>
    </w:p>
    <w:p w14:paraId="0CE7286C" w14:textId="0A69B03D" w:rsidR="000F0BB9" w:rsidRDefault="000F0BB9" w:rsidP="005350B9">
      <w:pPr>
        <w:pBdr>
          <w:bottom w:val="single" w:sz="6" w:space="1" w:color="auto"/>
        </w:pBdr>
        <w:jc w:val="both"/>
      </w:pPr>
      <w:r>
        <w:t>Z organizovania podujatí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07E00">
        <w:t>474</w:t>
      </w:r>
      <w:r>
        <w:t>,00 Eur</w:t>
      </w:r>
    </w:p>
    <w:p w14:paraId="7D676D0B" w14:textId="1864B2C6" w:rsidR="00D96FDC" w:rsidRDefault="00E465B6" w:rsidP="00D96FDC">
      <w:pPr>
        <w:spacing w:before="120"/>
        <w:jc w:val="both"/>
      </w:pPr>
      <w:r>
        <w:t>Príjmy 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737E20">
        <w:t xml:space="preserve"> </w:t>
      </w:r>
      <w:r w:rsidR="00110ECE">
        <w:t xml:space="preserve">   </w:t>
      </w:r>
      <w:r w:rsidR="00F07E00">
        <w:t>1560,91</w:t>
      </w:r>
      <w:r w:rsidR="006B33AE">
        <w:t xml:space="preserve"> Eur</w:t>
      </w:r>
    </w:p>
    <w:p w14:paraId="26F4CC41" w14:textId="77777777" w:rsidR="002E111F" w:rsidRDefault="002E111F" w:rsidP="002E111F">
      <w:pPr>
        <w:jc w:val="both"/>
        <w:rPr>
          <w:b/>
        </w:rPr>
      </w:pPr>
    </w:p>
    <w:p w14:paraId="5914B2A6" w14:textId="4699A48C" w:rsidR="00D8690F" w:rsidRPr="002E111F" w:rsidRDefault="00D8690F" w:rsidP="002E111F">
      <w:pPr>
        <w:jc w:val="both"/>
        <w:rPr>
          <w:b/>
        </w:rPr>
      </w:pPr>
      <w:r w:rsidRPr="00910DCB">
        <w:rPr>
          <w:b/>
        </w:rPr>
        <w:t xml:space="preserve">Výdavky za rok </w:t>
      </w:r>
      <w:r w:rsidR="00823D44">
        <w:rPr>
          <w:b/>
        </w:rPr>
        <w:t>2024</w:t>
      </w:r>
      <w:r w:rsidRPr="00910DCB">
        <w:rPr>
          <w:b/>
        </w:rPr>
        <w:t>:</w:t>
      </w:r>
    </w:p>
    <w:p w14:paraId="0A16663F" w14:textId="59D012C4" w:rsidR="006B33AE" w:rsidRDefault="005350B9" w:rsidP="005350B9">
      <w:pPr>
        <w:pBdr>
          <w:bottom w:val="single" w:sz="6" w:space="1" w:color="auto"/>
        </w:pBdr>
        <w:jc w:val="both"/>
      </w:pPr>
      <w:r>
        <w:t>Prevádzková réžia</w:t>
      </w:r>
      <w:r w:rsidR="006B33AE">
        <w:tab/>
      </w:r>
      <w:r w:rsidR="006B33AE">
        <w:tab/>
      </w:r>
      <w:r w:rsidR="006B33AE">
        <w:tab/>
      </w:r>
      <w:r w:rsidR="006B33AE">
        <w:tab/>
      </w:r>
      <w:r w:rsidR="006B33AE">
        <w:tab/>
      </w:r>
      <w:r w:rsidR="00B659F2">
        <w:tab/>
      </w:r>
      <w:r w:rsidR="00B659F2">
        <w:tab/>
        <w:t xml:space="preserve">      </w:t>
      </w:r>
      <w:r w:rsidR="00F07E00">
        <w:t xml:space="preserve">  931,62</w:t>
      </w:r>
      <w:r w:rsidR="006B33AE" w:rsidRPr="00910DCB">
        <w:t xml:space="preserve"> Eur</w:t>
      </w:r>
    </w:p>
    <w:p w14:paraId="49A713DD" w14:textId="5AD8B142" w:rsidR="006B33AE" w:rsidRDefault="007879F2" w:rsidP="006B33AE">
      <w:pPr>
        <w:spacing w:before="120"/>
        <w:jc w:val="both"/>
      </w:pPr>
      <w:r>
        <w:t>Výdavky 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4F3C">
        <w:t xml:space="preserve">   </w:t>
      </w:r>
      <w:r w:rsidR="00110ECE">
        <w:t xml:space="preserve">  </w:t>
      </w:r>
      <w:r w:rsidR="005350B9">
        <w:t xml:space="preserve"> </w:t>
      </w:r>
      <w:r w:rsidR="00F07E00">
        <w:t xml:space="preserve">  931,62</w:t>
      </w:r>
      <w:r w:rsidR="00F07E00" w:rsidRPr="00910DCB">
        <w:t xml:space="preserve"> </w:t>
      </w:r>
      <w:r w:rsidR="00B659F2" w:rsidRPr="00910DCB">
        <w:t>Eur</w:t>
      </w:r>
    </w:p>
    <w:p w14:paraId="20271F83" w14:textId="77777777" w:rsidR="005350B9" w:rsidRDefault="005350B9" w:rsidP="006B33AE">
      <w:pPr>
        <w:spacing w:before="120"/>
        <w:jc w:val="both"/>
      </w:pPr>
    </w:p>
    <w:p w14:paraId="279E823D" w14:textId="344EF052" w:rsidR="006B33AE" w:rsidRDefault="006B33AE" w:rsidP="002E111F">
      <w:pPr>
        <w:jc w:val="both"/>
        <w:rPr>
          <w:b/>
        </w:rPr>
      </w:pPr>
      <w:r w:rsidRPr="002C4E09">
        <w:rPr>
          <w:b/>
        </w:rPr>
        <w:t>Konečný z</w:t>
      </w:r>
      <w:r w:rsidR="00D8690F" w:rsidRPr="002C4E09">
        <w:rPr>
          <w:b/>
        </w:rPr>
        <w:t>ostatok k 31.12.</w:t>
      </w:r>
      <w:r w:rsidR="00823D44">
        <w:rPr>
          <w:b/>
        </w:rPr>
        <w:t>2024</w:t>
      </w:r>
      <w:r w:rsidR="00966787">
        <w:rPr>
          <w:b/>
        </w:rPr>
        <w:t>:</w:t>
      </w:r>
      <w:r w:rsidR="00D8690F" w:rsidRPr="00910DCB">
        <w:rPr>
          <w:b/>
        </w:rPr>
        <w:t xml:space="preserve">                                                 </w:t>
      </w:r>
      <w:r>
        <w:rPr>
          <w:b/>
        </w:rPr>
        <w:tab/>
      </w:r>
      <w:r>
        <w:rPr>
          <w:b/>
        </w:rPr>
        <w:tab/>
      </w:r>
    </w:p>
    <w:p w14:paraId="06F728A5" w14:textId="19BA541B" w:rsidR="006B33AE" w:rsidRDefault="000509FC" w:rsidP="006B33AE">
      <w:pPr>
        <w:jc w:val="both"/>
      </w:pPr>
      <w:r>
        <w:t>Príjmy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110ECE">
        <w:t xml:space="preserve">  </w:t>
      </w:r>
      <w:r w:rsidR="005350B9">
        <w:t xml:space="preserve">  </w:t>
      </w:r>
      <w:r w:rsidR="00F07E00">
        <w:t>1560,91</w:t>
      </w:r>
      <w:r w:rsidR="00966787">
        <w:t xml:space="preserve"> </w:t>
      </w:r>
      <w:r w:rsidR="00110ECE">
        <w:t>Eur</w:t>
      </w:r>
    </w:p>
    <w:p w14:paraId="52DEE42F" w14:textId="1808F146" w:rsidR="0057417A" w:rsidRDefault="006B33AE" w:rsidP="0057417A">
      <w:pPr>
        <w:pBdr>
          <w:bottom w:val="single" w:sz="4" w:space="1" w:color="auto"/>
        </w:pBdr>
        <w:jc w:val="both"/>
      </w:pPr>
      <w:r>
        <w:t>Výdavky</w:t>
      </w:r>
      <w:r>
        <w:tab/>
      </w:r>
      <w:r>
        <w:tab/>
      </w:r>
      <w:r>
        <w:tab/>
      </w:r>
      <w:r>
        <w:tab/>
      </w:r>
      <w:r w:rsidR="00860BCF">
        <w:tab/>
      </w:r>
      <w:r w:rsidR="00860BCF">
        <w:tab/>
      </w:r>
      <w:r w:rsidR="00860BCF">
        <w:tab/>
      </w:r>
      <w:r w:rsidR="007647BB">
        <w:t xml:space="preserve">              </w:t>
      </w:r>
      <w:r w:rsidR="00110ECE">
        <w:t xml:space="preserve">  </w:t>
      </w:r>
      <w:r w:rsidR="005350B9">
        <w:t xml:space="preserve">  </w:t>
      </w:r>
      <w:r w:rsidR="00F07E00">
        <w:t xml:space="preserve"> 931,29</w:t>
      </w:r>
      <w:r w:rsidR="00966787">
        <w:t xml:space="preserve"> </w:t>
      </w:r>
      <w:r w:rsidR="005350B9" w:rsidRPr="00910DCB">
        <w:t>Eur</w:t>
      </w:r>
    </w:p>
    <w:p w14:paraId="4BE4B94A" w14:textId="3744433C" w:rsidR="00D8690F" w:rsidRDefault="002C4E09" w:rsidP="005350B9">
      <w:pPr>
        <w:spacing w:before="120"/>
        <w:jc w:val="both"/>
      </w:pPr>
      <w:r>
        <w:t>Zostatok</w:t>
      </w:r>
      <w:r w:rsidR="00C85AC4">
        <w:tab/>
      </w:r>
      <w:r w:rsidR="00C85AC4">
        <w:tab/>
      </w:r>
      <w:r w:rsidR="00C85AC4">
        <w:tab/>
      </w:r>
      <w:r w:rsidR="00C85AC4">
        <w:tab/>
      </w:r>
      <w:r w:rsidR="00C85AC4">
        <w:tab/>
      </w:r>
      <w:r w:rsidR="00C85AC4">
        <w:tab/>
      </w:r>
      <w:r w:rsidR="000509FC">
        <w:tab/>
      </w:r>
      <w:r w:rsidR="000509FC">
        <w:tab/>
        <w:t xml:space="preserve">  </w:t>
      </w:r>
      <w:r w:rsidR="00704F3C">
        <w:t xml:space="preserve"> </w:t>
      </w:r>
      <w:r w:rsidR="00EC4C06">
        <w:t xml:space="preserve">    </w:t>
      </w:r>
      <w:r w:rsidR="00F07E00">
        <w:t>629,29</w:t>
      </w:r>
      <w:r w:rsidR="002410AB">
        <w:t xml:space="preserve"> </w:t>
      </w:r>
      <w:r w:rsidR="006B33AE">
        <w:t>Eur</w:t>
      </w:r>
    </w:p>
    <w:p w14:paraId="20A51A09" w14:textId="77777777" w:rsidR="00704F3C" w:rsidRDefault="00704F3C" w:rsidP="002C4E09">
      <w:pPr>
        <w:jc w:val="both"/>
      </w:pPr>
    </w:p>
    <w:p w14:paraId="78E4900D" w14:textId="77777777" w:rsidR="007879F2" w:rsidRDefault="002C4E09" w:rsidP="002C4E09">
      <w:pPr>
        <w:jc w:val="both"/>
      </w:pPr>
      <w:r>
        <w:t>Účtovníctvo</w:t>
      </w:r>
      <w:r w:rsidR="007879F2">
        <w:t xml:space="preserve"> organizácie</w:t>
      </w:r>
      <w:r>
        <w:t xml:space="preserve"> bolo založené 01.01.2011 </w:t>
      </w:r>
      <w:r w:rsidR="007879F2">
        <w:t xml:space="preserve">a riadilo sa podľa základnej právnej normy zákona č.431/2002 Z.z. o účtovníctve a podľa opatrenia MF SR č.22505/2002-92 a ďalších následne súvisiacich predpisov v tejto oblasti. </w:t>
      </w:r>
    </w:p>
    <w:p w14:paraId="7377392E" w14:textId="77777777" w:rsidR="00252DB5" w:rsidRDefault="00252DB5" w:rsidP="002C4E09">
      <w:pPr>
        <w:jc w:val="both"/>
      </w:pPr>
    </w:p>
    <w:p w14:paraId="1AF52C1E" w14:textId="14AACBDE" w:rsidR="003B42E5" w:rsidRPr="00F12462" w:rsidRDefault="002C4E09" w:rsidP="00F12462">
      <w:pPr>
        <w:spacing w:after="120"/>
        <w:jc w:val="both"/>
        <w:rPr>
          <w:b/>
          <w:bCs/>
          <w:sz w:val="28"/>
          <w:szCs w:val="28"/>
        </w:rPr>
      </w:pPr>
      <w:r w:rsidRPr="00F12462">
        <w:rPr>
          <w:b/>
          <w:bCs/>
          <w:sz w:val="28"/>
          <w:szCs w:val="28"/>
        </w:rPr>
        <w:t xml:space="preserve">Prehľad rozsahu príjmov v členení </w:t>
      </w:r>
      <w:r w:rsidR="003B42E5" w:rsidRPr="00F12462">
        <w:rPr>
          <w:b/>
          <w:bCs/>
          <w:sz w:val="28"/>
          <w:szCs w:val="28"/>
        </w:rPr>
        <w:t>podľa zdrojov</w:t>
      </w:r>
    </w:p>
    <w:p w14:paraId="4AAA41A1" w14:textId="77777777" w:rsidR="002C4E09" w:rsidRPr="003B42E5" w:rsidRDefault="002C4E09" w:rsidP="00D8690F">
      <w:pPr>
        <w:jc w:val="both"/>
      </w:pPr>
      <w:r w:rsidRPr="003B42E5">
        <w:t>sa nachádza v prílohe výročnej správy.</w:t>
      </w:r>
    </w:p>
    <w:p w14:paraId="00A4A950" w14:textId="77777777" w:rsidR="002C4E09" w:rsidRPr="004C6C4C" w:rsidRDefault="002C4E09" w:rsidP="00D8690F">
      <w:pPr>
        <w:jc w:val="both"/>
      </w:pPr>
    </w:p>
    <w:p w14:paraId="4877A796" w14:textId="77777777" w:rsidR="002C4E09" w:rsidRPr="00F12462" w:rsidRDefault="002C4E09" w:rsidP="00F12462">
      <w:pPr>
        <w:spacing w:after="120"/>
        <w:jc w:val="both"/>
        <w:rPr>
          <w:b/>
          <w:bCs/>
          <w:sz w:val="28"/>
          <w:szCs w:val="28"/>
        </w:rPr>
      </w:pPr>
      <w:r w:rsidRPr="00F12462">
        <w:rPr>
          <w:b/>
          <w:bCs/>
          <w:sz w:val="28"/>
          <w:szCs w:val="28"/>
        </w:rPr>
        <w:t>Stav a pohyb majetku a záväzkov neziskovej organizácie</w:t>
      </w:r>
      <w:r w:rsidR="00F12462">
        <w:rPr>
          <w:b/>
          <w:bCs/>
          <w:sz w:val="28"/>
          <w:szCs w:val="28"/>
        </w:rPr>
        <w:t>.</w:t>
      </w:r>
    </w:p>
    <w:p w14:paraId="227153F4" w14:textId="179D596C" w:rsidR="00D96FDC" w:rsidRDefault="00EC0CF1" w:rsidP="00D8690F">
      <w:pPr>
        <w:jc w:val="both"/>
      </w:pPr>
      <w:r>
        <w:t xml:space="preserve">Nezisková organizácia </w:t>
      </w:r>
      <w:r w:rsidR="000D4653">
        <w:t xml:space="preserve">aj v roku </w:t>
      </w:r>
      <w:r w:rsidR="00823D44">
        <w:t>2024</w:t>
      </w:r>
      <w:r w:rsidR="00853997">
        <w:t xml:space="preserve"> vlastnila a stále vlastní </w:t>
      </w:r>
      <w:r w:rsidR="00071201">
        <w:t>dlhodobý</w:t>
      </w:r>
      <w:r>
        <w:t xml:space="preserve"> hmotný majetok vo forme zakúpeného automobilu</w:t>
      </w:r>
      <w:r w:rsidR="00457083">
        <w:t xml:space="preserve">. </w:t>
      </w:r>
      <w:r>
        <w:t xml:space="preserve"> </w:t>
      </w:r>
      <w:r w:rsidR="00457083">
        <w:t xml:space="preserve">Jej ostatný majetok pozostáva </w:t>
      </w:r>
      <w:r w:rsidR="002C4E09">
        <w:t>z finančných zdrojov v pokladni a na účte.</w:t>
      </w:r>
      <w:r w:rsidR="00D96FDC">
        <w:t xml:space="preserve"> </w:t>
      </w:r>
    </w:p>
    <w:p w14:paraId="0C985B0D" w14:textId="55C916F7" w:rsidR="00457083" w:rsidRDefault="00457083" w:rsidP="00D8690F">
      <w:pPr>
        <w:jc w:val="both"/>
      </w:pPr>
      <w:r>
        <w:t xml:space="preserve">Záväzky neziskovej organizácie </w:t>
      </w:r>
      <w:r w:rsidR="00DD7ED7">
        <w:t xml:space="preserve">v roku </w:t>
      </w:r>
      <w:r w:rsidR="00823D44">
        <w:t>2024</w:t>
      </w:r>
      <w:r w:rsidR="00DD7ED7">
        <w:t xml:space="preserve"> </w:t>
      </w:r>
      <w:r w:rsidR="001E02B4">
        <w:t xml:space="preserve">sú vyčíslené </w:t>
      </w:r>
      <w:r w:rsidR="00DD7ED7">
        <w:t>vo výške</w:t>
      </w:r>
      <w:r w:rsidR="00AB0FB4">
        <w:t xml:space="preserve"> </w:t>
      </w:r>
      <w:r w:rsidR="00F07E00">
        <w:t>35,00</w:t>
      </w:r>
      <w:r w:rsidR="00847711">
        <w:t xml:space="preserve"> Eur</w:t>
      </w:r>
      <w:r w:rsidR="00DD7ED7">
        <w:t>.</w:t>
      </w:r>
    </w:p>
    <w:p w14:paraId="4BE9C096" w14:textId="77777777" w:rsidR="005B3730" w:rsidRPr="004C6C4C" w:rsidRDefault="005B3730" w:rsidP="00D8690F">
      <w:pPr>
        <w:jc w:val="both"/>
      </w:pPr>
    </w:p>
    <w:p w14:paraId="312B873A" w14:textId="77777777" w:rsidR="00F31FD2" w:rsidRDefault="00F31FD2" w:rsidP="001D294C">
      <w:pPr>
        <w:spacing w:after="120"/>
        <w:jc w:val="both"/>
        <w:rPr>
          <w:b/>
          <w:sz w:val="28"/>
          <w:szCs w:val="28"/>
        </w:rPr>
      </w:pPr>
    </w:p>
    <w:p w14:paraId="24F6584D" w14:textId="5C75E052" w:rsidR="002C4E09" w:rsidRDefault="002C4E09" w:rsidP="001D294C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Zmeny v zložení orgánov neziskovej organizácie</w:t>
      </w:r>
      <w:r w:rsidR="00374D4B">
        <w:rPr>
          <w:b/>
          <w:sz w:val="28"/>
          <w:szCs w:val="28"/>
        </w:rPr>
        <w:t>.</w:t>
      </w:r>
    </w:p>
    <w:p w14:paraId="75581CE8" w14:textId="77777777" w:rsidR="00B75D1D" w:rsidRDefault="00B75D1D" w:rsidP="00B75D1D">
      <w:pPr>
        <w:jc w:val="both"/>
      </w:pPr>
      <w:r>
        <w:t>V sledovanom období nedošlo k žiadnym zmenám v zložení orgánov neziskovej organizácie.</w:t>
      </w:r>
    </w:p>
    <w:p w14:paraId="1968A26D" w14:textId="77777777" w:rsidR="00692E36" w:rsidRPr="004C6C4C" w:rsidRDefault="00692E36" w:rsidP="00F82A76">
      <w:pPr>
        <w:jc w:val="both"/>
      </w:pPr>
    </w:p>
    <w:p w14:paraId="54B041B4" w14:textId="77777777" w:rsidR="002C4E09" w:rsidRDefault="002C4E09" w:rsidP="001D294C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údaje o neziskovej organizáci</w:t>
      </w:r>
      <w:r w:rsidR="0057417A">
        <w:rPr>
          <w:b/>
          <w:sz w:val="28"/>
          <w:szCs w:val="28"/>
        </w:rPr>
        <w:t>i</w:t>
      </w:r>
      <w:r w:rsidR="00374D4B">
        <w:rPr>
          <w:b/>
          <w:sz w:val="28"/>
          <w:szCs w:val="28"/>
        </w:rPr>
        <w:t>.</w:t>
      </w:r>
    </w:p>
    <w:p w14:paraId="08D573E8" w14:textId="77777777" w:rsidR="002C4E09" w:rsidRDefault="002C4E09" w:rsidP="00D8690F">
      <w:pPr>
        <w:jc w:val="both"/>
      </w:pPr>
      <w:r>
        <w:t>Správna rada neurčila žiadne ďalšie údaje o neziskovej organizácii na zverejnenie.</w:t>
      </w:r>
    </w:p>
    <w:p w14:paraId="50032570" w14:textId="77777777" w:rsidR="00B75D1D" w:rsidRDefault="00B75D1D" w:rsidP="00D8690F">
      <w:pPr>
        <w:jc w:val="both"/>
        <w:rPr>
          <w:b/>
          <w:sz w:val="28"/>
          <w:szCs w:val="28"/>
        </w:rPr>
      </w:pPr>
    </w:p>
    <w:p w14:paraId="2842DED7" w14:textId="05635D69" w:rsidR="00AD6404" w:rsidRDefault="00374D4B" w:rsidP="001D294C">
      <w:pPr>
        <w:spacing w:after="120"/>
        <w:jc w:val="both"/>
        <w:rPr>
          <w:b/>
          <w:sz w:val="28"/>
          <w:szCs w:val="28"/>
        </w:rPr>
      </w:pPr>
      <w:r w:rsidRPr="002F7DB1">
        <w:rPr>
          <w:b/>
          <w:sz w:val="28"/>
          <w:szCs w:val="28"/>
        </w:rPr>
        <w:t>Vyjadrenie revízora.</w:t>
      </w:r>
    </w:p>
    <w:p w14:paraId="4499D1D3" w14:textId="184CB3C1" w:rsidR="0066352D" w:rsidRDefault="0066352D" w:rsidP="00D8690F">
      <w:pPr>
        <w:jc w:val="both"/>
      </w:pPr>
      <w:r w:rsidRPr="00374D4B">
        <w:t>Revízor skontroloval hospodárenie neziskovej organizácie O rodine, n.o. a nemá k nemu žiadne pripomienky.</w:t>
      </w:r>
    </w:p>
    <w:p w14:paraId="5198BA4B" w14:textId="6B2FBE83" w:rsidR="002E111F" w:rsidRDefault="002E111F" w:rsidP="00D8690F">
      <w:pPr>
        <w:jc w:val="both"/>
      </w:pPr>
    </w:p>
    <w:p w14:paraId="21AC9DAE" w14:textId="77777777" w:rsidR="002E111F" w:rsidRDefault="002E111F" w:rsidP="00D8690F">
      <w:pPr>
        <w:jc w:val="both"/>
      </w:pPr>
    </w:p>
    <w:p w14:paraId="7F1F19A8" w14:textId="77777777" w:rsidR="00D96FDC" w:rsidRDefault="00EE48AC" w:rsidP="00D8690F">
      <w:pPr>
        <w:jc w:val="both"/>
        <w:rPr>
          <w:noProof/>
          <w:lang w:eastAsia="en-US"/>
        </w:rPr>
      </w:pPr>
      <w:r w:rsidRPr="001B0426">
        <w:rPr>
          <w:noProof/>
          <w:lang w:eastAsia="en-US"/>
        </w:rPr>
        <w:t xml:space="preserve">           </w:t>
      </w:r>
      <w:r w:rsidR="00A97050">
        <w:rPr>
          <w:noProof/>
          <w:lang w:val="en-US" w:eastAsia="en-US"/>
        </w:rPr>
        <w:drawing>
          <wp:inline distT="0" distB="0" distL="0" distR="0" wp14:anchorId="4A20D671" wp14:editId="68CF7E1F">
            <wp:extent cx="818515" cy="8136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̂j podp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934" cy="81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65F37" w14:textId="67650C48" w:rsidR="00505F66" w:rsidRDefault="00D96FDC" w:rsidP="00D8690F">
      <w:pPr>
        <w:jc w:val="both"/>
        <w:rPr>
          <w:noProof/>
          <w:lang w:eastAsia="en-US"/>
        </w:rPr>
      </w:pPr>
      <w:r>
        <w:rPr>
          <w:noProof/>
          <w:lang w:eastAsia="en-US"/>
        </w:rPr>
        <w:t>.....</w:t>
      </w:r>
      <w:r w:rsidR="00505F66">
        <w:t>..........................................................</w:t>
      </w:r>
    </w:p>
    <w:p w14:paraId="770FA36F" w14:textId="77777777" w:rsidR="0066352D" w:rsidRDefault="0066352D" w:rsidP="00D8690F">
      <w:pPr>
        <w:jc w:val="both"/>
      </w:pPr>
      <w:r>
        <w:t>Spracovateľ Ing. Ondrej Eršek</w:t>
      </w:r>
    </w:p>
    <w:p w14:paraId="49944368" w14:textId="7629D9E0" w:rsidR="00D96FDC" w:rsidRDefault="0066352D" w:rsidP="00D8690F">
      <w:pPr>
        <w:jc w:val="both"/>
      </w:pPr>
      <w:r>
        <w:t>Riaditeľ neziskovej organizácie</w:t>
      </w:r>
    </w:p>
    <w:p w14:paraId="3E985305" w14:textId="433EFBC8" w:rsidR="002E111F" w:rsidRDefault="002E111F" w:rsidP="00D8690F">
      <w:pPr>
        <w:jc w:val="both"/>
      </w:pPr>
    </w:p>
    <w:p w14:paraId="7DE0255A" w14:textId="77777777" w:rsidR="002E111F" w:rsidRDefault="002E111F" w:rsidP="00D8690F">
      <w:pPr>
        <w:jc w:val="both"/>
      </w:pPr>
    </w:p>
    <w:p w14:paraId="7CB776FF" w14:textId="7FE1D75D" w:rsidR="00F82A76" w:rsidRDefault="006662C7" w:rsidP="00D8690F">
      <w:pPr>
        <w:jc w:val="both"/>
      </w:pPr>
      <w:r>
        <w:t xml:space="preserve">         </w:t>
      </w:r>
      <w:r w:rsidRPr="006662C7">
        <w:rPr>
          <w:noProof/>
          <w:lang w:val="en-US" w:eastAsia="en-US"/>
        </w:rPr>
        <w:drawing>
          <wp:inline distT="0" distB="0" distL="0" distR="0" wp14:anchorId="7B2659A1" wp14:editId="094964AF">
            <wp:extent cx="752978" cy="418454"/>
            <wp:effectExtent l="0" t="0" r="9525" b="0"/>
            <wp:docPr id="1" name="Picture 1" descr="Macintosh HD:Users:OndrejErsek:Desktop:Peter Paška_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OndrejErsek:Desktop:Peter Paška_podpi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2" cy="4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74F">
        <w:t xml:space="preserve">                                                                             </w:t>
      </w:r>
      <w:r w:rsidR="00F22FE6">
        <w:rPr>
          <w:noProof/>
        </w:rPr>
        <w:drawing>
          <wp:inline distT="0" distB="0" distL="0" distR="0" wp14:anchorId="16100E83" wp14:editId="010977A8">
            <wp:extent cx="717771" cy="607375"/>
            <wp:effectExtent l="0" t="0" r="0" b="2540"/>
            <wp:docPr id="1297792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92807" name="Picture 12977928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3919" cy="62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0CAC" w14:textId="77777777" w:rsidR="0066352D" w:rsidRDefault="00505F66" w:rsidP="00D8690F">
      <w:pPr>
        <w:jc w:val="both"/>
      </w:pPr>
      <w:r>
        <w:t>...............................................................</w:t>
      </w:r>
      <w:r w:rsidR="00F82A76">
        <w:t xml:space="preserve">              </w:t>
      </w:r>
      <w:r w:rsidR="00F82A76">
        <w:tab/>
      </w:r>
      <w:r w:rsidR="00F82A76">
        <w:tab/>
        <w:t>........................................................</w:t>
      </w:r>
    </w:p>
    <w:p w14:paraId="7DBBFC05" w14:textId="4F1685FD" w:rsidR="0066352D" w:rsidRDefault="00505F66" w:rsidP="00D8690F">
      <w:pPr>
        <w:jc w:val="both"/>
      </w:pPr>
      <w:r>
        <w:t>Peter P</w:t>
      </w:r>
      <w:r w:rsidR="0066352D">
        <w:t>aška</w:t>
      </w:r>
      <w:r w:rsidR="00F82A76">
        <w:tab/>
      </w:r>
      <w:r w:rsidR="00F82A76">
        <w:tab/>
      </w:r>
      <w:r w:rsidR="00F82A76">
        <w:tab/>
      </w:r>
      <w:r w:rsidR="00F82A76">
        <w:tab/>
      </w:r>
      <w:r w:rsidR="00F82A76">
        <w:tab/>
      </w:r>
      <w:r w:rsidR="00F82A76">
        <w:tab/>
      </w:r>
      <w:r w:rsidR="00F82A76">
        <w:tab/>
        <w:t xml:space="preserve">Mgr. Lenka </w:t>
      </w:r>
      <w:r w:rsidR="00B830EA">
        <w:t>Karšayová</w:t>
      </w:r>
    </w:p>
    <w:p w14:paraId="42B956A7" w14:textId="77777777" w:rsidR="00D96FDC" w:rsidRDefault="0066352D" w:rsidP="006662C7">
      <w:pPr>
        <w:jc w:val="both"/>
      </w:pPr>
      <w:r>
        <w:t>Predseda správnej rady</w:t>
      </w:r>
      <w:r w:rsidR="0019474F">
        <w:tab/>
      </w:r>
      <w:r w:rsidR="0019474F">
        <w:tab/>
      </w:r>
      <w:r w:rsidR="0019474F">
        <w:tab/>
      </w:r>
      <w:r w:rsidR="0019474F">
        <w:tab/>
      </w:r>
      <w:r w:rsidR="0019474F">
        <w:tab/>
        <w:t>Revízor</w:t>
      </w:r>
    </w:p>
    <w:p w14:paraId="755FA4BA" w14:textId="77777777" w:rsidR="002E111F" w:rsidRDefault="002E111F" w:rsidP="006662C7">
      <w:pPr>
        <w:jc w:val="both"/>
      </w:pPr>
    </w:p>
    <w:p w14:paraId="4D286670" w14:textId="77777777" w:rsidR="002E111F" w:rsidRDefault="002E111F" w:rsidP="006662C7">
      <w:pPr>
        <w:jc w:val="both"/>
      </w:pPr>
    </w:p>
    <w:p w14:paraId="6074F47E" w14:textId="77777777" w:rsidR="002E111F" w:rsidRDefault="002E111F" w:rsidP="006662C7">
      <w:pPr>
        <w:jc w:val="both"/>
      </w:pPr>
    </w:p>
    <w:p w14:paraId="273C29EB" w14:textId="3EFD81FD" w:rsidR="00D8690F" w:rsidRDefault="00274E11" w:rsidP="006662C7">
      <w:pPr>
        <w:jc w:val="both"/>
      </w:pPr>
      <w:r>
        <w:t xml:space="preserve">Stupava,  </w:t>
      </w:r>
      <w:r w:rsidR="00935E03">
        <w:t>10.0</w:t>
      </w:r>
      <w:r w:rsidR="00F07E00">
        <w:t>6</w:t>
      </w:r>
      <w:r w:rsidR="001B0426">
        <w:t>.</w:t>
      </w:r>
      <w:r w:rsidR="00D8690F">
        <w:t>20</w:t>
      </w:r>
      <w:r w:rsidR="00472557">
        <w:t>2</w:t>
      </w:r>
      <w:r w:rsidR="00F07E00">
        <w:t>5</w:t>
      </w:r>
    </w:p>
    <w:sectPr w:rsidR="00D8690F" w:rsidSect="005B0D26">
      <w:footerReference w:type="defaul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8297" w14:textId="77777777" w:rsidR="001A042E" w:rsidRDefault="001A042E" w:rsidP="00AD6404">
      <w:r>
        <w:separator/>
      </w:r>
    </w:p>
  </w:endnote>
  <w:endnote w:type="continuationSeparator" w:id="0">
    <w:p w14:paraId="53B5B2A1" w14:textId="77777777" w:rsidR="001A042E" w:rsidRDefault="001A042E" w:rsidP="00AD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EDC9" w14:textId="77777777" w:rsidR="003C6107" w:rsidRDefault="003C61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4453">
      <w:rPr>
        <w:noProof/>
      </w:rPr>
      <w:t>4</w:t>
    </w:r>
    <w:r>
      <w:rPr>
        <w:noProof/>
      </w:rPr>
      <w:fldChar w:fldCharType="end"/>
    </w:r>
  </w:p>
  <w:p w14:paraId="28AD013A" w14:textId="77777777" w:rsidR="003C6107" w:rsidRDefault="003C6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72D7" w14:textId="77777777" w:rsidR="001A042E" w:rsidRDefault="001A042E" w:rsidP="00AD6404">
      <w:r>
        <w:separator/>
      </w:r>
    </w:p>
  </w:footnote>
  <w:footnote w:type="continuationSeparator" w:id="0">
    <w:p w14:paraId="270E506E" w14:textId="77777777" w:rsidR="001A042E" w:rsidRDefault="001A042E" w:rsidP="00AD6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3in;height:3in" o:bullet="t"/>
    </w:pict>
  </w:numPicBullet>
  <w:numPicBullet w:numPicBulletId="1">
    <w:pict>
      <v:shape id="_x0000_i1243" type="#_x0000_t75" style="width:3in;height:3in" o:bullet="t"/>
    </w:pict>
  </w:numPicBullet>
  <w:numPicBullet w:numPicBulletId="2">
    <w:pict>
      <v:shape id="_x0000_i1244" type="#_x0000_t75" style="width:3in;height:3in" o:bullet="t"/>
    </w:pict>
  </w:numPicBullet>
  <w:numPicBullet w:numPicBulletId="3">
    <w:pict>
      <v:shape id="_x0000_i1245" type="#_x0000_t75" style="width:3in;height:3in" o:bullet="t"/>
    </w:pict>
  </w:numPicBullet>
  <w:numPicBullet w:numPicBulletId="4">
    <w:pict>
      <v:shape id="_x0000_i1246" type="#_x0000_t75" style="width:3in;height:3in" o:bullet="t"/>
    </w:pict>
  </w:numPicBullet>
  <w:numPicBullet w:numPicBulletId="5">
    <w:pict>
      <v:shape id="_x0000_i1247" type="#_x0000_t75" style="width:3in;height:3in" o:bullet="t"/>
    </w:pict>
  </w:numPicBullet>
  <w:numPicBullet w:numPicBulletId="6">
    <w:pict>
      <v:shape id="_x0000_i1248" type="#_x0000_t75" style="width:3in;height:3in" o:bullet="t"/>
    </w:pict>
  </w:numPicBullet>
  <w:numPicBullet w:numPicBulletId="7">
    <w:pict>
      <v:shape id="_x0000_i1249" type="#_x0000_t75" style="width:3in;height:3in" o:bullet="t"/>
    </w:pict>
  </w:numPicBullet>
  <w:numPicBullet w:numPicBulletId="8">
    <w:pict>
      <v:shape id="_x0000_i1250" type="#_x0000_t75" style="width:3in;height:3in" o:bullet="t"/>
    </w:pict>
  </w:numPicBullet>
  <w:numPicBullet w:numPicBulletId="9">
    <w:pict>
      <v:shape id="_x0000_i1251" type="#_x0000_t75" style="width:3in;height:3in" o:bullet="t"/>
    </w:pict>
  </w:numPicBullet>
  <w:numPicBullet w:numPicBulletId="10">
    <w:pict>
      <v:shape id="_x0000_i1252" type="#_x0000_t75" style="width:3in;height:3in" o:bullet="t"/>
    </w:pict>
  </w:numPicBullet>
  <w:numPicBullet w:numPicBulletId="11">
    <w:pict>
      <v:shape id="_x0000_i1253" type="#_x0000_t75" style="width:3in;height:3in" o:bullet="t"/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62B52EE"/>
    <w:multiLevelType w:val="hybridMultilevel"/>
    <w:tmpl w:val="5426A2A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8C45B5"/>
    <w:multiLevelType w:val="multilevel"/>
    <w:tmpl w:val="EBE07BB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984861"/>
    <w:multiLevelType w:val="multilevel"/>
    <w:tmpl w:val="FB8A924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5B0F97"/>
    <w:multiLevelType w:val="hybridMultilevel"/>
    <w:tmpl w:val="11D8F2E2"/>
    <w:lvl w:ilvl="0" w:tplc="C240C5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50266"/>
    <w:multiLevelType w:val="multilevel"/>
    <w:tmpl w:val="5A70ECF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81E93"/>
    <w:multiLevelType w:val="multilevel"/>
    <w:tmpl w:val="4AE834CE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068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3262130">
    <w:abstractNumId w:val="12"/>
  </w:num>
  <w:num w:numId="3" w16cid:durableId="1961375660">
    <w:abstractNumId w:val="8"/>
  </w:num>
  <w:num w:numId="4" w16cid:durableId="2107190590">
    <w:abstractNumId w:val="9"/>
  </w:num>
  <w:num w:numId="5" w16cid:durableId="406000387">
    <w:abstractNumId w:val="13"/>
  </w:num>
  <w:num w:numId="6" w16cid:durableId="364595898">
    <w:abstractNumId w:val="10"/>
  </w:num>
  <w:num w:numId="7" w16cid:durableId="286595087">
    <w:abstractNumId w:val="11"/>
  </w:num>
  <w:num w:numId="8" w16cid:durableId="1924099316">
    <w:abstractNumId w:val="7"/>
  </w:num>
  <w:num w:numId="9" w16cid:durableId="348486575">
    <w:abstractNumId w:val="0"/>
  </w:num>
  <w:num w:numId="10" w16cid:durableId="1817381604">
    <w:abstractNumId w:val="1"/>
  </w:num>
  <w:num w:numId="11" w16cid:durableId="1478306186">
    <w:abstractNumId w:val="2"/>
  </w:num>
  <w:num w:numId="12" w16cid:durableId="2086223514">
    <w:abstractNumId w:val="3"/>
  </w:num>
  <w:num w:numId="13" w16cid:durableId="1190220813">
    <w:abstractNumId w:val="4"/>
  </w:num>
  <w:num w:numId="14" w16cid:durableId="1017577793">
    <w:abstractNumId w:val="5"/>
  </w:num>
  <w:num w:numId="15" w16cid:durableId="895700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0F"/>
    <w:rsid w:val="0000657E"/>
    <w:rsid w:val="0004076B"/>
    <w:rsid w:val="00042A84"/>
    <w:rsid w:val="00047E6E"/>
    <w:rsid w:val="000509FC"/>
    <w:rsid w:val="00050A1C"/>
    <w:rsid w:val="00050FB1"/>
    <w:rsid w:val="000566A3"/>
    <w:rsid w:val="00060BD9"/>
    <w:rsid w:val="00071201"/>
    <w:rsid w:val="0007216A"/>
    <w:rsid w:val="000921B8"/>
    <w:rsid w:val="000A771D"/>
    <w:rsid w:val="000D4653"/>
    <w:rsid w:val="000E6C1E"/>
    <w:rsid w:val="000F0BB9"/>
    <w:rsid w:val="000F1155"/>
    <w:rsid w:val="00110ECE"/>
    <w:rsid w:val="00126989"/>
    <w:rsid w:val="001361FD"/>
    <w:rsid w:val="0013697D"/>
    <w:rsid w:val="00146913"/>
    <w:rsid w:val="0016051A"/>
    <w:rsid w:val="00163CF8"/>
    <w:rsid w:val="0016669E"/>
    <w:rsid w:val="00181CB9"/>
    <w:rsid w:val="00186B19"/>
    <w:rsid w:val="0019474F"/>
    <w:rsid w:val="001A042E"/>
    <w:rsid w:val="001B0426"/>
    <w:rsid w:val="001B471E"/>
    <w:rsid w:val="001C4453"/>
    <w:rsid w:val="001D294C"/>
    <w:rsid w:val="001E02B4"/>
    <w:rsid w:val="001E1C3C"/>
    <w:rsid w:val="001F5C8B"/>
    <w:rsid w:val="00201952"/>
    <w:rsid w:val="002077AE"/>
    <w:rsid w:val="00215325"/>
    <w:rsid w:val="00227DEB"/>
    <w:rsid w:val="002410AB"/>
    <w:rsid w:val="00241C1A"/>
    <w:rsid w:val="00252DB5"/>
    <w:rsid w:val="002530F4"/>
    <w:rsid w:val="002542C6"/>
    <w:rsid w:val="00254D1E"/>
    <w:rsid w:val="002579FA"/>
    <w:rsid w:val="00266779"/>
    <w:rsid w:val="00274E11"/>
    <w:rsid w:val="00277E2E"/>
    <w:rsid w:val="0028340F"/>
    <w:rsid w:val="002906DB"/>
    <w:rsid w:val="00291C13"/>
    <w:rsid w:val="002B33BF"/>
    <w:rsid w:val="002C4E09"/>
    <w:rsid w:val="002D2A8E"/>
    <w:rsid w:val="002D2F97"/>
    <w:rsid w:val="002E111F"/>
    <w:rsid w:val="002E4396"/>
    <w:rsid w:val="00320076"/>
    <w:rsid w:val="00343ED3"/>
    <w:rsid w:val="00347455"/>
    <w:rsid w:val="00374D4B"/>
    <w:rsid w:val="00375CD4"/>
    <w:rsid w:val="00382D60"/>
    <w:rsid w:val="003A582A"/>
    <w:rsid w:val="003B42E5"/>
    <w:rsid w:val="003C39B4"/>
    <w:rsid w:val="003C6107"/>
    <w:rsid w:val="003C6CEB"/>
    <w:rsid w:val="00405A81"/>
    <w:rsid w:val="004119D2"/>
    <w:rsid w:val="00424BD8"/>
    <w:rsid w:val="00433F33"/>
    <w:rsid w:val="0043766F"/>
    <w:rsid w:val="00453576"/>
    <w:rsid w:val="00457083"/>
    <w:rsid w:val="00463410"/>
    <w:rsid w:val="00472557"/>
    <w:rsid w:val="004759F6"/>
    <w:rsid w:val="0048360D"/>
    <w:rsid w:val="004C2B71"/>
    <w:rsid w:val="004C6C4C"/>
    <w:rsid w:val="004D0B81"/>
    <w:rsid w:val="004E3441"/>
    <w:rsid w:val="004F55EF"/>
    <w:rsid w:val="00502890"/>
    <w:rsid w:val="00505F66"/>
    <w:rsid w:val="00520186"/>
    <w:rsid w:val="005350B9"/>
    <w:rsid w:val="0056721E"/>
    <w:rsid w:val="0057417A"/>
    <w:rsid w:val="005741A3"/>
    <w:rsid w:val="0057592B"/>
    <w:rsid w:val="0058573C"/>
    <w:rsid w:val="005B0A80"/>
    <w:rsid w:val="005B0D26"/>
    <w:rsid w:val="005B3730"/>
    <w:rsid w:val="005C3FC4"/>
    <w:rsid w:val="005C4E19"/>
    <w:rsid w:val="005C690C"/>
    <w:rsid w:val="005E3237"/>
    <w:rsid w:val="005F1813"/>
    <w:rsid w:val="00600350"/>
    <w:rsid w:val="006014CB"/>
    <w:rsid w:val="00601B9B"/>
    <w:rsid w:val="00603B9D"/>
    <w:rsid w:val="006472CB"/>
    <w:rsid w:val="0066352D"/>
    <w:rsid w:val="006662C7"/>
    <w:rsid w:val="00677761"/>
    <w:rsid w:val="00692E36"/>
    <w:rsid w:val="006960D5"/>
    <w:rsid w:val="006A470A"/>
    <w:rsid w:val="006B33AE"/>
    <w:rsid w:val="006C7275"/>
    <w:rsid w:val="006D2F23"/>
    <w:rsid w:val="006D7D12"/>
    <w:rsid w:val="006F3C90"/>
    <w:rsid w:val="00704F3C"/>
    <w:rsid w:val="00706DAE"/>
    <w:rsid w:val="007250E8"/>
    <w:rsid w:val="007323DE"/>
    <w:rsid w:val="00736C9C"/>
    <w:rsid w:val="00737944"/>
    <w:rsid w:val="00737E20"/>
    <w:rsid w:val="00750C93"/>
    <w:rsid w:val="007647BB"/>
    <w:rsid w:val="00765759"/>
    <w:rsid w:val="0077143C"/>
    <w:rsid w:val="007749D8"/>
    <w:rsid w:val="00774BC8"/>
    <w:rsid w:val="007879F2"/>
    <w:rsid w:val="007A4D17"/>
    <w:rsid w:val="007B58BC"/>
    <w:rsid w:val="007C7A52"/>
    <w:rsid w:val="007D5F17"/>
    <w:rsid w:val="007D643E"/>
    <w:rsid w:val="007E1A5F"/>
    <w:rsid w:val="007E5378"/>
    <w:rsid w:val="007E70E6"/>
    <w:rsid w:val="0080268C"/>
    <w:rsid w:val="00810642"/>
    <w:rsid w:val="00816FCB"/>
    <w:rsid w:val="00823D44"/>
    <w:rsid w:val="00832448"/>
    <w:rsid w:val="00843657"/>
    <w:rsid w:val="00847711"/>
    <w:rsid w:val="008505BB"/>
    <w:rsid w:val="00853997"/>
    <w:rsid w:val="00854260"/>
    <w:rsid w:val="00860BCF"/>
    <w:rsid w:val="008616A7"/>
    <w:rsid w:val="0086697D"/>
    <w:rsid w:val="00866E6A"/>
    <w:rsid w:val="00873BF0"/>
    <w:rsid w:val="00875533"/>
    <w:rsid w:val="0089278C"/>
    <w:rsid w:val="008A5D49"/>
    <w:rsid w:val="008A7AC6"/>
    <w:rsid w:val="008D0CB4"/>
    <w:rsid w:val="008E53DD"/>
    <w:rsid w:val="008E5522"/>
    <w:rsid w:val="008F7DD6"/>
    <w:rsid w:val="00910DCB"/>
    <w:rsid w:val="0092773B"/>
    <w:rsid w:val="00935D6F"/>
    <w:rsid w:val="00935E03"/>
    <w:rsid w:val="009527F0"/>
    <w:rsid w:val="0096189D"/>
    <w:rsid w:val="009640CD"/>
    <w:rsid w:val="00966787"/>
    <w:rsid w:val="009746A7"/>
    <w:rsid w:val="00986547"/>
    <w:rsid w:val="0098705B"/>
    <w:rsid w:val="009877E1"/>
    <w:rsid w:val="009A5CFA"/>
    <w:rsid w:val="009B6ADE"/>
    <w:rsid w:val="00A01056"/>
    <w:rsid w:val="00A02558"/>
    <w:rsid w:val="00A22FCA"/>
    <w:rsid w:val="00A269DE"/>
    <w:rsid w:val="00A43600"/>
    <w:rsid w:val="00A47FF7"/>
    <w:rsid w:val="00A508C6"/>
    <w:rsid w:val="00A509BD"/>
    <w:rsid w:val="00A65035"/>
    <w:rsid w:val="00A97050"/>
    <w:rsid w:val="00AA133C"/>
    <w:rsid w:val="00AA7760"/>
    <w:rsid w:val="00AB0FB4"/>
    <w:rsid w:val="00AB121F"/>
    <w:rsid w:val="00AC34B2"/>
    <w:rsid w:val="00AD6404"/>
    <w:rsid w:val="00B1053F"/>
    <w:rsid w:val="00B153D3"/>
    <w:rsid w:val="00B40151"/>
    <w:rsid w:val="00B4647D"/>
    <w:rsid w:val="00B659F2"/>
    <w:rsid w:val="00B73D93"/>
    <w:rsid w:val="00B753F0"/>
    <w:rsid w:val="00B75D1D"/>
    <w:rsid w:val="00B830EA"/>
    <w:rsid w:val="00B910AD"/>
    <w:rsid w:val="00BA1AC8"/>
    <w:rsid w:val="00BB18C7"/>
    <w:rsid w:val="00BC7A53"/>
    <w:rsid w:val="00BF45A3"/>
    <w:rsid w:val="00BF505F"/>
    <w:rsid w:val="00BF79C3"/>
    <w:rsid w:val="00C10971"/>
    <w:rsid w:val="00C16946"/>
    <w:rsid w:val="00C26A67"/>
    <w:rsid w:val="00C343E3"/>
    <w:rsid w:val="00C52916"/>
    <w:rsid w:val="00C57254"/>
    <w:rsid w:val="00C73541"/>
    <w:rsid w:val="00C73F67"/>
    <w:rsid w:val="00C85AC4"/>
    <w:rsid w:val="00C9165A"/>
    <w:rsid w:val="00C91DAD"/>
    <w:rsid w:val="00C957B6"/>
    <w:rsid w:val="00CA3CE3"/>
    <w:rsid w:val="00CA6788"/>
    <w:rsid w:val="00CC0610"/>
    <w:rsid w:val="00CC4700"/>
    <w:rsid w:val="00CC7703"/>
    <w:rsid w:val="00CC7E1F"/>
    <w:rsid w:val="00CD565F"/>
    <w:rsid w:val="00CF54B7"/>
    <w:rsid w:val="00CF6F69"/>
    <w:rsid w:val="00D046F9"/>
    <w:rsid w:val="00D3797A"/>
    <w:rsid w:val="00D761C9"/>
    <w:rsid w:val="00D81769"/>
    <w:rsid w:val="00D8690F"/>
    <w:rsid w:val="00D96FDC"/>
    <w:rsid w:val="00DB0038"/>
    <w:rsid w:val="00DB3E8A"/>
    <w:rsid w:val="00DB6458"/>
    <w:rsid w:val="00DB7754"/>
    <w:rsid w:val="00DC360B"/>
    <w:rsid w:val="00DD1122"/>
    <w:rsid w:val="00DD7ED7"/>
    <w:rsid w:val="00E11893"/>
    <w:rsid w:val="00E164E5"/>
    <w:rsid w:val="00E16594"/>
    <w:rsid w:val="00E420A1"/>
    <w:rsid w:val="00E465B6"/>
    <w:rsid w:val="00E572AF"/>
    <w:rsid w:val="00E576F9"/>
    <w:rsid w:val="00EA333B"/>
    <w:rsid w:val="00EC0A0F"/>
    <w:rsid w:val="00EC0CF1"/>
    <w:rsid w:val="00EC1C13"/>
    <w:rsid w:val="00EC4C06"/>
    <w:rsid w:val="00ED5576"/>
    <w:rsid w:val="00EE48AC"/>
    <w:rsid w:val="00EE4C65"/>
    <w:rsid w:val="00EE5AF5"/>
    <w:rsid w:val="00EE7632"/>
    <w:rsid w:val="00EF45BA"/>
    <w:rsid w:val="00EF7FD6"/>
    <w:rsid w:val="00F007F9"/>
    <w:rsid w:val="00F07E00"/>
    <w:rsid w:val="00F12462"/>
    <w:rsid w:val="00F22FE6"/>
    <w:rsid w:val="00F25476"/>
    <w:rsid w:val="00F31FD2"/>
    <w:rsid w:val="00F4322F"/>
    <w:rsid w:val="00F71A08"/>
    <w:rsid w:val="00F74A72"/>
    <w:rsid w:val="00F82A76"/>
    <w:rsid w:val="00F831BF"/>
    <w:rsid w:val="00FA0AE4"/>
    <w:rsid w:val="00FB5831"/>
    <w:rsid w:val="00FC1573"/>
    <w:rsid w:val="00FD3F1B"/>
    <w:rsid w:val="00FD59B4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1D4A365"/>
  <w15:docId w15:val="{F9B4E570-EE2B-0C48-B45F-09890059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690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690F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E5378"/>
    <w:rPr>
      <w:b/>
      <w:bCs/>
    </w:rPr>
  </w:style>
  <w:style w:type="paragraph" w:styleId="BalloonText">
    <w:name w:val="Balloon Text"/>
    <w:basedOn w:val="Normal"/>
    <w:semiHidden/>
    <w:rsid w:val="007A4D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D64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D640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6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404"/>
    <w:rPr>
      <w:sz w:val="24"/>
      <w:szCs w:val="24"/>
    </w:rPr>
  </w:style>
  <w:style w:type="character" w:styleId="Hyperlink">
    <w:name w:val="Hyperlink"/>
    <w:basedOn w:val="DefaultParagraphFont"/>
    <w:rsid w:val="004E34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5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5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827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dotted" w:sz="6" w:space="4" w:color="6C707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8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4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5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1102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dotted" w:sz="6" w:space="4" w:color="6C707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Výročná správa O rodine, n.o. 2013</vt:lpstr>
    </vt:vector>
  </TitlesOfParts>
  <Manager/>
  <Company>O rodine, n.o.</Company>
  <LinksUpToDate>false</LinksUpToDate>
  <CharactersWithSpaces>5745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 rodine, n.o. 2013</dc:title>
  <dc:subject/>
  <dc:creator>Eršek Ondrej</dc:creator>
  <cp:keywords/>
  <dc:description/>
  <cp:lastModifiedBy>Microsoft Office User</cp:lastModifiedBy>
  <cp:revision>4</cp:revision>
  <cp:lastPrinted>2010-03-19T12:04:00Z</cp:lastPrinted>
  <dcterms:created xsi:type="dcterms:W3CDTF">2025-07-10T17:27:00Z</dcterms:created>
  <dcterms:modified xsi:type="dcterms:W3CDTF">2025-07-10T17:38:00Z</dcterms:modified>
  <cp:category/>
</cp:coreProperties>
</file>