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6494">
        <w:rPr>
          <w:rFonts w:ascii="Arial Narrow" w:hAnsi="Arial Narrow" w:cs="Arial Narrow"/>
          <w:b/>
        </w:rPr>
        <w:t>20</w:t>
      </w:r>
      <w:r w:rsidR="00B73218">
        <w:rPr>
          <w:rFonts w:ascii="Arial Narrow" w:hAnsi="Arial Narrow" w:cs="Arial Narrow"/>
          <w:b/>
        </w:rPr>
        <w:t>2</w:t>
      </w:r>
      <w:r w:rsidR="000653B2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AFISS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venture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capital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AFISS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venture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capital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C66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0C66E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66E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1028678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66E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1026179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66E0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01FA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 xml:space="preserve">, ktorá spĺňa podmienky pre </w:t>
      </w:r>
      <w:proofErr w:type="spellStart"/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E01FAC">
        <w:rPr>
          <w:rFonts w:ascii="Arial Narrow" w:hAnsi="Arial Narrow" w:cs="Arial Narrow"/>
          <w:sz w:val="22"/>
          <w:szCs w:val="22"/>
        </w:rPr>
        <w:t>2</w:t>
      </w:r>
      <w:r w:rsidR="000C66E0">
        <w:rPr>
          <w:rFonts w:ascii="Arial Narrow" w:hAnsi="Arial Narrow" w:cs="Arial Narrow"/>
          <w:sz w:val="22"/>
          <w:szCs w:val="22"/>
        </w:rPr>
        <w:t>8</w:t>
      </w:r>
      <w:r w:rsidR="00F27677">
        <w:rPr>
          <w:rFonts w:ascii="Arial Narrow" w:hAnsi="Arial Narrow" w:cs="Arial Narrow"/>
          <w:b/>
          <w:sz w:val="22"/>
          <w:szCs w:val="22"/>
        </w:rPr>
        <w:t>.06.20</w:t>
      </w:r>
      <w:r w:rsidR="00E01FAC">
        <w:rPr>
          <w:rFonts w:ascii="Arial Narrow" w:hAnsi="Arial Narrow" w:cs="Arial Narrow"/>
          <w:b/>
          <w:sz w:val="22"/>
          <w:szCs w:val="22"/>
        </w:rPr>
        <w:t>2</w:t>
      </w:r>
      <w:r w:rsidR="000C66E0">
        <w:rPr>
          <w:rFonts w:ascii="Arial Narrow" w:hAnsi="Arial Narrow" w:cs="Arial Narrow"/>
          <w:b/>
          <w:sz w:val="22"/>
          <w:szCs w:val="22"/>
        </w:rPr>
        <w:t>4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76494">
        <w:rPr>
          <w:rFonts w:ascii="Arial Narrow" w:hAnsi="Arial Narrow" w:cs="Arial Narrow"/>
          <w:sz w:val="22"/>
          <w:szCs w:val="22"/>
        </w:rPr>
        <w:t>202</w:t>
      </w:r>
      <w:r w:rsidR="000C66E0">
        <w:rPr>
          <w:rFonts w:ascii="Arial Narrow" w:hAnsi="Arial Narrow" w:cs="Arial Narrow"/>
          <w:sz w:val="22"/>
          <w:szCs w:val="22"/>
        </w:rPr>
        <w:t>4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</w:t>
      </w:r>
      <w:r w:rsidR="00794E34">
        <w:rPr>
          <w:rFonts w:ascii="Arial Narrow" w:hAnsi="Arial Narrow" w:cs="Arial Narrow"/>
          <w:b/>
          <w:sz w:val="22"/>
          <w:szCs w:val="22"/>
        </w:rPr>
        <w:t>23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56C6" w:rsidRDefault="000B56C6">
      <w:r>
        <w:separator/>
      </w:r>
    </w:p>
  </w:endnote>
  <w:endnote w:type="continuationSeparator" w:id="0">
    <w:p w:rsidR="000B56C6" w:rsidRDefault="000B5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C66E0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56C6" w:rsidRDefault="000B56C6">
      <w:r>
        <w:separator/>
      </w:r>
    </w:p>
  </w:footnote>
  <w:footnote w:type="continuationSeparator" w:id="0">
    <w:p w:rsidR="000B56C6" w:rsidRDefault="000B56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653B2"/>
    <w:rsid w:val="00094EE4"/>
    <w:rsid w:val="000B56C6"/>
    <w:rsid w:val="000C66E0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05359"/>
    <w:rsid w:val="003A57E4"/>
    <w:rsid w:val="003B7803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6498"/>
    <w:rsid w:val="006C5779"/>
    <w:rsid w:val="00762C50"/>
    <w:rsid w:val="00763F1D"/>
    <w:rsid w:val="00776FD6"/>
    <w:rsid w:val="00780664"/>
    <w:rsid w:val="00794E34"/>
    <w:rsid w:val="007A6CE2"/>
    <w:rsid w:val="007A7A03"/>
    <w:rsid w:val="00860EE4"/>
    <w:rsid w:val="008D22FE"/>
    <w:rsid w:val="008D46E0"/>
    <w:rsid w:val="008E4B3D"/>
    <w:rsid w:val="0090322C"/>
    <w:rsid w:val="00945E58"/>
    <w:rsid w:val="009779F7"/>
    <w:rsid w:val="009D1F82"/>
    <w:rsid w:val="009F47BD"/>
    <w:rsid w:val="00A67DC0"/>
    <w:rsid w:val="00AE7E78"/>
    <w:rsid w:val="00B42CFA"/>
    <w:rsid w:val="00B73218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E01FAC"/>
    <w:rsid w:val="00E67E9C"/>
    <w:rsid w:val="00E965C1"/>
    <w:rsid w:val="00ED6603"/>
    <w:rsid w:val="00F15BDE"/>
    <w:rsid w:val="00F2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7A10405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9C51E1-F83A-43A6-990A-85D53A242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2956</Words>
  <Characters>16853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3</cp:revision>
  <cp:lastPrinted>2015-07-22T08:26:00Z</cp:lastPrinted>
  <dcterms:created xsi:type="dcterms:W3CDTF">2025-06-30T11:53:00Z</dcterms:created>
  <dcterms:modified xsi:type="dcterms:W3CDTF">2025-06-30T11:55:00Z</dcterms:modified>
</cp:coreProperties>
</file>