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AC839" w14:textId="77777777" w:rsidR="00090F0D" w:rsidRDefault="00A5456A" w:rsidP="00AC67C5">
      <w:pPr>
        <w:jc w:val="center"/>
      </w:pPr>
      <w:r>
        <w:pict w14:anchorId="3167F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138.75pt">
            <v:imagedata r:id="rId8" o:title=""/>
          </v:shape>
        </w:pict>
      </w:r>
    </w:p>
    <w:p w14:paraId="5B9FF9D0" w14:textId="77777777" w:rsidR="00090F0D" w:rsidRDefault="00090F0D" w:rsidP="00AC67C5"/>
    <w:p w14:paraId="233F88DD" w14:textId="77777777" w:rsidR="00090F0D" w:rsidRDefault="00090F0D" w:rsidP="00AC67C5"/>
    <w:p w14:paraId="57725A21" w14:textId="77777777" w:rsidR="00090F0D" w:rsidRPr="001C049B" w:rsidRDefault="00090F0D" w:rsidP="00AC67C5">
      <w:pPr>
        <w:spacing w:line="360" w:lineRule="auto"/>
        <w:jc w:val="center"/>
        <w:rPr>
          <w:rFonts w:ascii="Elephant" w:hAnsi="Elephant"/>
          <w:b/>
          <w:bCs/>
          <w:sz w:val="72"/>
          <w:szCs w:val="72"/>
        </w:rPr>
      </w:pPr>
      <w:r>
        <w:rPr>
          <w:rFonts w:ascii="Elephant" w:hAnsi="Elephant"/>
          <w:b/>
          <w:bCs/>
          <w:sz w:val="72"/>
          <w:szCs w:val="72"/>
        </w:rPr>
        <w:t>V</w:t>
      </w:r>
      <w:r w:rsidRPr="001C049B">
        <w:rPr>
          <w:rFonts w:ascii="Elephant" w:hAnsi="Elephant"/>
          <w:b/>
          <w:bCs/>
          <w:sz w:val="72"/>
          <w:szCs w:val="72"/>
        </w:rPr>
        <w:t>ýročná správa</w:t>
      </w:r>
    </w:p>
    <w:p w14:paraId="58F887A4" w14:textId="77777777" w:rsidR="00090F0D" w:rsidRPr="001C049B" w:rsidRDefault="00090F0D" w:rsidP="00AC67C5">
      <w:pPr>
        <w:spacing w:line="360" w:lineRule="auto"/>
        <w:jc w:val="center"/>
        <w:rPr>
          <w:rFonts w:ascii="Elephant" w:hAnsi="Elephant"/>
          <w:b/>
          <w:bCs/>
          <w:sz w:val="72"/>
          <w:szCs w:val="72"/>
        </w:rPr>
      </w:pPr>
      <w:r w:rsidRPr="001C049B">
        <w:rPr>
          <w:rFonts w:ascii="Elephant" w:hAnsi="Elephant"/>
          <w:b/>
          <w:bCs/>
          <w:sz w:val="72"/>
          <w:szCs w:val="72"/>
        </w:rPr>
        <w:t>Obce</w:t>
      </w:r>
    </w:p>
    <w:p w14:paraId="51788EBF" w14:textId="77777777" w:rsidR="00090F0D" w:rsidRPr="001C049B" w:rsidRDefault="00090F0D" w:rsidP="00AC67C5">
      <w:pPr>
        <w:spacing w:line="360" w:lineRule="auto"/>
        <w:jc w:val="center"/>
        <w:rPr>
          <w:rFonts w:ascii="Elephant" w:hAnsi="Elephant"/>
          <w:b/>
          <w:bCs/>
          <w:sz w:val="72"/>
          <w:szCs w:val="72"/>
        </w:rPr>
      </w:pPr>
      <w:r w:rsidRPr="001C049B">
        <w:rPr>
          <w:rFonts w:ascii="Elephant" w:hAnsi="Elephant"/>
          <w:b/>
          <w:bCs/>
          <w:sz w:val="72"/>
          <w:szCs w:val="72"/>
        </w:rPr>
        <w:t>Ho</w:t>
      </w:r>
      <w:r>
        <w:rPr>
          <w:rFonts w:ascii="Elephant" w:hAnsi="Elephant"/>
          <w:b/>
          <w:bCs/>
          <w:sz w:val="72"/>
          <w:szCs w:val="72"/>
        </w:rPr>
        <w:t>kovce</w:t>
      </w:r>
    </w:p>
    <w:p w14:paraId="19090C02" w14:textId="5D749567" w:rsidR="00090F0D" w:rsidRPr="00F77706" w:rsidRDefault="00090F0D" w:rsidP="00AC67C5">
      <w:pPr>
        <w:spacing w:line="360" w:lineRule="auto"/>
        <w:jc w:val="center"/>
        <w:rPr>
          <w:rFonts w:ascii="Elephant" w:hAnsi="Elephant"/>
          <w:b/>
          <w:bCs/>
          <w:sz w:val="72"/>
          <w:szCs w:val="72"/>
        </w:rPr>
      </w:pPr>
      <w:r>
        <w:rPr>
          <w:rFonts w:ascii="Elephant" w:hAnsi="Elephant"/>
          <w:b/>
          <w:bCs/>
          <w:sz w:val="72"/>
          <w:szCs w:val="72"/>
        </w:rPr>
        <w:t xml:space="preserve">za rok </w:t>
      </w:r>
      <w:r w:rsidR="008C0BF5">
        <w:rPr>
          <w:rFonts w:ascii="Elephant" w:hAnsi="Elephant"/>
          <w:b/>
          <w:bCs/>
          <w:sz w:val="72"/>
          <w:szCs w:val="72"/>
        </w:rPr>
        <w:t>20</w:t>
      </w:r>
      <w:r w:rsidR="00AA203C">
        <w:rPr>
          <w:rFonts w:ascii="Elephant" w:hAnsi="Elephant"/>
          <w:b/>
          <w:bCs/>
          <w:sz w:val="72"/>
          <w:szCs w:val="72"/>
        </w:rPr>
        <w:t>2</w:t>
      </w:r>
      <w:r w:rsidR="00532F81">
        <w:rPr>
          <w:rFonts w:ascii="Elephant" w:hAnsi="Elephant"/>
          <w:b/>
          <w:bCs/>
          <w:sz w:val="72"/>
          <w:szCs w:val="72"/>
        </w:rPr>
        <w:t>4</w:t>
      </w:r>
    </w:p>
    <w:p w14:paraId="0B1E5B4F" w14:textId="77777777" w:rsidR="00090F0D" w:rsidRDefault="00090F0D" w:rsidP="00AC67C5"/>
    <w:p w14:paraId="26A18A1E" w14:textId="77777777" w:rsidR="00090F0D" w:rsidRDefault="00A5456A" w:rsidP="000E5DAC">
      <w:pPr>
        <w:jc w:val="center"/>
      </w:pPr>
      <w:r>
        <w:pict w14:anchorId="7C806615">
          <v:shape id="_x0000_i1026" type="#_x0000_t75" style="width:129.75pt;height:145.5pt">
            <v:imagedata r:id="rId9" o:title=""/>
          </v:shape>
        </w:pict>
      </w:r>
      <w:r>
        <w:pict w14:anchorId="64D91D33">
          <v:shape id="_x0000_i1027" type="#_x0000_t75" style="width:126.75pt;height:138.75pt">
            <v:imagedata r:id="rId10" o:title=""/>
          </v:shape>
        </w:pict>
      </w:r>
    </w:p>
    <w:p w14:paraId="1E3C5F04" w14:textId="77777777" w:rsidR="00090F0D" w:rsidRDefault="00090F0D" w:rsidP="00AC67C5">
      <w:pPr>
        <w:rPr>
          <w:sz w:val="28"/>
          <w:szCs w:val="28"/>
        </w:rPr>
      </w:pPr>
    </w:p>
    <w:p w14:paraId="0D15E630" w14:textId="77777777" w:rsidR="00090F0D" w:rsidRDefault="00090F0D" w:rsidP="00AC67C5">
      <w:pPr>
        <w:rPr>
          <w:sz w:val="28"/>
          <w:szCs w:val="28"/>
        </w:rPr>
      </w:pPr>
    </w:p>
    <w:p w14:paraId="1C2C68BA" w14:textId="77777777" w:rsidR="00090F0D" w:rsidRDefault="00090F0D" w:rsidP="00AC67C5">
      <w:pPr>
        <w:rPr>
          <w:sz w:val="28"/>
          <w:szCs w:val="28"/>
        </w:rPr>
      </w:pPr>
      <w:r>
        <w:rPr>
          <w:sz w:val="28"/>
          <w:szCs w:val="28"/>
        </w:rPr>
        <w:t xml:space="preserve">Vypracovala: Milota Dianišová                                         </w:t>
      </w:r>
      <w:r w:rsidR="00AA203C">
        <w:rPr>
          <w:sz w:val="28"/>
          <w:szCs w:val="28"/>
        </w:rPr>
        <w:t>Tibor Stehlík</w:t>
      </w:r>
    </w:p>
    <w:p w14:paraId="6EBA5E44" w14:textId="77777777" w:rsidR="00090F0D" w:rsidRDefault="00090F0D" w:rsidP="00AC67C5">
      <w:pPr>
        <w:rPr>
          <w:sz w:val="28"/>
          <w:szCs w:val="28"/>
        </w:rPr>
      </w:pPr>
      <w:r>
        <w:rPr>
          <w:sz w:val="28"/>
          <w:szCs w:val="28"/>
        </w:rPr>
        <w:t xml:space="preserve">                                                                                      </w:t>
      </w:r>
      <w:r w:rsidR="00AA203C">
        <w:rPr>
          <w:sz w:val="28"/>
          <w:szCs w:val="28"/>
        </w:rPr>
        <w:t xml:space="preserve">   </w:t>
      </w:r>
      <w:r>
        <w:rPr>
          <w:sz w:val="28"/>
          <w:szCs w:val="28"/>
        </w:rPr>
        <w:t xml:space="preserve">   starosta obce</w:t>
      </w:r>
    </w:p>
    <w:p w14:paraId="7EBF4777" w14:textId="77777777" w:rsidR="00574BAC" w:rsidRDefault="00574BAC" w:rsidP="00AC67C5">
      <w:pPr>
        <w:rPr>
          <w:sz w:val="28"/>
          <w:szCs w:val="28"/>
        </w:rPr>
      </w:pPr>
    </w:p>
    <w:p w14:paraId="0B25AEAC" w14:textId="77777777" w:rsidR="00090F0D" w:rsidRDefault="00090F0D" w:rsidP="00AC67C5">
      <w:pPr>
        <w:rPr>
          <w:b/>
          <w:bCs/>
          <w:sz w:val="30"/>
          <w:szCs w:val="30"/>
        </w:rPr>
      </w:pPr>
    </w:p>
    <w:p w14:paraId="3FAABB80" w14:textId="77777777" w:rsidR="00090F0D" w:rsidRDefault="00090F0D" w:rsidP="00996A69">
      <w:pPr>
        <w:tabs>
          <w:tab w:val="right" w:pos="8820"/>
        </w:tabs>
        <w:spacing w:line="360" w:lineRule="auto"/>
        <w:jc w:val="both"/>
        <w:rPr>
          <w:b/>
        </w:rPr>
      </w:pPr>
      <w:r>
        <w:rPr>
          <w:b/>
        </w:rPr>
        <w:t>OBSAH</w:t>
      </w:r>
      <w:r>
        <w:rPr>
          <w:b/>
        </w:rPr>
        <w:tab/>
        <w:t>str.</w:t>
      </w:r>
    </w:p>
    <w:p w14:paraId="13E7EE20" w14:textId="77777777" w:rsidR="00090F0D" w:rsidRDefault="00090F0D" w:rsidP="00996A69">
      <w:pPr>
        <w:tabs>
          <w:tab w:val="right" w:pos="8820"/>
        </w:tabs>
        <w:spacing w:line="360" w:lineRule="auto"/>
        <w:jc w:val="both"/>
      </w:pPr>
      <w:r>
        <w:t>- Identifikačné údaje obce</w:t>
      </w:r>
      <w:r>
        <w:tab/>
        <w:t>3</w:t>
      </w:r>
    </w:p>
    <w:p w14:paraId="43A7062F" w14:textId="7656335E" w:rsidR="00090F0D" w:rsidRDefault="00090F0D" w:rsidP="00996A69">
      <w:pPr>
        <w:tabs>
          <w:tab w:val="right" w:pos="8820"/>
        </w:tabs>
        <w:spacing w:line="360" w:lineRule="auto"/>
        <w:jc w:val="both"/>
      </w:pPr>
      <w:r>
        <w:t xml:space="preserve">- Základné orgány obce                                                                                              </w:t>
      </w:r>
      <w:r w:rsidR="007645F5">
        <w:t xml:space="preserve"> </w:t>
      </w:r>
      <w:r w:rsidR="003D09C6">
        <w:t xml:space="preserve">          </w:t>
      </w:r>
      <w:r>
        <w:t xml:space="preserve">  3</w:t>
      </w:r>
    </w:p>
    <w:p w14:paraId="79A51AA1" w14:textId="77777777" w:rsidR="00090F0D" w:rsidRDefault="00090F0D" w:rsidP="00996A69">
      <w:pPr>
        <w:tabs>
          <w:tab w:val="right" w:pos="8820"/>
        </w:tabs>
        <w:spacing w:line="360" w:lineRule="auto"/>
        <w:jc w:val="both"/>
      </w:pPr>
      <w:r>
        <w:t>- Obecné zastupiteľstvo</w:t>
      </w:r>
      <w:r>
        <w:tab/>
        <w:t>3</w:t>
      </w:r>
    </w:p>
    <w:p w14:paraId="4DFB7F5C" w14:textId="77777777" w:rsidR="00090F0D" w:rsidRDefault="00090F0D" w:rsidP="00996A69">
      <w:pPr>
        <w:tabs>
          <w:tab w:val="right" w:pos="8820"/>
        </w:tabs>
        <w:spacing w:line="360" w:lineRule="auto"/>
        <w:jc w:val="both"/>
      </w:pPr>
      <w:r>
        <w:t>- Pamiatky obce</w:t>
      </w:r>
      <w:r>
        <w:tab/>
        <w:t>4</w:t>
      </w:r>
    </w:p>
    <w:p w14:paraId="4451C36A" w14:textId="77777777" w:rsidR="00090F0D" w:rsidRDefault="00090F0D" w:rsidP="00996A69">
      <w:pPr>
        <w:tabs>
          <w:tab w:val="right" w:pos="8820"/>
        </w:tabs>
        <w:spacing w:line="360" w:lineRule="auto"/>
        <w:jc w:val="both"/>
      </w:pPr>
      <w:r>
        <w:t>- História obce</w:t>
      </w:r>
      <w:r>
        <w:tab/>
        <w:t>6</w:t>
      </w:r>
    </w:p>
    <w:p w14:paraId="0FC28EEE" w14:textId="77777777" w:rsidR="00090F0D" w:rsidRDefault="00090F0D" w:rsidP="00996A69">
      <w:pPr>
        <w:tabs>
          <w:tab w:val="right" w:pos="8820"/>
        </w:tabs>
        <w:spacing w:line="360" w:lineRule="auto"/>
        <w:jc w:val="both"/>
      </w:pPr>
      <w:r>
        <w:t>- Výkonný orgán</w:t>
      </w:r>
      <w:r>
        <w:tab/>
        <w:t>8</w:t>
      </w:r>
    </w:p>
    <w:p w14:paraId="35F1F6A3" w14:textId="77777777" w:rsidR="00090F0D" w:rsidRDefault="00090F0D" w:rsidP="00996A69">
      <w:pPr>
        <w:tabs>
          <w:tab w:val="right" w:pos="8820"/>
        </w:tabs>
        <w:spacing w:line="360" w:lineRule="auto"/>
        <w:jc w:val="both"/>
      </w:pPr>
      <w:r>
        <w:t>- Hlavný kontrolór</w:t>
      </w:r>
      <w:r>
        <w:tab/>
        <w:t>8</w:t>
      </w:r>
    </w:p>
    <w:p w14:paraId="1E8F8B35" w14:textId="77777777" w:rsidR="00090F0D" w:rsidRDefault="00090F0D" w:rsidP="00996A69">
      <w:pPr>
        <w:tabs>
          <w:tab w:val="right" w:pos="8820"/>
        </w:tabs>
        <w:spacing w:line="360" w:lineRule="auto"/>
        <w:jc w:val="both"/>
      </w:pPr>
      <w:r>
        <w:t>- Komisia</w:t>
      </w:r>
      <w:r>
        <w:tab/>
        <w:t>8</w:t>
      </w:r>
    </w:p>
    <w:p w14:paraId="03DC2861" w14:textId="77777777" w:rsidR="00090F0D" w:rsidRDefault="00090F0D" w:rsidP="00996A69">
      <w:pPr>
        <w:tabs>
          <w:tab w:val="right" w:pos="8820"/>
        </w:tabs>
        <w:spacing w:line="360" w:lineRule="auto"/>
        <w:jc w:val="both"/>
      </w:pPr>
      <w:r>
        <w:t>- Inštitúcie v obce</w:t>
      </w:r>
      <w:r>
        <w:tab/>
        <w:t>10</w:t>
      </w:r>
    </w:p>
    <w:p w14:paraId="3005C697" w14:textId="77777777" w:rsidR="00090F0D" w:rsidRDefault="00090F0D" w:rsidP="00996A69">
      <w:pPr>
        <w:tabs>
          <w:tab w:val="right" w:pos="8820"/>
        </w:tabs>
        <w:spacing w:line="360" w:lineRule="auto"/>
        <w:jc w:val="both"/>
      </w:pPr>
      <w:r>
        <w:t>- Rozpočet obce</w:t>
      </w:r>
      <w:r>
        <w:tab/>
        <w:t>12</w:t>
      </w:r>
    </w:p>
    <w:p w14:paraId="68A04EEB" w14:textId="77777777" w:rsidR="00090F0D" w:rsidRDefault="00090F0D" w:rsidP="00996A69">
      <w:pPr>
        <w:tabs>
          <w:tab w:val="right" w:pos="8820"/>
        </w:tabs>
        <w:spacing w:line="360" w:lineRule="auto"/>
        <w:jc w:val="both"/>
      </w:pPr>
      <w:r>
        <w:t>- Rozbor plnenia príjmov</w:t>
      </w:r>
      <w:r>
        <w:tab/>
        <w:t>13</w:t>
      </w:r>
    </w:p>
    <w:p w14:paraId="690072D2" w14:textId="77777777" w:rsidR="00090F0D" w:rsidRDefault="00090F0D" w:rsidP="00996A69">
      <w:pPr>
        <w:tabs>
          <w:tab w:val="right" w:pos="8820"/>
        </w:tabs>
        <w:spacing w:line="360" w:lineRule="auto"/>
        <w:jc w:val="both"/>
      </w:pPr>
      <w:r>
        <w:t>- Rozbor plnenia výdavkov</w:t>
      </w:r>
      <w:r>
        <w:tab/>
      </w:r>
      <w:r w:rsidR="00450B8A">
        <w:t>16</w:t>
      </w:r>
    </w:p>
    <w:p w14:paraId="5141E03E" w14:textId="5E1ECF43" w:rsidR="00090F0D" w:rsidRDefault="00090F0D" w:rsidP="00996A69">
      <w:pPr>
        <w:tabs>
          <w:tab w:val="right" w:pos="8820"/>
        </w:tabs>
        <w:spacing w:line="360" w:lineRule="auto"/>
        <w:jc w:val="both"/>
      </w:pPr>
      <w:r>
        <w:t>- Bilancia aktív a pasív</w:t>
      </w:r>
      <w:r>
        <w:tab/>
      </w:r>
      <w:r w:rsidR="00AF27DB">
        <w:t>20</w:t>
      </w:r>
    </w:p>
    <w:p w14:paraId="67449153" w14:textId="722B443F" w:rsidR="00090F0D" w:rsidRDefault="00090F0D" w:rsidP="00996A69">
      <w:pPr>
        <w:tabs>
          <w:tab w:val="right" w:pos="8820"/>
        </w:tabs>
        <w:spacing w:line="360" w:lineRule="auto"/>
        <w:jc w:val="both"/>
      </w:pPr>
      <w:r>
        <w:t>- Prehľad o stave a vývoji dlhu</w:t>
      </w:r>
      <w:r>
        <w:tab/>
      </w:r>
      <w:r w:rsidR="00450B8A">
        <w:t>2</w:t>
      </w:r>
      <w:r w:rsidR="00AF27DB">
        <w:t>1</w:t>
      </w:r>
    </w:p>
    <w:p w14:paraId="4C87FF15" w14:textId="77777777" w:rsidR="00090F0D" w:rsidRDefault="00090F0D" w:rsidP="00996A69">
      <w:pPr>
        <w:tabs>
          <w:tab w:val="right" w:pos="8820"/>
        </w:tabs>
        <w:spacing w:line="360" w:lineRule="auto"/>
        <w:jc w:val="both"/>
      </w:pPr>
      <w:r>
        <w:t>- Predpokladaný budúci vývoj činnosti</w:t>
      </w:r>
      <w:r>
        <w:tab/>
      </w:r>
      <w:r w:rsidR="00450B8A">
        <w:t>22</w:t>
      </w:r>
    </w:p>
    <w:p w14:paraId="1851B1FB" w14:textId="77777777" w:rsidR="00090F0D" w:rsidRDefault="00090F0D" w:rsidP="00996A69">
      <w:pPr>
        <w:tabs>
          <w:tab w:val="right" w:pos="8820"/>
        </w:tabs>
        <w:spacing w:line="360" w:lineRule="auto"/>
        <w:jc w:val="both"/>
      </w:pPr>
      <w:r>
        <w:t>- Udalosti osobitného významu po skončení účtovného obdobia</w:t>
      </w:r>
      <w:r>
        <w:tab/>
      </w:r>
      <w:r w:rsidR="00450B8A">
        <w:t>22</w:t>
      </w:r>
    </w:p>
    <w:p w14:paraId="1125AC80" w14:textId="77777777" w:rsidR="00090F0D" w:rsidRDefault="00090F0D" w:rsidP="00C54275">
      <w:pPr>
        <w:spacing w:line="360" w:lineRule="auto"/>
        <w:jc w:val="both"/>
        <w:rPr>
          <w:b/>
          <w:sz w:val="28"/>
          <w:szCs w:val="28"/>
        </w:rPr>
      </w:pPr>
    </w:p>
    <w:p w14:paraId="6D575475" w14:textId="77777777" w:rsidR="00090F0D" w:rsidRDefault="00090F0D" w:rsidP="00C54275">
      <w:pPr>
        <w:spacing w:line="360" w:lineRule="auto"/>
        <w:jc w:val="both"/>
        <w:rPr>
          <w:b/>
          <w:sz w:val="28"/>
          <w:szCs w:val="28"/>
        </w:rPr>
      </w:pPr>
    </w:p>
    <w:p w14:paraId="4A5001EB" w14:textId="77777777" w:rsidR="00090F0D" w:rsidRDefault="00090F0D" w:rsidP="00C54275">
      <w:pPr>
        <w:spacing w:line="360" w:lineRule="auto"/>
        <w:jc w:val="both"/>
        <w:rPr>
          <w:b/>
          <w:sz w:val="28"/>
          <w:szCs w:val="28"/>
        </w:rPr>
      </w:pPr>
    </w:p>
    <w:p w14:paraId="7A66601F" w14:textId="77777777" w:rsidR="00090F0D" w:rsidRDefault="00090F0D" w:rsidP="00C54275">
      <w:pPr>
        <w:spacing w:line="360" w:lineRule="auto"/>
        <w:jc w:val="both"/>
        <w:rPr>
          <w:b/>
          <w:sz w:val="28"/>
          <w:szCs w:val="28"/>
        </w:rPr>
      </w:pPr>
    </w:p>
    <w:p w14:paraId="4482779A" w14:textId="77777777" w:rsidR="00090F0D" w:rsidRDefault="00090F0D" w:rsidP="00C54275">
      <w:pPr>
        <w:spacing w:line="360" w:lineRule="auto"/>
        <w:jc w:val="both"/>
        <w:rPr>
          <w:b/>
          <w:sz w:val="28"/>
          <w:szCs w:val="28"/>
        </w:rPr>
      </w:pPr>
    </w:p>
    <w:p w14:paraId="5C332FFA" w14:textId="77777777" w:rsidR="00090F0D" w:rsidRDefault="00090F0D" w:rsidP="00C54275">
      <w:pPr>
        <w:spacing w:line="360" w:lineRule="auto"/>
        <w:jc w:val="both"/>
        <w:rPr>
          <w:b/>
          <w:sz w:val="28"/>
          <w:szCs w:val="28"/>
        </w:rPr>
      </w:pPr>
    </w:p>
    <w:p w14:paraId="32C46C47" w14:textId="77777777" w:rsidR="00090F0D" w:rsidRDefault="00090F0D" w:rsidP="00C54275">
      <w:pPr>
        <w:spacing w:line="360" w:lineRule="auto"/>
        <w:jc w:val="both"/>
        <w:rPr>
          <w:b/>
          <w:sz w:val="28"/>
          <w:szCs w:val="28"/>
        </w:rPr>
      </w:pPr>
    </w:p>
    <w:p w14:paraId="347AAD32" w14:textId="77777777" w:rsidR="00090F0D" w:rsidRDefault="00090F0D" w:rsidP="00C54275">
      <w:pPr>
        <w:spacing w:line="360" w:lineRule="auto"/>
        <w:jc w:val="both"/>
        <w:rPr>
          <w:b/>
          <w:sz w:val="28"/>
          <w:szCs w:val="28"/>
        </w:rPr>
      </w:pPr>
    </w:p>
    <w:p w14:paraId="615322FD" w14:textId="77777777" w:rsidR="00090F0D" w:rsidRDefault="00090F0D" w:rsidP="00C54275">
      <w:pPr>
        <w:spacing w:line="360" w:lineRule="auto"/>
        <w:jc w:val="both"/>
        <w:rPr>
          <w:b/>
          <w:sz w:val="28"/>
          <w:szCs w:val="28"/>
        </w:rPr>
      </w:pPr>
    </w:p>
    <w:p w14:paraId="4D723D38" w14:textId="77777777" w:rsidR="00090F0D" w:rsidRDefault="00090F0D" w:rsidP="00C54275">
      <w:pPr>
        <w:spacing w:line="360" w:lineRule="auto"/>
        <w:jc w:val="both"/>
        <w:rPr>
          <w:b/>
          <w:sz w:val="28"/>
          <w:szCs w:val="28"/>
        </w:rPr>
      </w:pPr>
    </w:p>
    <w:p w14:paraId="32A36A1B" w14:textId="77777777" w:rsidR="00090F0D" w:rsidRDefault="00090F0D" w:rsidP="00C54275">
      <w:pPr>
        <w:spacing w:line="360" w:lineRule="auto"/>
        <w:jc w:val="both"/>
        <w:rPr>
          <w:b/>
          <w:sz w:val="28"/>
          <w:szCs w:val="28"/>
        </w:rPr>
      </w:pPr>
    </w:p>
    <w:p w14:paraId="422A62B4" w14:textId="77777777" w:rsidR="00090F0D" w:rsidRDefault="00090F0D" w:rsidP="00C54275">
      <w:pPr>
        <w:spacing w:line="360" w:lineRule="auto"/>
        <w:jc w:val="both"/>
        <w:rPr>
          <w:b/>
          <w:sz w:val="28"/>
          <w:szCs w:val="28"/>
        </w:rPr>
      </w:pPr>
    </w:p>
    <w:p w14:paraId="6F196582" w14:textId="77777777" w:rsidR="00090F0D" w:rsidRDefault="00090F0D" w:rsidP="00C54275">
      <w:pPr>
        <w:spacing w:line="360" w:lineRule="auto"/>
        <w:jc w:val="both"/>
        <w:rPr>
          <w:b/>
          <w:sz w:val="28"/>
          <w:szCs w:val="28"/>
        </w:rPr>
      </w:pPr>
    </w:p>
    <w:p w14:paraId="3C582F6D" w14:textId="77777777" w:rsidR="00090F0D" w:rsidRDefault="00090F0D" w:rsidP="00AC67C5">
      <w:pPr>
        <w:rPr>
          <w:b/>
          <w:bCs/>
          <w:sz w:val="30"/>
          <w:szCs w:val="30"/>
        </w:rPr>
      </w:pPr>
    </w:p>
    <w:p w14:paraId="1E204489" w14:textId="77777777" w:rsidR="00090F0D" w:rsidRPr="00496D6D" w:rsidRDefault="00090F0D" w:rsidP="00AC67C5">
      <w:pPr>
        <w:rPr>
          <w:sz w:val="28"/>
          <w:szCs w:val="28"/>
        </w:rPr>
      </w:pPr>
      <w:r w:rsidRPr="00496D6D">
        <w:rPr>
          <w:b/>
          <w:bCs/>
          <w:sz w:val="30"/>
          <w:szCs w:val="30"/>
        </w:rPr>
        <w:t>Identifikačné údaje:</w:t>
      </w:r>
    </w:p>
    <w:p w14:paraId="56F210BD" w14:textId="77777777" w:rsidR="00090F0D" w:rsidRPr="00496D6D" w:rsidRDefault="00090F0D" w:rsidP="00AC67C5">
      <w:pPr>
        <w:jc w:val="both"/>
        <w:rPr>
          <w:b/>
          <w:bCs/>
          <w:sz w:val="26"/>
          <w:szCs w:val="26"/>
        </w:rPr>
      </w:pPr>
    </w:p>
    <w:p w14:paraId="1F78FBC1" w14:textId="77777777" w:rsidR="00090F0D" w:rsidRPr="00496D6D" w:rsidRDefault="00090F0D" w:rsidP="00AC67C5">
      <w:pPr>
        <w:jc w:val="both"/>
        <w:rPr>
          <w:sz w:val="26"/>
          <w:szCs w:val="26"/>
        </w:rPr>
      </w:pPr>
      <w:r w:rsidRPr="00496D6D">
        <w:rPr>
          <w:b/>
          <w:bCs/>
          <w:i/>
          <w:iCs/>
          <w:sz w:val="26"/>
          <w:szCs w:val="26"/>
        </w:rPr>
        <w:t xml:space="preserve">Názov: </w:t>
      </w:r>
      <w:r w:rsidRPr="00496D6D">
        <w:rPr>
          <w:sz w:val="26"/>
          <w:szCs w:val="26"/>
        </w:rPr>
        <w:t>Obec Hokovce</w:t>
      </w:r>
    </w:p>
    <w:p w14:paraId="7F5ECD76" w14:textId="77777777" w:rsidR="00090F0D" w:rsidRPr="00496D6D" w:rsidRDefault="00090F0D" w:rsidP="00AC67C5">
      <w:pPr>
        <w:jc w:val="both"/>
        <w:rPr>
          <w:sz w:val="26"/>
          <w:szCs w:val="26"/>
        </w:rPr>
      </w:pPr>
      <w:r w:rsidRPr="00496D6D">
        <w:rPr>
          <w:sz w:val="26"/>
          <w:szCs w:val="26"/>
        </w:rPr>
        <w:t xml:space="preserve">             adresa pre poštový styk: Obecný úrad, 935 84  Hokovce č. 151</w:t>
      </w:r>
    </w:p>
    <w:p w14:paraId="72FD2A77" w14:textId="77777777" w:rsidR="00090F0D" w:rsidRPr="00496D6D" w:rsidRDefault="00090F0D" w:rsidP="00AC67C5">
      <w:pPr>
        <w:jc w:val="both"/>
        <w:rPr>
          <w:sz w:val="26"/>
          <w:szCs w:val="26"/>
        </w:rPr>
      </w:pPr>
      <w:r w:rsidRPr="00496D6D">
        <w:rPr>
          <w:b/>
          <w:bCs/>
          <w:i/>
          <w:iCs/>
          <w:sz w:val="26"/>
          <w:szCs w:val="26"/>
        </w:rPr>
        <w:t>Tel. a fax:</w:t>
      </w:r>
      <w:r w:rsidRPr="00496D6D">
        <w:rPr>
          <w:sz w:val="26"/>
          <w:szCs w:val="26"/>
        </w:rPr>
        <w:t xml:space="preserve"> 036/749 14 39</w:t>
      </w:r>
    </w:p>
    <w:p w14:paraId="75530825" w14:textId="77777777" w:rsidR="00090F0D" w:rsidRPr="00496D6D" w:rsidRDefault="00090F0D" w:rsidP="00AC67C5">
      <w:pPr>
        <w:jc w:val="both"/>
        <w:rPr>
          <w:b/>
          <w:bCs/>
          <w:i/>
          <w:iCs/>
          <w:sz w:val="26"/>
          <w:szCs w:val="26"/>
        </w:rPr>
      </w:pPr>
      <w:r w:rsidRPr="00496D6D">
        <w:rPr>
          <w:b/>
          <w:bCs/>
          <w:i/>
          <w:iCs/>
          <w:sz w:val="26"/>
          <w:szCs w:val="26"/>
        </w:rPr>
        <w:t xml:space="preserve">e-mail: </w:t>
      </w:r>
      <w:hyperlink r:id="rId11" w:history="1">
        <w:r w:rsidRPr="00496D6D">
          <w:rPr>
            <w:rStyle w:val="Hypertextovprepojenie"/>
            <w:sz w:val="26"/>
            <w:szCs w:val="26"/>
          </w:rPr>
          <w:t>obec@hokovce.eu</w:t>
        </w:r>
      </w:hyperlink>
    </w:p>
    <w:p w14:paraId="0D6C6975" w14:textId="77777777" w:rsidR="00090F0D" w:rsidRPr="00496D6D" w:rsidRDefault="00090F0D" w:rsidP="00AC67C5">
      <w:pPr>
        <w:jc w:val="both"/>
        <w:rPr>
          <w:sz w:val="26"/>
          <w:szCs w:val="26"/>
        </w:rPr>
      </w:pPr>
      <w:r w:rsidRPr="00496D6D">
        <w:rPr>
          <w:b/>
          <w:bCs/>
          <w:i/>
          <w:iCs/>
          <w:sz w:val="26"/>
          <w:szCs w:val="26"/>
        </w:rPr>
        <w:t xml:space="preserve">web: </w:t>
      </w:r>
      <w:r w:rsidRPr="00496D6D">
        <w:rPr>
          <w:sz w:val="26"/>
          <w:szCs w:val="26"/>
        </w:rPr>
        <w:t>www.hokovce.eu</w:t>
      </w:r>
    </w:p>
    <w:p w14:paraId="13166448" w14:textId="77777777" w:rsidR="00090F0D" w:rsidRPr="00496D6D" w:rsidRDefault="00090F0D" w:rsidP="00AC67C5">
      <w:pPr>
        <w:jc w:val="both"/>
        <w:rPr>
          <w:sz w:val="26"/>
          <w:szCs w:val="26"/>
        </w:rPr>
      </w:pPr>
      <w:r w:rsidRPr="00496D6D">
        <w:rPr>
          <w:b/>
          <w:bCs/>
          <w:i/>
          <w:iCs/>
          <w:sz w:val="26"/>
          <w:szCs w:val="26"/>
        </w:rPr>
        <w:t xml:space="preserve">Okres: </w:t>
      </w:r>
      <w:r w:rsidRPr="00496D6D">
        <w:rPr>
          <w:sz w:val="26"/>
          <w:szCs w:val="26"/>
        </w:rPr>
        <w:t>Levice</w:t>
      </w:r>
    </w:p>
    <w:p w14:paraId="5D11C92A" w14:textId="77777777" w:rsidR="00090F0D" w:rsidRPr="00496D6D" w:rsidRDefault="00090F0D" w:rsidP="00AC67C5">
      <w:pPr>
        <w:jc w:val="both"/>
        <w:rPr>
          <w:sz w:val="26"/>
          <w:szCs w:val="26"/>
        </w:rPr>
      </w:pPr>
      <w:r w:rsidRPr="00496D6D">
        <w:rPr>
          <w:b/>
          <w:bCs/>
          <w:i/>
          <w:iCs/>
          <w:sz w:val="26"/>
          <w:szCs w:val="26"/>
        </w:rPr>
        <w:t>IČO:</w:t>
      </w:r>
      <w:r w:rsidRPr="00496D6D">
        <w:rPr>
          <w:sz w:val="26"/>
          <w:szCs w:val="26"/>
        </w:rPr>
        <w:t xml:space="preserve"> 00306967</w:t>
      </w:r>
    </w:p>
    <w:p w14:paraId="0E5F3424" w14:textId="77777777" w:rsidR="00090F0D" w:rsidRPr="00496D6D" w:rsidRDefault="00090F0D" w:rsidP="00AC67C5">
      <w:pPr>
        <w:jc w:val="both"/>
        <w:rPr>
          <w:sz w:val="26"/>
          <w:szCs w:val="26"/>
        </w:rPr>
      </w:pPr>
      <w:r w:rsidRPr="00496D6D">
        <w:rPr>
          <w:b/>
          <w:bCs/>
          <w:i/>
          <w:iCs/>
          <w:sz w:val="26"/>
          <w:szCs w:val="26"/>
        </w:rPr>
        <w:t>Právna forma:</w:t>
      </w:r>
      <w:r w:rsidRPr="00496D6D">
        <w:rPr>
          <w:sz w:val="26"/>
          <w:szCs w:val="26"/>
        </w:rPr>
        <w:t xml:space="preserve"> právnická osoba</w:t>
      </w:r>
    </w:p>
    <w:p w14:paraId="7560016C" w14:textId="77777777" w:rsidR="00090F0D" w:rsidRPr="00496D6D" w:rsidRDefault="00090F0D" w:rsidP="00AC67C5">
      <w:pPr>
        <w:jc w:val="both"/>
        <w:rPr>
          <w:sz w:val="26"/>
          <w:szCs w:val="26"/>
        </w:rPr>
      </w:pPr>
      <w:r w:rsidRPr="00496D6D">
        <w:rPr>
          <w:b/>
          <w:bCs/>
          <w:i/>
          <w:iCs/>
          <w:sz w:val="26"/>
          <w:szCs w:val="26"/>
        </w:rPr>
        <w:t>Deň vzniku:</w:t>
      </w:r>
      <w:r w:rsidRPr="00496D6D">
        <w:rPr>
          <w:sz w:val="26"/>
          <w:szCs w:val="26"/>
        </w:rPr>
        <w:t xml:space="preserve"> Obec ako samostatný územný samosprávny a správny celok sa riadi zákonom č. 369/1990 Zb. o obecnom zriadení v znení neskorších zmien a doplnkov a Ústavou SR</w:t>
      </w:r>
    </w:p>
    <w:p w14:paraId="7F237CD9" w14:textId="77777777" w:rsidR="00090F0D" w:rsidRPr="00496D6D" w:rsidRDefault="00090F0D" w:rsidP="00AC67C5">
      <w:pPr>
        <w:jc w:val="both"/>
        <w:rPr>
          <w:sz w:val="26"/>
          <w:szCs w:val="26"/>
        </w:rPr>
      </w:pPr>
      <w:r w:rsidRPr="00496D6D">
        <w:rPr>
          <w:b/>
          <w:bCs/>
          <w:i/>
          <w:iCs/>
          <w:sz w:val="26"/>
          <w:szCs w:val="26"/>
        </w:rPr>
        <w:t>Rozloha obce:</w:t>
      </w:r>
      <w:r w:rsidRPr="00496D6D">
        <w:rPr>
          <w:sz w:val="26"/>
          <w:szCs w:val="26"/>
        </w:rPr>
        <w:t xml:space="preserve"> </w:t>
      </w:r>
      <w:smartTag w:uri="urn:schemas-microsoft-com:office:smarttags" w:element="metricconverter">
        <w:smartTagPr>
          <w:attr w:name="ProductID" w:val="1440 ha"/>
        </w:smartTagPr>
        <w:r w:rsidRPr="00496D6D">
          <w:rPr>
            <w:sz w:val="26"/>
            <w:szCs w:val="26"/>
          </w:rPr>
          <w:t>1440 ha</w:t>
        </w:r>
      </w:smartTag>
    </w:p>
    <w:p w14:paraId="0F799156" w14:textId="523C8DF6" w:rsidR="00090F0D" w:rsidRPr="00496D6D" w:rsidRDefault="00090F0D" w:rsidP="00AC67C5">
      <w:pPr>
        <w:jc w:val="both"/>
        <w:rPr>
          <w:sz w:val="26"/>
          <w:szCs w:val="26"/>
        </w:rPr>
      </w:pPr>
      <w:r w:rsidRPr="00496D6D">
        <w:rPr>
          <w:b/>
          <w:bCs/>
          <w:i/>
          <w:iCs/>
          <w:sz w:val="26"/>
          <w:szCs w:val="26"/>
        </w:rPr>
        <w:t>Počet obyvateľov k 31.12.20</w:t>
      </w:r>
      <w:r w:rsidR="00AA203C">
        <w:rPr>
          <w:b/>
          <w:bCs/>
          <w:i/>
          <w:iCs/>
          <w:sz w:val="26"/>
          <w:szCs w:val="26"/>
        </w:rPr>
        <w:t>2</w:t>
      </w:r>
      <w:r w:rsidR="00532F81">
        <w:rPr>
          <w:b/>
          <w:bCs/>
          <w:i/>
          <w:iCs/>
          <w:sz w:val="26"/>
          <w:szCs w:val="26"/>
        </w:rPr>
        <w:t>4</w:t>
      </w:r>
      <w:r w:rsidRPr="00496D6D">
        <w:rPr>
          <w:b/>
          <w:bCs/>
          <w:i/>
          <w:iCs/>
          <w:sz w:val="26"/>
          <w:szCs w:val="26"/>
        </w:rPr>
        <w:t>:</w:t>
      </w:r>
      <w:r w:rsidRPr="00496D6D">
        <w:rPr>
          <w:sz w:val="26"/>
          <w:szCs w:val="26"/>
        </w:rPr>
        <w:t xml:space="preserve"> </w:t>
      </w:r>
      <w:r w:rsidR="003D09C6">
        <w:rPr>
          <w:sz w:val="26"/>
          <w:szCs w:val="26"/>
        </w:rPr>
        <w:t>4</w:t>
      </w:r>
      <w:r w:rsidR="00532F81">
        <w:rPr>
          <w:sz w:val="26"/>
          <w:szCs w:val="26"/>
        </w:rPr>
        <w:t>88</w:t>
      </w:r>
    </w:p>
    <w:p w14:paraId="45C95780" w14:textId="77777777" w:rsidR="00090F0D" w:rsidRPr="008C0BF5" w:rsidRDefault="00090F0D" w:rsidP="00AC67C5">
      <w:pPr>
        <w:jc w:val="both"/>
        <w:rPr>
          <w:highlight w:val="yellow"/>
        </w:rPr>
      </w:pPr>
    </w:p>
    <w:p w14:paraId="582E995F" w14:textId="77777777" w:rsidR="00090F0D" w:rsidRPr="008C0BF5" w:rsidRDefault="00090F0D" w:rsidP="00AC67C5">
      <w:pPr>
        <w:jc w:val="both"/>
        <w:rPr>
          <w:highlight w:val="yellow"/>
        </w:rPr>
      </w:pPr>
    </w:p>
    <w:p w14:paraId="0EBEC37B" w14:textId="77777777" w:rsidR="00090F0D" w:rsidRPr="00496D6D" w:rsidRDefault="00090F0D" w:rsidP="00AC67C5">
      <w:pPr>
        <w:pStyle w:val="Nadpis1"/>
        <w:numPr>
          <w:ilvl w:val="0"/>
          <w:numId w:val="30"/>
        </w:numPr>
        <w:ind w:left="0" w:firstLine="0"/>
        <w:rPr>
          <w:sz w:val="26"/>
          <w:szCs w:val="26"/>
        </w:rPr>
      </w:pPr>
      <w:r w:rsidRPr="00496D6D">
        <w:rPr>
          <w:sz w:val="26"/>
          <w:szCs w:val="26"/>
        </w:rPr>
        <w:t>Základné orgány obce</w:t>
      </w:r>
    </w:p>
    <w:p w14:paraId="475E03B9" w14:textId="77777777" w:rsidR="00090F0D" w:rsidRPr="00496D6D" w:rsidRDefault="00090F0D" w:rsidP="00AC67C5">
      <w:pPr>
        <w:rPr>
          <w:sz w:val="26"/>
          <w:szCs w:val="26"/>
        </w:rPr>
      </w:pPr>
    </w:p>
    <w:p w14:paraId="7CC1B954" w14:textId="77777777" w:rsidR="00090F0D" w:rsidRPr="00496D6D" w:rsidRDefault="00090F0D" w:rsidP="00AC67C5">
      <w:pPr>
        <w:numPr>
          <w:ilvl w:val="0"/>
          <w:numId w:val="6"/>
        </w:numPr>
        <w:jc w:val="both"/>
        <w:rPr>
          <w:sz w:val="26"/>
          <w:szCs w:val="26"/>
        </w:rPr>
      </w:pPr>
      <w:r w:rsidRPr="00496D6D">
        <w:rPr>
          <w:sz w:val="26"/>
          <w:szCs w:val="26"/>
        </w:rPr>
        <w:t xml:space="preserve">Obecné zastupiteľstvo </w:t>
      </w:r>
    </w:p>
    <w:p w14:paraId="2EEFC5A6" w14:textId="77777777" w:rsidR="00090F0D" w:rsidRPr="00496D6D" w:rsidRDefault="00090F0D" w:rsidP="00AC67C5">
      <w:pPr>
        <w:numPr>
          <w:ilvl w:val="0"/>
          <w:numId w:val="6"/>
        </w:numPr>
        <w:jc w:val="both"/>
        <w:rPr>
          <w:sz w:val="26"/>
          <w:szCs w:val="26"/>
        </w:rPr>
      </w:pPr>
      <w:r w:rsidRPr="00496D6D">
        <w:rPr>
          <w:sz w:val="26"/>
          <w:szCs w:val="26"/>
        </w:rPr>
        <w:t>starosta obce</w:t>
      </w:r>
    </w:p>
    <w:p w14:paraId="3F7E4E24" w14:textId="77777777" w:rsidR="00090F0D" w:rsidRPr="00496D6D" w:rsidRDefault="00090F0D" w:rsidP="00AC67C5">
      <w:pPr>
        <w:jc w:val="both"/>
      </w:pPr>
    </w:p>
    <w:p w14:paraId="6B8896F0" w14:textId="77777777" w:rsidR="00090F0D" w:rsidRPr="008F4134" w:rsidRDefault="00090F0D" w:rsidP="00AC67C5">
      <w:pPr>
        <w:jc w:val="both"/>
      </w:pPr>
      <w:r w:rsidRPr="008F4134">
        <w:rPr>
          <w:b/>
          <w:bCs/>
          <w:i/>
          <w:iCs/>
          <w:sz w:val="28"/>
          <w:szCs w:val="28"/>
        </w:rPr>
        <w:t>Obecné zastupiteľstvo</w:t>
      </w:r>
      <w:r w:rsidRPr="008F4134">
        <w:t xml:space="preserve"> je zastupiteľský zbor zložený z poslancov zvolených v priamych voľbách, ktoré sa konali v roku 20</w:t>
      </w:r>
      <w:r w:rsidR="00AA203C" w:rsidRPr="008F4134">
        <w:t>22</w:t>
      </w:r>
      <w:r w:rsidRPr="008F4134">
        <w:t xml:space="preserve"> na obdobie 4 rokov v počte 7.</w:t>
      </w:r>
    </w:p>
    <w:p w14:paraId="7213698C" w14:textId="77777777" w:rsidR="00090F0D" w:rsidRPr="008F4134" w:rsidRDefault="00090F0D" w:rsidP="00AC67C5">
      <w:pPr>
        <w:numPr>
          <w:ilvl w:val="0"/>
          <w:numId w:val="33"/>
        </w:numPr>
        <w:jc w:val="both"/>
      </w:pPr>
      <w:r w:rsidRPr="008F4134">
        <w:t>Ján Velebný, Hokovce 181</w:t>
      </w:r>
    </w:p>
    <w:p w14:paraId="6DC52382" w14:textId="77777777" w:rsidR="00090F0D" w:rsidRPr="008F4134" w:rsidRDefault="008F4134" w:rsidP="00AC67C5">
      <w:pPr>
        <w:numPr>
          <w:ilvl w:val="0"/>
          <w:numId w:val="33"/>
        </w:numPr>
        <w:jc w:val="both"/>
      </w:pPr>
      <w:r w:rsidRPr="008F4134">
        <w:t>Arnold Tóth, Hokovce 68</w:t>
      </w:r>
    </w:p>
    <w:p w14:paraId="3EF0119C" w14:textId="77777777" w:rsidR="00090F0D" w:rsidRPr="008F4134" w:rsidRDefault="008F4134" w:rsidP="00AC67C5">
      <w:pPr>
        <w:numPr>
          <w:ilvl w:val="0"/>
          <w:numId w:val="33"/>
        </w:numPr>
        <w:jc w:val="both"/>
      </w:pPr>
      <w:r w:rsidRPr="008F4134">
        <w:t>Peter Kanta, Hokovce 74</w:t>
      </w:r>
    </w:p>
    <w:p w14:paraId="1AE0705B" w14:textId="77777777" w:rsidR="00090F0D" w:rsidRPr="008F4134" w:rsidRDefault="00767241" w:rsidP="00AC67C5">
      <w:pPr>
        <w:numPr>
          <w:ilvl w:val="0"/>
          <w:numId w:val="33"/>
        </w:numPr>
        <w:jc w:val="both"/>
      </w:pPr>
      <w:r w:rsidRPr="008F4134">
        <w:t>Mgr. Gabriel Kanta</w:t>
      </w:r>
      <w:r w:rsidR="00090F0D" w:rsidRPr="008F4134">
        <w:t xml:space="preserve">, Hokovce </w:t>
      </w:r>
      <w:r w:rsidRPr="008F4134">
        <w:t>213</w:t>
      </w:r>
    </w:p>
    <w:p w14:paraId="2F430F01" w14:textId="77777777" w:rsidR="00090F0D" w:rsidRPr="008F4134" w:rsidRDefault="008F4134" w:rsidP="00AC67C5">
      <w:pPr>
        <w:numPr>
          <w:ilvl w:val="0"/>
          <w:numId w:val="33"/>
        </w:numPr>
        <w:jc w:val="both"/>
      </w:pPr>
      <w:r w:rsidRPr="008F4134">
        <w:t>Juraj Kis, Hokovce 284</w:t>
      </w:r>
    </w:p>
    <w:p w14:paraId="3AA358D4" w14:textId="77777777" w:rsidR="00090F0D" w:rsidRPr="008F4134" w:rsidRDefault="008F4134" w:rsidP="00AC67C5">
      <w:pPr>
        <w:numPr>
          <w:ilvl w:val="0"/>
          <w:numId w:val="33"/>
        </w:numPr>
        <w:jc w:val="both"/>
      </w:pPr>
      <w:r w:rsidRPr="008F4134">
        <w:t>Erika Kľačková, Kráľovičová 95, Hokovce</w:t>
      </w:r>
    </w:p>
    <w:p w14:paraId="27939116" w14:textId="77777777" w:rsidR="00090F0D" w:rsidRPr="008F4134" w:rsidRDefault="008F4134" w:rsidP="00AC67C5">
      <w:pPr>
        <w:numPr>
          <w:ilvl w:val="0"/>
          <w:numId w:val="33"/>
        </w:numPr>
        <w:jc w:val="both"/>
      </w:pPr>
      <w:r w:rsidRPr="008F4134">
        <w:t>František Velebný, Hokovce 45</w:t>
      </w:r>
    </w:p>
    <w:p w14:paraId="6331CB30" w14:textId="6EF18872" w:rsidR="00090F0D" w:rsidRDefault="00090F0D" w:rsidP="00AC67C5">
      <w:pPr>
        <w:jc w:val="both"/>
      </w:pPr>
      <w:r w:rsidRPr="008F4134">
        <w:t xml:space="preserve">Obecné zastupiteľstvo rozhodovalo na svojich zasadnutiach o základných otázkach života obce. Zasadnutia sa konali v dňoch </w:t>
      </w:r>
      <w:r w:rsidR="00DE39F1">
        <w:t>2</w:t>
      </w:r>
      <w:r w:rsidR="003D09C6">
        <w:t>5.</w:t>
      </w:r>
      <w:r w:rsidR="00DE39F1">
        <w:t>3</w:t>
      </w:r>
      <w:r w:rsidR="003D09C6">
        <w:t>.202</w:t>
      </w:r>
      <w:r w:rsidR="00DE39F1">
        <w:t>4</w:t>
      </w:r>
      <w:r w:rsidRPr="008F4134">
        <w:t xml:space="preserve">,  </w:t>
      </w:r>
      <w:r w:rsidR="00DE39F1">
        <w:t>27</w:t>
      </w:r>
      <w:r w:rsidR="003D09C6">
        <w:t>.</w:t>
      </w:r>
      <w:r w:rsidR="00DE39F1">
        <w:t>6</w:t>
      </w:r>
      <w:r w:rsidR="003D09C6">
        <w:t>.202</w:t>
      </w:r>
      <w:r w:rsidR="00DE39F1">
        <w:t>4</w:t>
      </w:r>
      <w:r w:rsidRPr="008F4134">
        <w:t xml:space="preserve">, </w:t>
      </w:r>
      <w:r w:rsidR="003D09C6">
        <w:t>2</w:t>
      </w:r>
      <w:r w:rsidR="00DE39F1">
        <w:t>4</w:t>
      </w:r>
      <w:r w:rsidR="003D09C6">
        <w:t>.</w:t>
      </w:r>
      <w:r w:rsidR="00DE39F1">
        <w:t>9</w:t>
      </w:r>
      <w:r w:rsidR="003D09C6">
        <w:t>.202</w:t>
      </w:r>
      <w:r w:rsidR="00DE39F1">
        <w:t>4</w:t>
      </w:r>
      <w:r w:rsidR="008F4134" w:rsidRPr="008F4134">
        <w:t xml:space="preserve">, </w:t>
      </w:r>
      <w:r w:rsidR="003D09C6">
        <w:t>2</w:t>
      </w:r>
      <w:r w:rsidR="00DE39F1">
        <w:t>9</w:t>
      </w:r>
      <w:r w:rsidR="003D09C6">
        <w:t>.10.202</w:t>
      </w:r>
      <w:r w:rsidR="00DE39F1">
        <w:t>4</w:t>
      </w:r>
      <w:r w:rsidR="008F4134" w:rsidRPr="008F4134">
        <w:t xml:space="preserve">, </w:t>
      </w:r>
      <w:r w:rsidR="00E86F1A">
        <w:t>1</w:t>
      </w:r>
      <w:r w:rsidR="00DE39F1">
        <w:t>1</w:t>
      </w:r>
      <w:r w:rsidR="00E86F1A">
        <w:t>.12.202</w:t>
      </w:r>
      <w:r w:rsidR="00DE39F1">
        <w:t>4</w:t>
      </w:r>
      <w:r w:rsidR="00E86F1A">
        <w:t>.</w:t>
      </w:r>
      <w:r w:rsidRPr="008F4134">
        <w:t xml:space="preserve"> Každé zasadnutie OZ sa konalo v zasadačke obecného úradu</w:t>
      </w:r>
      <w:r w:rsidRPr="00496D6D">
        <w:t>. Pozvánka na zasadnutie bola poslancom obecného zastupiteľstva doručená osobne a zverejnená na úradnej tabuli najneskôr 3 dni pred konaním zasadnutia. Každé zasadnutie bolo verejné.</w:t>
      </w:r>
    </w:p>
    <w:p w14:paraId="084CD43F" w14:textId="77777777" w:rsidR="00090F0D" w:rsidRDefault="00090F0D" w:rsidP="00AC67C5">
      <w:pPr>
        <w:jc w:val="both"/>
        <w:rPr>
          <w:b/>
          <w:i/>
          <w:sz w:val="28"/>
          <w:szCs w:val="28"/>
        </w:rPr>
      </w:pPr>
    </w:p>
    <w:p w14:paraId="06772645" w14:textId="77777777" w:rsidR="007645F5" w:rsidRDefault="007645F5" w:rsidP="00AC67C5">
      <w:pPr>
        <w:jc w:val="both"/>
        <w:rPr>
          <w:b/>
          <w:i/>
          <w:sz w:val="28"/>
          <w:szCs w:val="28"/>
        </w:rPr>
      </w:pPr>
    </w:p>
    <w:p w14:paraId="2403CD15" w14:textId="77777777" w:rsidR="007645F5" w:rsidRDefault="007645F5" w:rsidP="00AC67C5">
      <w:pPr>
        <w:jc w:val="both"/>
        <w:rPr>
          <w:b/>
          <w:i/>
          <w:sz w:val="28"/>
          <w:szCs w:val="28"/>
        </w:rPr>
      </w:pPr>
    </w:p>
    <w:p w14:paraId="40DF51F4" w14:textId="77777777" w:rsidR="007645F5" w:rsidRDefault="007645F5" w:rsidP="00AC67C5">
      <w:pPr>
        <w:jc w:val="both"/>
        <w:rPr>
          <w:b/>
          <w:i/>
          <w:sz w:val="28"/>
          <w:szCs w:val="28"/>
        </w:rPr>
      </w:pPr>
    </w:p>
    <w:p w14:paraId="5257E7BD" w14:textId="77777777" w:rsidR="007645F5" w:rsidRDefault="007645F5" w:rsidP="00AC67C5">
      <w:pPr>
        <w:jc w:val="both"/>
        <w:rPr>
          <w:b/>
          <w:i/>
          <w:sz w:val="28"/>
          <w:szCs w:val="28"/>
        </w:rPr>
      </w:pPr>
    </w:p>
    <w:p w14:paraId="11621F4B" w14:textId="77777777" w:rsidR="007645F5" w:rsidRDefault="007645F5" w:rsidP="00AC67C5">
      <w:pPr>
        <w:jc w:val="both"/>
        <w:rPr>
          <w:b/>
          <w:i/>
          <w:sz w:val="28"/>
          <w:szCs w:val="28"/>
        </w:rPr>
      </w:pPr>
    </w:p>
    <w:p w14:paraId="7C574DB8" w14:textId="77777777" w:rsidR="007645F5" w:rsidRDefault="007645F5" w:rsidP="00AC67C5">
      <w:pPr>
        <w:jc w:val="both"/>
        <w:rPr>
          <w:b/>
          <w:i/>
          <w:sz w:val="28"/>
          <w:szCs w:val="28"/>
        </w:rPr>
      </w:pPr>
    </w:p>
    <w:p w14:paraId="3C4D8501" w14:textId="77777777" w:rsidR="007645F5" w:rsidRDefault="007645F5" w:rsidP="00AC67C5">
      <w:pPr>
        <w:jc w:val="both"/>
        <w:rPr>
          <w:b/>
          <w:i/>
          <w:sz w:val="28"/>
          <w:szCs w:val="28"/>
        </w:rPr>
      </w:pPr>
    </w:p>
    <w:p w14:paraId="04F44644" w14:textId="77777777" w:rsidR="007645F5" w:rsidRDefault="007645F5" w:rsidP="00AC67C5">
      <w:pPr>
        <w:jc w:val="both"/>
        <w:rPr>
          <w:b/>
          <w:i/>
          <w:sz w:val="28"/>
          <w:szCs w:val="28"/>
        </w:rPr>
      </w:pPr>
    </w:p>
    <w:p w14:paraId="2A385C72" w14:textId="77777777" w:rsidR="007645F5" w:rsidRDefault="007645F5" w:rsidP="00AC67C5">
      <w:pPr>
        <w:jc w:val="both"/>
        <w:rPr>
          <w:b/>
          <w:i/>
          <w:sz w:val="28"/>
          <w:szCs w:val="28"/>
        </w:rPr>
      </w:pPr>
    </w:p>
    <w:p w14:paraId="4F3F4EAA" w14:textId="77777777" w:rsidR="00090F0D" w:rsidRDefault="00090F0D" w:rsidP="00AC67C5">
      <w:pPr>
        <w:jc w:val="both"/>
      </w:pPr>
      <w:r w:rsidRPr="00A1626F">
        <w:rPr>
          <w:b/>
          <w:i/>
          <w:sz w:val="28"/>
          <w:szCs w:val="28"/>
        </w:rPr>
        <w:t>Prvá písomná zmienka o obci:</w:t>
      </w:r>
      <w:r w:rsidRPr="00204B73">
        <w:rPr>
          <w:b/>
        </w:rPr>
        <w:t xml:space="preserve"> </w:t>
      </w:r>
      <w:r w:rsidRPr="00482275">
        <w:t>z roku 1</w:t>
      </w:r>
      <w:r>
        <w:t>095.</w:t>
      </w:r>
    </w:p>
    <w:p w14:paraId="4AB9B403" w14:textId="77777777" w:rsidR="00090F0D" w:rsidRDefault="00090F0D" w:rsidP="00AC67C5">
      <w:pPr>
        <w:rPr>
          <w:b/>
          <w:i/>
          <w:sz w:val="28"/>
          <w:szCs w:val="28"/>
        </w:rPr>
      </w:pPr>
    </w:p>
    <w:p w14:paraId="513BB247" w14:textId="77777777" w:rsidR="00090F0D" w:rsidRDefault="00090F0D" w:rsidP="001150CB">
      <w:pPr>
        <w:rPr>
          <w:b/>
          <w:i/>
          <w:sz w:val="28"/>
          <w:szCs w:val="28"/>
        </w:rPr>
      </w:pPr>
      <w:r>
        <w:rPr>
          <w:b/>
          <w:i/>
          <w:sz w:val="28"/>
          <w:szCs w:val="28"/>
        </w:rPr>
        <w:t>Pamiatky</w:t>
      </w:r>
      <w:r w:rsidRPr="00A1626F">
        <w:rPr>
          <w:b/>
          <w:i/>
          <w:sz w:val="28"/>
          <w:szCs w:val="28"/>
        </w:rPr>
        <w:t>:</w:t>
      </w:r>
    </w:p>
    <w:p w14:paraId="7A3329CD" w14:textId="77777777" w:rsidR="00090F0D" w:rsidRPr="00A1626F" w:rsidRDefault="00090F0D" w:rsidP="001150CB">
      <w:pPr>
        <w:rPr>
          <w:b/>
          <w:i/>
          <w:sz w:val="28"/>
          <w:szCs w:val="28"/>
        </w:rPr>
      </w:pPr>
    </w:p>
    <w:p w14:paraId="17D79FC7" w14:textId="77777777" w:rsidR="00090F0D" w:rsidRDefault="00090F0D" w:rsidP="00AC67C5">
      <w:r>
        <w:rPr>
          <w:rStyle w:val="Vrazn"/>
        </w:rPr>
        <w:t>Kráľovičovo,</w:t>
      </w:r>
      <w:r>
        <w:t xml:space="preserve"> bola podľa starých údajov ešte v r. 1435 obec a jeho majiteľmi boli rodiny Királyfiai a Verenec. O spustošení obce sú záznamy z r. 1466. Neskôr majetok patril Földváryovcom. Oni tu postavili kaštieľ a založili aj pekný park s cudzokrajnými stromami, ktorý bol aj z dendrologického hľadiska hodnotný. Do určitého času ho zálohovala rodina Cogurg, potom ho získal veľkostatkár Zmeskal. Po nich tu bola majiteľom rodina Fülöp a od nich, za pomoci rozvetvenej rodiny Migazzi získal park gróf Oberndorf Hugo. Jeho manželka bola tiež grófka Migazzi. Snažil sa orozkvet majetku a celého okolia. Majitelia, ktorí nasledovali po ňom, sa menili v rýchlom slede, jeden deň bola majiteľkou veľkostatku aj Fedák Sári, známa herečka svojej doby. Oberndorf totiž, keď predával majetok, prehlásil, že ho hocikomu predá iba Židom nie. Istý Kóner, alebo Kohner sa uchádzal ako kupujúci, ten poveril herečku o sprostredkovanie, ale ešte v ten deň si nechal prepísať majetok na svoje meno. Od neho ho potom kúpila rodina Hornová. Oni zostali majiteľmi až do čias prenasledovania Židov. V rokoch </w:t>
      </w:r>
      <w:smartTag w:uri="urn:schemas-microsoft-com:office:smarttags" w:element="metricconverter">
        <w:smartTagPr>
          <w:attr w:name="ProductID" w:val="2010 a"/>
        </w:smartTagPr>
        <w:r>
          <w:t>2009 a</w:t>
        </w:r>
      </w:smartTag>
      <w:r>
        <w:t xml:space="preserve"> 2010 bol kaštieľ renovovaný miestnym podnikateľom Štefanom Pírim.</w:t>
      </w:r>
    </w:p>
    <w:p w14:paraId="461943F9" w14:textId="77777777" w:rsidR="00090F0D" w:rsidRDefault="00090F0D" w:rsidP="00AC67C5">
      <w:pPr>
        <w:rPr>
          <w:b/>
          <w:i/>
          <w:sz w:val="28"/>
          <w:szCs w:val="28"/>
        </w:rPr>
      </w:pPr>
      <w:r>
        <w:t> </w:t>
      </w:r>
      <w:r>
        <w:rPr>
          <w:rStyle w:val="Vrazn"/>
        </w:rPr>
        <w:t>Hokovský kostol</w:t>
      </w:r>
      <w:r>
        <w:t xml:space="preserve"> bol postavený v r. 1260 v gotickom štýle. Bol prestavaný v XV. storočí, a barokový štýl dostal v r. 1734. Čo sa týka pôvodu kostola, aj v záznamoch farského úradu je možné nájsť záznam z r. 1871: "Nakoľko Hokovce patrili do starého prepoštského majetku, ktorý založil bán Márton, v Hokovciach podobne ako v Šahách postavil kostol, a tak ako portál šahanského kostola svedčí o veľmi dobrej činnosti tamojšej cirkvi, aj hokovský kostol, so svojou, aj v súčasnosti stojacou Sanctoriou v gotickom štýle svedčí, že aj napriek niekoľkonásobnému požiaru a znovupostaveniu pochádza z tej istej doby, ako je portál šahanského kostola. Viachranaté Sanctorium má rebrovitú klenbu, s veľkými oknami. </w:t>
      </w:r>
      <w:r>
        <w:br/>
      </w:r>
      <w:r>
        <w:br/>
        <w:t xml:space="preserve"> Gotický, rebrovitý apsis je na dolných koncoch ukončený ozdobami. Sú to z kameňa vytesané hlavy, znázorňujúce sv. Štefana, sv. Imricha a sv. Ladislava. Na ľavej strane Sanctória je do kameňa vytesaná lavica na sedenie, pochádzajúca z XV. storočia. Pozoruhodné je aj riešenie vchodu do sakrisite. Zárubňa je z kameňa, zdobená vlnovite sa točiacimi čiarami. Kamenná krstiteľnica je zo XVI. storočia, medená vnútorná nádoba pochádza z r. 1729, za pôsobenia farára Jánosa Valkóa. V strede hlavného oltára stoja sochy svätých ochrancov obce: Petra a Pavla. Stará veža kostola, tzv. "turricula" (=vežička) a vedľa kostola stojaca zvonica bola drevená. Celá budova bola požiarom v r. 1743 zničená. Dnešnú kamennú vežu postavili v r. </w:t>
      </w:r>
      <w:smartTag w:uri="urn:schemas-microsoft-com:office:smarttags" w:element="metricconverter">
        <w:smartTagPr>
          <w:attr w:name="ProductID" w:val="2010 a"/>
        </w:smartTagPr>
        <w:r>
          <w:t>1854 a</w:t>
        </w:r>
      </w:smartTag>
      <w:r>
        <w:t xml:space="preserve"> spojili s kostolom. Posledná renovácia kostola - ako chráneného objektu - bola prevedená v r. 1958. Práce zabezpečoval Pamiatkový úrad v Bratislave.</w:t>
      </w:r>
    </w:p>
    <w:p w14:paraId="52518784" w14:textId="77777777" w:rsidR="00090F0D" w:rsidRDefault="00090F0D" w:rsidP="00AC67C5">
      <w:pPr>
        <w:rPr>
          <w:b/>
          <w:i/>
          <w:sz w:val="28"/>
          <w:szCs w:val="28"/>
        </w:rPr>
      </w:pPr>
    </w:p>
    <w:p w14:paraId="1CC8A78D" w14:textId="77777777" w:rsidR="00090F0D" w:rsidRDefault="00090F0D" w:rsidP="00AC67C5">
      <w:pPr>
        <w:rPr>
          <w:b/>
          <w:i/>
          <w:sz w:val="28"/>
          <w:szCs w:val="28"/>
        </w:rPr>
      </w:pPr>
    </w:p>
    <w:p w14:paraId="58D08278" w14:textId="77777777" w:rsidR="00090F0D" w:rsidRDefault="00090F0D" w:rsidP="00AC67C5">
      <w:pPr>
        <w:rPr>
          <w:b/>
          <w:i/>
          <w:sz w:val="28"/>
          <w:szCs w:val="28"/>
        </w:rPr>
      </w:pPr>
    </w:p>
    <w:p w14:paraId="522A22EA" w14:textId="77777777" w:rsidR="00090F0D" w:rsidRDefault="00090F0D" w:rsidP="00AC67C5">
      <w:pPr>
        <w:rPr>
          <w:b/>
          <w:i/>
          <w:sz w:val="28"/>
          <w:szCs w:val="28"/>
        </w:rPr>
      </w:pPr>
    </w:p>
    <w:p w14:paraId="358A455F" w14:textId="77777777" w:rsidR="00B458F7" w:rsidRDefault="00B458F7" w:rsidP="00AC67C5">
      <w:pPr>
        <w:rPr>
          <w:b/>
          <w:i/>
          <w:sz w:val="28"/>
          <w:szCs w:val="28"/>
        </w:rPr>
      </w:pPr>
    </w:p>
    <w:p w14:paraId="1494299A" w14:textId="77777777" w:rsidR="007645F5" w:rsidRDefault="007645F5" w:rsidP="00AC67C5">
      <w:pPr>
        <w:rPr>
          <w:b/>
          <w:i/>
          <w:sz w:val="28"/>
          <w:szCs w:val="28"/>
        </w:rPr>
      </w:pPr>
    </w:p>
    <w:p w14:paraId="130CB57E" w14:textId="77777777" w:rsidR="007645F5" w:rsidRDefault="007645F5" w:rsidP="00AC67C5">
      <w:pPr>
        <w:rPr>
          <w:b/>
          <w:i/>
          <w:sz w:val="28"/>
          <w:szCs w:val="28"/>
        </w:rPr>
      </w:pPr>
    </w:p>
    <w:p w14:paraId="699B4D41" w14:textId="77777777" w:rsidR="007645F5" w:rsidRDefault="007645F5" w:rsidP="00AC67C5">
      <w:pPr>
        <w:rPr>
          <w:b/>
          <w:i/>
          <w:sz w:val="28"/>
          <w:szCs w:val="28"/>
        </w:rPr>
      </w:pPr>
    </w:p>
    <w:p w14:paraId="05EFB672" w14:textId="77777777" w:rsidR="007645F5" w:rsidRDefault="007645F5" w:rsidP="00AC67C5">
      <w:pPr>
        <w:rPr>
          <w:b/>
          <w:i/>
          <w:sz w:val="28"/>
          <w:szCs w:val="28"/>
        </w:rPr>
      </w:pPr>
    </w:p>
    <w:p w14:paraId="5836E23E" w14:textId="77777777" w:rsidR="007645F5" w:rsidRDefault="007645F5" w:rsidP="00AC67C5">
      <w:pPr>
        <w:rPr>
          <w:b/>
          <w:i/>
          <w:sz w:val="28"/>
          <w:szCs w:val="28"/>
        </w:rPr>
      </w:pPr>
    </w:p>
    <w:p w14:paraId="4C925285" w14:textId="77777777" w:rsidR="00090F0D" w:rsidRDefault="00090F0D" w:rsidP="00AC67C5">
      <w:pPr>
        <w:rPr>
          <w:b/>
          <w:i/>
          <w:sz w:val="28"/>
          <w:szCs w:val="28"/>
        </w:rPr>
      </w:pPr>
      <w:r>
        <w:rPr>
          <w:b/>
          <w:i/>
          <w:sz w:val="28"/>
          <w:szCs w:val="28"/>
        </w:rPr>
        <w:t>Sakrálne pamiatky – sochy a kríže</w:t>
      </w:r>
      <w:r w:rsidRPr="00A1626F">
        <w:rPr>
          <w:b/>
          <w:i/>
          <w:sz w:val="28"/>
          <w:szCs w:val="28"/>
        </w:rPr>
        <w:t>:</w:t>
      </w:r>
    </w:p>
    <w:p w14:paraId="247484AC" w14:textId="77777777" w:rsidR="00090F0D" w:rsidRDefault="00090F0D" w:rsidP="00DA181D">
      <w:pPr>
        <w:pStyle w:val="Normlnywebov"/>
      </w:pPr>
    </w:p>
    <w:p w14:paraId="2512717C" w14:textId="77777777" w:rsidR="00090F0D" w:rsidRDefault="00000000" w:rsidP="00DA181D">
      <w:pPr>
        <w:pStyle w:val="Normlnywebov"/>
      </w:pPr>
      <w:r>
        <w:fldChar w:fldCharType="begin"/>
      </w:r>
      <w:r>
        <w:instrText xml:space="preserve"> INCLUDEPICTURE  "http://hokovce.eu/images/kriz.jpg" \* MERGEFORMATINET </w:instrText>
      </w:r>
      <w:r>
        <w:fldChar w:fldCharType="separate"/>
      </w:r>
      <w:r>
        <w:fldChar w:fldCharType="begin"/>
      </w:r>
      <w:r>
        <w:instrText xml:space="preserve"> INCLUDEPICTURE  "http://hokovce.eu/images/kriz.jpg" \* MERGEFORMATINET </w:instrText>
      </w:r>
      <w:r>
        <w:fldChar w:fldCharType="separate"/>
      </w:r>
      <w:r>
        <w:fldChar w:fldCharType="begin"/>
      </w:r>
      <w:r>
        <w:instrText xml:space="preserve"> INCLUDEPICTURE  "http://hokovce.eu/images/kriz.jpg" \* MERGEFORMATINET </w:instrText>
      </w:r>
      <w:r>
        <w:fldChar w:fldCharType="separate"/>
      </w:r>
      <w:r w:rsidR="00A5456A">
        <w:pict w14:anchorId="78422B2E">
          <v:shape id="_x0000_i1028" type="#_x0000_t75" alt="" style="width:101.25pt;height:151.5pt">
            <v:imagedata r:id="rId12" r:href="rId13"/>
          </v:shape>
        </w:pict>
      </w:r>
      <w:r>
        <w:fldChar w:fldCharType="end"/>
      </w:r>
      <w:r>
        <w:fldChar w:fldCharType="end"/>
      </w:r>
      <w:r>
        <w:fldChar w:fldCharType="end"/>
      </w:r>
      <w:r w:rsidR="00090F0D">
        <w:t xml:space="preserve">  V časti Kapitula, v predzáhradke domu "Králik" stojí najstarší kríž, vytesaný z kameňa s nasledovným vrytým textom: "Megujeva 1833" - čo asi znamená "Obnovený v r. 1833", z toho usudzujúc bol postavený oveľa skôr. </w:t>
      </w:r>
      <w:r w:rsidR="00090F0D">
        <w:br/>
      </w:r>
      <w:r w:rsidR="00090F0D">
        <w:br/>
        <w:t xml:space="preserve">  Tesne vedľa vchodu do kostola, od neho naľavo pri chodníku stojí kríž z červeného mramora, na ktorom je nápis: "Isten dicsööségére O.A. 1865", teda: "Na slávu Božiu O.A. 1865". Skratka znamená Ordódy Ágoston, ktorý tu pôsobil ako kňaz v rokoch 1865-1877. </w:t>
      </w:r>
      <w:r w:rsidR="00090F0D">
        <w:br/>
      </w:r>
      <w:r w:rsidR="00090F0D">
        <w:br/>
        <w:t xml:space="preserve">  Taktiež v priestore pred kostolom na druhej strane od vchodu stála do r. 1969 na kamennom podstavci socha Panny Márie, podľa vytesaného nápisu z r. 1882. Na miesto sochy dala postaviť v šesťdesiatych rokoch rodina Koreny malú kaplnku. </w:t>
      </w:r>
    </w:p>
    <w:p w14:paraId="4F9861F6" w14:textId="77777777" w:rsidR="00090F0D" w:rsidRDefault="00090F0D" w:rsidP="00DA181D">
      <w:pPr>
        <w:pStyle w:val="Normlnywebov"/>
      </w:pPr>
      <w:r>
        <w:br/>
      </w:r>
      <w:r>
        <w:fldChar w:fldCharType="begin"/>
      </w:r>
      <w:r>
        <w:instrText xml:space="preserve"> INCLUDEPICTURE  "http://hokovce.eu/images/svflorian.jpg" \* MERGEFORMATINET </w:instrText>
      </w:r>
      <w:r>
        <w:fldChar w:fldCharType="separate"/>
      </w:r>
      <w:r>
        <w:fldChar w:fldCharType="begin"/>
      </w:r>
      <w:r>
        <w:instrText xml:space="preserve"> INCLUDEPICTURE  "http://hokovce.eu/images/svflorian.jpg" \* MERGEFORMATINET </w:instrText>
      </w:r>
      <w:r>
        <w:fldChar w:fldCharType="separate"/>
      </w:r>
      <w:r w:rsidR="00000000">
        <w:fldChar w:fldCharType="begin"/>
      </w:r>
      <w:r w:rsidR="00000000">
        <w:instrText xml:space="preserve"> INCLUDEPICTURE  "http://hokovce.eu/images/svflorian.jpg" \* MERGEFORMATINET </w:instrText>
      </w:r>
      <w:r w:rsidR="00000000">
        <w:fldChar w:fldCharType="separate"/>
      </w:r>
      <w:r w:rsidR="00A5456A">
        <w:pict w14:anchorId="1D7F7501">
          <v:shape id="_x0000_i1029" type="#_x0000_t75" alt="" style="width:103.5pt;height:141.75pt">
            <v:imagedata r:id="rId14" r:href="rId15"/>
          </v:shape>
        </w:pict>
      </w:r>
      <w:r w:rsidR="00000000">
        <w:fldChar w:fldCharType="end"/>
      </w:r>
      <w:r>
        <w:fldChar w:fldCharType="end"/>
      </w:r>
      <w:r>
        <w:fldChar w:fldCharType="end"/>
      </w:r>
      <w:r>
        <w:t xml:space="preserve">  Trochu ďalej od kostola, asi na vzdialenosť </w:t>
      </w:r>
      <w:smartTag w:uri="urn:schemas-microsoft-com:office:smarttags" w:element="metricconverter">
        <w:smartTagPr>
          <w:attr w:name="ProductID" w:val="2010 a"/>
        </w:smartTagPr>
        <w:r>
          <w:t>100 metrov</w:t>
        </w:r>
      </w:smartTag>
      <w:r>
        <w:t xml:space="preserve"> stojí socha sv. Floriána, ochrancu požiarnikov. Na kamennom podstavci sochy bol pôvodne vytesaný text v maďarčine: "Na slávu sv. Floriána postavil hokovský dobrovoľný požiarny zbor v r. 1903". </w:t>
      </w:r>
      <w:r>
        <w:br/>
      </w:r>
      <w:r>
        <w:br/>
        <w:t xml:space="preserve">  Medzi vinicami, v časti Öreghegy (Starý kopec) bola postavená na počesť sv. Urbana kaplnka. Presný rok výstavby nepoznáme. Obec kaplnku v sedemdesiatych rokoch obnovila a doteraz je v dobrom stave </w:t>
      </w:r>
      <w:r>
        <w:br/>
      </w:r>
      <w:r>
        <w:br/>
      </w:r>
      <w:r>
        <w:lastRenderedPageBreak/>
        <w:fldChar w:fldCharType="begin"/>
      </w:r>
      <w:r>
        <w:instrText xml:space="preserve"> INCLUDEPICTURE  "http://hokovce.eu/images/jnepomuck.jpg" \* MERGEFORMATINET </w:instrText>
      </w:r>
      <w:r>
        <w:fldChar w:fldCharType="separate"/>
      </w:r>
      <w:r>
        <w:fldChar w:fldCharType="begin"/>
      </w:r>
      <w:r>
        <w:instrText xml:space="preserve"> INCLUDEPICTURE  "http://hokovce.eu/images/jnepomuck.jpg" \* MERGEFORMATINET </w:instrText>
      </w:r>
      <w:r>
        <w:fldChar w:fldCharType="separate"/>
      </w:r>
      <w:r w:rsidR="00000000">
        <w:fldChar w:fldCharType="begin"/>
      </w:r>
      <w:r w:rsidR="00000000">
        <w:instrText xml:space="preserve"> INCLUDEPICTURE  "http://hokovce.eu/images/jnepomuck.jpg" \* MERGEFORMATINET </w:instrText>
      </w:r>
      <w:r w:rsidR="00000000">
        <w:fldChar w:fldCharType="separate"/>
      </w:r>
      <w:r w:rsidR="00A5456A">
        <w:pict w14:anchorId="3DB8736A">
          <v:shape id="_x0000_i1030" type="#_x0000_t75" alt="" style="width:103.5pt;height:141.75pt">
            <v:imagedata r:id="rId16" r:href="rId17"/>
          </v:shape>
        </w:pict>
      </w:r>
      <w:r w:rsidR="00000000">
        <w:fldChar w:fldCharType="end"/>
      </w:r>
      <w:r>
        <w:fldChar w:fldCharType="end"/>
      </w:r>
      <w:r>
        <w:fldChar w:fldCharType="end"/>
      </w:r>
      <w:r>
        <w:t xml:space="preserve">  Pred Gégölovým domom na voľnom priestranstve stojí socha sv. Jána Nepomuckého. Na zadnej strane kamenného podstavca je nasledovný text: "De VotVs CLIens MartInVs Szabó eX Voto hVIC patrono petatI et serae poster ItatI PosVit." V preklade: "Bohabojný veriaci Martin Szabó zo sľubu tomuto patrónovi nechal postaviť z úcty a pre neskorých nasledovníkov." </w:t>
      </w:r>
      <w:r>
        <w:br/>
      </w:r>
      <w:r>
        <w:br/>
        <w:t xml:space="preserve">  Na druhej strane potoka Štiavnička, blízko nového betónového mosta, vedľa cesty vedúcej na Gestenec stojí starý drevený kríž, ktorý bol postavený dvoma bezdetnými bratmi. Bol vytesaný z agátového dreva, asi 3 metrovej výšky a je na ňom plechový korpus. Pod ním je nápis: "A JÉZUS KRISZTUSNAK NAGYOB DITSÖSÉGÉRE ÉPÍTETTE GÁL JÓZSEF ÉS JÁNOS" čiže: "Na slávu Ježiša Krista dal postaviť Gál József a János" </w:t>
      </w:r>
      <w:r>
        <w:br/>
      </w:r>
      <w:r>
        <w:br/>
        <w:t>  Na východnom konci obce, vedľa poľnej cesty, kadiaľ hnali pastieri svoje stáda ešte v päťdesiatych rokoch, stála socha sv. Vendelína. Asi v šesťdesiatych rokoch sa socha z neznámych dôvodov zrútila a jej miesto zarástlo burinou.</w:t>
      </w:r>
    </w:p>
    <w:p w14:paraId="23F2F1E3" w14:textId="77777777" w:rsidR="00090F0D" w:rsidRDefault="00090F0D" w:rsidP="00AC67C5">
      <w:pPr>
        <w:rPr>
          <w:b/>
          <w:i/>
          <w:sz w:val="28"/>
          <w:szCs w:val="28"/>
        </w:rPr>
      </w:pPr>
    </w:p>
    <w:p w14:paraId="3A364AEF" w14:textId="77777777" w:rsidR="00090F0D" w:rsidRPr="00A1626F" w:rsidRDefault="00090F0D" w:rsidP="00AC67C5">
      <w:pPr>
        <w:rPr>
          <w:b/>
          <w:i/>
          <w:sz w:val="28"/>
          <w:szCs w:val="28"/>
        </w:rPr>
      </w:pPr>
      <w:r w:rsidRPr="00A1626F">
        <w:rPr>
          <w:b/>
          <w:i/>
          <w:sz w:val="28"/>
          <w:szCs w:val="28"/>
        </w:rPr>
        <w:t>Zaujímavosti z histórie a súčasnosti obce:</w:t>
      </w:r>
    </w:p>
    <w:p w14:paraId="4FE598E0" w14:textId="77777777" w:rsidR="00090F0D" w:rsidRDefault="00090F0D" w:rsidP="00AC67C5">
      <w:pPr>
        <w:rPr>
          <w:rStyle w:val="Vrazn"/>
        </w:rPr>
      </w:pPr>
    </w:p>
    <w:p w14:paraId="3626B25A" w14:textId="77777777" w:rsidR="00090F0D" w:rsidRDefault="00090F0D" w:rsidP="00AC67C5">
      <w:pPr>
        <w:rPr>
          <w:i/>
        </w:rPr>
      </w:pPr>
      <w:r>
        <w:rPr>
          <w:rStyle w:val="Vrazn"/>
        </w:rPr>
        <w:t>Roku 1095</w:t>
      </w:r>
      <w:r>
        <w:t xml:space="preserve"> spomína Hokovce vo svojom cestopise byzantský historik Constantinos a uvádza, že patrila rodu Ogeg. Ďalšia zmienka o obci Villa Egueg pochádza z roku 1245. Toto svoje meno (Egeg) si dedina udržala v maďarskom jazyku až do súčasnosti. </w:t>
      </w:r>
      <w:r>
        <w:br/>
      </w:r>
      <w:r>
        <w:br/>
        <w:t xml:space="preserve">V tomto období bol pánom Hokoviec bán Martin z rodu Hont-Poznan. Niekedy v rozmedzí rokov 1230-1260 bol v obci postavený pozoruhodný rannogotický kostol, zasvätený svätému Petrovi a Pavlovi. Počas tatarského vpádu roku 1242 mongolskí nájazdníci obec zničili. Vypálili aj susednú Kráľovičovú. Viaceré okolité dediny (Zádor a Dopoputh) úplne zanikli. Pôvodné slovanské obyvateľstvo Hokoviec nahradili noví prisťahovalci. Roku 1270 daroval bán Martin usadlosť spolu so 4 nevoľníckymi rodinami premonštrátom v Šahách. Roku 1275 ju kráľ oslobodil od platenia daní a naturálnych dávok a šahanský prepošt udelil roku 1279 hosťom, ktorí by sa tu usadili, slobodnú voľbu richtára a ďalšie značné privilégiá. Zachoval sa údaj o tom, že roku 1318 protestoval nitriansky biskup u Matúša Csáka proti konfiškácii časti výnosov z hokovského mýta. Zdá sa, že dedina bola v tomto období pomerne dôležitým sídlom, pretože pápežskí vyberači desiatku uvádzali v rozmedzí rokov 1332 až 1337 miestneho farára medzi významnými poplatníkmi. Hokovce, ležiace na „Via Magna“ boli dôležitou križovatkou ciest a získali štatút mestečka s mýtnym právom. Roku 1465 jej panovník udelil aj jarmočné právo. </w:t>
      </w:r>
      <w:r>
        <w:br/>
      </w:r>
      <w:r>
        <w:br/>
        <w:t xml:space="preserve">9. júla 1552 padol najdôležitejší hrad Poiplia Drégely do tureckých rúk. Cisársky veliteľ Erasmus Teuffel v snahe zastaviť osmanský nápor, zhromaždil v Hokovciach 9100 pešiakov a </w:t>
      </w:r>
      <w:r>
        <w:lastRenderedPageBreak/>
        <w:t xml:space="preserve">delostrelcov a 1750 jazdcov. V dvojdňovej bitke pri neďalekých Plášťovciach, ktorá sa odohrala v dňoch 9. a 10. júla, bola cisárska armáda porazená a obyvateľstvo okolitých dedín (medzi nimi aj Hokoviec) opustilo v panickej hrôze svoje domovy. Hokovce sa znovu viac-menej vyľudnili. Pod osmanskou správou ostali až do roku 1685. Po vytlačení Turkov z Uhorska bola usadlosť znovu dosídlená zmiešaným slovenským a maďarským obyvateľstvom avšak v priebehu 18. a 19. storočia získala jednoznačnú prevahu maďarská národnosť. </w:t>
      </w:r>
      <w:r>
        <w:br/>
      </w:r>
      <w:r>
        <w:br/>
        <w:t xml:space="preserve">Obyvateľstvo obce žilo tradične prevažne z poľnohospodárstva. Pestovalo hlavne obilie, kukuricu, cukrovú repu a vinič. Choval sa aj rožný statok, ošípané, ovce a hydina. Už roku 1715 bol v obci pri riečke Štiavnica pod vinicami na kopci Gestenec mlyn. Dedina mala v tom čase 27 domácností. Do roku 1779 bol obecný cintorín okolo kostola. Z roku 1797 sa na námestí zachovala socha Svätého Jána Nepomuckého. Neskôr pribudli ďalšie sakrálne objekty: niekoľko krížov z 18. a 19. storočia, vo viniciach na kopci Gestenec kaplnka svätého Urbana (asi zo začiatku 19. storočia), mariánsky stĺp (1882-1969) a na západnom konci obce socha svätého Vendelína (zničená v šesťdesiatych rokoch 20. storočia), na námestí socha svätého Floriána (1903), na dolnom konci dediny kríž... </w:t>
      </w:r>
      <w:r>
        <w:br/>
        <w:t xml:space="preserve">7. apríla 1899 bola slávnostne otvorená železničná traťť Šahy-Krupina, ktorá významne prispela k rozvoju obce. Po rozpade Rakúsko-Uhorska pripadla obec k Českoskovensku ale už 31. mája 1919 ju obsadili vojaci 1. brigády 3. armádneho zboru maďarskej Červenej armády pod velením Jenő Landlera. V tom čase boli Hokovce významnou obcou. Bývali tu výročné jarmoky, okrem dôležitej železničnej stanice tu bol aj poštový úrad, v obci pôsobili dve ľudové školy (maďarská a slovenská), bola tu kováčska dielňa, obchod, dve krčmy, mäsiarsky výsek, pekáreň, trafika, oprava obuvi, holič a predajňa s konfekciou a obuvou, požiarna zbrojnica a benzínová pumpa. V obci sídlila aj správa polesia, ordinoval tu lekár a bola tu aj lekáreň. Miestna rímsko-katolícka farnosť bola dôležitým centrom cirkevnej správy. Spravovala aj filiálky v Slatine, Dudinciach, Merovciach a Kráľovičovej. Obec dala v 20. storočí cirkvi 10 kňazov. Napriek tomuto čulému náboženskému životu sa nevyhla aj istým excesom, v dôsledku ktorých bol na ňu roku 1927 uvalený interdikt. Do roku 1940 stúpol počet obyvateľov dediny na 677, z toho bolo 651 rímskych katolíkov, 1 grékokatolík., 7 evanjelikov, 11 reformovaných, 7 židov. V rokoch 1938 až 1945 pripadli Hokovce po Viedenskej arbitráži k Maďarsku. 9. novembra 1938 obsadila obec časť 15. pešieho regimentu maďarskej kráľovskej armády, ktorá v budove slovenskej školy zriadila kasárne pohraničnej stráže. Dedina sa stala pohraničnou obcou a bol v nej zriadený colný úrad. Miestna železničná stanica denne vypravovala niekoľko vlakov Hokovce – Budapešť. 15. októbra 1944 uskutočnili povstalecké sily z Krupiny pod velením kapitána francúzskych partizánov de Lannuriena neúspešný pokus zmocniť sa kasární maďarskej armády. 14. decembra 1944 obsadili vojská 18. gardovej mechanizovanej brigády 2. Ukrajinského frontu Šahy. Nemecký front, roztrhnutý na styku 6. a 8. armády neodolal ďalšiemu tlaku útočiacich vojsk Červenej armády, ktorá 20. decembra dosiahla Levice a prekročila Hron. Okolie Hokoviec bránila bojová skupina Kempfgruppe Rintelen, ktorej jadro tvorila 357. pešia divízia. Bojovej skupine velil generálmajor Josef Rintelen. Pozostávala z trosiek 357. pešej divízie, niekoľkých skupín brigády SS-Dirlewanger, trosiek 2. maďarskej tankovej divízie a niekoľkých nemeckých a maďarských oddielov protilietadlového delostrelectva. Sovietske vojská obsadili Hokovce 19. decembra v neskorých večerných hodinách. V týchto bojoch padlo 7 nemeckých a niekoľko desiatok sovietskych vojakov a bolo zničených 15 sovietskych tankov. Po vojne došlo k „reslovakizácii“ značnej časti obyvateľstva a mnohí obyvatelia obce boli násilne vysídlení do Maďarska alebo do Sudiet. Roku 1950 vzniklo v obci Jednotné roľnícke družstvo. Roku 1953 bola hlavná cesta, vedúca cez Hokovce (od hraničného prechodu v Šahách až po Dudince) pokrytá asfaltovým kobercom. Táto bola roku 1967 rozšírená a cez potok Veporec bol postavený nový most. Roku 1958 sa dočkal generálnej </w:t>
      </w:r>
      <w:r>
        <w:lastRenderedPageBreak/>
        <w:t xml:space="preserve">opravy kostol. Roku 1961 žilo v obci 761 ľudí, avšak už roku 1970 zaznamenala prvý úbytok obyvateľstva, ktorého celkový počet klesol na 727 a do roku 1991 na 612. Roku 2001 malo v dedine trvalý pobyt už len 595 obyvateľov, z čoho sa k slovenskej národnosti hlásilo 318 ľudí. 2. februára 2003 došlo k zrušeniu osobnej dopravy na železničnej trati Šahy – Zvolen, čím značne utrpel celý región Hontu, ktorý ostal bez železničného spojenia. Roku 2008 (14. februára) boli v rámci reorganizácie slovenských diecéz Hokovce pričlenené k banskobystrickej diecéze. Nasledujúceho roku bola v Hokovciach opäť zriadená farnosť s filiálkami Slatina, Horné Semerovce a Dolné Semerovce. Zároveň bol v rokoch 2009/2010 postavený nový farský úrad. </w:t>
      </w:r>
      <w:r>
        <w:br/>
      </w:r>
      <w:r>
        <w:br/>
        <w:t> Dnes patrí k Hokovciam aj kedysi samostatná obec Kráľovičová (maď. Királyfia), ktorá je z obdobia rokov 1435 a 1446 doložená ako majetok rodov Királyfia a Vešenec. Roku 1466 bola spustošená, neskôr pripadla Földváryovcom, ktorí tu postavili kaštieľ, okolo ktorého vysadili dendrologicky hodnotný anglický park. Začas bola osada v majetku Coburgovcov, neskôr ju získali Zmeškalovci a Fülopovci a naostatok Migazziovci. V 19. storočí patrila k Horným Semerovciam. Koncom 19. storočia prešiel majetok manželstvom na Huga grófa Oberndorfa, ktorý ho po smrti svojej manželky predal slávnej herečke Fedák Sári. Táto ešte v deň zakúpenia predala barónovi Kohnerovi. Posledným vlastníkom kaštieľa a veľkostatku bol Izidor Horn. V rokoch 2009 a 2010 bol kaštieľ renovovaný miestnym podnikateľom Štefanom Pírim. V období druhej svetovej vojny bolo v obci vybudovaných niekoľko domov a obec bola dosídlená maďarským obyvateľstvom. Toto koncom vojny čiastočne dobrovoľne emigrovalo a čiastočne bolo po roku 1945 násilne vysídlené. Nahradilo ho obyvateľstvo z okolia Detvy, Krupiny a Hriňovej. Z Kráľovičovej pochádza Illés Nándor (*15. mája 1836), zakladateľ uhorského lesníctva.</w:t>
      </w:r>
    </w:p>
    <w:p w14:paraId="0594EC88" w14:textId="77777777" w:rsidR="00090F0D" w:rsidRDefault="00090F0D" w:rsidP="00AC67C5">
      <w:pPr>
        <w:rPr>
          <w:b/>
          <w:i/>
          <w:sz w:val="28"/>
          <w:szCs w:val="28"/>
        </w:rPr>
      </w:pPr>
    </w:p>
    <w:p w14:paraId="3D42DBF9" w14:textId="77777777" w:rsidR="00090F0D" w:rsidRPr="00C932AB" w:rsidRDefault="00090F0D" w:rsidP="00AC67C5">
      <w:pPr>
        <w:jc w:val="both"/>
        <w:rPr>
          <w:sz w:val="26"/>
          <w:szCs w:val="26"/>
        </w:rPr>
      </w:pPr>
      <w:r w:rsidRPr="00C932AB">
        <w:rPr>
          <w:b/>
          <w:bCs/>
          <w:i/>
          <w:iCs/>
          <w:sz w:val="28"/>
          <w:szCs w:val="28"/>
        </w:rPr>
        <w:t>Obecný úrad</w:t>
      </w:r>
      <w:r w:rsidRPr="00C932AB">
        <w:t xml:space="preserve"> </w:t>
      </w:r>
      <w:r w:rsidRPr="00C932AB">
        <w:rPr>
          <w:sz w:val="26"/>
          <w:szCs w:val="26"/>
        </w:rPr>
        <w:t>je výkonným orgánom obecného zastupiteľstva a starostu obce, zabezpečuje organizačné a administratívne veci. Prácu obecného úradu organizuje starosta obce</w:t>
      </w:r>
    </w:p>
    <w:p w14:paraId="48FDACA2" w14:textId="77777777" w:rsidR="00090F0D" w:rsidRPr="008F4134" w:rsidRDefault="00090F0D" w:rsidP="00AC67C5">
      <w:pPr>
        <w:jc w:val="both"/>
        <w:rPr>
          <w:sz w:val="26"/>
          <w:szCs w:val="26"/>
        </w:rPr>
      </w:pPr>
      <w:r w:rsidRPr="008F4134">
        <w:rPr>
          <w:sz w:val="26"/>
          <w:szCs w:val="26"/>
        </w:rPr>
        <w:t>Zamestnanci obce:</w:t>
      </w:r>
    </w:p>
    <w:p w14:paraId="46D4A023" w14:textId="77777777" w:rsidR="00090F0D" w:rsidRPr="008F4134" w:rsidRDefault="00090F0D" w:rsidP="00AC67C5">
      <w:pPr>
        <w:numPr>
          <w:ilvl w:val="0"/>
          <w:numId w:val="7"/>
        </w:numPr>
        <w:jc w:val="both"/>
        <w:rPr>
          <w:sz w:val="26"/>
          <w:szCs w:val="26"/>
        </w:rPr>
      </w:pPr>
      <w:r w:rsidRPr="008F4134">
        <w:rPr>
          <w:sz w:val="26"/>
          <w:szCs w:val="26"/>
        </w:rPr>
        <w:t xml:space="preserve">Júlia Tóthová, bytom Hokovce 24 - referent pre odbornú prácu a matriku </w:t>
      </w:r>
    </w:p>
    <w:p w14:paraId="66103E06" w14:textId="77777777" w:rsidR="00090F0D" w:rsidRPr="008F4134" w:rsidRDefault="00090F0D" w:rsidP="00AC67C5">
      <w:pPr>
        <w:numPr>
          <w:ilvl w:val="0"/>
          <w:numId w:val="7"/>
        </w:numPr>
        <w:jc w:val="both"/>
        <w:rPr>
          <w:sz w:val="26"/>
          <w:szCs w:val="26"/>
        </w:rPr>
      </w:pPr>
      <w:r w:rsidRPr="008F4134">
        <w:rPr>
          <w:sz w:val="26"/>
          <w:szCs w:val="26"/>
        </w:rPr>
        <w:t>Edina Tóthová, bytom Hokovce 24 – administratívny pracovník</w:t>
      </w:r>
    </w:p>
    <w:p w14:paraId="182847D2" w14:textId="77777777" w:rsidR="00090F0D" w:rsidRPr="008F4134" w:rsidRDefault="00090F0D" w:rsidP="00AC67C5">
      <w:pPr>
        <w:numPr>
          <w:ilvl w:val="0"/>
          <w:numId w:val="7"/>
        </w:numPr>
        <w:jc w:val="both"/>
        <w:rPr>
          <w:sz w:val="26"/>
          <w:szCs w:val="26"/>
        </w:rPr>
      </w:pPr>
      <w:r w:rsidRPr="008F4134">
        <w:rPr>
          <w:sz w:val="26"/>
          <w:szCs w:val="26"/>
        </w:rPr>
        <w:t xml:space="preserve">Bc. Csilla Hagony – </w:t>
      </w:r>
      <w:r w:rsidR="00767241" w:rsidRPr="008F4134">
        <w:rPr>
          <w:sz w:val="26"/>
          <w:szCs w:val="26"/>
        </w:rPr>
        <w:t>riaditeľka</w:t>
      </w:r>
      <w:r w:rsidRPr="008F4134">
        <w:rPr>
          <w:sz w:val="26"/>
          <w:szCs w:val="26"/>
        </w:rPr>
        <w:t xml:space="preserve"> MŠ </w:t>
      </w:r>
    </w:p>
    <w:p w14:paraId="5C57FC62" w14:textId="77777777" w:rsidR="00090F0D" w:rsidRPr="008F4134" w:rsidRDefault="00090F0D" w:rsidP="00AC67C5">
      <w:pPr>
        <w:numPr>
          <w:ilvl w:val="0"/>
          <w:numId w:val="7"/>
        </w:numPr>
        <w:jc w:val="both"/>
        <w:rPr>
          <w:sz w:val="26"/>
          <w:szCs w:val="26"/>
        </w:rPr>
      </w:pPr>
      <w:r w:rsidRPr="008F4134">
        <w:rPr>
          <w:sz w:val="26"/>
          <w:szCs w:val="26"/>
        </w:rPr>
        <w:t xml:space="preserve">Valéria Kisová, bytom Hokovce – kuchárka </w:t>
      </w:r>
    </w:p>
    <w:p w14:paraId="367A252D" w14:textId="77777777" w:rsidR="00767241" w:rsidRPr="008F4134" w:rsidRDefault="00767241" w:rsidP="000522EB">
      <w:pPr>
        <w:numPr>
          <w:ilvl w:val="0"/>
          <w:numId w:val="7"/>
        </w:numPr>
        <w:jc w:val="both"/>
      </w:pPr>
      <w:r w:rsidRPr="008F4134">
        <w:t>Mária Kováčová</w:t>
      </w:r>
      <w:r w:rsidR="00090F0D" w:rsidRPr="008F4134">
        <w:t xml:space="preserve">, bytom </w:t>
      </w:r>
      <w:r w:rsidRPr="008F4134">
        <w:t>Šahy, Ľ. Štúra 39 – učiteľka MŠ</w:t>
      </w:r>
    </w:p>
    <w:p w14:paraId="06F10691" w14:textId="77777777" w:rsidR="00090F0D" w:rsidRPr="008F4134" w:rsidRDefault="00767241" w:rsidP="000522EB">
      <w:pPr>
        <w:numPr>
          <w:ilvl w:val="0"/>
          <w:numId w:val="7"/>
        </w:numPr>
        <w:jc w:val="both"/>
      </w:pPr>
      <w:r w:rsidRPr="008F4134">
        <w:t xml:space="preserve">Eleonóra Stehlíková, bytom </w:t>
      </w:r>
      <w:r w:rsidR="00090F0D" w:rsidRPr="008F4134">
        <w:t>Hokovce</w:t>
      </w:r>
      <w:r w:rsidRPr="008F4134">
        <w:t xml:space="preserve"> 94</w:t>
      </w:r>
      <w:r w:rsidR="00090F0D" w:rsidRPr="008F4134">
        <w:t xml:space="preserve"> – </w:t>
      </w:r>
      <w:r w:rsidRPr="008F4134">
        <w:t>školníčka a vedúca ŠJ</w:t>
      </w:r>
      <w:r w:rsidR="00090F0D" w:rsidRPr="008F4134">
        <w:t xml:space="preserve"> </w:t>
      </w:r>
    </w:p>
    <w:p w14:paraId="6795ACA2" w14:textId="77777777" w:rsidR="00090F0D" w:rsidRPr="003E5DE8" w:rsidRDefault="00090F0D" w:rsidP="000522EB">
      <w:pPr>
        <w:jc w:val="both"/>
        <w:rPr>
          <w:highlight w:val="yellow"/>
        </w:rPr>
      </w:pPr>
    </w:p>
    <w:p w14:paraId="740CB963" w14:textId="77777777" w:rsidR="00090F0D" w:rsidRPr="008F4134" w:rsidRDefault="00090F0D" w:rsidP="000522EB">
      <w:pPr>
        <w:jc w:val="both"/>
        <w:rPr>
          <w:b/>
        </w:rPr>
      </w:pPr>
      <w:r w:rsidRPr="008F4134">
        <w:rPr>
          <w:b/>
        </w:rPr>
        <w:t>Hlavný kontrolór</w:t>
      </w:r>
    </w:p>
    <w:p w14:paraId="2730F271" w14:textId="64AA81AF" w:rsidR="00090F0D" w:rsidRPr="008F4134" w:rsidRDefault="007F1C0A" w:rsidP="00AC67C5">
      <w:pPr>
        <w:jc w:val="both"/>
        <w:rPr>
          <w:sz w:val="26"/>
          <w:szCs w:val="26"/>
        </w:rPr>
      </w:pPr>
      <w:r>
        <w:rPr>
          <w:sz w:val="26"/>
          <w:szCs w:val="26"/>
        </w:rPr>
        <w:t>Ing</w:t>
      </w:r>
      <w:r w:rsidR="00E86F1A" w:rsidRPr="008F4134">
        <w:rPr>
          <w:sz w:val="26"/>
          <w:szCs w:val="26"/>
        </w:rPr>
        <w:t xml:space="preserve">. </w:t>
      </w:r>
      <w:r>
        <w:rPr>
          <w:sz w:val="26"/>
          <w:szCs w:val="26"/>
        </w:rPr>
        <w:t>Edita Tóthová</w:t>
      </w:r>
      <w:r w:rsidR="00E86F1A" w:rsidRPr="008F4134">
        <w:rPr>
          <w:sz w:val="26"/>
          <w:szCs w:val="26"/>
        </w:rPr>
        <w:t xml:space="preserve">, bytom </w:t>
      </w:r>
      <w:r>
        <w:rPr>
          <w:sz w:val="26"/>
          <w:szCs w:val="26"/>
        </w:rPr>
        <w:t>Preseľany</w:t>
      </w:r>
      <w:r w:rsidR="00E86F1A" w:rsidRPr="008F4134">
        <w:rPr>
          <w:sz w:val="26"/>
          <w:szCs w:val="26"/>
        </w:rPr>
        <w:t xml:space="preserve"> nad Ipľom 1</w:t>
      </w:r>
      <w:r>
        <w:rPr>
          <w:sz w:val="26"/>
          <w:szCs w:val="26"/>
        </w:rPr>
        <w:t>45</w:t>
      </w:r>
      <w:r w:rsidR="00E86F1A" w:rsidRPr="008F4134">
        <w:rPr>
          <w:sz w:val="26"/>
          <w:szCs w:val="26"/>
        </w:rPr>
        <w:t xml:space="preserve"> </w:t>
      </w:r>
      <w:r w:rsidR="00090F0D" w:rsidRPr="008F4134">
        <w:rPr>
          <w:sz w:val="26"/>
          <w:szCs w:val="26"/>
        </w:rPr>
        <w:t>zvolen</w:t>
      </w:r>
      <w:r w:rsidR="00E86F1A">
        <w:rPr>
          <w:sz w:val="26"/>
          <w:szCs w:val="26"/>
        </w:rPr>
        <w:t>á</w:t>
      </w:r>
      <w:r w:rsidR="00090F0D" w:rsidRPr="008F4134">
        <w:rPr>
          <w:sz w:val="26"/>
          <w:szCs w:val="26"/>
        </w:rPr>
        <w:t xml:space="preserve"> do funkcie OZ v Hokovciach </w:t>
      </w:r>
      <w:r w:rsidR="00E86F1A">
        <w:rPr>
          <w:sz w:val="26"/>
          <w:szCs w:val="26"/>
        </w:rPr>
        <w:t>25.</w:t>
      </w:r>
      <w:r>
        <w:rPr>
          <w:sz w:val="26"/>
          <w:szCs w:val="26"/>
        </w:rPr>
        <w:t>09</w:t>
      </w:r>
      <w:r w:rsidR="00E86F1A">
        <w:rPr>
          <w:sz w:val="26"/>
          <w:szCs w:val="26"/>
        </w:rPr>
        <w:t>.202</w:t>
      </w:r>
      <w:r>
        <w:rPr>
          <w:sz w:val="26"/>
          <w:szCs w:val="26"/>
        </w:rPr>
        <w:t>4</w:t>
      </w:r>
      <w:r w:rsidR="00090F0D" w:rsidRPr="008F4134">
        <w:rPr>
          <w:sz w:val="26"/>
          <w:szCs w:val="26"/>
        </w:rPr>
        <w:t xml:space="preserve"> na obdobie 6 rokov. V roku 20</w:t>
      </w:r>
      <w:r w:rsidR="008F4134" w:rsidRPr="008F4134">
        <w:rPr>
          <w:sz w:val="26"/>
          <w:szCs w:val="26"/>
        </w:rPr>
        <w:t>2</w:t>
      </w:r>
      <w:r>
        <w:rPr>
          <w:sz w:val="26"/>
          <w:szCs w:val="26"/>
        </w:rPr>
        <w:t>4</w:t>
      </w:r>
      <w:r w:rsidR="00090F0D" w:rsidRPr="008F4134">
        <w:rPr>
          <w:sz w:val="26"/>
          <w:szCs w:val="26"/>
        </w:rPr>
        <w:t xml:space="preserve"> hlavný kontrolór pracoval v zmysle plánu práce schváleného obecným zastupiteľstvom.</w:t>
      </w:r>
    </w:p>
    <w:p w14:paraId="64C83476" w14:textId="77777777" w:rsidR="00090F0D" w:rsidRDefault="00090F0D" w:rsidP="00AC67C5">
      <w:pPr>
        <w:ind w:left="360"/>
        <w:jc w:val="both"/>
      </w:pPr>
    </w:p>
    <w:p w14:paraId="6F91861B" w14:textId="77777777" w:rsidR="00090F0D" w:rsidRDefault="00090F0D" w:rsidP="00AC67C5">
      <w:pPr>
        <w:pStyle w:val="Zkladntext"/>
        <w:rPr>
          <w:sz w:val="26"/>
          <w:szCs w:val="26"/>
        </w:rPr>
      </w:pPr>
      <w:r>
        <w:t xml:space="preserve">     </w:t>
      </w:r>
      <w:r>
        <w:rPr>
          <w:sz w:val="26"/>
          <w:szCs w:val="26"/>
        </w:rPr>
        <w:t xml:space="preserve">Obec Hokovce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3CD2A196" w14:textId="77777777" w:rsidR="00090F0D" w:rsidRDefault="00090F0D" w:rsidP="00AC67C5">
      <w:pPr>
        <w:pStyle w:val="Zkladn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w:t>
      </w:r>
      <w:r>
        <w:rPr>
          <w:sz w:val="26"/>
          <w:szCs w:val="26"/>
        </w:rPr>
        <w:lastRenderedPageBreak/>
        <w:t xml:space="preserve">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14:paraId="778DC0FE" w14:textId="77777777" w:rsidR="00090F0D" w:rsidRDefault="00090F0D" w:rsidP="00AC67C5">
      <w:pPr>
        <w:pStyle w:val="Zkladn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14:paraId="1431D7BF" w14:textId="77777777" w:rsidR="00090F0D" w:rsidRDefault="00090F0D" w:rsidP="00AC67C5">
      <w:pPr>
        <w:pStyle w:val="Zkladntext"/>
        <w:rPr>
          <w:sz w:val="26"/>
          <w:szCs w:val="26"/>
        </w:rPr>
      </w:pPr>
      <w:r>
        <w:rPr>
          <w:sz w:val="26"/>
          <w:szCs w:val="26"/>
        </w:rPr>
        <w:t xml:space="preserve">     Podiely na daniach v správe štátu upravuje zákon č. 564/2004 Z.z. o rozpočtovom určení výnosu dane z príjmov územnej samospráve a o zmene a doplnení niektorých zákonov.</w:t>
      </w:r>
    </w:p>
    <w:p w14:paraId="572E7D72" w14:textId="77777777" w:rsidR="00090F0D" w:rsidRDefault="00090F0D" w:rsidP="00AC67C5">
      <w:pPr>
        <w:pStyle w:val="Zkladn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14:paraId="2D8F6E0F" w14:textId="77777777" w:rsidR="00090F0D" w:rsidRDefault="00090F0D" w:rsidP="00AC67C5">
      <w:pPr>
        <w:pStyle w:val="Zkladn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14:paraId="727E01A6" w14:textId="77777777" w:rsidR="00090F0D" w:rsidRDefault="00090F0D" w:rsidP="00AC67C5">
      <w:pPr>
        <w:pStyle w:val="Zkladntext"/>
        <w:rPr>
          <w:sz w:val="26"/>
          <w:szCs w:val="26"/>
        </w:rPr>
      </w:pPr>
      <w:r>
        <w:rPr>
          <w:sz w:val="26"/>
          <w:szCs w:val="26"/>
        </w:rPr>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Pr>
          <w:sz w:val="26"/>
          <w:szCs w:val="26"/>
        </w:rPr>
        <w:tab/>
      </w:r>
    </w:p>
    <w:p w14:paraId="67123317" w14:textId="77777777" w:rsidR="00090F0D" w:rsidRDefault="00090F0D" w:rsidP="00AC67C5">
      <w:pPr>
        <w:pStyle w:val="Zkladntext"/>
        <w:rPr>
          <w:sz w:val="26"/>
          <w:szCs w:val="26"/>
        </w:rPr>
      </w:pPr>
      <w:r>
        <w:t xml:space="preserve">   </w:t>
      </w:r>
      <w:r>
        <w:rPr>
          <w:sz w:val="26"/>
          <w:szCs w:val="26"/>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14:paraId="403EE7E0" w14:textId="77777777" w:rsidR="00090F0D" w:rsidRDefault="00090F0D" w:rsidP="00AC67C5">
      <w:pPr>
        <w:pStyle w:val="Zkladntext"/>
        <w:rPr>
          <w:sz w:val="26"/>
          <w:szCs w:val="26"/>
        </w:rPr>
      </w:pPr>
      <w:r>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14:paraId="48525324" w14:textId="77777777" w:rsidR="00090F0D" w:rsidRDefault="00090F0D" w:rsidP="00AC67C5">
      <w:pPr>
        <w:pStyle w:val="Zkladntext"/>
        <w:rPr>
          <w:sz w:val="26"/>
          <w:szCs w:val="26"/>
        </w:rPr>
      </w:pPr>
      <w:r>
        <w:rPr>
          <w:sz w:val="26"/>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14:paraId="194C72F5" w14:textId="77777777" w:rsidR="00090F0D" w:rsidRDefault="00090F0D" w:rsidP="00AC67C5">
      <w:pPr>
        <w:pStyle w:val="Zkladntext"/>
        <w:rPr>
          <w:sz w:val="26"/>
          <w:szCs w:val="26"/>
        </w:rPr>
      </w:pPr>
      <w:r>
        <w:rPr>
          <w:sz w:val="26"/>
          <w:szCs w:val="26"/>
        </w:rPr>
        <w:lastRenderedPageBreak/>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14:paraId="24E2E38B" w14:textId="77777777" w:rsidR="00090F0D" w:rsidRDefault="00090F0D" w:rsidP="00AC67C5">
      <w:pPr>
        <w:pStyle w:val="Zkladn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14:paraId="2F400A5D" w14:textId="77777777" w:rsidR="00090F0D" w:rsidRDefault="00090F0D" w:rsidP="00AC67C5">
      <w:pPr>
        <w:pStyle w:val="Zkladntext"/>
        <w:rPr>
          <w:sz w:val="26"/>
          <w:szCs w:val="26"/>
        </w:rPr>
      </w:pPr>
      <w:r>
        <w:rPr>
          <w:sz w:val="26"/>
          <w:szCs w:val="26"/>
        </w:rPr>
        <w:t>Prípravné práce sa  uskutočnili pred uzavretím účtovných kníh a zahŕňali tieto okruhy činností:</w:t>
      </w:r>
    </w:p>
    <w:p w14:paraId="46DA5479" w14:textId="77777777" w:rsidR="00090F0D" w:rsidRDefault="00090F0D" w:rsidP="00AC67C5">
      <w:pPr>
        <w:pStyle w:val="Zkladntext"/>
        <w:numPr>
          <w:ilvl w:val="0"/>
          <w:numId w:val="19"/>
        </w:numPr>
        <w:rPr>
          <w:sz w:val="26"/>
          <w:szCs w:val="26"/>
        </w:rPr>
      </w:pPr>
      <w:r>
        <w:rPr>
          <w:sz w:val="26"/>
          <w:szCs w:val="26"/>
        </w:rPr>
        <w:t xml:space="preserve">- inventarizáciu, </w:t>
      </w:r>
    </w:p>
    <w:p w14:paraId="40E772C2" w14:textId="77777777" w:rsidR="00090F0D" w:rsidRDefault="00090F0D" w:rsidP="00AC67C5">
      <w:pPr>
        <w:pStyle w:val="Zkladntext"/>
        <w:numPr>
          <w:ilvl w:val="0"/>
          <w:numId w:val="19"/>
        </w:numPr>
        <w:rPr>
          <w:sz w:val="26"/>
          <w:szCs w:val="26"/>
        </w:rPr>
      </w:pPr>
      <w:r>
        <w:rPr>
          <w:sz w:val="26"/>
          <w:szCs w:val="26"/>
        </w:rPr>
        <w:t>- kontrolu bilančnej kontinuity,</w:t>
      </w:r>
    </w:p>
    <w:p w14:paraId="0A2A5D4A" w14:textId="77777777" w:rsidR="00090F0D" w:rsidRDefault="00090F0D" w:rsidP="00AC67C5">
      <w:pPr>
        <w:pStyle w:val="Zkladntext"/>
        <w:numPr>
          <w:ilvl w:val="0"/>
          <w:numId w:val="19"/>
        </w:numPr>
        <w:rPr>
          <w:sz w:val="26"/>
          <w:szCs w:val="26"/>
        </w:rPr>
      </w:pPr>
      <w:r>
        <w:rPr>
          <w:sz w:val="26"/>
          <w:szCs w:val="26"/>
        </w:rPr>
        <w:t>- kontrolu nadväznosti analytických účtov a analytickej evidencie na syntetické účty,</w:t>
      </w:r>
    </w:p>
    <w:p w14:paraId="16498713" w14:textId="77777777" w:rsidR="00090F0D" w:rsidRDefault="00090F0D" w:rsidP="00AC67C5">
      <w:pPr>
        <w:pStyle w:val="Zkladntext"/>
        <w:numPr>
          <w:ilvl w:val="0"/>
          <w:numId w:val="19"/>
        </w:numPr>
        <w:rPr>
          <w:sz w:val="26"/>
          <w:szCs w:val="26"/>
        </w:rPr>
      </w:pPr>
      <w:r>
        <w:rPr>
          <w:sz w:val="26"/>
          <w:szCs w:val="26"/>
        </w:rPr>
        <w:t>- zaúčtovanie účtovných prípadov na účtoch, ktoré nesmú mať konečný zostatok,</w:t>
      </w:r>
    </w:p>
    <w:p w14:paraId="1DCF974E" w14:textId="77777777" w:rsidR="00090F0D" w:rsidRDefault="00090F0D" w:rsidP="00AC67C5">
      <w:pPr>
        <w:pStyle w:val="Zkladntext"/>
        <w:numPr>
          <w:ilvl w:val="0"/>
          <w:numId w:val="19"/>
        </w:numPr>
        <w:rPr>
          <w:sz w:val="26"/>
          <w:szCs w:val="26"/>
        </w:rPr>
      </w:pPr>
      <w:r>
        <w:rPr>
          <w:sz w:val="26"/>
          <w:szCs w:val="26"/>
        </w:rPr>
        <w:t>- kontrolu účtu výsledku hospodárenia,</w:t>
      </w:r>
    </w:p>
    <w:p w14:paraId="3FEC560A" w14:textId="77777777" w:rsidR="00090F0D" w:rsidRDefault="00090F0D" w:rsidP="00AC67C5">
      <w:pPr>
        <w:pStyle w:val="Zkladntext"/>
        <w:numPr>
          <w:ilvl w:val="0"/>
          <w:numId w:val="19"/>
        </w:numPr>
        <w:rPr>
          <w:sz w:val="26"/>
          <w:szCs w:val="26"/>
        </w:rPr>
      </w:pPr>
      <w:r>
        <w:rPr>
          <w:sz w:val="26"/>
          <w:szCs w:val="26"/>
        </w:rPr>
        <w:t>- kontrola zaúčtovania odpisov,</w:t>
      </w:r>
    </w:p>
    <w:p w14:paraId="68AD9B24" w14:textId="77777777" w:rsidR="00090F0D" w:rsidRDefault="00090F0D" w:rsidP="00AC67C5">
      <w:pPr>
        <w:pStyle w:val="Zkladntext"/>
        <w:numPr>
          <w:ilvl w:val="0"/>
          <w:numId w:val="19"/>
        </w:numPr>
        <w:rPr>
          <w:sz w:val="26"/>
          <w:szCs w:val="26"/>
        </w:rPr>
      </w:pPr>
      <w:r>
        <w:rPr>
          <w:sz w:val="26"/>
          <w:szCs w:val="26"/>
        </w:rPr>
        <w:t>- doúčtovanie účtovných prípadov bežného účtovného obdobia,</w:t>
      </w:r>
    </w:p>
    <w:p w14:paraId="6725A84A" w14:textId="77777777" w:rsidR="00090F0D" w:rsidRDefault="00090F0D" w:rsidP="00AC67C5">
      <w:pPr>
        <w:pStyle w:val="Zkladntext"/>
        <w:numPr>
          <w:ilvl w:val="0"/>
          <w:numId w:val="19"/>
        </w:numPr>
        <w:rPr>
          <w:sz w:val="26"/>
          <w:szCs w:val="26"/>
        </w:rPr>
      </w:pPr>
      <w:r>
        <w:rPr>
          <w:sz w:val="26"/>
          <w:szCs w:val="26"/>
        </w:rPr>
        <w:t>- kontrolu formálnej správnosti účtovných zápisov.</w:t>
      </w:r>
    </w:p>
    <w:p w14:paraId="2AB61486" w14:textId="77777777" w:rsidR="00090F0D" w:rsidRDefault="00090F0D" w:rsidP="00AC67C5">
      <w:pPr>
        <w:pStyle w:val="Zkladntext"/>
        <w:rPr>
          <w:sz w:val="26"/>
          <w:szCs w:val="26"/>
        </w:rPr>
      </w:pPr>
    </w:p>
    <w:p w14:paraId="263E12E7" w14:textId="77777777" w:rsidR="00090F0D" w:rsidRDefault="00090F0D" w:rsidP="00AC67C5">
      <w:pPr>
        <w:pStyle w:val="Zkladntext"/>
        <w:rPr>
          <w:sz w:val="26"/>
          <w:szCs w:val="26"/>
        </w:rPr>
      </w:pPr>
      <w:r>
        <w:rPr>
          <w:sz w:val="26"/>
          <w:szCs w:val="26"/>
        </w:rPr>
        <w:t>Pri uzatváraní účtovných kníh obec postupuje nasledovne:</w:t>
      </w:r>
    </w:p>
    <w:p w14:paraId="3667E091" w14:textId="77777777" w:rsidR="00090F0D" w:rsidRDefault="00090F0D" w:rsidP="00AC67C5">
      <w:pPr>
        <w:pStyle w:val="Zkladntext"/>
        <w:numPr>
          <w:ilvl w:val="0"/>
          <w:numId w:val="19"/>
        </w:numPr>
        <w:rPr>
          <w:sz w:val="26"/>
          <w:szCs w:val="26"/>
        </w:rPr>
      </w:pPr>
      <w:r>
        <w:rPr>
          <w:sz w:val="26"/>
          <w:szCs w:val="26"/>
        </w:rPr>
        <w:t>- zisťujú sa obraty jednotlivých účtov,</w:t>
      </w:r>
    </w:p>
    <w:p w14:paraId="4A1EDA71" w14:textId="77777777" w:rsidR="00090F0D" w:rsidRDefault="00090F0D" w:rsidP="00AC67C5">
      <w:pPr>
        <w:pStyle w:val="Zkladntext"/>
        <w:numPr>
          <w:ilvl w:val="0"/>
          <w:numId w:val="19"/>
        </w:numPr>
        <w:rPr>
          <w:sz w:val="26"/>
          <w:szCs w:val="26"/>
        </w:rPr>
      </w:pPr>
      <w:r>
        <w:rPr>
          <w:sz w:val="26"/>
          <w:szCs w:val="26"/>
        </w:rPr>
        <w:t xml:space="preserve">- zisťujú sa konečné stavy účtov prostriedkov a zdrojov rozpočtového hospodárenia, </w:t>
      </w:r>
    </w:p>
    <w:p w14:paraId="1CAEEAA2" w14:textId="77777777" w:rsidR="00090F0D" w:rsidRDefault="00090F0D" w:rsidP="00AC67C5">
      <w:pPr>
        <w:pStyle w:val="Zkladntext"/>
        <w:numPr>
          <w:ilvl w:val="0"/>
          <w:numId w:val="19"/>
        </w:numPr>
        <w:rPr>
          <w:sz w:val="26"/>
          <w:szCs w:val="26"/>
        </w:rPr>
      </w:pPr>
      <w:r>
        <w:rPr>
          <w:sz w:val="26"/>
          <w:szCs w:val="26"/>
        </w:rPr>
        <w:t>- zisťuje sa účtovný výsledok hospodárenia za účtovné obdobie</w:t>
      </w:r>
    </w:p>
    <w:p w14:paraId="7D6C0A8F" w14:textId="77777777" w:rsidR="00090F0D" w:rsidRDefault="00090F0D" w:rsidP="00AC67C5">
      <w:pPr>
        <w:pStyle w:val="Zkladntext"/>
        <w:rPr>
          <w:sz w:val="26"/>
          <w:szCs w:val="26"/>
        </w:rPr>
      </w:pPr>
    </w:p>
    <w:p w14:paraId="34DE1B9E" w14:textId="77777777" w:rsidR="00090F0D" w:rsidRDefault="00090F0D" w:rsidP="00AC67C5">
      <w:pPr>
        <w:pStyle w:val="Zkladntext"/>
        <w:rPr>
          <w:sz w:val="26"/>
          <w:szCs w:val="26"/>
        </w:rPr>
      </w:pPr>
      <w:r>
        <w:rPr>
          <w:sz w:val="26"/>
          <w:szCs w:val="26"/>
        </w:rPr>
        <w:t>Obec Hokovce od 1.1.2009 účtovala v mene euro.</w:t>
      </w:r>
    </w:p>
    <w:p w14:paraId="47D6460E" w14:textId="77777777" w:rsidR="00090F0D" w:rsidRDefault="00090F0D" w:rsidP="00AC67C5">
      <w:pPr>
        <w:pStyle w:val="Nadpis2"/>
        <w:numPr>
          <w:ilvl w:val="1"/>
          <w:numId w:val="30"/>
        </w:numPr>
        <w:ind w:left="0" w:firstLine="0"/>
        <w:rPr>
          <w:rFonts w:ascii="Times New Roman" w:hAnsi="Times New Roman"/>
        </w:rPr>
      </w:pPr>
      <w:r>
        <w:rPr>
          <w:rFonts w:ascii="Times New Roman" w:hAnsi="Times New Roman"/>
        </w:rPr>
        <w:t>Inštitúcie v obci</w:t>
      </w:r>
    </w:p>
    <w:p w14:paraId="024A4FC5" w14:textId="77777777" w:rsidR="00090F0D" w:rsidRPr="00496D6D" w:rsidRDefault="00090F0D" w:rsidP="00AC67C5">
      <w:pPr>
        <w:keepNext/>
        <w:spacing w:before="240" w:after="60"/>
        <w:rPr>
          <w:b/>
          <w:bCs/>
          <w:sz w:val="26"/>
          <w:szCs w:val="26"/>
          <w:u w:val="single"/>
        </w:rPr>
      </w:pPr>
      <w:r w:rsidRPr="00496D6D">
        <w:rPr>
          <w:b/>
          <w:bCs/>
          <w:sz w:val="26"/>
          <w:szCs w:val="26"/>
          <w:u w:val="single"/>
        </w:rPr>
        <w:t>1. Materská škola</w:t>
      </w:r>
    </w:p>
    <w:p w14:paraId="77E2F362" w14:textId="77777777" w:rsidR="00090F0D" w:rsidRPr="00496D6D" w:rsidRDefault="00090F0D" w:rsidP="00AC67C5">
      <w:pPr>
        <w:jc w:val="both"/>
        <w:rPr>
          <w:sz w:val="26"/>
          <w:szCs w:val="26"/>
        </w:rPr>
      </w:pPr>
      <w:r w:rsidRPr="00496D6D">
        <w:rPr>
          <w:b/>
          <w:bCs/>
          <w:i/>
          <w:iCs/>
          <w:sz w:val="26"/>
          <w:szCs w:val="26"/>
        </w:rPr>
        <w:t>Riaditeľka:</w:t>
      </w:r>
      <w:r w:rsidRPr="00496D6D">
        <w:rPr>
          <w:sz w:val="26"/>
          <w:szCs w:val="26"/>
        </w:rPr>
        <w:t xml:space="preserve"> </w:t>
      </w:r>
      <w:r w:rsidR="00767241" w:rsidRPr="00496D6D">
        <w:rPr>
          <w:sz w:val="26"/>
          <w:szCs w:val="26"/>
        </w:rPr>
        <w:t>Bc. Csilla Hagony</w:t>
      </w:r>
    </w:p>
    <w:p w14:paraId="589FE6FF" w14:textId="77777777" w:rsidR="00090F0D" w:rsidRPr="00496D6D" w:rsidRDefault="00090F0D" w:rsidP="00AC67C5">
      <w:pPr>
        <w:jc w:val="both"/>
        <w:rPr>
          <w:b/>
          <w:bCs/>
          <w:i/>
          <w:iCs/>
          <w:sz w:val="26"/>
          <w:szCs w:val="26"/>
        </w:rPr>
      </w:pPr>
      <w:r w:rsidRPr="00496D6D">
        <w:rPr>
          <w:b/>
          <w:bCs/>
          <w:i/>
          <w:iCs/>
          <w:sz w:val="26"/>
          <w:szCs w:val="26"/>
        </w:rPr>
        <w:t xml:space="preserve">Učiteľka:  </w:t>
      </w:r>
      <w:r w:rsidR="00767241" w:rsidRPr="00496D6D">
        <w:rPr>
          <w:bCs/>
          <w:iCs/>
          <w:sz w:val="26"/>
          <w:szCs w:val="26"/>
        </w:rPr>
        <w:t>Mária Kováčová</w:t>
      </w:r>
    </w:p>
    <w:p w14:paraId="096DA0E1" w14:textId="77777777" w:rsidR="00090F0D" w:rsidRPr="00496D6D" w:rsidRDefault="00090F0D" w:rsidP="00AC67C5">
      <w:pPr>
        <w:jc w:val="both"/>
        <w:rPr>
          <w:sz w:val="26"/>
          <w:szCs w:val="26"/>
        </w:rPr>
      </w:pPr>
      <w:r w:rsidRPr="00496D6D">
        <w:rPr>
          <w:b/>
          <w:bCs/>
          <w:i/>
          <w:iCs/>
          <w:sz w:val="26"/>
          <w:szCs w:val="26"/>
        </w:rPr>
        <w:t>Adresa:</w:t>
      </w:r>
      <w:r w:rsidRPr="00496D6D">
        <w:rPr>
          <w:sz w:val="26"/>
          <w:szCs w:val="26"/>
        </w:rPr>
        <w:t xml:space="preserve"> 935 84 Hokovce č. 77</w:t>
      </w:r>
    </w:p>
    <w:p w14:paraId="4DC17BDA" w14:textId="77777777" w:rsidR="00090F0D" w:rsidRPr="00496D6D" w:rsidRDefault="00090F0D" w:rsidP="00AC67C5">
      <w:pPr>
        <w:jc w:val="both"/>
        <w:rPr>
          <w:sz w:val="26"/>
          <w:szCs w:val="26"/>
        </w:rPr>
      </w:pPr>
      <w:r w:rsidRPr="00496D6D">
        <w:rPr>
          <w:b/>
          <w:bCs/>
          <w:i/>
          <w:iCs/>
          <w:sz w:val="26"/>
          <w:szCs w:val="26"/>
        </w:rPr>
        <w:t xml:space="preserve">Tel. č.: </w:t>
      </w:r>
      <w:r w:rsidRPr="00496D6D">
        <w:rPr>
          <w:sz w:val="26"/>
          <w:szCs w:val="26"/>
        </w:rPr>
        <w:t>036/749 14 51</w:t>
      </w:r>
    </w:p>
    <w:p w14:paraId="12B9492B" w14:textId="49021A62" w:rsidR="00090F0D" w:rsidRPr="00496D6D" w:rsidRDefault="00090F0D" w:rsidP="00AC67C5">
      <w:pPr>
        <w:jc w:val="both"/>
        <w:rPr>
          <w:sz w:val="26"/>
          <w:szCs w:val="26"/>
        </w:rPr>
      </w:pPr>
      <w:r w:rsidRPr="00496D6D">
        <w:rPr>
          <w:b/>
          <w:bCs/>
          <w:i/>
          <w:iCs/>
          <w:sz w:val="26"/>
          <w:szCs w:val="26"/>
        </w:rPr>
        <w:t xml:space="preserve">Počet škôlkárov: </w:t>
      </w:r>
      <w:r w:rsidR="00E86F1A">
        <w:rPr>
          <w:sz w:val="26"/>
          <w:szCs w:val="26"/>
        </w:rPr>
        <w:t>21</w:t>
      </w:r>
    </w:p>
    <w:p w14:paraId="6938AA78" w14:textId="77777777" w:rsidR="00090F0D" w:rsidRPr="00496D6D" w:rsidRDefault="00090F0D" w:rsidP="00AC67C5">
      <w:pPr>
        <w:jc w:val="both"/>
        <w:rPr>
          <w:sz w:val="26"/>
          <w:szCs w:val="26"/>
        </w:rPr>
      </w:pPr>
      <w:r w:rsidRPr="00496D6D">
        <w:rPr>
          <w:sz w:val="26"/>
          <w:szCs w:val="26"/>
        </w:rPr>
        <w:t>Jej súčasťou je školská jedáleň.</w:t>
      </w:r>
    </w:p>
    <w:p w14:paraId="3DF0B21C" w14:textId="77777777" w:rsidR="00090F0D" w:rsidRPr="00496D6D" w:rsidRDefault="00090F0D" w:rsidP="00AC67C5">
      <w:pPr>
        <w:jc w:val="both"/>
        <w:rPr>
          <w:sz w:val="26"/>
          <w:szCs w:val="26"/>
        </w:rPr>
      </w:pPr>
    </w:p>
    <w:p w14:paraId="55EDA0F4" w14:textId="77777777" w:rsidR="00090F0D" w:rsidRPr="00496D6D" w:rsidRDefault="00090F0D" w:rsidP="00286F07">
      <w:pPr>
        <w:jc w:val="both"/>
        <w:rPr>
          <w:b/>
          <w:bCs/>
          <w:sz w:val="26"/>
          <w:szCs w:val="26"/>
          <w:u w:val="single"/>
        </w:rPr>
      </w:pPr>
      <w:r w:rsidRPr="00496D6D">
        <w:rPr>
          <w:b/>
          <w:bCs/>
          <w:sz w:val="26"/>
          <w:szCs w:val="26"/>
          <w:u w:val="single"/>
        </w:rPr>
        <w:t>2. Obecná knižnica - stagnujúca</w:t>
      </w:r>
    </w:p>
    <w:p w14:paraId="1844A71B" w14:textId="77777777" w:rsidR="00090F0D" w:rsidRPr="00496D6D" w:rsidRDefault="00090F0D" w:rsidP="00286F07">
      <w:pPr>
        <w:jc w:val="both"/>
        <w:rPr>
          <w:b/>
          <w:bCs/>
          <w:i/>
          <w:iCs/>
          <w:sz w:val="26"/>
          <w:szCs w:val="26"/>
        </w:rPr>
      </w:pPr>
      <w:r w:rsidRPr="00496D6D">
        <w:rPr>
          <w:b/>
          <w:bCs/>
          <w:i/>
          <w:iCs/>
          <w:sz w:val="26"/>
          <w:szCs w:val="26"/>
        </w:rPr>
        <w:t xml:space="preserve">Zodpovedná pracovníčka: </w:t>
      </w:r>
      <w:r w:rsidRPr="00496D6D">
        <w:rPr>
          <w:sz w:val="26"/>
          <w:szCs w:val="26"/>
        </w:rPr>
        <w:t>Edina Tóthová</w:t>
      </w:r>
    </w:p>
    <w:p w14:paraId="1CCB70F5" w14:textId="77777777" w:rsidR="00090F0D" w:rsidRDefault="00090F0D" w:rsidP="00286F07">
      <w:pPr>
        <w:jc w:val="both"/>
        <w:rPr>
          <w:sz w:val="26"/>
          <w:szCs w:val="26"/>
        </w:rPr>
      </w:pPr>
      <w:r w:rsidRPr="00496D6D">
        <w:rPr>
          <w:b/>
          <w:bCs/>
          <w:i/>
          <w:iCs/>
          <w:sz w:val="26"/>
          <w:szCs w:val="26"/>
        </w:rPr>
        <w:t xml:space="preserve">Adresa: </w:t>
      </w:r>
      <w:r w:rsidRPr="00496D6D">
        <w:rPr>
          <w:sz w:val="26"/>
          <w:szCs w:val="26"/>
        </w:rPr>
        <w:t>935 84  Hokovce č. 20</w:t>
      </w:r>
    </w:p>
    <w:p w14:paraId="43B918AE" w14:textId="77777777" w:rsidR="00090F0D" w:rsidRDefault="00090F0D" w:rsidP="00AC67C5">
      <w:pPr>
        <w:jc w:val="both"/>
        <w:rPr>
          <w:sz w:val="26"/>
          <w:szCs w:val="26"/>
        </w:rPr>
      </w:pPr>
    </w:p>
    <w:p w14:paraId="2EF4B576" w14:textId="77777777" w:rsidR="00090F0D" w:rsidRPr="00767241" w:rsidRDefault="00090F0D" w:rsidP="0046372D">
      <w:pPr>
        <w:jc w:val="both"/>
        <w:rPr>
          <w:b/>
          <w:bCs/>
          <w:sz w:val="26"/>
          <w:szCs w:val="26"/>
          <w:u w:val="single"/>
        </w:rPr>
      </w:pPr>
      <w:r w:rsidRPr="00767241">
        <w:rPr>
          <w:b/>
          <w:bCs/>
          <w:sz w:val="26"/>
          <w:szCs w:val="26"/>
          <w:u w:val="single"/>
        </w:rPr>
        <w:t>3. Farský úrad</w:t>
      </w:r>
    </w:p>
    <w:p w14:paraId="7CE23912" w14:textId="77777777" w:rsidR="00090F0D" w:rsidRPr="00767241" w:rsidRDefault="00090F0D" w:rsidP="00AC67C5">
      <w:pPr>
        <w:jc w:val="both"/>
        <w:rPr>
          <w:sz w:val="26"/>
          <w:szCs w:val="26"/>
        </w:rPr>
      </w:pPr>
      <w:r w:rsidRPr="00767241">
        <w:rPr>
          <w:b/>
          <w:bCs/>
          <w:i/>
          <w:iCs/>
          <w:sz w:val="26"/>
          <w:szCs w:val="26"/>
        </w:rPr>
        <w:t xml:space="preserve">Správca farnosti:  </w:t>
      </w:r>
      <w:r w:rsidR="00767241" w:rsidRPr="00767241">
        <w:rPr>
          <w:bCs/>
          <w:iCs/>
          <w:sz w:val="26"/>
          <w:szCs w:val="26"/>
        </w:rPr>
        <w:t>Sándor Tóth</w:t>
      </w:r>
      <w:r w:rsidRPr="00767241">
        <w:rPr>
          <w:bCs/>
          <w:iCs/>
          <w:sz w:val="26"/>
          <w:szCs w:val="26"/>
        </w:rPr>
        <w:t>, Hokovce 269</w:t>
      </w:r>
    </w:p>
    <w:p w14:paraId="0DB45324" w14:textId="77777777" w:rsidR="00090F0D" w:rsidRDefault="00090F0D" w:rsidP="00AC67C5">
      <w:pPr>
        <w:jc w:val="both"/>
        <w:rPr>
          <w:sz w:val="26"/>
          <w:szCs w:val="26"/>
        </w:rPr>
      </w:pPr>
      <w:r w:rsidRPr="00767241">
        <w:t>Roku 2008 (14. februára)</w:t>
      </w:r>
      <w:r>
        <w:t xml:space="preserve"> boli v rámci reorganizácie slovenských diecéz Hokovce pričlenené k banskobystrickej diecéze. Nasledujúceho roku bola v Hokovciach opäť zriadená farnosť s filiálkami Slatina, Horné Semerovce a Dolné Semerovce. Zároveň, 15. septembra 2009 </w:t>
      </w:r>
      <w:r>
        <w:lastRenderedPageBreak/>
        <w:t>prikročil biskupský úrad v Banskej Bystrici k výstavbe novej farskej budovy. Táto bola dokončená v prvý septembrový týždeň roku 2010 a v nedeľu 5. septembra bola vysvätená. Dva dni nato, 7. septembra prevzal úrad nový farár Tibor Benčík. V súčasnosti patria k hokovskej farnosti filiálky Horné Semerovce a Chorvatice.</w:t>
      </w:r>
    </w:p>
    <w:p w14:paraId="59E63942" w14:textId="77777777" w:rsidR="00090F0D" w:rsidRDefault="00090F0D" w:rsidP="0046372D">
      <w:pPr>
        <w:jc w:val="both"/>
        <w:rPr>
          <w:b/>
          <w:bCs/>
          <w:sz w:val="26"/>
          <w:szCs w:val="26"/>
          <w:u w:val="single"/>
        </w:rPr>
      </w:pPr>
    </w:p>
    <w:p w14:paraId="702F871E" w14:textId="77777777" w:rsidR="00090F0D" w:rsidRDefault="00090F0D" w:rsidP="0046372D">
      <w:pPr>
        <w:jc w:val="both"/>
        <w:rPr>
          <w:b/>
          <w:bCs/>
          <w:sz w:val="26"/>
          <w:szCs w:val="26"/>
          <w:u w:val="single"/>
        </w:rPr>
      </w:pPr>
      <w:r>
        <w:rPr>
          <w:b/>
          <w:bCs/>
          <w:sz w:val="26"/>
          <w:szCs w:val="26"/>
          <w:u w:val="single"/>
        </w:rPr>
        <w:t>4. Pošta Partner</w:t>
      </w:r>
    </w:p>
    <w:p w14:paraId="6A5F8A8C" w14:textId="77777777" w:rsidR="00090F0D" w:rsidRDefault="00090F0D" w:rsidP="00AC67C5">
      <w:pPr>
        <w:jc w:val="both"/>
        <w:rPr>
          <w:sz w:val="26"/>
          <w:szCs w:val="26"/>
        </w:rPr>
      </w:pPr>
      <w:r>
        <w:rPr>
          <w:b/>
          <w:bCs/>
          <w:i/>
          <w:iCs/>
          <w:sz w:val="26"/>
          <w:szCs w:val="26"/>
        </w:rPr>
        <w:t xml:space="preserve">Adresa: </w:t>
      </w:r>
      <w:r>
        <w:rPr>
          <w:sz w:val="26"/>
          <w:szCs w:val="26"/>
        </w:rPr>
        <w:t>935 84  Hokovce č. 81</w:t>
      </w:r>
    </w:p>
    <w:p w14:paraId="6E53186A" w14:textId="77777777" w:rsidR="00090F0D" w:rsidRDefault="00090F0D" w:rsidP="00AC67C5">
      <w:pPr>
        <w:jc w:val="both"/>
        <w:rPr>
          <w:sz w:val="26"/>
          <w:szCs w:val="26"/>
        </w:rPr>
      </w:pPr>
      <w:r>
        <w:rPr>
          <w:b/>
          <w:bCs/>
          <w:i/>
          <w:iCs/>
          <w:sz w:val="26"/>
          <w:szCs w:val="26"/>
        </w:rPr>
        <w:t xml:space="preserve">Tel. č.: </w:t>
      </w:r>
      <w:r>
        <w:rPr>
          <w:sz w:val="26"/>
          <w:szCs w:val="26"/>
        </w:rPr>
        <w:t>036/749 14 30</w:t>
      </w:r>
    </w:p>
    <w:p w14:paraId="04DC8882" w14:textId="77777777" w:rsidR="00090F0D" w:rsidRDefault="00090F0D" w:rsidP="00AC67C5">
      <w:pPr>
        <w:ind w:left="283"/>
        <w:jc w:val="both"/>
        <w:rPr>
          <w:b/>
          <w:bCs/>
          <w:sz w:val="26"/>
          <w:szCs w:val="26"/>
          <w:u w:val="single"/>
        </w:rPr>
      </w:pPr>
    </w:p>
    <w:p w14:paraId="1B6D8938" w14:textId="77777777" w:rsidR="00090F0D" w:rsidRDefault="00090F0D" w:rsidP="00AC67C5">
      <w:pPr>
        <w:jc w:val="both"/>
        <w:rPr>
          <w:sz w:val="26"/>
          <w:szCs w:val="26"/>
        </w:rPr>
      </w:pPr>
    </w:p>
    <w:p w14:paraId="5435E057" w14:textId="77777777" w:rsidR="00090F0D" w:rsidRPr="00496D6D" w:rsidRDefault="00090F0D" w:rsidP="00AC67C5">
      <w:pPr>
        <w:numPr>
          <w:ilvl w:val="0"/>
          <w:numId w:val="23"/>
        </w:numPr>
        <w:jc w:val="both"/>
        <w:rPr>
          <w:b/>
          <w:bCs/>
          <w:sz w:val="26"/>
          <w:szCs w:val="26"/>
          <w:u w:val="single"/>
        </w:rPr>
      </w:pPr>
      <w:r w:rsidRPr="00496D6D">
        <w:rPr>
          <w:b/>
          <w:bCs/>
          <w:sz w:val="26"/>
          <w:szCs w:val="26"/>
          <w:u w:val="single"/>
        </w:rPr>
        <w:t>Obchodné prevádzky v obci</w:t>
      </w:r>
    </w:p>
    <w:p w14:paraId="31EC4FE2" w14:textId="77777777" w:rsidR="00090F0D" w:rsidRPr="00496D6D" w:rsidRDefault="00090F0D" w:rsidP="00AC67C5">
      <w:pPr>
        <w:jc w:val="both"/>
        <w:rPr>
          <w:b/>
          <w:bCs/>
          <w:i/>
          <w:iCs/>
          <w:sz w:val="26"/>
          <w:szCs w:val="26"/>
        </w:rPr>
      </w:pPr>
      <w:r w:rsidRPr="00496D6D">
        <w:rPr>
          <w:b/>
          <w:bCs/>
          <w:i/>
          <w:iCs/>
          <w:sz w:val="26"/>
          <w:szCs w:val="26"/>
        </w:rPr>
        <w:t>a) Obchody s potravinami a zmiešaným tovarom:</w:t>
      </w:r>
    </w:p>
    <w:p w14:paraId="51C1689E" w14:textId="77777777" w:rsidR="00090F0D" w:rsidRPr="003E5DE8" w:rsidRDefault="00090F0D" w:rsidP="003E5DE8">
      <w:pPr>
        <w:numPr>
          <w:ilvl w:val="1"/>
          <w:numId w:val="24"/>
        </w:numPr>
        <w:jc w:val="both"/>
        <w:rPr>
          <w:sz w:val="26"/>
          <w:szCs w:val="26"/>
        </w:rPr>
      </w:pPr>
      <w:r w:rsidRPr="00496D6D">
        <w:rPr>
          <w:sz w:val="26"/>
          <w:szCs w:val="26"/>
        </w:rPr>
        <w:t xml:space="preserve">Potraviny DISKONT Peter Felyo, 935 84 Hokovce č. </w:t>
      </w:r>
      <w:r w:rsidR="00B458F7">
        <w:rPr>
          <w:sz w:val="26"/>
          <w:szCs w:val="26"/>
        </w:rPr>
        <w:t>7</w:t>
      </w:r>
      <w:r w:rsidRPr="00496D6D">
        <w:rPr>
          <w:sz w:val="26"/>
          <w:szCs w:val="26"/>
        </w:rPr>
        <w:t>, tel. č. 036/749 10 06</w:t>
      </w:r>
    </w:p>
    <w:p w14:paraId="03D7553C" w14:textId="77777777" w:rsidR="00090F0D" w:rsidRPr="00496D6D" w:rsidRDefault="00090F0D" w:rsidP="00AC67C5">
      <w:pPr>
        <w:jc w:val="both"/>
        <w:rPr>
          <w:b/>
          <w:bCs/>
          <w:i/>
          <w:iCs/>
          <w:sz w:val="26"/>
          <w:szCs w:val="26"/>
        </w:rPr>
      </w:pPr>
    </w:p>
    <w:p w14:paraId="76ED9E7C" w14:textId="77777777" w:rsidR="00090F0D" w:rsidRPr="00496D6D" w:rsidRDefault="003E5DE8" w:rsidP="00AC67C5">
      <w:pPr>
        <w:jc w:val="both"/>
        <w:rPr>
          <w:b/>
          <w:bCs/>
          <w:i/>
          <w:iCs/>
          <w:sz w:val="26"/>
          <w:szCs w:val="26"/>
        </w:rPr>
      </w:pPr>
      <w:r>
        <w:rPr>
          <w:b/>
          <w:bCs/>
          <w:i/>
          <w:iCs/>
          <w:sz w:val="26"/>
          <w:szCs w:val="26"/>
        </w:rPr>
        <w:t>b</w:t>
      </w:r>
      <w:r w:rsidR="00090F0D" w:rsidRPr="00496D6D">
        <w:rPr>
          <w:b/>
          <w:bCs/>
          <w:i/>
          <w:iCs/>
          <w:sz w:val="26"/>
          <w:szCs w:val="26"/>
        </w:rPr>
        <w:t>) Hotelové prevádzky:</w:t>
      </w:r>
    </w:p>
    <w:p w14:paraId="14E5E406" w14:textId="77777777" w:rsidR="00090F0D" w:rsidRPr="00496D6D" w:rsidRDefault="00090F0D" w:rsidP="00AC67C5">
      <w:pPr>
        <w:numPr>
          <w:ilvl w:val="1"/>
          <w:numId w:val="29"/>
        </w:numPr>
        <w:jc w:val="both"/>
        <w:rPr>
          <w:sz w:val="26"/>
          <w:szCs w:val="26"/>
        </w:rPr>
      </w:pPr>
      <w:r w:rsidRPr="00496D6D">
        <w:rPr>
          <w:sz w:val="26"/>
          <w:szCs w:val="26"/>
        </w:rPr>
        <w:t>Park Hotel SPA-WELLNESS-RELAX, 935 84 HoKOVCE č. 222, tel. č. 036/749 1433</w:t>
      </w:r>
    </w:p>
    <w:p w14:paraId="52698016" w14:textId="77777777" w:rsidR="00090F0D" w:rsidRPr="00496D6D" w:rsidRDefault="00090F0D" w:rsidP="00360919">
      <w:pPr>
        <w:ind w:left="304"/>
        <w:jc w:val="both"/>
        <w:rPr>
          <w:sz w:val="26"/>
          <w:szCs w:val="26"/>
        </w:rPr>
      </w:pPr>
      <w:r w:rsidRPr="00496D6D">
        <w:rPr>
          <w:sz w:val="26"/>
          <w:szCs w:val="26"/>
        </w:rPr>
        <w:t xml:space="preserve"> </w:t>
      </w:r>
    </w:p>
    <w:p w14:paraId="3463B7E4" w14:textId="77777777" w:rsidR="008A442A" w:rsidRPr="00496D6D" w:rsidRDefault="003E5DE8" w:rsidP="008A442A">
      <w:pPr>
        <w:jc w:val="both"/>
        <w:rPr>
          <w:b/>
          <w:bCs/>
          <w:i/>
          <w:iCs/>
          <w:sz w:val="26"/>
          <w:szCs w:val="26"/>
        </w:rPr>
      </w:pPr>
      <w:r>
        <w:rPr>
          <w:b/>
          <w:bCs/>
          <w:i/>
          <w:iCs/>
          <w:sz w:val="26"/>
          <w:szCs w:val="26"/>
        </w:rPr>
        <w:t>c</w:t>
      </w:r>
      <w:r w:rsidR="008A442A" w:rsidRPr="00496D6D">
        <w:rPr>
          <w:b/>
          <w:bCs/>
          <w:i/>
          <w:iCs/>
          <w:sz w:val="26"/>
          <w:szCs w:val="26"/>
        </w:rPr>
        <w:t>) Turistická ubytovňa RANCH HOKOVCE, č. 228</w:t>
      </w:r>
    </w:p>
    <w:p w14:paraId="70926EE1" w14:textId="77777777" w:rsidR="008A442A" w:rsidRPr="00496D6D" w:rsidRDefault="008A442A" w:rsidP="008A442A">
      <w:pPr>
        <w:jc w:val="both"/>
        <w:rPr>
          <w:b/>
          <w:bCs/>
          <w:i/>
          <w:iCs/>
          <w:sz w:val="26"/>
          <w:szCs w:val="26"/>
        </w:rPr>
      </w:pPr>
    </w:p>
    <w:p w14:paraId="3CB4B1C3" w14:textId="77777777" w:rsidR="008A442A" w:rsidRPr="00496D6D" w:rsidRDefault="003E5DE8" w:rsidP="008A442A">
      <w:pPr>
        <w:jc w:val="both"/>
        <w:rPr>
          <w:b/>
          <w:bCs/>
          <w:i/>
          <w:iCs/>
          <w:sz w:val="26"/>
          <w:szCs w:val="26"/>
        </w:rPr>
      </w:pPr>
      <w:r>
        <w:rPr>
          <w:b/>
          <w:bCs/>
          <w:i/>
          <w:iCs/>
          <w:sz w:val="26"/>
          <w:szCs w:val="26"/>
        </w:rPr>
        <w:t>d</w:t>
      </w:r>
      <w:r w:rsidR="008A442A" w:rsidRPr="00496D6D">
        <w:rPr>
          <w:b/>
          <w:bCs/>
          <w:i/>
          <w:iCs/>
          <w:sz w:val="26"/>
          <w:szCs w:val="26"/>
        </w:rPr>
        <w:t>) Ubytovací objekt – SAFARI HOTEL DUDÍN, č. 280</w:t>
      </w:r>
    </w:p>
    <w:p w14:paraId="7B1461C6" w14:textId="77777777" w:rsidR="008A442A" w:rsidRPr="00496D6D" w:rsidRDefault="008A442A" w:rsidP="008A442A">
      <w:pPr>
        <w:jc w:val="both"/>
        <w:rPr>
          <w:b/>
          <w:bCs/>
          <w:i/>
          <w:iCs/>
          <w:sz w:val="26"/>
          <w:szCs w:val="26"/>
        </w:rPr>
      </w:pPr>
    </w:p>
    <w:p w14:paraId="57F7E443" w14:textId="77777777" w:rsidR="008A442A" w:rsidRPr="00496D6D" w:rsidRDefault="003E5DE8" w:rsidP="008A442A">
      <w:pPr>
        <w:jc w:val="both"/>
        <w:rPr>
          <w:b/>
          <w:bCs/>
          <w:i/>
          <w:iCs/>
          <w:sz w:val="26"/>
          <w:szCs w:val="26"/>
        </w:rPr>
      </w:pPr>
      <w:r>
        <w:rPr>
          <w:b/>
          <w:bCs/>
          <w:i/>
          <w:iCs/>
          <w:sz w:val="26"/>
          <w:szCs w:val="26"/>
        </w:rPr>
        <w:t>e</w:t>
      </w:r>
      <w:r w:rsidR="008A442A" w:rsidRPr="00496D6D">
        <w:rPr>
          <w:b/>
          <w:bCs/>
          <w:i/>
          <w:iCs/>
          <w:sz w:val="26"/>
          <w:szCs w:val="26"/>
        </w:rPr>
        <w:t>) SURGARDEN predajňa, č.271</w:t>
      </w:r>
    </w:p>
    <w:p w14:paraId="5BFCB794" w14:textId="77777777" w:rsidR="008A442A" w:rsidRPr="00496D6D" w:rsidRDefault="008A442A" w:rsidP="008A442A">
      <w:pPr>
        <w:jc w:val="both"/>
        <w:rPr>
          <w:b/>
          <w:bCs/>
          <w:i/>
          <w:iCs/>
          <w:sz w:val="26"/>
          <w:szCs w:val="26"/>
        </w:rPr>
      </w:pPr>
    </w:p>
    <w:p w14:paraId="091B8F6C" w14:textId="77777777" w:rsidR="008A442A" w:rsidRPr="00496D6D" w:rsidRDefault="003E5DE8" w:rsidP="008A442A">
      <w:pPr>
        <w:jc w:val="both"/>
        <w:rPr>
          <w:b/>
          <w:bCs/>
          <w:i/>
          <w:iCs/>
          <w:sz w:val="26"/>
          <w:szCs w:val="26"/>
        </w:rPr>
      </w:pPr>
      <w:r>
        <w:rPr>
          <w:b/>
          <w:bCs/>
          <w:i/>
          <w:iCs/>
          <w:sz w:val="26"/>
          <w:szCs w:val="26"/>
        </w:rPr>
        <w:t>f</w:t>
      </w:r>
      <w:r w:rsidR="008A442A" w:rsidRPr="00496D6D">
        <w:rPr>
          <w:b/>
          <w:bCs/>
          <w:i/>
          <w:iCs/>
          <w:sz w:val="26"/>
          <w:szCs w:val="26"/>
        </w:rPr>
        <w:t>) Penzión VEPEREC, č.197</w:t>
      </w:r>
    </w:p>
    <w:p w14:paraId="0159CFDF" w14:textId="77777777" w:rsidR="008A442A" w:rsidRPr="00496D6D" w:rsidRDefault="008A442A" w:rsidP="008A442A">
      <w:pPr>
        <w:jc w:val="both"/>
        <w:rPr>
          <w:b/>
          <w:bCs/>
          <w:i/>
          <w:iCs/>
          <w:sz w:val="26"/>
          <w:szCs w:val="26"/>
        </w:rPr>
      </w:pPr>
    </w:p>
    <w:p w14:paraId="6D8842E0" w14:textId="77777777" w:rsidR="008A442A" w:rsidRDefault="003E5DE8" w:rsidP="008A442A">
      <w:pPr>
        <w:jc w:val="both"/>
        <w:rPr>
          <w:b/>
          <w:bCs/>
          <w:i/>
          <w:iCs/>
          <w:sz w:val="26"/>
          <w:szCs w:val="26"/>
        </w:rPr>
      </w:pPr>
      <w:r>
        <w:rPr>
          <w:b/>
          <w:bCs/>
          <w:i/>
          <w:iCs/>
          <w:sz w:val="26"/>
          <w:szCs w:val="26"/>
        </w:rPr>
        <w:t>g</w:t>
      </w:r>
      <w:r w:rsidR="008A442A" w:rsidRPr="00496D6D">
        <w:rPr>
          <w:b/>
          <w:bCs/>
          <w:i/>
          <w:iCs/>
          <w:sz w:val="26"/>
          <w:szCs w:val="26"/>
        </w:rPr>
        <w:t>) ESPRESSO, č.81</w:t>
      </w:r>
    </w:p>
    <w:p w14:paraId="1F7A734E" w14:textId="77777777" w:rsidR="008A442A" w:rsidRDefault="008A442A" w:rsidP="008A442A">
      <w:pPr>
        <w:jc w:val="both"/>
        <w:rPr>
          <w:b/>
          <w:bCs/>
          <w:i/>
          <w:iCs/>
          <w:sz w:val="26"/>
          <w:szCs w:val="26"/>
        </w:rPr>
      </w:pPr>
    </w:p>
    <w:p w14:paraId="37A633F4" w14:textId="77777777" w:rsidR="008A442A" w:rsidRDefault="008A442A" w:rsidP="008A442A">
      <w:pPr>
        <w:jc w:val="both"/>
        <w:rPr>
          <w:b/>
          <w:bCs/>
          <w:i/>
          <w:iCs/>
          <w:sz w:val="26"/>
          <w:szCs w:val="26"/>
        </w:rPr>
      </w:pPr>
    </w:p>
    <w:p w14:paraId="7E23EF74" w14:textId="77777777" w:rsidR="00090F0D" w:rsidRPr="008A442A" w:rsidRDefault="00090F0D" w:rsidP="00391C28">
      <w:pPr>
        <w:jc w:val="both"/>
        <w:rPr>
          <w:b/>
          <w:bCs/>
          <w:i/>
          <w:iCs/>
          <w:sz w:val="26"/>
          <w:szCs w:val="26"/>
        </w:rPr>
      </w:pPr>
    </w:p>
    <w:p w14:paraId="43A630D9" w14:textId="77777777" w:rsidR="00496D6D" w:rsidRDefault="00090F0D" w:rsidP="00E747EF">
      <w:pPr>
        <w:jc w:val="both"/>
        <w:rPr>
          <w:b/>
          <w:sz w:val="28"/>
          <w:szCs w:val="28"/>
        </w:rPr>
      </w:pPr>
      <w:r w:rsidRPr="00267C65">
        <w:rPr>
          <w:b/>
          <w:sz w:val="28"/>
          <w:szCs w:val="28"/>
        </w:rPr>
        <w:t xml:space="preserve"> </w:t>
      </w:r>
    </w:p>
    <w:p w14:paraId="59ACCA79" w14:textId="77777777" w:rsidR="00496D6D" w:rsidRDefault="00496D6D" w:rsidP="00E747EF">
      <w:pPr>
        <w:jc w:val="both"/>
        <w:rPr>
          <w:b/>
          <w:sz w:val="28"/>
          <w:szCs w:val="28"/>
        </w:rPr>
      </w:pPr>
    </w:p>
    <w:p w14:paraId="54E07566" w14:textId="77777777" w:rsidR="003E5DE8" w:rsidRDefault="003E5DE8" w:rsidP="00E747EF">
      <w:pPr>
        <w:jc w:val="both"/>
        <w:rPr>
          <w:b/>
          <w:sz w:val="28"/>
          <w:szCs w:val="28"/>
        </w:rPr>
      </w:pPr>
    </w:p>
    <w:p w14:paraId="4204A40B" w14:textId="77777777" w:rsidR="003E5DE8" w:rsidRDefault="003E5DE8" w:rsidP="00E747EF">
      <w:pPr>
        <w:jc w:val="both"/>
        <w:rPr>
          <w:b/>
          <w:sz w:val="28"/>
          <w:szCs w:val="28"/>
        </w:rPr>
      </w:pPr>
    </w:p>
    <w:p w14:paraId="51AE7FD1" w14:textId="77777777" w:rsidR="00E86F1A" w:rsidRDefault="00E86F1A" w:rsidP="00E747EF">
      <w:pPr>
        <w:jc w:val="both"/>
        <w:rPr>
          <w:b/>
          <w:sz w:val="28"/>
          <w:szCs w:val="28"/>
        </w:rPr>
      </w:pPr>
    </w:p>
    <w:p w14:paraId="2953867C" w14:textId="77777777" w:rsidR="00AF27DB" w:rsidRDefault="00AF27DB" w:rsidP="00E747EF">
      <w:pPr>
        <w:jc w:val="both"/>
        <w:rPr>
          <w:b/>
          <w:sz w:val="28"/>
          <w:szCs w:val="28"/>
        </w:rPr>
      </w:pPr>
    </w:p>
    <w:p w14:paraId="32FD89D7" w14:textId="77777777" w:rsidR="00AF27DB" w:rsidRDefault="00AF27DB" w:rsidP="00E747EF">
      <w:pPr>
        <w:jc w:val="both"/>
        <w:rPr>
          <w:b/>
          <w:sz w:val="28"/>
          <w:szCs w:val="28"/>
        </w:rPr>
      </w:pPr>
    </w:p>
    <w:p w14:paraId="191AF5CA" w14:textId="77777777" w:rsidR="00AF27DB" w:rsidRDefault="00AF27DB" w:rsidP="00E747EF">
      <w:pPr>
        <w:jc w:val="both"/>
        <w:rPr>
          <w:b/>
          <w:sz w:val="28"/>
          <w:szCs w:val="28"/>
        </w:rPr>
      </w:pPr>
    </w:p>
    <w:p w14:paraId="41942AE1" w14:textId="77777777" w:rsidR="00AF27DB" w:rsidRDefault="00AF27DB" w:rsidP="00E747EF">
      <w:pPr>
        <w:jc w:val="both"/>
        <w:rPr>
          <w:b/>
          <w:sz w:val="28"/>
          <w:szCs w:val="28"/>
        </w:rPr>
      </w:pPr>
    </w:p>
    <w:p w14:paraId="3E14D59E" w14:textId="77777777" w:rsidR="00E86F1A" w:rsidRDefault="00E86F1A" w:rsidP="00E747EF">
      <w:pPr>
        <w:jc w:val="both"/>
        <w:rPr>
          <w:b/>
          <w:sz w:val="28"/>
          <w:szCs w:val="28"/>
        </w:rPr>
      </w:pPr>
    </w:p>
    <w:p w14:paraId="4716199B" w14:textId="77777777" w:rsidR="003E5DE8" w:rsidRDefault="003E5DE8" w:rsidP="00E747EF">
      <w:pPr>
        <w:jc w:val="both"/>
        <w:rPr>
          <w:b/>
          <w:sz w:val="28"/>
          <w:szCs w:val="28"/>
        </w:rPr>
      </w:pPr>
    </w:p>
    <w:p w14:paraId="35E12075" w14:textId="77777777" w:rsidR="007E6B47" w:rsidRDefault="007E6B47" w:rsidP="00E747EF">
      <w:pPr>
        <w:jc w:val="both"/>
        <w:rPr>
          <w:b/>
          <w:sz w:val="28"/>
          <w:szCs w:val="28"/>
        </w:rPr>
      </w:pPr>
    </w:p>
    <w:p w14:paraId="18A6F77B" w14:textId="77777777" w:rsidR="00496D6D" w:rsidRDefault="00496D6D" w:rsidP="00E747EF">
      <w:pPr>
        <w:jc w:val="both"/>
        <w:rPr>
          <w:b/>
          <w:sz w:val="28"/>
          <w:szCs w:val="28"/>
        </w:rPr>
      </w:pPr>
    </w:p>
    <w:p w14:paraId="7526551E" w14:textId="77777777" w:rsidR="00D95C9B" w:rsidRDefault="00D95C9B" w:rsidP="00D95C9B">
      <w:pPr>
        <w:jc w:val="both"/>
        <w:rPr>
          <w:b/>
          <w:sz w:val="28"/>
          <w:szCs w:val="28"/>
          <w:u w:val="single"/>
        </w:rPr>
      </w:pPr>
    </w:p>
    <w:p w14:paraId="5A9C480C" w14:textId="77777777" w:rsidR="00D95C9B" w:rsidRDefault="00D95C9B" w:rsidP="00D95C9B">
      <w:pPr>
        <w:jc w:val="both"/>
        <w:rPr>
          <w:b/>
          <w:sz w:val="28"/>
          <w:szCs w:val="28"/>
          <w:u w:val="single"/>
        </w:rPr>
      </w:pPr>
    </w:p>
    <w:p w14:paraId="3E76F8B9" w14:textId="77777777" w:rsidR="008A13F5" w:rsidRDefault="008A13F5" w:rsidP="008A13F5">
      <w:pPr>
        <w:jc w:val="both"/>
        <w:rPr>
          <w:b/>
          <w:sz w:val="28"/>
          <w:szCs w:val="28"/>
        </w:rPr>
      </w:pPr>
      <w:r>
        <w:rPr>
          <w:b/>
          <w:sz w:val="28"/>
          <w:szCs w:val="28"/>
          <w:shd w:val="clear" w:color="auto" w:fill="C0C0C0"/>
        </w:rPr>
        <w:lastRenderedPageBreak/>
        <w:t>1. Rozpočet obce na rok 2024</w:t>
      </w:r>
    </w:p>
    <w:p w14:paraId="7530B6E2" w14:textId="77777777" w:rsidR="008A13F5" w:rsidRDefault="008A13F5" w:rsidP="008A13F5">
      <w:pPr>
        <w:jc w:val="both"/>
        <w:rPr>
          <w:b/>
          <w:sz w:val="28"/>
          <w:szCs w:val="28"/>
        </w:rPr>
      </w:pPr>
      <w:r>
        <w:rPr>
          <w:b/>
          <w:sz w:val="28"/>
          <w:szCs w:val="28"/>
        </w:rPr>
        <w:t xml:space="preserve"> </w:t>
      </w:r>
    </w:p>
    <w:p w14:paraId="68E4E898" w14:textId="77777777" w:rsidR="008A13F5" w:rsidRDefault="008A13F5" w:rsidP="008A13F5">
      <w:pPr>
        <w:jc w:val="both"/>
        <w:rPr>
          <w:b/>
          <w:sz w:val="28"/>
          <w:szCs w:val="28"/>
        </w:rPr>
      </w:pPr>
    </w:p>
    <w:p w14:paraId="30BC1006" w14:textId="77777777" w:rsidR="008A13F5" w:rsidRDefault="008A13F5" w:rsidP="008A13F5">
      <w:pPr>
        <w:jc w:val="both"/>
      </w:pPr>
      <w:r>
        <w:t>Základným   nástrojom  finančného  hospodárenia  obce  bol   rozpočet   obce   na  rok   2024.</w:t>
      </w:r>
    </w:p>
    <w:p w14:paraId="39BF72DF" w14:textId="77777777" w:rsidR="008A13F5" w:rsidRDefault="008A13F5" w:rsidP="008A13F5">
      <w:pPr>
        <w:jc w:val="both"/>
      </w:pPr>
      <w:r>
        <w:t xml:space="preserve">Obec zostavila rozpočet podľa ustanovenia § 10 odsek 7) zákona č.583/2004 Z.z. o rozpočtových pravidlách územnej samosprávy a o zmene a doplnení niektorých zákonov v znení neskorších predpisov. Rozpočet obce na rok </w:t>
      </w:r>
      <w:r w:rsidRPr="00CD5CCA">
        <w:t>202</w:t>
      </w:r>
      <w:r>
        <w:t>4</w:t>
      </w:r>
      <w:r w:rsidRPr="00CD5CCA">
        <w:t xml:space="preserve"> </w:t>
      </w:r>
      <w:r w:rsidRPr="00EB3947">
        <w:t>bol zostavený ako vyrovnaný</w:t>
      </w:r>
      <w:r w:rsidRPr="00EB3947">
        <w:rPr>
          <w:color w:val="FF0000"/>
        </w:rPr>
        <w:t xml:space="preserve">. </w:t>
      </w:r>
      <w:r w:rsidRPr="00EB3947">
        <w:t>Bežný rozpočet bol zostavený ako prebytkový a kapitálový rozpočet ako schodkový</w:t>
      </w:r>
      <w:r w:rsidRPr="00CD5CCA">
        <w:t>.</w:t>
      </w:r>
    </w:p>
    <w:p w14:paraId="00A6B3CD" w14:textId="77777777" w:rsidR="008A13F5" w:rsidRDefault="008A13F5" w:rsidP="008A13F5">
      <w:pPr>
        <w:jc w:val="both"/>
      </w:pPr>
    </w:p>
    <w:p w14:paraId="164C6A56" w14:textId="77777777" w:rsidR="008A13F5" w:rsidRPr="00CD5CCA" w:rsidRDefault="008A13F5" w:rsidP="008A13F5">
      <w:pPr>
        <w:jc w:val="both"/>
      </w:pPr>
      <w:r w:rsidRPr="00CD5CCA">
        <w:t>Hospodárenie obce sa riadilo podľa schváleného rozpočtu na rok 202</w:t>
      </w:r>
      <w:r>
        <w:t>4</w:t>
      </w:r>
      <w:r w:rsidRPr="00CD5CCA">
        <w:t xml:space="preserve">. </w:t>
      </w:r>
    </w:p>
    <w:p w14:paraId="0C9814D4" w14:textId="77777777" w:rsidR="008A13F5" w:rsidRDefault="008A13F5" w:rsidP="008A13F5">
      <w:pPr>
        <w:jc w:val="both"/>
      </w:pPr>
      <w:r w:rsidRPr="000C76BD">
        <w:t xml:space="preserve">Rozpočet obce bol schválený obecným zastupiteľstvom dňa </w:t>
      </w:r>
      <w:r>
        <w:t>14.12.2023</w:t>
      </w:r>
      <w:r w:rsidRPr="000C76BD">
        <w:t xml:space="preserve"> uznesením č. </w:t>
      </w:r>
      <w:r>
        <w:t>54/5/2023</w:t>
      </w:r>
      <w:r w:rsidRPr="000C76BD">
        <w:t>.</w:t>
      </w:r>
    </w:p>
    <w:p w14:paraId="4163AEBE" w14:textId="77777777" w:rsidR="008A13F5" w:rsidRPr="000C76BD" w:rsidRDefault="008A13F5" w:rsidP="008A13F5">
      <w:pPr>
        <w:jc w:val="both"/>
      </w:pPr>
    </w:p>
    <w:p w14:paraId="2833872E" w14:textId="77777777" w:rsidR="008A13F5" w:rsidRPr="000C76BD" w:rsidRDefault="008A13F5" w:rsidP="008A13F5">
      <w:pPr>
        <w:jc w:val="both"/>
      </w:pPr>
      <w:r>
        <w:t>Rozpočet bol zmenený</w:t>
      </w:r>
      <w:r w:rsidRPr="000C76BD">
        <w:t>:</w:t>
      </w:r>
    </w:p>
    <w:p w14:paraId="5BD5AAE7" w14:textId="77777777" w:rsidR="008A13F5" w:rsidRDefault="008A13F5" w:rsidP="008A13F5">
      <w:pPr>
        <w:numPr>
          <w:ilvl w:val="0"/>
          <w:numId w:val="7"/>
        </w:numPr>
        <w:tabs>
          <w:tab w:val="clear" w:pos="283"/>
          <w:tab w:val="num" w:pos="720"/>
        </w:tabs>
        <w:ind w:left="720" w:hanging="360"/>
        <w:jc w:val="both"/>
      </w:pPr>
      <w:r>
        <w:t xml:space="preserve">prvá </w:t>
      </w:r>
      <w:r w:rsidRPr="000C76BD">
        <w:t xml:space="preserve">zmena  schválená dňa </w:t>
      </w:r>
      <w:r>
        <w:t>27.06.024</w:t>
      </w:r>
      <w:r w:rsidRPr="000C76BD">
        <w:t xml:space="preserve"> uznesením č. </w:t>
      </w:r>
      <w:r>
        <w:t>74/2/2024,</w:t>
      </w:r>
    </w:p>
    <w:p w14:paraId="2F0A4CCA" w14:textId="77777777" w:rsidR="008A13F5" w:rsidRPr="000C76BD" w:rsidRDefault="008A13F5" w:rsidP="008A13F5">
      <w:pPr>
        <w:numPr>
          <w:ilvl w:val="0"/>
          <w:numId w:val="7"/>
        </w:numPr>
        <w:tabs>
          <w:tab w:val="clear" w:pos="283"/>
          <w:tab w:val="num" w:pos="720"/>
        </w:tabs>
        <w:ind w:left="720" w:hanging="360"/>
        <w:jc w:val="both"/>
      </w:pPr>
      <w:r>
        <w:t>druhá zmena schválená dňa 11.12.2024 uznesením č. 105/5/2024.</w:t>
      </w:r>
    </w:p>
    <w:p w14:paraId="3930B84D" w14:textId="77777777" w:rsidR="008A13F5" w:rsidRDefault="008A13F5" w:rsidP="008A13F5">
      <w:pPr>
        <w:jc w:val="center"/>
        <w:rPr>
          <w:b/>
        </w:rPr>
      </w:pPr>
    </w:p>
    <w:p w14:paraId="1D1B306D" w14:textId="77777777" w:rsidR="008A13F5" w:rsidRDefault="008A13F5" w:rsidP="008A13F5">
      <w:pPr>
        <w:jc w:val="both"/>
      </w:pPr>
    </w:p>
    <w:p w14:paraId="371D7FE5" w14:textId="77777777" w:rsidR="008A13F5" w:rsidRDefault="008A13F5" w:rsidP="008A13F5">
      <w:pPr>
        <w:jc w:val="both"/>
      </w:pPr>
    </w:p>
    <w:p w14:paraId="01C033CF" w14:textId="77777777" w:rsidR="008A13F5" w:rsidRDefault="008A13F5" w:rsidP="008A13F5">
      <w:pPr>
        <w:jc w:val="center"/>
        <w:rPr>
          <w:b/>
        </w:rPr>
      </w:pPr>
      <w:r>
        <w:rPr>
          <w:b/>
        </w:rPr>
        <w:t>Rozpočet obce k 31.12.2024</w:t>
      </w:r>
    </w:p>
    <w:p w14:paraId="459047D8" w14:textId="77777777" w:rsidR="008A13F5" w:rsidRDefault="008A13F5" w:rsidP="008A13F5">
      <w:pPr>
        <w:jc w:val="center"/>
        <w:rPr>
          <w:b/>
        </w:rPr>
      </w:pPr>
    </w:p>
    <w:p w14:paraId="4B20F36D" w14:textId="77777777" w:rsidR="008A13F5" w:rsidRDefault="008A13F5" w:rsidP="008A13F5">
      <w:pPr>
        <w:jc w:val="center"/>
        <w:rPr>
          <w:b/>
        </w:rPr>
      </w:pPr>
    </w:p>
    <w:p w14:paraId="4A2771CA" w14:textId="77777777" w:rsidR="008A13F5" w:rsidRDefault="008A13F5" w:rsidP="008A13F5">
      <w:pPr>
        <w:jc w:val="both"/>
      </w:pPr>
    </w:p>
    <w:p w14:paraId="66454060" w14:textId="77777777" w:rsidR="008A13F5" w:rsidRDefault="008A13F5" w:rsidP="008A13F5">
      <w:pPr>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985"/>
        <w:gridCol w:w="1984"/>
        <w:gridCol w:w="1985"/>
        <w:gridCol w:w="1559"/>
      </w:tblGrid>
      <w:tr w:rsidR="008A13F5" w:rsidRPr="00327A39" w14:paraId="63D85264" w14:textId="77777777" w:rsidTr="00A71015">
        <w:tc>
          <w:tcPr>
            <w:tcW w:w="2410" w:type="dxa"/>
            <w:shd w:val="clear" w:color="auto" w:fill="D9D9D9"/>
          </w:tcPr>
          <w:p w14:paraId="09C39598" w14:textId="77777777" w:rsidR="008A13F5" w:rsidRPr="00B70817" w:rsidRDefault="008A13F5" w:rsidP="00A71015">
            <w:pPr>
              <w:tabs>
                <w:tab w:val="right" w:pos="8460"/>
              </w:tabs>
              <w:jc w:val="both"/>
              <w:rPr>
                <w:b/>
              </w:rPr>
            </w:pPr>
          </w:p>
        </w:tc>
        <w:tc>
          <w:tcPr>
            <w:tcW w:w="1985" w:type="dxa"/>
            <w:shd w:val="clear" w:color="auto" w:fill="D9D9D9"/>
          </w:tcPr>
          <w:p w14:paraId="2F4E9F38" w14:textId="77777777" w:rsidR="008A13F5" w:rsidRDefault="008A13F5" w:rsidP="00A71015">
            <w:pPr>
              <w:tabs>
                <w:tab w:val="right" w:pos="8460"/>
              </w:tabs>
              <w:jc w:val="center"/>
              <w:rPr>
                <w:b/>
                <w:sz w:val="20"/>
                <w:szCs w:val="20"/>
              </w:rPr>
            </w:pPr>
          </w:p>
          <w:p w14:paraId="763EE741" w14:textId="77777777" w:rsidR="008A13F5" w:rsidRPr="004D01E5" w:rsidRDefault="008A13F5" w:rsidP="00A71015">
            <w:pPr>
              <w:tabs>
                <w:tab w:val="right" w:pos="8820"/>
              </w:tabs>
              <w:jc w:val="center"/>
              <w:rPr>
                <w:b/>
                <w:sz w:val="20"/>
                <w:szCs w:val="20"/>
              </w:rPr>
            </w:pPr>
            <w:r w:rsidRPr="004D01E5">
              <w:rPr>
                <w:b/>
                <w:sz w:val="20"/>
                <w:szCs w:val="20"/>
              </w:rPr>
              <w:t xml:space="preserve">Schválený rozpočet </w:t>
            </w:r>
          </w:p>
          <w:p w14:paraId="663AA67E" w14:textId="77777777" w:rsidR="008A13F5" w:rsidRPr="00327A39" w:rsidRDefault="008A13F5" w:rsidP="00A71015">
            <w:pPr>
              <w:tabs>
                <w:tab w:val="right" w:pos="8460"/>
              </w:tabs>
              <w:jc w:val="center"/>
              <w:rPr>
                <w:b/>
                <w:sz w:val="20"/>
                <w:szCs w:val="20"/>
              </w:rPr>
            </w:pPr>
          </w:p>
        </w:tc>
        <w:tc>
          <w:tcPr>
            <w:tcW w:w="1984" w:type="dxa"/>
            <w:shd w:val="clear" w:color="auto" w:fill="D9D9D9"/>
          </w:tcPr>
          <w:p w14:paraId="73120F9B" w14:textId="77777777" w:rsidR="008A13F5" w:rsidRDefault="008A13F5" w:rsidP="00A71015">
            <w:pPr>
              <w:tabs>
                <w:tab w:val="right" w:pos="8820"/>
              </w:tabs>
              <w:jc w:val="center"/>
              <w:rPr>
                <w:b/>
                <w:sz w:val="20"/>
                <w:szCs w:val="20"/>
              </w:rPr>
            </w:pPr>
          </w:p>
          <w:p w14:paraId="16ED935D" w14:textId="77777777" w:rsidR="008A13F5" w:rsidRPr="004D01E5" w:rsidRDefault="008A13F5" w:rsidP="00A71015">
            <w:pPr>
              <w:tabs>
                <w:tab w:val="right" w:pos="8820"/>
              </w:tabs>
              <w:jc w:val="center"/>
              <w:rPr>
                <w:b/>
                <w:sz w:val="20"/>
                <w:szCs w:val="20"/>
              </w:rPr>
            </w:pPr>
            <w:r w:rsidRPr="004D01E5">
              <w:rPr>
                <w:b/>
                <w:sz w:val="20"/>
                <w:szCs w:val="20"/>
              </w:rPr>
              <w:t xml:space="preserve">Schválený rozpočet </w:t>
            </w:r>
          </w:p>
          <w:p w14:paraId="333B198C" w14:textId="77777777" w:rsidR="008A13F5" w:rsidRPr="00327A39" w:rsidRDefault="008A13F5" w:rsidP="00A71015">
            <w:pPr>
              <w:tabs>
                <w:tab w:val="right" w:pos="8820"/>
              </w:tabs>
              <w:jc w:val="center"/>
              <w:rPr>
                <w:b/>
                <w:sz w:val="20"/>
                <w:szCs w:val="20"/>
              </w:rPr>
            </w:pPr>
            <w:r w:rsidRPr="004D01E5">
              <w:rPr>
                <w:b/>
                <w:sz w:val="20"/>
                <w:szCs w:val="20"/>
              </w:rPr>
              <w:t>po poslednej zmene</w:t>
            </w:r>
          </w:p>
        </w:tc>
        <w:tc>
          <w:tcPr>
            <w:tcW w:w="1985" w:type="dxa"/>
            <w:shd w:val="clear" w:color="auto" w:fill="D9D9D9"/>
          </w:tcPr>
          <w:p w14:paraId="7D4FE3A0" w14:textId="77777777" w:rsidR="008A13F5" w:rsidRPr="00327A39" w:rsidRDefault="008A13F5" w:rsidP="00A71015">
            <w:pPr>
              <w:tabs>
                <w:tab w:val="right" w:pos="8820"/>
              </w:tabs>
              <w:jc w:val="center"/>
              <w:rPr>
                <w:b/>
                <w:sz w:val="20"/>
                <w:szCs w:val="20"/>
              </w:rPr>
            </w:pPr>
            <w:r w:rsidRPr="00327A39">
              <w:rPr>
                <w:b/>
                <w:sz w:val="20"/>
                <w:szCs w:val="20"/>
              </w:rPr>
              <w:t xml:space="preserve">Skutočné </w:t>
            </w:r>
          </w:p>
          <w:p w14:paraId="7CDC742C" w14:textId="77777777" w:rsidR="008A13F5" w:rsidRDefault="008A13F5" w:rsidP="00A71015">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3061B059" w14:textId="77777777" w:rsidR="008A13F5" w:rsidRPr="00327A39" w:rsidRDefault="008A13F5" w:rsidP="00A71015">
            <w:pPr>
              <w:tabs>
                <w:tab w:val="right" w:pos="8820"/>
              </w:tabs>
              <w:jc w:val="center"/>
              <w:rPr>
                <w:b/>
                <w:sz w:val="20"/>
                <w:szCs w:val="20"/>
              </w:rPr>
            </w:pPr>
            <w:r>
              <w:rPr>
                <w:b/>
                <w:sz w:val="20"/>
                <w:szCs w:val="20"/>
              </w:rPr>
              <w:t>k 31.12.2024</w:t>
            </w:r>
          </w:p>
        </w:tc>
        <w:tc>
          <w:tcPr>
            <w:tcW w:w="1559" w:type="dxa"/>
            <w:shd w:val="clear" w:color="auto" w:fill="D9D9D9"/>
          </w:tcPr>
          <w:p w14:paraId="2EB7239E" w14:textId="77777777" w:rsidR="008A13F5" w:rsidRPr="00327A39" w:rsidRDefault="008A13F5" w:rsidP="00A71015">
            <w:pPr>
              <w:tabs>
                <w:tab w:val="right" w:pos="8820"/>
              </w:tabs>
              <w:jc w:val="center"/>
              <w:rPr>
                <w:b/>
                <w:sz w:val="20"/>
                <w:szCs w:val="20"/>
              </w:rPr>
            </w:pPr>
            <w:r w:rsidRPr="00327A39">
              <w:rPr>
                <w:b/>
                <w:sz w:val="20"/>
                <w:szCs w:val="20"/>
              </w:rPr>
              <w:t>% plnenia príjmov/</w:t>
            </w:r>
          </w:p>
          <w:p w14:paraId="42DE43B5" w14:textId="77777777" w:rsidR="008A13F5" w:rsidRPr="00327A39" w:rsidRDefault="008A13F5" w:rsidP="00A71015">
            <w:pPr>
              <w:tabs>
                <w:tab w:val="right" w:pos="8820"/>
              </w:tabs>
              <w:jc w:val="center"/>
              <w:rPr>
                <w:b/>
                <w:sz w:val="20"/>
                <w:szCs w:val="20"/>
              </w:rPr>
            </w:pPr>
            <w:r w:rsidRPr="00327A39">
              <w:rPr>
                <w:b/>
                <w:sz w:val="20"/>
                <w:szCs w:val="20"/>
              </w:rPr>
              <w:t xml:space="preserve">% čerpania výdavkov </w:t>
            </w:r>
          </w:p>
        </w:tc>
      </w:tr>
      <w:tr w:rsidR="008A13F5" w:rsidRPr="00B70817" w14:paraId="39A4BB00" w14:textId="77777777" w:rsidTr="00A71015">
        <w:tc>
          <w:tcPr>
            <w:tcW w:w="2410" w:type="dxa"/>
            <w:shd w:val="clear" w:color="auto" w:fill="D9D9D9"/>
          </w:tcPr>
          <w:p w14:paraId="7CDDA5C9" w14:textId="77777777" w:rsidR="008A13F5" w:rsidRPr="00B70817" w:rsidRDefault="008A13F5" w:rsidP="00A71015">
            <w:pPr>
              <w:tabs>
                <w:tab w:val="right" w:pos="8460"/>
              </w:tabs>
              <w:jc w:val="both"/>
              <w:rPr>
                <w:b/>
              </w:rPr>
            </w:pPr>
            <w:r w:rsidRPr="00B70817">
              <w:rPr>
                <w:b/>
              </w:rPr>
              <w:t>Príjmy celkom</w:t>
            </w:r>
          </w:p>
        </w:tc>
        <w:tc>
          <w:tcPr>
            <w:tcW w:w="1985" w:type="dxa"/>
            <w:shd w:val="clear" w:color="auto" w:fill="D9D9D9"/>
          </w:tcPr>
          <w:p w14:paraId="5E2DF998" w14:textId="77777777" w:rsidR="008A13F5" w:rsidRPr="00B70817" w:rsidRDefault="008A13F5" w:rsidP="00A71015">
            <w:pPr>
              <w:tabs>
                <w:tab w:val="right" w:pos="8460"/>
              </w:tabs>
              <w:jc w:val="center"/>
              <w:rPr>
                <w:b/>
              </w:rPr>
            </w:pPr>
            <w:r>
              <w:rPr>
                <w:b/>
              </w:rPr>
              <w:t>292 350,00</w:t>
            </w:r>
          </w:p>
        </w:tc>
        <w:tc>
          <w:tcPr>
            <w:tcW w:w="1984" w:type="dxa"/>
            <w:shd w:val="clear" w:color="auto" w:fill="D9D9D9"/>
          </w:tcPr>
          <w:p w14:paraId="24CD1383" w14:textId="77777777" w:rsidR="008A13F5" w:rsidRPr="00B70817" w:rsidRDefault="008A13F5" w:rsidP="00A71015">
            <w:pPr>
              <w:tabs>
                <w:tab w:val="right" w:pos="8460"/>
              </w:tabs>
              <w:jc w:val="center"/>
              <w:rPr>
                <w:b/>
              </w:rPr>
            </w:pPr>
            <w:r>
              <w:rPr>
                <w:b/>
              </w:rPr>
              <w:t>558 904,00</w:t>
            </w:r>
          </w:p>
        </w:tc>
        <w:tc>
          <w:tcPr>
            <w:tcW w:w="1985" w:type="dxa"/>
            <w:shd w:val="clear" w:color="auto" w:fill="D9D9D9"/>
          </w:tcPr>
          <w:p w14:paraId="6A725384" w14:textId="77777777" w:rsidR="008A13F5" w:rsidRPr="00B70817" w:rsidRDefault="008A13F5" w:rsidP="00A71015">
            <w:pPr>
              <w:tabs>
                <w:tab w:val="right" w:pos="8460"/>
              </w:tabs>
              <w:jc w:val="center"/>
              <w:rPr>
                <w:b/>
              </w:rPr>
            </w:pPr>
            <w:r>
              <w:rPr>
                <w:b/>
              </w:rPr>
              <w:t>550 255,41</w:t>
            </w:r>
          </w:p>
        </w:tc>
        <w:tc>
          <w:tcPr>
            <w:tcW w:w="1559" w:type="dxa"/>
            <w:shd w:val="clear" w:color="auto" w:fill="D9D9D9"/>
          </w:tcPr>
          <w:p w14:paraId="3EFAE15E" w14:textId="77777777" w:rsidR="008A13F5" w:rsidRPr="00B70817" w:rsidRDefault="008A13F5" w:rsidP="00A71015">
            <w:pPr>
              <w:tabs>
                <w:tab w:val="right" w:pos="8460"/>
              </w:tabs>
              <w:jc w:val="center"/>
              <w:rPr>
                <w:b/>
              </w:rPr>
            </w:pPr>
            <w:r>
              <w:rPr>
                <w:b/>
              </w:rPr>
              <w:t>98,45</w:t>
            </w:r>
          </w:p>
        </w:tc>
      </w:tr>
      <w:tr w:rsidR="008A13F5" w:rsidRPr="00B70817" w14:paraId="7D149993" w14:textId="77777777" w:rsidTr="00A71015">
        <w:tc>
          <w:tcPr>
            <w:tcW w:w="2410" w:type="dxa"/>
          </w:tcPr>
          <w:p w14:paraId="7FA6BF65" w14:textId="77777777" w:rsidR="008A13F5" w:rsidRPr="00B70817" w:rsidRDefault="008A13F5" w:rsidP="00A71015">
            <w:pPr>
              <w:tabs>
                <w:tab w:val="right" w:pos="8460"/>
              </w:tabs>
              <w:jc w:val="both"/>
            </w:pPr>
            <w:r w:rsidRPr="00B70817">
              <w:t>z toho :</w:t>
            </w:r>
          </w:p>
        </w:tc>
        <w:tc>
          <w:tcPr>
            <w:tcW w:w="1985" w:type="dxa"/>
          </w:tcPr>
          <w:p w14:paraId="3B098213" w14:textId="77777777" w:rsidR="008A13F5" w:rsidRPr="00B70817" w:rsidRDefault="008A13F5" w:rsidP="00A71015">
            <w:pPr>
              <w:tabs>
                <w:tab w:val="right" w:pos="8460"/>
              </w:tabs>
              <w:jc w:val="both"/>
              <w:rPr>
                <w:b/>
              </w:rPr>
            </w:pPr>
          </w:p>
        </w:tc>
        <w:tc>
          <w:tcPr>
            <w:tcW w:w="1984" w:type="dxa"/>
          </w:tcPr>
          <w:p w14:paraId="76CFDA75" w14:textId="77777777" w:rsidR="008A13F5" w:rsidRPr="00B70817" w:rsidRDefault="008A13F5" w:rsidP="00A71015">
            <w:pPr>
              <w:tabs>
                <w:tab w:val="right" w:pos="8460"/>
              </w:tabs>
              <w:jc w:val="both"/>
              <w:rPr>
                <w:b/>
              </w:rPr>
            </w:pPr>
          </w:p>
        </w:tc>
        <w:tc>
          <w:tcPr>
            <w:tcW w:w="1985" w:type="dxa"/>
          </w:tcPr>
          <w:p w14:paraId="1EFCA641" w14:textId="77777777" w:rsidR="008A13F5" w:rsidRPr="00B70817" w:rsidRDefault="008A13F5" w:rsidP="00A71015">
            <w:pPr>
              <w:tabs>
                <w:tab w:val="right" w:pos="8460"/>
              </w:tabs>
              <w:jc w:val="both"/>
              <w:rPr>
                <w:b/>
              </w:rPr>
            </w:pPr>
          </w:p>
        </w:tc>
        <w:tc>
          <w:tcPr>
            <w:tcW w:w="1559" w:type="dxa"/>
          </w:tcPr>
          <w:p w14:paraId="5D82C6E1" w14:textId="77777777" w:rsidR="008A13F5" w:rsidRPr="00B70817" w:rsidRDefault="008A13F5" w:rsidP="00A71015">
            <w:pPr>
              <w:tabs>
                <w:tab w:val="right" w:pos="8460"/>
              </w:tabs>
              <w:jc w:val="both"/>
              <w:rPr>
                <w:b/>
              </w:rPr>
            </w:pPr>
          </w:p>
        </w:tc>
      </w:tr>
      <w:tr w:rsidR="008A13F5" w:rsidRPr="00B70817" w14:paraId="1E210AAB" w14:textId="77777777" w:rsidTr="00A71015">
        <w:tc>
          <w:tcPr>
            <w:tcW w:w="2410" w:type="dxa"/>
          </w:tcPr>
          <w:p w14:paraId="1A549590" w14:textId="77777777" w:rsidR="008A13F5" w:rsidRPr="00B70817" w:rsidRDefault="008A13F5" w:rsidP="00A71015">
            <w:pPr>
              <w:tabs>
                <w:tab w:val="right" w:pos="8460"/>
              </w:tabs>
              <w:jc w:val="both"/>
            </w:pPr>
            <w:r w:rsidRPr="00B70817">
              <w:t>Bežné príjmy</w:t>
            </w:r>
          </w:p>
        </w:tc>
        <w:tc>
          <w:tcPr>
            <w:tcW w:w="1985" w:type="dxa"/>
          </w:tcPr>
          <w:p w14:paraId="39FA8436" w14:textId="77777777" w:rsidR="008A13F5" w:rsidRPr="00B70817" w:rsidRDefault="008A13F5" w:rsidP="00A71015">
            <w:pPr>
              <w:tabs>
                <w:tab w:val="right" w:pos="8460"/>
              </w:tabs>
              <w:jc w:val="center"/>
            </w:pPr>
            <w:r>
              <w:t>284 950,00</w:t>
            </w:r>
          </w:p>
        </w:tc>
        <w:tc>
          <w:tcPr>
            <w:tcW w:w="1984" w:type="dxa"/>
          </w:tcPr>
          <w:p w14:paraId="5AAEEFB8" w14:textId="77777777" w:rsidR="008A13F5" w:rsidRPr="00B70817" w:rsidRDefault="008A13F5" w:rsidP="00A71015">
            <w:pPr>
              <w:tabs>
                <w:tab w:val="right" w:pos="8460"/>
              </w:tabs>
              <w:jc w:val="center"/>
            </w:pPr>
            <w:r>
              <w:t>293 550,00</w:t>
            </w:r>
          </w:p>
        </w:tc>
        <w:tc>
          <w:tcPr>
            <w:tcW w:w="1985" w:type="dxa"/>
          </w:tcPr>
          <w:p w14:paraId="042F5976" w14:textId="77777777" w:rsidR="008A13F5" w:rsidRPr="00B70817" w:rsidRDefault="008A13F5" w:rsidP="00A71015">
            <w:pPr>
              <w:tabs>
                <w:tab w:val="right" w:pos="8460"/>
              </w:tabs>
              <w:jc w:val="center"/>
            </w:pPr>
            <w:r>
              <w:t>282 786,29</w:t>
            </w:r>
          </w:p>
        </w:tc>
        <w:tc>
          <w:tcPr>
            <w:tcW w:w="1559" w:type="dxa"/>
          </w:tcPr>
          <w:p w14:paraId="2787C1C3" w14:textId="77777777" w:rsidR="008A13F5" w:rsidRPr="00B70817" w:rsidRDefault="008A13F5" w:rsidP="00A71015">
            <w:pPr>
              <w:tabs>
                <w:tab w:val="right" w:pos="8460"/>
              </w:tabs>
              <w:jc w:val="center"/>
            </w:pPr>
            <w:r>
              <w:t>96,33</w:t>
            </w:r>
          </w:p>
        </w:tc>
      </w:tr>
      <w:tr w:rsidR="008A13F5" w:rsidRPr="00B70817" w14:paraId="027B53E2" w14:textId="77777777" w:rsidTr="00A71015">
        <w:tc>
          <w:tcPr>
            <w:tcW w:w="2410" w:type="dxa"/>
          </w:tcPr>
          <w:p w14:paraId="74A2F7C4" w14:textId="77777777" w:rsidR="008A13F5" w:rsidRPr="00B70817" w:rsidRDefault="008A13F5" w:rsidP="00A71015">
            <w:pPr>
              <w:tabs>
                <w:tab w:val="right" w:pos="8460"/>
              </w:tabs>
              <w:jc w:val="both"/>
            </w:pPr>
            <w:r w:rsidRPr="00B70817">
              <w:t>Kapitálové príjmy</w:t>
            </w:r>
          </w:p>
        </w:tc>
        <w:tc>
          <w:tcPr>
            <w:tcW w:w="1985" w:type="dxa"/>
          </w:tcPr>
          <w:p w14:paraId="2B081C81" w14:textId="77777777" w:rsidR="008A13F5" w:rsidRPr="00B70817" w:rsidRDefault="008A13F5" w:rsidP="00A71015">
            <w:pPr>
              <w:jc w:val="center"/>
              <w:outlineLvl w:val="0"/>
            </w:pPr>
            <w:r>
              <w:t>7 400,00</w:t>
            </w:r>
          </w:p>
        </w:tc>
        <w:tc>
          <w:tcPr>
            <w:tcW w:w="1984" w:type="dxa"/>
          </w:tcPr>
          <w:p w14:paraId="713A55E7" w14:textId="77777777" w:rsidR="008A13F5" w:rsidRPr="00B70817" w:rsidRDefault="008A13F5" w:rsidP="00A71015">
            <w:pPr>
              <w:jc w:val="center"/>
              <w:outlineLvl w:val="0"/>
            </w:pPr>
            <w:r>
              <w:t>182 600,00</w:t>
            </w:r>
          </w:p>
        </w:tc>
        <w:tc>
          <w:tcPr>
            <w:tcW w:w="1985" w:type="dxa"/>
          </w:tcPr>
          <w:p w14:paraId="65FE8556" w14:textId="77777777" w:rsidR="008A13F5" w:rsidRPr="00B70817" w:rsidRDefault="008A13F5" w:rsidP="00A71015">
            <w:pPr>
              <w:jc w:val="center"/>
              <w:outlineLvl w:val="0"/>
            </w:pPr>
            <w:r>
              <w:t>176 929,16</w:t>
            </w:r>
          </w:p>
        </w:tc>
        <w:tc>
          <w:tcPr>
            <w:tcW w:w="1559" w:type="dxa"/>
          </w:tcPr>
          <w:p w14:paraId="704E2F59" w14:textId="77777777" w:rsidR="008A13F5" w:rsidRPr="00B70817" w:rsidRDefault="008A13F5" w:rsidP="00A71015">
            <w:pPr>
              <w:jc w:val="center"/>
              <w:outlineLvl w:val="0"/>
            </w:pPr>
            <w:r>
              <w:t>96,89</w:t>
            </w:r>
          </w:p>
        </w:tc>
      </w:tr>
      <w:tr w:rsidR="008A13F5" w:rsidRPr="00B70817" w14:paraId="42B06E0C" w14:textId="77777777" w:rsidTr="00A71015">
        <w:tc>
          <w:tcPr>
            <w:tcW w:w="2410" w:type="dxa"/>
          </w:tcPr>
          <w:p w14:paraId="504DC3F7" w14:textId="77777777" w:rsidR="008A13F5" w:rsidRPr="00B70817" w:rsidRDefault="008A13F5" w:rsidP="00A71015">
            <w:pPr>
              <w:tabs>
                <w:tab w:val="right" w:pos="8460"/>
              </w:tabs>
              <w:jc w:val="both"/>
            </w:pPr>
            <w:r w:rsidRPr="00B70817">
              <w:t>Finančné príjmy</w:t>
            </w:r>
          </w:p>
        </w:tc>
        <w:tc>
          <w:tcPr>
            <w:tcW w:w="1985" w:type="dxa"/>
          </w:tcPr>
          <w:p w14:paraId="5263C3C8" w14:textId="77777777" w:rsidR="008A13F5" w:rsidRPr="00B70817" w:rsidRDefault="008A13F5" w:rsidP="00A71015">
            <w:pPr>
              <w:tabs>
                <w:tab w:val="right" w:pos="8460"/>
              </w:tabs>
              <w:jc w:val="center"/>
            </w:pPr>
            <w:r>
              <w:t>0,00</w:t>
            </w:r>
          </w:p>
        </w:tc>
        <w:tc>
          <w:tcPr>
            <w:tcW w:w="1984" w:type="dxa"/>
          </w:tcPr>
          <w:p w14:paraId="585AB376" w14:textId="77777777" w:rsidR="008A13F5" w:rsidRPr="00B70817" w:rsidRDefault="008A13F5" w:rsidP="00A71015">
            <w:pPr>
              <w:tabs>
                <w:tab w:val="right" w:pos="8460"/>
              </w:tabs>
              <w:jc w:val="center"/>
            </w:pPr>
            <w:r>
              <w:t>82 754,00</w:t>
            </w:r>
          </w:p>
        </w:tc>
        <w:tc>
          <w:tcPr>
            <w:tcW w:w="1985" w:type="dxa"/>
          </w:tcPr>
          <w:p w14:paraId="2AA38D9C" w14:textId="77777777" w:rsidR="008A13F5" w:rsidRPr="00B70817" w:rsidRDefault="008A13F5" w:rsidP="00A71015">
            <w:pPr>
              <w:tabs>
                <w:tab w:val="right" w:pos="8460"/>
              </w:tabs>
              <w:jc w:val="center"/>
            </w:pPr>
            <w:r>
              <w:t>90 539,96</w:t>
            </w:r>
          </w:p>
        </w:tc>
        <w:tc>
          <w:tcPr>
            <w:tcW w:w="1559" w:type="dxa"/>
          </w:tcPr>
          <w:p w14:paraId="5F7C680C" w14:textId="77777777" w:rsidR="008A13F5" w:rsidRPr="00B70817" w:rsidRDefault="008A13F5" w:rsidP="00A71015">
            <w:pPr>
              <w:tabs>
                <w:tab w:val="right" w:pos="8460"/>
              </w:tabs>
              <w:jc w:val="center"/>
            </w:pPr>
            <w:r>
              <w:t>109,41</w:t>
            </w:r>
          </w:p>
        </w:tc>
      </w:tr>
      <w:tr w:rsidR="008A13F5" w:rsidRPr="00B70817" w14:paraId="72CB9AD1" w14:textId="77777777" w:rsidTr="00A71015">
        <w:tc>
          <w:tcPr>
            <w:tcW w:w="2410" w:type="dxa"/>
          </w:tcPr>
          <w:p w14:paraId="057AAC76" w14:textId="77777777" w:rsidR="008A13F5" w:rsidRPr="00621994" w:rsidRDefault="008A13F5" w:rsidP="00A71015">
            <w:pPr>
              <w:tabs>
                <w:tab w:val="right" w:pos="8460"/>
              </w:tabs>
              <w:jc w:val="both"/>
              <w:rPr>
                <w:color w:val="000000"/>
                <w:sz w:val="20"/>
                <w:szCs w:val="20"/>
              </w:rPr>
            </w:pPr>
            <w:r w:rsidRPr="00621994">
              <w:rPr>
                <w:color w:val="000000"/>
                <w:sz w:val="20"/>
                <w:szCs w:val="20"/>
              </w:rPr>
              <w:t xml:space="preserve">Príjmy RO s právnou </w:t>
            </w:r>
          </w:p>
          <w:p w14:paraId="4E36E623" w14:textId="77777777" w:rsidR="008A13F5" w:rsidRPr="00621994" w:rsidRDefault="008A13F5" w:rsidP="00A71015">
            <w:pPr>
              <w:tabs>
                <w:tab w:val="right" w:pos="8460"/>
              </w:tabs>
              <w:jc w:val="both"/>
              <w:rPr>
                <w:color w:val="000000"/>
              </w:rPr>
            </w:pPr>
            <w:r w:rsidRPr="00621994">
              <w:rPr>
                <w:color w:val="000000"/>
                <w:sz w:val="20"/>
                <w:szCs w:val="20"/>
              </w:rPr>
              <w:t>subjektivitou</w:t>
            </w:r>
          </w:p>
        </w:tc>
        <w:tc>
          <w:tcPr>
            <w:tcW w:w="1985" w:type="dxa"/>
          </w:tcPr>
          <w:p w14:paraId="2B279A31" w14:textId="77777777" w:rsidR="008A13F5" w:rsidRPr="00B70817" w:rsidRDefault="008A13F5" w:rsidP="00A71015">
            <w:pPr>
              <w:tabs>
                <w:tab w:val="right" w:pos="8460"/>
              </w:tabs>
              <w:jc w:val="center"/>
            </w:pPr>
            <w:r>
              <w:t>0,00</w:t>
            </w:r>
          </w:p>
        </w:tc>
        <w:tc>
          <w:tcPr>
            <w:tcW w:w="1984" w:type="dxa"/>
          </w:tcPr>
          <w:p w14:paraId="29531C99" w14:textId="77777777" w:rsidR="008A13F5" w:rsidRPr="00B70817" w:rsidRDefault="008A13F5" w:rsidP="00A71015">
            <w:pPr>
              <w:tabs>
                <w:tab w:val="right" w:pos="8460"/>
              </w:tabs>
              <w:jc w:val="center"/>
            </w:pPr>
            <w:r>
              <w:t>0,00</w:t>
            </w:r>
          </w:p>
        </w:tc>
        <w:tc>
          <w:tcPr>
            <w:tcW w:w="1985" w:type="dxa"/>
          </w:tcPr>
          <w:p w14:paraId="747CE867" w14:textId="77777777" w:rsidR="008A13F5" w:rsidRPr="00B70817" w:rsidRDefault="008A13F5" w:rsidP="00A71015">
            <w:pPr>
              <w:tabs>
                <w:tab w:val="right" w:pos="8460"/>
              </w:tabs>
              <w:jc w:val="center"/>
            </w:pPr>
            <w:r>
              <w:t>0,00</w:t>
            </w:r>
          </w:p>
        </w:tc>
        <w:tc>
          <w:tcPr>
            <w:tcW w:w="1559" w:type="dxa"/>
          </w:tcPr>
          <w:p w14:paraId="76ECBAEA" w14:textId="77777777" w:rsidR="008A13F5" w:rsidRPr="00B70817" w:rsidRDefault="008A13F5" w:rsidP="00A71015">
            <w:pPr>
              <w:tabs>
                <w:tab w:val="right" w:pos="8460"/>
              </w:tabs>
              <w:jc w:val="center"/>
            </w:pPr>
            <w:r>
              <w:t>0,00</w:t>
            </w:r>
          </w:p>
        </w:tc>
      </w:tr>
      <w:tr w:rsidR="008A13F5" w:rsidRPr="00B70817" w14:paraId="1F52E17F" w14:textId="77777777" w:rsidTr="00A71015">
        <w:tc>
          <w:tcPr>
            <w:tcW w:w="2410" w:type="dxa"/>
            <w:shd w:val="clear" w:color="auto" w:fill="D9D9D9"/>
          </w:tcPr>
          <w:p w14:paraId="07FF2EDA" w14:textId="77777777" w:rsidR="008A13F5" w:rsidRPr="00621994" w:rsidRDefault="008A13F5" w:rsidP="00A71015">
            <w:pPr>
              <w:tabs>
                <w:tab w:val="right" w:pos="8460"/>
              </w:tabs>
              <w:jc w:val="both"/>
              <w:rPr>
                <w:b/>
                <w:color w:val="000000"/>
              </w:rPr>
            </w:pPr>
            <w:r w:rsidRPr="00621994">
              <w:rPr>
                <w:b/>
                <w:color w:val="000000"/>
              </w:rPr>
              <w:t>Výdavky celkom</w:t>
            </w:r>
          </w:p>
        </w:tc>
        <w:tc>
          <w:tcPr>
            <w:tcW w:w="1985" w:type="dxa"/>
            <w:shd w:val="clear" w:color="auto" w:fill="D9D9D9"/>
          </w:tcPr>
          <w:p w14:paraId="63B51C76" w14:textId="77777777" w:rsidR="008A13F5" w:rsidRPr="00B70817" w:rsidRDefault="008A13F5" w:rsidP="00A71015">
            <w:pPr>
              <w:tabs>
                <w:tab w:val="right" w:pos="8460"/>
              </w:tabs>
              <w:jc w:val="center"/>
              <w:rPr>
                <w:b/>
              </w:rPr>
            </w:pPr>
            <w:r>
              <w:rPr>
                <w:b/>
              </w:rPr>
              <w:t>292 350,00</w:t>
            </w:r>
          </w:p>
        </w:tc>
        <w:tc>
          <w:tcPr>
            <w:tcW w:w="1984" w:type="dxa"/>
            <w:shd w:val="clear" w:color="auto" w:fill="D9D9D9"/>
          </w:tcPr>
          <w:p w14:paraId="3611CEB5" w14:textId="77777777" w:rsidR="008A13F5" w:rsidRPr="00B70817" w:rsidRDefault="008A13F5" w:rsidP="00A71015">
            <w:pPr>
              <w:tabs>
                <w:tab w:val="right" w:pos="8460"/>
              </w:tabs>
              <w:jc w:val="center"/>
              <w:rPr>
                <w:b/>
              </w:rPr>
            </w:pPr>
            <w:r>
              <w:rPr>
                <w:b/>
              </w:rPr>
              <w:t>351 308,00</w:t>
            </w:r>
          </w:p>
        </w:tc>
        <w:tc>
          <w:tcPr>
            <w:tcW w:w="1985" w:type="dxa"/>
            <w:shd w:val="clear" w:color="auto" w:fill="D9D9D9"/>
          </w:tcPr>
          <w:p w14:paraId="6433C88C" w14:textId="77777777" w:rsidR="008A13F5" w:rsidRPr="00B70817" w:rsidRDefault="008A13F5" w:rsidP="00A71015">
            <w:pPr>
              <w:tabs>
                <w:tab w:val="right" w:pos="8460"/>
              </w:tabs>
              <w:jc w:val="center"/>
              <w:rPr>
                <w:b/>
              </w:rPr>
            </w:pPr>
            <w:r>
              <w:rPr>
                <w:b/>
              </w:rPr>
              <w:t>323 926,99</w:t>
            </w:r>
          </w:p>
        </w:tc>
        <w:tc>
          <w:tcPr>
            <w:tcW w:w="1559" w:type="dxa"/>
            <w:shd w:val="clear" w:color="auto" w:fill="D9D9D9"/>
          </w:tcPr>
          <w:p w14:paraId="31A1980C" w14:textId="77777777" w:rsidR="008A13F5" w:rsidRPr="00B70817" w:rsidRDefault="008A13F5" w:rsidP="00A71015">
            <w:pPr>
              <w:tabs>
                <w:tab w:val="right" w:pos="8460"/>
              </w:tabs>
              <w:jc w:val="center"/>
              <w:rPr>
                <w:b/>
              </w:rPr>
            </w:pPr>
            <w:r>
              <w:rPr>
                <w:b/>
              </w:rPr>
              <w:t>92,20</w:t>
            </w:r>
          </w:p>
        </w:tc>
      </w:tr>
      <w:tr w:rsidR="008A13F5" w:rsidRPr="00B70817" w14:paraId="4B843206" w14:textId="77777777" w:rsidTr="00A71015">
        <w:tc>
          <w:tcPr>
            <w:tcW w:w="2410" w:type="dxa"/>
          </w:tcPr>
          <w:p w14:paraId="49A19682" w14:textId="77777777" w:rsidR="008A13F5" w:rsidRPr="00621994" w:rsidRDefault="008A13F5" w:rsidP="00A71015">
            <w:pPr>
              <w:tabs>
                <w:tab w:val="right" w:pos="8460"/>
              </w:tabs>
              <w:jc w:val="both"/>
              <w:rPr>
                <w:color w:val="000000"/>
              </w:rPr>
            </w:pPr>
            <w:r w:rsidRPr="00621994">
              <w:rPr>
                <w:color w:val="000000"/>
              </w:rPr>
              <w:t>z toho :</w:t>
            </w:r>
          </w:p>
        </w:tc>
        <w:tc>
          <w:tcPr>
            <w:tcW w:w="1985" w:type="dxa"/>
          </w:tcPr>
          <w:p w14:paraId="5717DD1B" w14:textId="77777777" w:rsidR="008A13F5" w:rsidRPr="00B70817" w:rsidRDefault="008A13F5" w:rsidP="00A71015">
            <w:pPr>
              <w:tabs>
                <w:tab w:val="right" w:pos="8460"/>
              </w:tabs>
              <w:jc w:val="center"/>
              <w:rPr>
                <w:b/>
              </w:rPr>
            </w:pPr>
          </w:p>
        </w:tc>
        <w:tc>
          <w:tcPr>
            <w:tcW w:w="1984" w:type="dxa"/>
          </w:tcPr>
          <w:p w14:paraId="498A3385" w14:textId="77777777" w:rsidR="008A13F5" w:rsidRPr="00B70817" w:rsidRDefault="008A13F5" w:rsidP="00A71015">
            <w:pPr>
              <w:tabs>
                <w:tab w:val="right" w:pos="8460"/>
              </w:tabs>
              <w:jc w:val="center"/>
              <w:rPr>
                <w:b/>
              </w:rPr>
            </w:pPr>
          </w:p>
        </w:tc>
        <w:tc>
          <w:tcPr>
            <w:tcW w:w="1985" w:type="dxa"/>
          </w:tcPr>
          <w:p w14:paraId="55E73F92" w14:textId="77777777" w:rsidR="008A13F5" w:rsidRPr="00B70817" w:rsidRDefault="008A13F5" w:rsidP="00A71015">
            <w:pPr>
              <w:tabs>
                <w:tab w:val="right" w:pos="8460"/>
              </w:tabs>
              <w:jc w:val="center"/>
              <w:rPr>
                <w:b/>
              </w:rPr>
            </w:pPr>
          </w:p>
        </w:tc>
        <w:tc>
          <w:tcPr>
            <w:tcW w:w="1559" w:type="dxa"/>
          </w:tcPr>
          <w:p w14:paraId="237E9E1B" w14:textId="77777777" w:rsidR="008A13F5" w:rsidRPr="00B70817" w:rsidRDefault="008A13F5" w:rsidP="00A71015">
            <w:pPr>
              <w:tabs>
                <w:tab w:val="right" w:pos="8460"/>
              </w:tabs>
              <w:jc w:val="center"/>
              <w:rPr>
                <w:b/>
              </w:rPr>
            </w:pPr>
          </w:p>
        </w:tc>
      </w:tr>
      <w:tr w:rsidR="008A13F5" w:rsidRPr="00B70817" w14:paraId="30BA96A2" w14:textId="77777777" w:rsidTr="00A71015">
        <w:tc>
          <w:tcPr>
            <w:tcW w:w="2410" w:type="dxa"/>
          </w:tcPr>
          <w:p w14:paraId="297FDD35" w14:textId="77777777" w:rsidR="008A13F5" w:rsidRPr="00621994" w:rsidRDefault="008A13F5" w:rsidP="00A71015">
            <w:pPr>
              <w:tabs>
                <w:tab w:val="right" w:pos="8460"/>
              </w:tabs>
              <w:jc w:val="both"/>
              <w:rPr>
                <w:color w:val="000000"/>
              </w:rPr>
            </w:pPr>
            <w:r w:rsidRPr="00621994">
              <w:rPr>
                <w:color w:val="000000"/>
              </w:rPr>
              <w:t>Bežné výdavky</w:t>
            </w:r>
          </w:p>
        </w:tc>
        <w:tc>
          <w:tcPr>
            <w:tcW w:w="1985" w:type="dxa"/>
          </w:tcPr>
          <w:p w14:paraId="2956099B" w14:textId="77777777" w:rsidR="008A13F5" w:rsidRPr="00B70817" w:rsidRDefault="008A13F5" w:rsidP="00A71015">
            <w:pPr>
              <w:tabs>
                <w:tab w:val="right" w:pos="8460"/>
              </w:tabs>
              <w:jc w:val="center"/>
            </w:pPr>
            <w:r>
              <w:t>258 900,00</w:t>
            </w:r>
          </w:p>
        </w:tc>
        <w:tc>
          <w:tcPr>
            <w:tcW w:w="1984" w:type="dxa"/>
          </w:tcPr>
          <w:p w14:paraId="64BB407F" w14:textId="77777777" w:rsidR="008A13F5" w:rsidRPr="00B70817" w:rsidRDefault="008A13F5" w:rsidP="00A71015">
            <w:pPr>
              <w:tabs>
                <w:tab w:val="right" w:pos="8460"/>
              </w:tabs>
              <w:jc w:val="center"/>
            </w:pPr>
            <w:r>
              <w:t>265 920,00</w:t>
            </w:r>
          </w:p>
        </w:tc>
        <w:tc>
          <w:tcPr>
            <w:tcW w:w="1985" w:type="dxa"/>
          </w:tcPr>
          <w:p w14:paraId="7EA62305" w14:textId="77777777" w:rsidR="008A13F5" w:rsidRPr="00B70817" w:rsidRDefault="008A13F5" w:rsidP="00A71015">
            <w:pPr>
              <w:tabs>
                <w:tab w:val="right" w:pos="8460"/>
              </w:tabs>
              <w:jc w:val="center"/>
            </w:pPr>
            <w:r>
              <w:t>264 449,50</w:t>
            </w:r>
          </w:p>
        </w:tc>
        <w:tc>
          <w:tcPr>
            <w:tcW w:w="1559" w:type="dxa"/>
          </w:tcPr>
          <w:p w14:paraId="469A83AE" w14:textId="77777777" w:rsidR="008A13F5" w:rsidRPr="00B70817" w:rsidRDefault="008A13F5" w:rsidP="00A71015">
            <w:pPr>
              <w:tabs>
                <w:tab w:val="right" w:pos="8460"/>
              </w:tabs>
              <w:jc w:val="center"/>
            </w:pPr>
            <w:r>
              <w:t>99,45</w:t>
            </w:r>
          </w:p>
        </w:tc>
      </w:tr>
      <w:tr w:rsidR="008A13F5" w:rsidRPr="00B70817" w14:paraId="1444ED18" w14:textId="77777777" w:rsidTr="00A71015">
        <w:tc>
          <w:tcPr>
            <w:tcW w:w="2410" w:type="dxa"/>
          </w:tcPr>
          <w:p w14:paraId="01319853" w14:textId="77777777" w:rsidR="008A13F5" w:rsidRPr="00621994" w:rsidRDefault="008A13F5" w:rsidP="00A71015">
            <w:pPr>
              <w:tabs>
                <w:tab w:val="right" w:pos="8460"/>
              </w:tabs>
              <w:jc w:val="both"/>
              <w:rPr>
                <w:color w:val="000000"/>
              </w:rPr>
            </w:pPr>
            <w:r w:rsidRPr="00621994">
              <w:rPr>
                <w:color w:val="000000"/>
              </w:rPr>
              <w:t>Kapitálové výdavky</w:t>
            </w:r>
          </w:p>
        </w:tc>
        <w:tc>
          <w:tcPr>
            <w:tcW w:w="1985" w:type="dxa"/>
          </w:tcPr>
          <w:p w14:paraId="66AD68F7" w14:textId="77777777" w:rsidR="008A13F5" w:rsidRPr="00B70817" w:rsidRDefault="008A13F5" w:rsidP="00A71015">
            <w:pPr>
              <w:tabs>
                <w:tab w:val="right" w:pos="8460"/>
              </w:tabs>
              <w:jc w:val="center"/>
            </w:pPr>
            <w:r>
              <w:t>33 450,00</w:t>
            </w:r>
          </w:p>
        </w:tc>
        <w:tc>
          <w:tcPr>
            <w:tcW w:w="1984" w:type="dxa"/>
          </w:tcPr>
          <w:p w14:paraId="25A0AA25" w14:textId="77777777" w:rsidR="008A13F5" w:rsidRPr="00B70817" w:rsidRDefault="008A13F5" w:rsidP="00A71015">
            <w:pPr>
              <w:tabs>
                <w:tab w:val="right" w:pos="8460"/>
              </w:tabs>
              <w:jc w:val="center"/>
            </w:pPr>
            <w:r>
              <w:t>85 388,00</w:t>
            </w:r>
          </w:p>
        </w:tc>
        <w:tc>
          <w:tcPr>
            <w:tcW w:w="1985" w:type="dxa"/>
          </w:tcPr>
          <w:p w14:paraId="1FAC074A" w14:textId="77777777" w:rsidR="008A13F5" w:rsidRPr="00B70817" w:rsidRDefault="008A13F5" w:rsidP="00A71015">
            <w:pPr>
              <w:tabs>
                <w:tab w:val="right" w:pos="8460"/>
              </w:tabs>
              <w:jc w:val="center"/>
            </w:pPr>
            <w:r>
              <w:t>59 177,49</w:t>
            </w:r>
          </w:p>
        </w:tc>
        <w:tc>
          <w:tcPr>
            <w:tcW w:w="1559" w:type="dxa"/>
          </w:tcPr>
          <w:p w14:paraId="25A05E0D" w14:textId="77777777" w:rsidR="008A13F5" w:rsidRPr="00B70817" w:rsidRDefault="008A13F5" w:rsidP="00A71015">
            <w:pPr>
              <w:tabs>
                <w:tab w:val="right" w:pos="8460"/>
              </w:tabs>
              <w:jc w:val="center"/>
            </w:pPr>
            <w:r>
              <w:t>69,30</w:t>
            </w:r>
          </w:p>
        </w:tc>
      </w:tr>
      <w:tr w:rsidR="008A13F5" w:rsidRPr="00B70817" w14:paraId="45CF56EC" w14:textId="77777777" w:rsidTr="00A71015">
        <w:tc>
          <w:tcPr>
            <w:tcW w:w="2410" w:type="dxa"/>
          </w:tcPr>
          <w:p w14:paraId="3348796D" w14:textId="77777777" w:rsidR="008A13F5" w:rsidRPr="00621994" w:rsidRDefault="008A13F5" w:rsidP="00A71015">
            <w:pPr>
              <w:tabs>
                <w:tab w:val="right" w:pos="8460"/>
              </w:tabs>
              <w:jc w:val="both"/>
              <w:rPr>
                <w:color w:val="000000"/>
              </w:rPr>
            </w:pPr>
            <w:r w:rsidRPr="00621994">
              <w:rPr>
                <w:color w:val="000000"/>
              </w:rPr>
              <w:t>Finančné výdavky</w:t>
            </w:r>
          </w:p>
        </w:tc>
        <w:tc>
          <w:tcPr>
            <w:tcW w:w="1985" w:type="dxa"/>
          </w:tcPr>
          <w:p w14:paraId="7E671DEA" w14:textId="77777777" w:rsidR="008A13F5" w:rsidRPr="00B70817" w:rsidRDefault="008A13F5" w:rsidP="00A71015">
            <w:pPr>
              <w:tabs>
                <w:tab w:val="right" w:pos="8460"/>
              </w:tabs>
              <w:jc w:val="center"/>
            </w:pPr>
            <w:r>
              <w:t>0,00</w:t>
            </w:r>
          </w:p>
        </w:tc>
        <w:tc>
          <w:tcPr>
            <w:tcW w:w="1984" w:type="dxa"/>
          </w:tcPr>
          <w:p w14:paraId="54F3999C" w14:textId="77777777" w:rsidR="008A13F5" w:rsidRPr="00B70817" w:rsidRDefault="008A13F5" w:rsidP="00A71015">
            <w:pPr>
              <w:tabs>
                <w:tab w:val="right" w:pos="8460"/>
              </w:tabs>
              <w:jc w:val="center"/>
            </w:pPr>
            <w:r>
              <w:t>0,00</w:t>
            </w:r>
          </w:p>
        </w:tc>
        <w:tc>
          <w:tcPr>
            <w:tcW w:w="1985" w:type="dxa"/>
          </w:tcPr>
          <w:p w14:paraId="2058DC67" w14:textId="77777777" w:rsidR="008A13F5" w:rsidRPr="00B70817" w:rsidRDefault="008A13F5" w:rsidP="00A71015">
            <w:pPr>
              <w:tabs>
                <w:tab w:val="right" w:pos="8460"/>
              </w:tabs>
              <w:jc w:val="center"/>
            </w:pPr>
            <w:r>
              <w:t>300,00</w:t>
            </w:r>
          </w:p>
        </w:tc>
        <w:tc>
          <w:tcPr>
            <w:tcW w:w="1559" w:type="dxa"/>
          </w:tcPr>
          <w:p w14:paraId="0C0C1005" w14:textId="77777777" w:rsidR="008A13F5" w:rsidRPr="00B70817" w:rsidRDefault="008A13F5" w:rsidP="00A71015">
            <w:pPr>
              <w:tabs>
                <w:tab w:val="right" w:pos="8460"/>
              </w:tabs>
              <w:jc w:val="center"/>
            </w:pPr>
            <w:r>
              <w:t>0,00</w:t>
            </w:r>
          </w:p>
        </w:tc>
      </w:tr>
      <w:tr w:rsidR="008A13F5" w:rsidRPr="00B70817" w14:paraId="72863B4D" w14:textId="77777777" w:rsidTr="00A71015">
        <w:tc>
          <w:tcPr>
            <w:tcW w:w="2410" w:type="dxa"/>
          </w:tcPr>
          <w:p w14:paraId="3E468409" w14:textId="77777777" w:rsidR="008A13F5" w:rsidRPr="00621994" w:rsidRDefault="008A13F5" w:rsidP="00A71015">
            <w:pPr>
              <w:tabs>
                <w:tab w:val="right" w:pos="8460"/>
              </w:tabs>
              <w:jc w:val="both"/>
              <w:rPr>
                <w:color w:val="000000"/>
                <w:sz w:val="20"/>
                <w:szCs w:val="20"/>
              </w:rPr>
            </w:pPr>
            <w:r w:rsidRPr="00621994">
              <w:rPr>
                <w:color w:val="000000"/>
                <w:sz w:val="20"/>
                <w:szCs w:val="20"/>
              </w:rPr>
              <w:t>Výdavky RO s právnou</w:t>
            </w:r>
          </w:p>
          <w:p w14:paraId="3244211E" w14:textId="77777777" w:rsidR="008A13F5" w:rsidRPr="00621994" w:rsidRDefault="008A13F5" w:rsidP="00A71015">
            <w:pPr>
              <w:tabs>
                <w:tab w:val="right" w:pos="8460"/>
              </w:tabs>
              <w:jc w:val="both"/>
              <w:rPr>
                <w:color w:val="000000"/>
              </w:rPr>
            </w:pPr>
            <w:r w:rsidRPr="00621994">
              <w:rPr>
                <w:color w:val="000000"/>
                <w:sz w:val="20"/>
                <w:szCs w:val="20"/>
              </w:rPr>
              <w:t>subjektivitou</w:t>
            </w:r>
          </w:p>
        </w:tc>
        <w:tc>
          <w:tcPr>
            <w:tcW w:w="1985" w:type="dxa"/>
          </w:tcPr>
          <w:p w14:paraId="7AB73930" w14:textId="77777777" w:rsidR="008A13F5" w:rsidRPr="00B70817" w:rsidRDefault="008A13F5" w:rsidP="00A71015">
            <w:pPr>
              <w:tabs>
                <w:tab w:val="right" w:pos="8460"/>
              </w:tabs>
              <w:jc w:val="center"/>
            </w:pPr>
            <w:r>
              <w:t>0,00</w:t>
            </w:r>
          </w:p>
        </w:tc>
        <w:tc>
          <w:tcPr>
            <w:tcW w:w="1984" w:type="dxa"/>
          </w:tcPr>
          <w:p w14:paraId="6219D69A" w14:textId="77777777" w:rsidR="008A13F5" w:rsidRPr="00B70817" w:rsidRDefault="008A13F5" w:rsidP="00A71015">
            <w:pPr>
              <w:tabs>
                <w:tab w:val="right" w:pos="8460"/>
              </w:tabs>
              <w:jc w:val="center"/>
            </w:pPr>
            <w:r>
              <w:t>0,00</w:t>
            </w:r>
          </w:p>
        </w:tc>
        <w:tc>
          <w:tcPr>
            <w:tcW w:w="1985" w:type="dxa"/>
          </w:tcPr>
          <w:p w14:paraId="144ACF01" w14:textId="77777777" w:rsidR="008A13F5" w:rsidRPr="00B70817" w:rsidRDefault="008A13F5" w:rsidP="00A71015">
            <w:pPr>
              <w:tabs>
                <w:tab w:val="right" w:pos="8460"/>
              </w:tabs>
              <w:jc w:val="center"/>
            </w:pPr>
            <w:r>
              <w:t>0,00</w:t>
            </w:r>
          </w:p>
        </w:tc>
        <w:tc>
          <w:tcPr>
            <w:tcW w:w="1559" w:type="dxa"/>
          </w:tcPr>
          <w:p w14:paraId="14F412E9" w14:textId="77777777" w:rsidR="008A13F5" w:rsidRPr="00B70817" w:rsidRDefault="008A13F5" w:rsidP="00A71015">
            <w:pPr>
              <w:tabs>
                <w:tab w:val="right" w:pos="8460"/>
              </w:tabs>
              <w:jc w:val="center"/>
            </w:pPr>
            <w:r>
              <w:t>0,00</w:t>
            </w:r>
          </w:p>
        </w:tc>
      </w:tr>
      <w:tr w:rsidR="008A13F5" w:rsidRPr="00B70817" w14:paraId="09A2F98E" w14:textId="77777777" w:rsidTr="00A71015">
        <w:tc>
          <w:tcPr>
            <w:tcW w:w="2410" w:type="dxa"/>
            <w:shd w:val="clear" w:color="auto" w:fill="D9D9D9"/>
          </w:tcPr>
          <w:p w14:paraId="229DDDD4" w14:textId="77777777" w:rsidR="008A13F5" w:rsidRPr="00B70817" w:rsidRDefault="008A13F5" w:rsidP="00A71015">
            <w:pPr>
              <w:tabs>
                <w:tab w:val="right" w:pos="8460"/>
              </w:tabs>
              <w:rPr>
                <w:b/>
              </w:rPr>
            </w:pPr>
            <w:r w:rsidRPr="00B70817">
              <w:rPr>
                <w:b/>
              </w:rPr>
              <w:t>Rozpočt</w:t>
            </w:r>
            <w:r>
              <w:rPr>
                <w:b/>
              </w:rPr>
              <w:t>ové hospodárenie obce</w:t>
            </w:r>
          </w:p>
        </w:tc>
        <w:tc>
          <w:tcPr>
            <w:tcW w:w="1985" w:type="dxa"/>
            <w:shd w:val="clear" w:color="auto" w:fill="D9D9D9"/>
          </w:tcPr>
          <w:p w14:paraId="1D53D460" w14:textId="77777777" w:rsidR="008A13F5" w:rsidRPr="00B70817" w:rsidRDefault="008A13F5" w:rsidP="00A71015">
            <w:pPr>
              <w:tabs>
                <w:tab w:val="right" w:pos="8460"/>
              </w:tabs>
              <w:jc w:val="center"/>
              <w:rPr>
                <w:b/>
              </w:rPr>
            </w:pPr>
            <w:r>
              <w:rPr>
                <w:b/>
              </w:rPr>
              <w:t>0,00</w:t>
            </w:r>
          </w:p>
        </w:tc>
        <w:tc>
          <w:tcPr>
            <w:tcW w:w="1984" w:type="dxa"/>
            <w:shd w:val="clear" w:color="auto" w:fill="D9D9D9"/>
          </w:tcPr>
          <w:p w14:paraId="34072FDB" w14:textId="77777777" w:rsidR="008A13F5" w:rsidRPr="00B70817" w:rsidRDefault="008A13F5" w:rsidP="00A71015">
            <w:pPr>
              <w:tabs>
                <w:tab w:val="right" w:pos="8460"/>
              </w:tabs>
              <w:jc w:val="center"/>
              <w:rPr>
                <w:b/>
              </w:rPr>
            </w:pPr>
            <w:r>
              <w:rPr>
                <w:b/>
              </w:rPr>
              <w:t>207 596,00</w:t>
            </w:r>
          </w:p>
        </w:tc>
        <w:tc>
          <w:tcPr>
            <w:tcW w:w="1985" w:type="dxa"/>
            <w:shd w:val="clear" w:color="auto" w:fill="D9D9D9"/>
          </w:tcPr>
          <w:p w14:paraId="12C3BB41" w14:textId="77777777" w:rsidR="008A13F5" w:rsidRPr="00B70817" w:rsidRDefault="008A13F5" w:rsidP="00A71015">
            <w:pPr>
              <w:tabs>
                <w:tab w:val="right" w:pos="8460"/>
              </w:tabs>
              <w:jc w:val="center"/>
              <w:rPr>
                <w:b/>
              </w:rPr>
            </w:pPr>
            <w:r>
              <w:rPr>
                <w:b/>
              </w:rPr>
              <w:t>226328,42</w:t>
            </w:r>
          </w:p>
        </w:tc>
        <w:tc>
          <w:tcPr>
            <w:tcW w:w="1559" w:type="dxa"/>
            <w:shd w:val="clear" w:color="auto" w:fill="D9D9D9"/>
          </w:tcPr>
          <w:p w14:paraId="79F36628" w14:textId="77777777" w:rsidR="008A13F5" w:rsidRPr="00B70817" w:rsidRDefault="008A13F5" w:rsidP="00A71015">
            <w:pPr>
              <w:tabs>
                <w:tab w:val="right" w:pos="8460"/>
              </w:tabs>
              <w:jc w:val="center"/>
              <w:rPr>
                <w:b/>
              </w:rPr>
            </w:pPr>
          </w:p>
        </w:tc>
      </w:tr>
    </w:tbl>
    <w:p w14:paraId="4C4C7B27" w14:textId="77777777" w:rsidR="008A13F5" w:rsidRDefault="008A13F5" w:rsidP="008A13F5">
      <w:pPr>
        <w:jc w:val="both"/>
      </w:pPr>
    </w:p>
    <w:p w14:paraId="2D1D5458" w14:textId="77777777" w:rsidR="008A13F5" w:rsidRDefault="008A13F5" w:rsidP="008A13F5">
      <w:pPr>
        <w:jc w:val="center"/>
      </w:pPr>
    </w:p>
    <w:p w14:paraId="59399141" w14:textId="77777777" w:rsidR="008A13F5" w:rsidRDefault="008A13F5" w:rsidP="008A13F5">
      <w:pPr>
        <w:rPr>
          <w:b/>
        </w:rPr>
      </w:pPr>
    </w:p>
    <w:p w14:paraId="108649ED" w14:textId="77777777" w:rsidR="008A13F5" w:rsidRDefault="008A13F5" w:rsidP="008A13F5">
      <w:pPr>
        <w:rPr>
          <w:b/>
        </w:rPr>
      </w:pPr>
    </w:p>
    <w:p w14:paraId="0ACEBE60" w14:textId="77777777" w:rsidR="008A13F5" w:rsidRDefault="008A13F5" w:rsidP="008A13F5">
      <w:pPr>
        <w:pageBreakBefore/>
        <w:jc w:val="both"/>
        <w:rPr>
          <w:b/>
        </w:rPr>
      </w:pPr>
      <w:r>
        <w:rPr>
          <w:b/>
          <w:sz w:val="28"/>
          <w:szCs w:val="28"/>
          <w:shd w:val="clear" w:color="auto" w:fill="C0C0C0"/>
        </w:rPr>
        <w:lastRenderedPageBreak/>
        <w:t>2. Rozbor plnenia príjmov za rok 2024</w:t>
      </w:r>
      <w:r>
        <w:rPr>
          <w:b/>
          <w:sz w:val="28"/>
          <w:szCs w:val="28"/>
        </w:rPr>
        <w:t xml:space="preserve"> </w:t>
      </w:r>
    </w:p>
    <w:p w14:paraId="386A21F9" w14:textId="77777777" w:rsidR="008A13F5" w:rsidRDefault="008A13F5" w:rsidP="008A13F5">
      <w:pPr>
        <w:jc w:val="both"/>
        <w:rPr>
          <w:b/>
        </w:rPr>
      </w:pPr>
    </w:p>
    <w:tbl>
      <w:tblPr>
        <w:tblW w:w="0" w:type="auto"/>
        <w:tblInd w:w="108" w:type="dxa"/>
        <w:tblLayout w:type="fixed"/>
        <w:tblLook w:val="0000" w:firstRow="0" w:lastRow="0" w:firstColumn="0" w:lastColumn="0" w:noHBand="0" w:noVBand="0"/>
      </w:tblPr>
      <w:tblGrid>
        <w:gridCol w:w="2962"/>
        <w:gridCol w:w="3071"/>
        <w:gridCol w:w="3343"/>
      </w:tblGrid>
      <w:tr w:rsidR="008A13F5" w14:paraId="79BCC2D9" w14:textId="77777777" w:rsidTr="00A71015">
        <w:tc>
          <w:tcPr>
            <w:tcW w:w="2962" w:type="dxa"/>
            <w:tcBorders>
              <w:top w:val="single" w:sz="4" w:space="0" w:color="000000"/>
              <w:left w:val="single" w:sz="4" w:space="0" w:color="000000"/>
              <w:bottom w:val="single" w:sz="4" w:space="0" w:color="000000"/>
            </w:tcBorders>
            <w:shd w:val="clear" w:color="auto" w:fill="D9D9D9"/>
          </w:tcPr>
          <w:p w14:paraId="5AA610AB"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2FDA4757"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63EF9890" w14:textId="77777777" w:rsidR="008A13F5" w:rsidRDefault="008A13F5" w:rsidP="00A71015">
            <w:pPr>
              <w:jc w:val="center"/>
            </w:pPr>
            <w:r>
              <w:rPr>
                <w:b/>
              </w:rPr>
              <w:t>% plnenia</w:t>
            </w:r>
          </w:p>
        </w:tc>
      </w:tr>
      <w:tr w:rsidR="008A13F5" w14:paraId="437A45C1" w14:textId="77777777" w:rsidTr="00A71015">
        <w:tc>
          <w:tcPr>
            <w:tcW w:w="2962" w:type="dxa"/>
            <w:tcBorders>
              <w:top w:val="single" w:sz="4" w:space="0" w:color="000000"/>
              <w:left w:val="single" w:sz="4" w:space="0" w:color="000000"/>
              <w:bottom w:val="single" w:sz="4" w:space="0" w:color="000000"/>
            </w:tcBorders>
          </w:tcPr>
          <w:p w14:paraId="598BE64F" w14:textId="77777777" w:rsidR="008A13F5" w:rsidRDefault="008A13F5" w:rsidP="00A71015">
            <w:pPr>
              <w:jc w:val="center"/>
              <w:rPr>
                <w:b/>
              </w:rPr>
            </w:pPr>
            <w:r>
              <w:rPr>
                <w:b/>
              </w:rPr>
              <w:t>558 904,00</w:t>
            </w:r>
          </w:p>
        </w:tc>
        <w:tc>
          <w:tcPr>
            <w:tcW w:w="3071" w:type="dxa"/>
            <w:tcBorders>
              <w:top w:val="single" w:sz="4" w:space="0" w:color="000000"/>
              <w:left w:val="single" w:sz="4" w:space="0" w:color="000000"/>
              <w:bottom w:val="single" w:sz="4" w:space="0" w:color="000000"/>
            </w:tcBorders>
          </w:tcPr>
          <w:p w14:paraId="670F38B1" w14:textId="77777777" w:rsidR="008A13F5" w:rsidRDefault="008A13F5" w:rsidP="00A71015">
            <w:pPr>
              <w:jc w:val="center"/>
              <w:rPr>
                <w:b/>
              </w:rPr>
            </w:pPr>
            <w:r>
              <w:rPr>
                <w:b/>
              </w:rPr>
              <w:t>550 255,41</w:t>
            </w:r>
          </w:p>
        </w:tc>
        <w:tc>
          <w:tcPr>
            <w:tcW w:w="3343" w:type="dxa"/>
            <w:tcBorders>
              <w:top w:val="single" w:sz="4" w:space="0" w:color="000000"/>
              <w:left w:val="single" w:sz="4" w:space="0" w:color="000000"/>
              <w:bottom w:val="single" w:sz="4" w:space="0" w:color="000000"/>
              <w:right w:val="single" w:sz="4" w:space="0" w:color="000000"/>
            </w:tcBorders>
          </w:tcPr>
          <w:p w14:paraId="4DFECFE4" w14:textId="77777777" w:rsidR="008A13F5" w:rsidRDefault="008A13F5" w:rsidP="00A71015">
            <w:pPr>
              <w:jc w:val="center"/>
            </w:pPr>
            <w:r>
              <w:rPr>
                <w:b/>
              </w:rPr>
              <w:t>98,45</w:t>
            </w:r>
          </w:p>
        </w:tc>
      </w:tr>
    </w:tbl>
    <w:p w14:paraId="44D2D47B" w14:textId="77777777" w:rsidR="008A13F5" w:rsidRDefault="008A13F5" w:rsidP="008A13F5">
      <w:pPr>
        <w:rPr>
          <w:b/>
        </w:rPr>
      </w:pPr>
    </w:p>
    <w:p w14:paraId="672E4494" w14:textId="77777777" w:rsidR="008A13F5" w:rsidRDefault="008A13F5" w:rsidP="008A13F5">
      <w:pPr>
        <w:jc w:val="both"/>
        <w:rPr>
          <w:b/>
        </w:rPr>
      </w:pPr>
      <w:r>
        <w:t xml:space="preserve">Z rozpočtovaných celkových príjmov 558 904,00 EUR bol skutočný príjem k 31.12.2024 v sume 550 255,41 EUR, čo predstavuje  98,45 % plnenie. </w:t>
      </w:r>
    </w:p>
    <w:p w14:paraId="7509D00F" w14:textId="77777777" w:rsidR="008A13F5" w:rsidRDefault="008A13F5" w:rsidP="008A13F5">
      <w:pPr>
        <w:rPr>
          <w:b/>
        </w:rPr>
      </w:pPr>
    </w:p>
    <w:p w14:paraId="147FB7AD" w14:textId="77777777" w:rsidR="008A13F5" w:rsidRDefault="008A13F5" w:rsidP="008A13F5">
      <w:pPr>
        <w:numPr>
          <w:ilvl w:val="0"/>
          <w:numId w:val="8"/>
        </w:numPr>
        <w:tabs>
          <w:tab w:val="clear" w:pos="283"/>
          <w:tab w:val="num" w:pos="0"/>
        </w:tabs>
        <w:ind w:left="284" w:hanging="284"/>
        <w:rPr>
          <w:b/>
          <w:color w:val="FF0000"/>
        </w:rPr>
      </w:pPr>
      <w:r>
        <w:rPr>
          <w:b/>
        </w:rPr>
        <w:t>Bežné príjmy</w:t>
      </w:r>
    </w:p>
    <w:p w14:paraId="02B634CE" w14:textId="77777777" w:rsidR="008A13F5" w:rsidRDefault="008A13F5" w:rsidP="008A13F5">
      <w:pPr>
        <w:rPr>
          <w:b/>
          <w:color w:val="FF0000"/>
        </w:rPr>
      </w:pPr>
    </w:p>
    <w:tbl>
      <w:tblPr>
        <w:tblW w:w="0" w:type="auto"/>
        <w:tblInd w:w="108" w:type="dxa"/>
        <w:tblLayout w:type="fixed"/>
        <w:tblLook w:val="0000" w:firstRow="0" w:lastRow="0" w:firstColumn="0" w:lastColumn="0" w:noHBand="0" w:noVBand="0"/>
      </w:tblPr>
      <w:tblGrid>
        <w:gridCol w:w="2962"/>
        <w:gridCol w:w="3071"/>
        <w:gridCol w:w="3343"/>
      </w:tblGrid>
      <w:tr w:rsidR="008A13F5" w14:paraId="48EF8437" w14:textId="77777777" w:rsidTr="00A71015">
        <w:tc>
          <w:tcPr>
            <w:tcW w:w="2962" w:type="dxa"/>
            <w:tcBorders>
              <w:top w:val="single" w:sz="4" w:space="0" w:color="000000"/>
              <w:left w:val="single" w:sz="4" w:space="0" w:color="000000"/>
              <w:bottom w:val="single" w:sz="4" w:space="0" w:color="000000"/>
            </w:tcBorders>
            <w:shd w:val="clear" w:color="auto" w:fill="D9D9D9"/>
          </w:tcPr>
          <w:p w14:paraId="231464DB"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606DEADE"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73D83829" w14:textId="77777777" w:rsidR="008A13F5" w:rsidRDefault="008A13F5" w:rsidP="00A71015">
            <w:pPr>
              <w:jc w:val="center"/>
            </w:pPr>
            <w:r>
              <w:rPr>
                <w:b/>
              </w:rPr>
              <w:t>% plnenia</w:t>
            </w:r>
          </w:p>
        </w:tc>
      </w:tr>
      <w:tr w:rsidR="008A13F5" w14:paraId="0B170B92" w14:textId="77777777" w:rsidTr="00A71015">
        <w:tc>
          <w:tcPr>
            <w:tcW w:w="2962" w:type="dxa"/>
            <w:tcBorders>
              <w:top w:val="single" w:sz="4" w:space="0" w:color="000000"/>
              <w:left w:val="single" w:sz="4" w:space="0" w:color="000000"/>
              <w:bottom w:val="single" w:sz="4" w:space="0" w:color="000000"/>
            </w:tcBorders>
          </w:tcPr>
          <w:p w14:paraId="27B00D9F" w14:textId="77777777" w:rsidR="008A13F5" w:rsidRDefault="008A13F5" w:rsidP="00A71015">
            <w:pPr>
              <w:jc w:val="center"/>
            </w:pPr>
            <w:r>
              <w:t>293 550,00</w:t>
            </w:r>
          </w:p>
        </w:tc>
        <w:tc>
          <w:tcPr>
            <w:tcW w:w="3071" w:type="dxa"/>
            <w:tcBorders>
              <w:top w:val="single" w:sz="4" w:space="0" w:color="000000"/>
              <w:left w:val="single" w:sz="4" w:space="0" w:color="000000"/>
              <w:bottom w:val="single" w:sz="4" w:space="0" w:color="000000"/>
            </w:tcBorders>
          </w:tcPr>
          <w:p w14:paraId="280745DC" w14:textId="77777777" w:rsidR="008A13F5" w:rsidRDefault="008A13F5" w:rsidP="00A71015">
            <w:pPr>
              <w:jc w:val="center"/>
            </w:pPr>
            <w:r>
              <w:t>282 786,29</w:t>
            </w:r>
          </w:p>
        </w:tc>
        <w:tc>
          <w:tcPr>
            <w:tcW w:w="3343" w:type="dxa"/>
            <w:tcBorders>
              <w:top w:val="single" w:sz="4" w:space="0" w:color="000000"/>
              <w:left w:val="single" w:sz="4" w:space="0" w:color="000000"/>
              <w:bottom w:val="single" w:sz="4" w:space="0" w:color="000000"/>
              <w:right w:val="single" w:sz="4" w:space="0" w:color="000000"/>
            </w:tcBorders>
          </w:tcPr>
          <w:p w14:paraId="3A0FCC22" w14:textId="77777777" w:rsidR="008A13F5" w:rsidRDefault="008A13F5" w:rsidP="00A71015">
            <w:pPr>
              <w:jc w:val="center"/>
            </w:pPr>
            <w:r>
              <w:t>96,33</w:t>
            </w:r>
          </w:p>
        </w:tc>
      </w:tr>
    </w:tbl>
    <w:p w14:paraId="0E23A401" w14:textId="77777777" w:rsidR="008A13F5" w:rsidRDefault="008A13F5" w:rsidP="008A13F5">
      <w:pPr>
        <w:rPr>
          <w:b/>
          <w:color w:val="FF0000"/>
        </w:rPr>
      </w:pPr>
    </w:p>
    <w:p w14:paraId="0857642D" w14:textId="77777777" w:rsidR="008A13F5" w:rsidRDefault="008A13F5" w:rsidP="008A13F5">
      <w:pPr>
        <w:jc w:val="both"/>
      </w:pPr>
      <w:r>
        <w:t xml:space="preserve">Z rozpočtovaných bežných príjmov 293 550,00 EUR bol skutočný príjem k 31.12.2024 v sume 282 786,29 EUR, čo predstavuje  96,33 % plnenie. </w:t>
      </w:r>
    </w:p>
    <w:p w14:paraId="1BAAD376" w14:textId="77777777" w:rsidR="008A13F5" w:rsidRDefault="008A13F5" w:rsidP="008A13F5">
      <w:pPr>
        <w:ind w:left="284"/>
      </w:pPr>
    </w:p>
    <w:p w14:paraId="037F29CA" w14:textId="77777777" w:rsidR="008A13F5" w:rsidRDefault="008A13F5" w:rsidP="008A13F5">
      <w:pPr>
        <w:numPr>
          <w:ilvl w:val="0"/>
          <w:numId w:val="2"/>
        </w:numPr>
        <w:tabs>
          <w:tab w:val="clear" w:pos="720"/>
          <w:tab w:val="num" w:pos="0"/>
        </w:tabs>
        <w:ind w:left="284" w:hanging="284"/>
        <w:rPr>
          <w:b/>
        </w:rPr>
      </w:pPr>
      <w:r>
        <w:rPr>
          <w:b/>
        </w:rPr>
        <w:t xml:space="preserve">daňové príjmy </w:t>
      </w:r>
    </w:p>
    <w:p w14:paraId="4072EEA5" w14:textId="77777777" w:rsidR="008A13F5" w:rsidRDefault="008A13F5" w:rsidP="008A13F5">
      <w:pPr>
        <w:rPr>
          <w:b/>
        </w:rPr>
      </w:pPr>
    </w:p>
    <w:tbl>
      <w:tblPr>
        <w:tblW w:w="0" w:type="auto"/>
        <w:tblInd w:w="108" w:type="dxa"/>
        <w:tblLayout w:type="fixed"/>
        <w:tblLook w:val="0000" w:firstRow="0" w:lastRow="0" w:firstColumn="0" w:lastColumn="0" w:noHBand="0" w:noVBand="0"/>
      </w:tblPr>
      <w:tblGrid>
        <w:gridCol w:w="2962"/>
        <w:gridCol w:w="3071"/>
        <w:gridCol w:w="3343"/>
      </w:tblGrid>
      <w:tr w:rsidR="008A13F5" w14:paraId="0B9B65F7" w14:textId="77777777" w:rsidTr="00A71015">
        <w:tc>
          <w:tcPr>
            <w:tcW w:w="2962" w:type="dxa"/>
            <w:tcBorders>
              <w:top w:val="single" w:sz="4" w:space="0" w:color="000000"/>
              <w:left w:val="single" w:sz="4" w:space="0" w:color="000000"/>
              <w:bottom w:val="single" w:sz="4" w:space="0" w:color="000000"/>
            </w:tcBorders>
            <w:shd w:val="clear" w:color="auto" w:fill="D9D9D9"/>
          </w:tcPr>
          <w:p w14:paraId="1439F5A1"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0E90D21F"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64D99E51" w14:textId="77777777" w:rsidR="008A13F5" w:rsidRDefault="008A13F5" w:rsidP="00A71015">
            <w:pPr>
              <w:jc w:val="center"/>
            </w:pPr>
            <w:r>
              <w:rPr>
                <w:b/>
              </w:rPr>
              <w:t>% plnenia</w:t>
            </w:r>
          </w:p>
        </w:tc>
      </w:tr>
      <w:tr w:rsidR="008A13F5" w14:paraId="23B633AB" w14:textId="77777777" w:rsidTr="00A71015">
        <w:trPr>
          <w:trHeight w:val="337"/>
        </w:trPr>
        <w:tc>
          <w:tcPr>
            <w:tcW w:w="2962" w:type="dxa"/>
            <w:tcBorders>
              <w:top w:val="single" w:sz="4" w:space="0" w:color="000000"/>
              <w:left w:val="single" w:sz="4" w:space="0" w:color="000000"/>
              <w:bottom w:val="single" w:sz="4" w:space="0" w:color="000000"/>
            </w:tcBorders>
          </w:tcPr>
          <w:p w14:paraId="63A374B8" w14:textId="77777777" w:rsidR="008A13F5" w:rsidRDefault="008A13F5" w:rsidP="00A71015">
            <w:pPr>
              <w:jc w:val="center"/>
            </w:pPr>
            <w:r>
              <w:t>253 400,00</w:t>
            </w:r>
          </w:p>
        </w:tc>
        <w:tc>
          <w:tcPr>
            <w:tcW w:w="3071" w:type="dxa"/>
            <w:tcBorders>
              <w:top w:val="single" w:sz="4" w:space="0" w:color="000000"/>
              <w:left w:val="single" w:sz="4" w:space="0" w:color="000000"/>
              <w:bottom w:val="single" w:sz="4" w:space="0" w:color="000000"/>
            </w:tcBorders>
          </w:tcPr>
          <w:p w14:paraId="10C19555" w14:textId="77777777" w:rsidR="008A13F5" w:rsidRDefault="008A13F5" w:rsidP="00A71015">
            <w:pPr>
              <w:jc w:val="center"/>
            </w:pPr>
            <w:r>
              <w:t>237 126,13</w:t>
            </w:r>
          </w:p>
          <w:p w14:paraId="6D8A933A" w14:textId="77777777" w:rsidR="008A13F5" w:rsidRDefault="008A13F5" w:rsidP="00A71015">
            <w:pPr>
              <w:jc w:val="center"/>
            </w:pPr>
          </w:p>
        </w:tc>
        <w:tc>
          <w:tcPr>
            <w:tcW w:w="3343" w:type="dxa"/>
            <w:tcBorders>
              <w:top w:val="single" w:sz="4" w:space="0" w:color="000000"/>
              <w:left w:val="single" w:sz="4" w:space="0" w:color="000000"/>
              <w:bottom w:val="single" w:sz="4" w:space="0" w:color="000000"/>
              <w:right w:val="single" w:sz="4" w:space="0" w:color="000000"/>
            </w:tcBorders>
          </w:tcPr>
          <w:p w14:paraId="783EFE7F" w14:textId="77777777" w:rsidR="008A13F5" w:rsidRDefault="008A13F5" w:rsidP="00A71015">
            <w:pPr>
              <w:jc w:val="center"/>
            </w:pPr>
            <w:r>
              <w:t>93,58</w:t>
            </w:r>
          </w:p>
        </w:tc>
      </w:tr>
    </w:tbl>
    <w:p w14:paraId="1FE8DF65" w14:textId="77777777" w:rsidR="008A13F5" w:rsidRDefault="008A13F5" w:rsidP="008A13F5">
      <w:pPr>
        <w:jc w:val="both"/>
        <w:rPr>
          <w:b/>
        </w:rPr>
      </w:pPr>
    </w:p>
    <w:p w14:paraId="43CEE8FA" w14:textId="77777777" w:rsidR="008A13F5" w:rsidRDefault="008A13F5" w:rsidP="008A13F5">
      <w:pPr>
        <w:jc w:val="both"/>
      </w:pPr>
      <w:r>
        <w:rPr>
          <w:b/>
        </w:rPr>
        <w:t xml:space="preserve">Výnos dane z príjmov poukázaný územnej samospráve </w:t>
      </w:r>
    </w:p>
    <w:p w14:paraId="73CC9D01" w14:textId="77777777" w:rsidR="008A13F5" w:rsidRDefault="008A13F5" w:rsidP="008A13F5">
      <w:pPr>
        <w:jc w:val="both"/>
        <w:rPr>
          <w:b/>
        </w:rPr>
      </w:pPr>
      <w:r>
        <w:t xml:space="preserve">Z predpokladanej finančnej čiastky v sume 210 000,00 EUR z výnosu dane z príjmov boli k 31.12.2024 poukázané finančné prostriedky zo ŠR v sume 194 789,69 EUR, čo predstavuje plnenie na 92,76 %. </w:t>
      </w:r>
    </w:p>
    <w:p w14:paraId="0BB01592" w14:textId="77777777" w:rsidR="008A13F5" w:rsidRDefault="008A13F5" w:rsidP="008A13F5">
      <w:pPr>
        <w:jc w:val="both"/>
      </w:pPr>
      <w:r>
        <w:rPr>
          <w:b/>
        </w:rPr>
        <w:t>Daň z nehnuteľností</w:t>
      </w:r>
    </w:p>
    <w:p w14:paraId="7D382C38" w14:textId="77777777" w:rsidR="008A13F5" w:rsidRDefault="008A13F5" w:rsidP="008A13F5">
      <w:pPr>
        <w:jc w:val="both"/>
        <w:rPr>
          <w:b/>
        </w:rPr>
      </w:pPr>
      <w:r>
        <w:t xml:space="preserve">Z rozpočtovaných 26 800,00 EUR bol skutočný príjem k 31.12.2024 v sume 25 930,63 EUR, čo predstavuje plnenie na 96,76 % plnenie. Príjmy dane z pozemkov boli v sume 20 792,73 EUR, príjmy dane zo stavieb boli v sume 5 137,90 EUR.  K 31.12.2024 </w:t>
      </w:r>
      <w:r w:rsidRPr="00F81AE8">
        <w:t xml:space="preserve">obec eviduje pohľadávky na dani z nehnuteľností v sume </w:t>
      </w:r>
      <w:r>
        <w:t>2 226,95</w:t>
      </w:r>
      <w:r w:rsidRPr="00F81AE8">
        <w:t xml:space="preserve"> EUR</w:t>
      </w:r>
      <w:r>
        <w:t>.</w:t>
      </w:r>
    </w:p>
    <w:p w14:paraId="6F056AA9" w14:textId="77777777" w:rsidR="008A13F5" w:rsidRDefault="008A13F5" w:rsidP="008A13F5">
      <w:pPr>
        <w:jc w:val="both"/>
        <w:rPr>
          <w:b/>
        </w:rPr>
      </w:pPr>
    </w:p>
    <w:p w14:paraId="3DD9BB39" w14:textId="77777777" w:rsidR="008A13F5" w:rsidRDefault="008A13F5" w:rsidP="008A13F5">
      <w:pPr>
        <w:jc w:val="both"/>
        <w:rPr>
          <w:b/>
        </w:rPr>
      </w:pPr>
      <w:r>
        <w:rPr>
          <w:b/>
        </w:rPr>
        <w:t xml:space="preserve">Daň za psa  </w:t>
      </w:r>
      <w:r>
        <w:t>710,10 EUR</w:t>
      </w:r>
    </w:p>
    <w:p w14:paraId="64F04DD9" w14:textId="77777777" w:rsidR="008A13F5" w:rsidRDefault="008A13F5" w:rsidP="008A13F5">
      <w:pPr>
        <w:jc w:val="both"/>
        <w:rPr>
          <w:b/>
        </w:rPr>
      </w:pPr>
      <w:r>
        <w:rPr>
          <w:b/>
        </w:rPr>
        <w:t xml:space="preserve">Daň za užívanie verejného priestranstva </w:t>
      </w:r>
      <w:r>
        <w:t>152,00 EUR</w:t>
      </w:r>
    </w:p>
    <w:p w14:paraId="71E77D5B" w14:textId="77777777" w:rsidR="008A13F5" w:rsidRDefault="008A13F5" w:rsidP="008A13F5">
      <w:pPr>
        <w:jc w:val="both"/>
        <w:rPr>
          <w:b/>
        </w:rPr>
      </w:pPr>
      <w:r>
        <w:rPr>
          <w:b/>
        </w:rPr>
        <w:t xml:space="preserve">Poplatok za komunálny odpad a drobný stavebný odpad </w:t>
      </w:r>
      <w:r>
        <w:t>10 310,61 EUR</w:t>
      </w:r>
    </w:p>
    <w:p w14:paraId="58C1121B" w14:textId="77777777" w:rsidR="008A13F5" w:rsidRDefault="008A13F5" w:rsidP="008A13F5">
      <w:pPr>
        <w:jc w:val="both"/>
        <w:rPr>
          <w:b/>
          <w:i/>
        </w:rPr>
      </w:pPr>
      <w:r>
        <w:rPr>
          <w:b/>
        </w:rPr>
        <w:t xml:space="preserve">Daň za ubytovanie </w:t>
      </w:r>
      <w:r>
        <w:t>5 233,10 EUR</w:t>
      </w:r>
    </w:p>
    <w:p w14:paraId="01E06E01" w14:textId="77777777" w:rsidR="008A13F5" w:rsidRDefault="008A13F5" w:rsidP="008A13F5">
      <w:pPr>
        <w:jc w:val="both"/>
        <w:rPr>
          <w:b/>
          <w:i/>
        </w:rPr>
      </w:pPr>
    </w:p>
    <w:p w14:paraId="19E8C7D3" w14:textId="77777777" w:rsidR="008A13F5" w:rsidRDefault="008A13F5" w:rsidP="008A13F5">
      <w:pPr>
        <w:numPr>
          <w:ilvl w:val="0"/>
          <w:numId w:val="2"/>
        </w:numPr>
        <w:tabs>
          <w:tab w:val="clear" w:pos="720"/>
          <w:tab w:val="num" w:pos="0"/>
        </w:tabs>
        <w:ind w:left="284" w:hanging="284"/>
        <w:rPr>
          <w:b/>
        </w:rPr>
      </w:pPr>
      <w:r>
        <w:rPr>
          <w:b/>
        </w:rPr>
        <w:t xml:space="preserve">nedaňové príjmy: </w:t>
      </w:r>
    </w:p>
    <w:p w14:paraId="1246AA9F" w14:textId="77777777" w:rsidR="008A13F5" w:rsidRDefault="008A13F5" w:rsidP="008A13F5">
      <w:pPr>
        <w:rPr>
          <w:b/>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43"/>
      </w:tblGrid>
      <w:tr w:rsidR="008A13F5" w14:paraId="5F6E7A4E" w14:textId="77777777" w:rsidTr="00A71015">
        <w:tc>
          <w:tcPr>
            <w:tcW w:w="2962" w:type="dxa"/>
            <w:tcBorders>
              <w:top w:val="single" w:sz="4" w:space="0" w:color="000000"/>
              <w:left w:val="single" w:sz="4" w:space="0" w:color="000000"/>
              <w:bottom w:val="single" w:sz="4" w:space="0" w:color="000000"/>
            </w:tcBorders>
            <w:shd w:val="clear" w:color="auto" w:fill="D9D9D9"/>
          </w:tcPr>
          <w:p w14:paraId="3C0C4C63"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3EDB3567"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7A9C762C" w14:textId="77777777" w:rsidR="008A13F5" w:rsidRDefault="008A13F5" w:rsidP="00A71015">
            <w:pPr>
              <w:jc w:val="center"/>
            </w:pPr>
            <w:r>
              <w:rPr>
                <w:b/>
              </w:rPr>
              <w:t>% plnenia</w:t>
            </w:r>
          </w:p>
        </w:tc>
      </w:tr>
      <w:tr w:rsidR="008A13F5" w14:paraId="4C370196" w14:textId="77777777" w:rsidTr="00A71015">
        <w:tc>
          <w:tcPr>
            <w:tcW w:w="2962" w:type="dxa"/>
            <w:tcBorders>
              <w:top w:val="single" w:sz="4" w:space="0" w:color="000000"/>
              <w:left w:val="single" w:sz="4" w:space="0" w:color="000000"/>
              <w:bottom w:val="single" w:sz="4" w:space="0" w:color="000000"/>
            </w:tcBorders>
          </w:tcPr>
          <w:p w14:paraId="2C56FA26" w14:textId="77777777" w:rsidR="008A13F5" w:rsidRDefault="008A13F5" w:rsidP="00A71015">
            <w:pPr>
              <w:jc w:val="center"/>
            </w:pPr>
            <w:r>
              <w:t>18 500,00</w:t>
            </w:r>
          </w:p>
        </w:tc>
        <w:tc>
          <w:tcPr>
            <w:tcW w:w="3071" w:type="dxa"/>
            <w:tcBorders>
              <w:top w:val="single" w:sz="4" w:space="0" w:color="000000"/>
              <w:left w:val="single" w:sz="4" w:space="0" w:color="000000"/>
              <w:bottom w:val="single" w:sz="4" w:space="0" w:color="000000"/>
            </w:tcBorders>
          </w:tcPr>
          <w:p w14:paraId="1FC7484B" w14:textId="77777777" w:rsidR="008A13F5" w:rsidRDefault="008A13F5" w:rsidP="00A71015">
            <w:pPr>
              <w:jc w:val="center"/>
            </w:pPr>
            <w:r>
              <w:t>19 129,82</w:t>
            </w:r>
          </w:p>
        </w:tc>
        <w:tc>
          <w:tcPr>
            <w:tcW w:w="3343" w:type="dxa"/>
            <w:tcBorders>
              <w:top w:val="single" w:sz="4" w:space="0" w:color="000000"/>
              <w:left w:val="single" w:sz="4" w:space="0" w:color="000000"/>
              <w:bottom w:val="single" w:sz="4" w:space="0" w:color="000000"/>
              <w:right w:val="single" w:sz="4" w:space="0" w:color="000000"/>
            </w:tcBorders>
          </w:tcPr>
          <w:p w14:paraId="3B2D1979" w14:textId="77777777" w:rsidR="008A13F5" w:rsidRDefault="008A13F5" w:rsidP="00A71015">
            <w:pPr>
              <w:jc w:val="center"/>
            </w:pPr>
            <w:r>
              <w:t>103,40</w:t>
            </w:r>
          </w:p>
        </w:tc>
      </w:tr>
    </w:tbl>
    <w:p w14:paraId="7544AE08" w14:textId="77777777" w:rsidR="008A13F5" w:rsidRDefault="008A13F5" w:rsidP="008A13F5">
      <w:pPr>
        <w:tabs>
          <w:tab w:val="right" w:pos="284"/>
        </w:tabs>
        <w:jc w:val="both"/>
        <w:rPr>
          <w:b/>
        </w:rPr>
      </w:pPr>
    </w:p>
    <w:p w14:paraId="66D5613D" w14:textId="77777777" w:rsidR="008A13F5" w:rsidRDefault="008A13F5" w:rsidP="008A13F5">
      <w:pPr>
        <w:tabs>
          <w:tab w:val="right" w:pos="284"/>
        </w:tabs>
        <w:jc w:val="both"/>
      </w:pPr>
      <w:r>
        <w:rPr>
          <w:b/>
        </w:rPr>
        <w:t>Príjmy z podnikania a z vlastníctva majetku</w:t>
      </w:r>
    </w:p>
    <w:p w14:paraId="23005693" w14:textId="77777777" w:rsidR="008A13F5" w:rsidRDefault="008A13F5" w:rsidP="008A13F5">
      <w:pPr>
        <w:jc w:val="both"/>
      </w:pPr>
      <w:r>
        <w:t>Z rozpočtovaných 2 200,00 EUR bol skutočný príjem k 31.12.2024 v sume 1 856,44 EUR, čo je 84,38 % plnenie. Príjem z prenajatých pozemkov v sume 830,61 EUR a príjem z prenajatých strojov, zariadení v sume 1 025,83 EUR.</w:t>
      </w:r>
    </w:p>
    <w:p w14:paraId="5F061114" w14:textId="77777777" w:rsidR="008A13F5" w:rsidRDefault="008A13F5" w:rsidP="008A13F5">
      <w:pPr>
        <w:jc w:val="both"/>
        <w:rPr>
          <w:b/>
        </w:rPr>
      </w:pPr>
    </w:p>
    <w:p w14:paraId="06CA17A4" w14:textId="77777777" w:rsidR="008A13F5" w:rsidRDefault="008A13F5" w:rsidP="008A13F5">
      <w:pPr>
        <w:tabs>
          <w:tab w:val="right" w:pos="284"/>
        </w:tabs>
        <w:jc w:val="both"/>
        <w:rPr>
          <w:b/>
        </w:rPr>
      </w:pPr>
    </w:p>
    <w:p w14:paraId="11F9AD39" w14:textId="77777777" w:rsidR="008A13F5" w:rsidRDefault="008A13F5" w:rsidP="008A13F5">
      <w:pPr>
        <w:tabs>
          <w:tab w:val="right" w:pos="284"/>
        </w:tabs>
        <w:jc w:val="both"/>
      </w:pPr>
      <w:r>
        <w:rPr>
          <w:b/>
        </w:rPr>
        <w:t>Administratívne poplatky a iné poplatky a platby</w:t>
      </w:r>
    </w:p>
    <w:p w14:paraId="3277117D" w14:textId="77777777" w:rsidR="008A13F5" w:rsidRDefault="008A13F5" w:rsidP="008A13F5">
      <w:pPr>
        <w:jc w:val="both"/>
      </w:pPr>
      <w:r>
        <w:t>Administratívne poplatky - správne poplatky, platby za stravné,školné:</w:t>
      </w:r>
    </w:p>
    <w:p w14:paraId="1CE6C194" w14:textId="77777777" w:rsidR="008A13F5" w:rsidRDefault="008A13F5" w:rsidP="008A13F5">
      <w:pPr>
        <w:jc w:val="both"/>
        <w:rPr>
          <w:b/>
        </w:rPr>
      </w:pPr>
      <w:r>
        <w:t xml:space="preserve">Z rozpočtovaných 16 350,00 EUR bol skutočný príjem k 31.12.2024 v sume 15 477,67 EUR, čo je 94,66 % plnenie. </w:t>
      </w:r>
    </w:p>
    <w:p w14:paraId="5B9D0416" w14:textId="77777777" w:rsidR="008A13F5" w:rsidRDefault="008A13F5" w:rsidP="008A13F5">
      <w:pPr>
        <w:rPr>
          <w:b/>
        </w:rPr>
      </w:pPr>
    </w:p>
    <w:p w14:paraId="31B2981C" w14:textId="77777777" w:rsidR="008A13F5" w:rsidRDefault="008A13F5" w:rsidP="008A13F5">
      <w:pPr>
        <w:rPr>
          <w:b/>
        </w:rPr>
      </w:pPr>
      <w:r>
        <w:rPr>
          <w:b/>
        </w:rPr>
        <w:t>Iné nedaňové príjmy</w:t>
      </w:r>
    </w:p>
    <w:p w14:paraId="2B823507" w14:textId="77777777" w:rsidR="008A13F5" w:rsidRDefault="008A13F5" w:rsidP="008A13F5">
      <w:pPr>
        <w:jc w:val="both"/>
      </w:pPr>
      <w:r>
        <w:t>Vklady a ostatné platby:</w:t>
      </w:r>
    </w:p>
    <w:p w14:paraId="3D3912A1" w14:textId="77777777" w:rsidR="008A13F5" w:rsidRDefault="008A13F5" w:rsidP="008A13F5">
      <w:pPr>
        <w:jc w:val="both"/>
        <w:rPr>
          <w:b/>
        </w:rPr>
      </w:pPr>
      <w:r>
        <w:t>Z rozpočtovaných 50,00 EUR bol skutočný príjem k 31.12.2024 v sume 1 795,71 EUR, čo je 3 591,42 % plnenie. Príjem z vkladov bol vo výške 75,90 EUR a príjem z dobropisov a vratiek bol v sume 1 719,81 EUR.</w:t>
      </w:r>
    </w:p>
    <w:p w14:paraId="518C7019" w14:textId="77777777" w:rsidR="008A13F5" w:rsidRDefault="008A13F5" w:rsidP="008A13F5">
      <w:pPr>
        <w:jc w:val="both"/>
        <w:rPr>
          <w:b/>
        </w:rPr>
      </w:pPr>
    </w:p>
    <w:p w14:paraId="13B53F1C" w14:textId="77777777" w:rsidR="008A13F5" w:rsidRDefault="008A13F5" w:rsidP="008A13F5">
      <w:pPr>
        <w:rPr>
          <w:b/>
        </w:rPr>
      </w:pPr>
    </w:p>
    <w:p w14:paraId="2B42C859" w14:textId="77777777" w:rsidR="008A13F5" w:rsidRPr="002E72BF" w:rsidRDefault="008A13F5" w:rsidP="008A13F5">
      <w:pPr>
        <w:numPr>
          <w:ilvl w:val="0"/>
          <w:numId w:val="2"/>
        </w:numPr>
        <w:tabs>
          <w:tab w:val="clear" w:pos="720"/>
          <w:tab w:val="num" w:pos="0"/>
        </w:tabs>
        <w:ind w:left="284" w:hanging="284"/>
        <w:rPr>
          <w:b/>
        </w:rPr>
      </w:pPr>
      <w:r w:rsidRPr="002E72BF">
        <w:rPr>
          <w:b/>
        </w:rPr>
        <w:t>Prijaté granty a transfery</w:t>
      </w:r>
    </w:p>
    <w:p w14:paraId="3C0CDA7F" w14:textId="77777777" w:rsidR="008A13F5" w:rsidRDefault="008A13F5" w:rsidP="008A13F5">
      <w:pPr>
        <w:rPr>
          <w:b/>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43"/>
      </w:tblGrid>
      <w:tr w:rsidR="008A13F5" w14:paraId="5AC49322" w14:textId="77777777" w:rsidTr="00A71015">
        <w:tc>
          <w:tcPr>
            <w:tcW w:w="2962" w:type="dxa"/>
            <w:tcBorders>
              <w:top w:val="single" w:sz="4" w:space="0" w:color="000000"/>
              <w:left w:val="single" w:sz="4" w:space="0" w:color="000000"/>
              <w:bottom w:val="single" w:sz="4" w:space="0" w:color="000000"/>
            </w:tcBorders>
            <w:shd w:val="clear" w:color="auto" w:fill="D9D9D9"/>
          </w:tcPr>
          <w:p w14:paraId="5426FDA5"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76DD9607"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2DD18ABF" w14:textId="77777777" w:rsidR="008A13F5" w:rsidRDefault="008A13F5" w:rsidP="00A71015">
            <w:pPr>
              <w:jc w:val="center"/>
            </w:pPr>
            <w:r>
              <w:rPr>
                <w:b/>
              </w:rPr>
              <w:t>% plnenia</w:t>
            </w:r>
          </w:p>
        </w:tc>
      </w:tr>
      <w:tr w:rsidR="008A13F5" w14:paraId="7DB08332" w14:textId="77777777" w:rsidTr="00A71015">
        <w:tc>
          <w:tcPr>
            <w:tcW w:w="2962" w:type="dxa"/>
            <w:tcBorders>
              <w:top w:val="single" w:sz="4" w:space="0" w:color="000000"/>
              <w:left w:val="single" w:sz="4" w:space="0" w:color="000000"/>
              <w:bottom w:val="single" w:sz="4" w:space="0" w:color="000000"/>
            </w:tcBorders>
          </w:tcPr>
          <w:p w14:paraId="424D5FB6" w14:textId="77777777" w:rsidR="008A13F5" w:rsidRDefault="008A13F5" w:rsidP="00A71015">
            <w:pPr>
              <w:jc w:val="center"/>
            </w:pPr>
            <w:r>
              <w:t>21 650,00</w:t>
            </w:r>
          </w:p>
        </w:tc>
        <w:tc>
          <w:tcPr>
            <w:tcW w:w="3071" w:type="dxa"/>
            <w:tcBorders>
              <w:top w:val="single" w:sz="4" w:space="0" w:color="000000"/>
              <w:left w:val="single" w:sz="4" w:space="0" w:color="000000"/>
              <w:bottom w:val="single" w:sz="4" w:space="0" w:color="000000"/>
            </w:tcBorders>
          </w:tcPr>
          <w:p w14:paraId="2D5D9339" w14:textId="77777777" w:rsidR="008A13F5" w:rsidRDefault="008A13F5" w:rsidP="00A71015">
            <w:pPr>
              <w:jc w:val="center"/>
            </w:pPr>
            <w:r>
              <w:t>26 530,34</w:t>
            </w:r>
          </w:p>
        </w:tc>
        <w:tc>
          <w:tcPr>
            <w:tcW w:w="3343" w:type="dxa"/>
            <w:tcBorders>
              <w:top w:val="single" w:sz="4" w:space="0" w:color="000000"/>
              <w:left w:val="single" w:sz="4" w:space="0" w:color="000000"/>
              <w:bottom w:val="single" w:sz="4" w:space="0" w:color="000000"/>
              <w:right w:val="single" w:sz="4" w:space="0" w:color="000000"/>
            </w:tcBorders>
          </w:tcPr>
          <w:p w14:paraId="79E5BDD5" w14:textId="77777777" w:rsidR="008A13F5" w:rsidRDefault="008A13F5" w:rsidP="00A71015">
            <w:pPr>
              <w:jc w:val="center"/>
            </w:pPr>
            <w:r>
              <w:t>122,54</w:t>
            </w:r>
          </w:p>
        </w:tc>
      </w:tr>
    </w:tbl>
    <w:p w14:paraId="77A607E0" w14:textId="77777777" w:rsidR="008A13F5" w:rsidRDefault="008A13F5" w:rsidP="008A13F5">
      <w:pPr>
        <w:rPr>
          <w:b/>
        </w:rPr>
      </w:pPr>
    </w:p>
    <w:p w14:paraId="3789202D" w14:textId="77777777" w:rsidR="008A13F5" w:rsidRDefault="008A13F5" w:rsidP="008A13F5">
      <w:pPr>
        <w:jc w:val="both"/>
      </w:pPr>
      <w:r>
        <w:t>Z rozpočtovaných grantov a transferov  21 650,00 EUR bol skutočný príjem k 31.12.2024 v sume 26 530,34  EUR, čo predstavuje 122,54 % plnenie.</w:t>
      </w:r>
    </w:p>
    <w:p w14:paraId="22A4254F" w14:textId="77777777" w:rsidR="008A13F5" w:rsidRDefault="008A13F5" w:rsidP="008A13F5">
      <w:pPr>
        <w:jc w:val="both"/>
      </w:pPr>
    </w:p>
    <w:tbl>
      <w:tblPr>
        <w:tblW w:w="0" w:type="auto"/>
        <w:tblInd w:w="108" w:type="dxa"/>
        <w:tblLayout w:type="fixed"/>
        <w:tblLook w:val="0000" w:firstRow="0" w:lastRow="0" w:firstColumn="0" w:lastColumn="0" w:noHBand="0" w:noVBand="0"/>
      </w:tblPr>
      <w:tblGrid>
        <w:gridCol w:w="3969"/>
        <w:gridCol w:w="1843"/>
        <w:gridCol w:w="3564"/>
      </w:tblGrid>
      <w:tr w:rsidR="008A13F5" w14:paraId="12AD7CE7" w14:textId="77777777" w:rsidTr="00A71015">
        <w:tc>
          <w:tcPr>
            <w:tcW w:w="3969" w:type="dxa"/>
            <w:tcBorders>
              <w:top w:val="single" w:sz="4" w:space="0" w:color="000000"/>
              <w:left w:val="single" w:sz="4" w:space="0" w:color="000000"/>
              <w:bottom w:val="single" w:sz="4" w:space="0" w:color="000000"/>
            </w:tcBorders>
            <w:shd w:val="clear" w:color="auto" w:fill="D9D9D9"/>
          </w:tcPr>
          <w:p w14:paraId="0E37FBB4" w14:textId="77777777" w:rsidR="008A13F5" w:rsidRDefault="008A13F5" w:rsidP="00A71015">
            <w:pPr>
              <w:jc w:val="center"/>
              <w:rPr>
                <w:b/>
              </w:rPr>
            </w:pPr>
            <w:r>
              <w:rPr>
                <w:b/>
              </w:rPr>
              <w:t>Poskytovateľ dotácie</w:t>
            </w:r>
          </w:p>
        </w:tc>
        <w:tc>
          <w:tcPr>
            <w:tcW w:w="1843" w:type="dxa"/>
            <w:tcBorders>
              <w:top w:val="single" w:sz="4" w:space="0" w:color="000000"/>
              <w:left w:val="single" w:sz="4" w:space="0" w:color="000000"/>
              <w:bottom w:val="single" w:sz="4" w:space="0" w:color="000000"/>
            </w:tcBorders>
            <w:shd w:val="clear" w:color="auto" w:fill="D9D9D9"/>
          </w:tcPr>
          <w:p w14:paraId="14BFDE1E" w14:textId="77777777" w:rsidR="008A13F5" w:rsidRDefault="008A13F5" w:rsidP="00A71015">
            <w:pPr>
              <w:jc w:val="center"/>
              <w:rPr>
                <w:b/>
              </w:rPr>
            </w:pPr>
            <w:r>
              <w:rPr>
                <w:b/>
              </w:rPr>
              <w:t>Suma v EUR</w:t>
            </w:r>
          </w:p>
        </w:tc>
        <w:tc>
          <w:tcPr>
            <w:tcW w:w="3564" w:type="dxa"/>
            <w:tcBorders>
              <w:top w:val="single" w:sz="4" w:space="0" w:color="000000"/>
              <w:left w:val="single" w:sz="4" w:space="0" w:color="000000"/>
              <w:bottom w:val="single" w:sz="4" w:space="0" w:color="000000"/>
              <w:right w:val="single" w:sz="4" w:space="0" w:color="000000"/>
            </w:tcBorders>
            <w:shd w:val="clear" w:color="auto" w:fill="D9D9D9"/>
          </w:tcPr>
          <w:p w14:paraId="1FB8E171" w14:textId="77777777" w:rsidR="008A13F5" w:rsidRDefault="008A13F5" w:rsidP="00A71015">
            <w:pPr>
              <w:jc w:val="center"/>
            </w:pPr>
            <w:r>
              <w:rPr>
                <w:b/>
              </w:rPr>
              <w:t>Účel</w:t>
            </w:r>
          </w:p>
        </w:tc>
      </w:tr>
      <w:tr w:rsidR="008A13F5" w14:paraId="23F86590" w14:textId="77777777" w:rsidTr="00A71015">
        <w:tc>
          <w:tcPr>
            <w:tcW w:w="3969" w:type="dxa"/>
            <w:tcBorders>
              <w:top w:val="single" w:sz="4" w:space="0" w:color="000000"/>
              <w:left w:val="single" w:sz="4" w:space="0" w:color="000000"/>
              <w:bottom w:val="single" w:sz="4" w:space="0" w:color="000000"/>
            </w:tcBorders>
          </w:tcPr>
          <w:p w14:paraId="249D5D05" w14:textId="77777777" w:rsidR="008A13F5" w:rsidRPr="00FA1E71" w:rsidRDefault="008A13F5" w:rsidP="00A71015">
            <w:pPr>
              <w:jc w:val="both"/>
            </w:pPr>
            <w:r w:rsidRPr="00FA1E71">
              <w:t>MV SR – OÚ Nitra</w:t>
            </w:r>
          </w:p>
        </w:tc>
        <w:tc>
          <w:tcPr>
            <w:tcW w:w="1843" w:type="dxa"/>
            <w:tcBorders>
              <w:top w:val="single" w:sz="4" w:space="0" w:color="000000"/>
              <w:left w:val="single" w:sz="4" w:space="0" w:color="000000"/>
              <w:bottom w:val="single" w:sz="4" w:space="0" w:color="000000"/>
            </w:tcBorders>
          </w:tcPr>
          <w:p w14:paraId="44065E03" w14:textId="77777777" w:rsidR="008A13F5" w:rsidRPr="00E04AB3" w:rsidRDefault="008A13F5" w:rsidP="00A71015">
            <w:pPr>
              <w:jc w:val="right"/>
            </w:pPr>
            <w:r>
              <w:t>11 480,29</w:t>
            </w:r>
          </w:p>
        </w:tc>
        <w:tc>
          <w:tcPr>
            <w:tcW w:w="3564" w:type="dxa"/>
            <w:tcBorders>
              <w:top w:val="single" w:sz="4" w:space="0" w:color="000000"/>
              <w:left w:val="single" w:sz="4" w:space="0" w:color="000000"/>
              <w:bottom w:val="single" w:sz="4" w:space="0" w:color="000000"/>
              <w:right w:val="single" w:sz="4" w:space="0" w:color="000000"/>
            </w:tcBorders>
          </w:tcPr>
          <w:p w14:paraId="435160B9" w14:textId="77777777" w:rsidR="008A13F5" w:rsidRPr="00E04AB3" w:rsidRDefault="008A13F5" w:rsidP="00A71015">
            <w:pPr>
              <w:jc w:val="both"/>
            </w:pPr>
            <w:r w:rsidRPr="00E04AB3">
              <w:t>MŠ – výchova a</w:t>
            </w:r>
            <w:r>
              <w:t> </w:t>
            </w:r>
            <w:r w:rsidRPr="00E04AB3">
              <w:t>vzdelávanie</w:t>
            </w:r>
            <w:r>
              <w:t>, škol.potreby, škol.stravovanie,...</w:t>
            </w:r>
          </w:p>
        </w:tc>
      </w:tr>
      <w:tr w:rsidR="008A13F5" w14:paraId="52DCA113" w14:textId="77777777" w:rsidTr="00A71015">
        <w:trPr>
          <w:trHeight w:val="534"/>
        </w:trPr>
        <w:tc>
          <w:tcPr>
            <w:tcW w:w="3969" w:type="dxa"/>
            <w:tcBorders>
              <w:top w:val="single" w:sz="4" w:space="0" w:color="000000"/>
              <w:left w:val="single" w:sz="4" w:space="0" w:color="000000"/>
              <w:bottom w:val="single" w:sz="4" w:space="0" w:color="000000"/>
            </w:tcBorders>
          </w:tcPr>
          <w:p w14:paraId="0B5CFC50" w14:textId="77777777" w:rsidR="008A13F5" w:rsidRPr="00FA1E71" w:rsidRDefault="008A13F5" w:rsidP="00A71015">
            <w:pPr>
              <w:jc w:val="both"/>
            </w:pPr>
            <w:r w:rsidRPr="00FA1E71">
              <w:t>MV SR</w:t>
            </w:r>
          </w:p>
        </w:tc>
        <w:tc>
          <w:tcPr>
            <w:tcW w:w="1843" w:type="dxa"/>
            <w:tcBorders>
              <w:top w:val="single" w:sz="4" w:space="0" w:color="000000"/>
              <w:left w:val="single" w:sz="4" w:space="0" w:color="000000"/>
              <w:bottom w:val="single" w:sz="4" w:space="0" w:color="000000"/>
            </w:tcBorders>
          </w:tcPr>
          <w:p w14:paraId="094848FB" w14:textId="77777777" w:rsidR="008A13F5" w:rsidRPr="00E04AB3" w:rsidRDefault="008A13F5" w:rsidP="00A71015">
            <w:pPr>
              <w:jc w:val="right"/>
            </w:pPr>
            <w:r>
              <w:t>186,48</w:t>
            </w:r>
          </w:p>
        </w:tc>
        <w:tc>
          <w:tcPr>
            <w:tcW w:w="3564" w:type="dxa"/>
            <w:tcBorders>
              <w:top w:val="single" w:sz="4" w:space="0" w:color="000000"/>
              <w:left w:val="single" w:sz="4" w:space="0" w:color="000000"/>
              <w:bottom w:val="single" w:sz="4" w:space="0" w:color="000000"/>
              <w:right w:val="single" w:sz="4" w:space="0" w:color="000000"/>
            </w:tcBorders>
          </w:tcPr>
          <w:p w14:paraId="35247656" w14:textId="77777777" w:rsidR="008A13F5" w:rsidRPr="00E04AB3" w:rsidRDefault="008A13F5" w:rsidP="00A71015">
            <w:pPr>
              <w:jc w:val="both"/>
            </w:pPr>
            <w:r w:rsidRPr="00E04AB3">
              <w:t>Prenes. výkon štát. správy-register obyvateľstva SR+reg.adries</w:t>
            </w:r>
          </w:p>
        </w:tc>
      </w:tr>
      <w:tr w:rsidR="008A13F5" w14:paraId="003A8B3D" w14:textId="77777777" w:rsidTr="00A71015">
        <w:tc>
          <w:tcPr>
            <w:tcW w:w="3969" w:type="dxa"/>
            <w:tcBorders>
              <w:top w:val="single" w:sz="4" w:space="0" w:color="000000"/>
              <w:left w:val="single" w:sz="4" w:space="0" w:color="000000"/>
              <w:bottom w:val="single" w:sz="4" w:space="0" w:color="000000"/>
            </w:tcBorders>
          </w:tcPr>
          <w:p w14:paraId="751C3BF4" w14:textId="77777777" w:rsidR="008A13F5" w:rsidRPr="00FA1E71" w:rsidRDefault="008A13F5" w:rsidP="00A71015">
            <w:pPr>
              <w:jc w:val="both"/>
            </w:pPr>
            <w:r w:rsidRPr="00FA1E71">
              <w:t>MV SR</w:t>
            </w:r>
          </w:p>
        </w:tc>
        <w:tc>
          <w:tcPr>
            <w:tcW w:w="1843" w:type="dxa"/>
            <w:tcBorders>
              <w:top w:val="single" w:sz="4" w:space="0" w:color="000000"/>
              <w:left w:val="single" w:sz="4" w:space="0" w:color="000000"/>
              <w:bottom w:val="single" w:sz="4" w:space="0" w:color="000000"/>
            </w:tcBorders>
          </w:tcPr>
          <w:p w14:paraId="5734E89D" w14:textId="77777777" w:rsidR="008A13F5" w:rsidRPr="00E04AB3" w:rsidRDefault="008A13F5" w:rsidP="00A71015">
            <w:pPr>
              <w:jc w:val="right"/>
            </w:pPr>
            <w:r>
              <w:t>60,04</w:t>
            </w:r>
          </w:p>
        </w:tc>
        <w:tc>
          <w:tcPr>
            <w:tcW w:w="3564" w:type="dxa"/>
            <w:tcBorders>
              <w:top w:val="single" w:sz="4" w:space="0" w:color="000000"/>
              <w:left w:val="single" w:sz="4" w:space="0" w:color="000000"/>
              <w:bottom w:val="single" w:sz="4" w:space="0" w:color="000000"/>
              <w:right w:val="single" w:sz="4" w:space="0" w:color="000000"/>
            </w:tcBorders>
          </w:tcPr>
          <w:p w14:paraId="23CCBB4F" w14:textId="77777777" w:rsidR="008A13F5" w:rsidRPr="00E04AB3" w:rsidRDefault="008A13F5" w:rsidP="00A71015">
            <w:pPr>
              <w:jc w:val="both"/>
            </w:pPr>
            <w:r w:rsidRPr="00E04AB3">
              <w:t>Prenes. výkon štát. správy-životné prostredie</w:t>
            </w:r>
          </w:p>
        </w:tc>
      </w:tr>
      <w:tr w:rsidR="008A13F5" w14:paraId="0A84FE89" w14:textId="77777777" w:rsidTr="00A71015">
        <w:tc>
          <w:tcPr>
            <w:tcW w:w="3969" w:type="dxa"/>
            <w:tcBorders>
              <w:top w:val="single" w:sz="4" w:space="0" w:color="000000"/>
              <w:left w:val="single" w:sz="4" w:space="0" w:color="000000"/>
              <w:bottom w:val="single" w:sz="4" w:space="0" w:color="000000"/>
            </w:tcBorders>
          </w:tcPr>
          <w:p w14:paraId="60FC45DA" w14:textId="77777777" w:rsidR="008A13F5" w:rsidRPr="00FA1E71" w:rsidRDefault="008A13F5" w:rsidP="00A71015">
            <w:pPr>
              <w:jc w:val="both"/>
            </w:pPr>
            <w:r w:rsidRPr="00FA1E71">
              <w:t xml:space="preserve">NSK </w:t>
            </w:r>
          </w:p>
        </w:tc>
        <w:tc>
          <w:tcPr>
            <w:tcW w:w="1843" w:type="dxa"/>
            <w:tcBorders>
              <w:top w:val="single" w:sz="4" w:space="0" w:color="000000"/>
              <w:left w:val="single" w:sz="4" w:space="0" w:color="000000"/>
              <w:bottom w:val="single" w:sz="4" w:space="0" w:color="000000"/>
            </w:tcBorders>
          </w:tcPr>
          <w:p w14:paraId="491099DB" w14:textId="77777777" w:rsidR="008A13F5" w:rsidRPr="00E04AB3" w:rsidRDefault="008A13F5" w:rsidP="00A71015">
            <w:pPr>
              <w:jc w:val="right"/>
            </w:pPr>
            <w:r w:rsidRPr="00E04AB3">
              <w:t>5 000,00</w:t>
            </w:r>
          </w:p>
        </w:tc>
        <w:tc>
          <w:tcPr>
            <w:tcW w:w="3564" w:type="dxa"/>
            <w:tcBorders>
              <w:top w:val="single" w:sz="4" w:space="0" w:color="000000"/>
              <w:left w:val="single" w:sz="4" w:space="0" w:color="000000"/>
              <w:bottom w:val="single" w:sz="4" w:space="0" w:color="000000"/>
              <w:right w:val="single" w:sz="4" w:space="0" w:color="000000"/>
            </w:tcBorders>
          </w:tcPr>
          <w:p w14:paraId="1CEB50BC" w14:textId="77777777" w:rsidR="008A13F5" w:rsidRPr="00E04AB3" w:rsidRDefault="008A13F5" w:rsidP="00A71015">
            <w:pPr>
              <w:jc w:val="both"/>
            </w:pPr>
            <w:r w:rsidRPr="00E04AB3">
              <w:t xml:space="preserve">Dot.na </w:t>
            </w:r>
            <w:r>
              <w:t>kamer.systém</w:t>
            </w:r>
          </w:p>
        </w:tc>
      </w:tr>
      <w:tr w:rsidR="008A13F5" w14:paraId="38DA750A" w14:textId="77777777" w:rsidTr="00A71015">
        <w:tc>
          <w:tcPr>
            <w:tcW w:w="3969" w:type="dxa"/>
            <w:tcBorders>
              <w:top w:val="single" w:sz="4" w:space="0" w:color="000000"/>
              <w:left w:val="single" w:sz="4" w:space="0" w:color="000000"/>
              <w:bottom w:val="single" w:sz="4" w:space="0" w:color="000000"/>
            </w:tcBorders>
          </w:tcPr>
          <w:p w14:paraId="2B259720" w14:textId="77777777" w:rsidR="008A13F5" w:rsidRPr="00FA1E71" w:rsidRDefault="008A13F5" w:rsidP="00A71015">
            <w:pPr>
              <w:jc w:val="both"/>
            </w:pPr>
            <w:r w:rsidRPr="00FA1E71">
              <w:t>MV SR</w:t>
            </w:r>
          </w:p>
        </w:tc>
        <w:tc>
          <w:tcPr>
            <w:tcW w:w="1843" w:type="dxa"/>
            <w:tcBorders>
              <w:top w:val="single" w:sz="4" w:space="0" w:color="000000"/>
              <w:left w:val="single" w:sz="4" w:space="0" w:color="000000"/>
              <w:bottom w:val="single" w:sz="4" w:space="0" w:color="000000"/>
            </w:tcBorders>
          </w:tcPr>
          <w:p w14:paraId="5C2379CB" w14:textId="77777777" w:rsidR="008A13F5" w:rsidRPr="00E04AB3" w:rsidRDefault="008A13F5" w:rsidP="00A71015">
            <w:pPr>
              <w:jc w:val="right"/>
            </w:pPr>
            <w:r>
              <w:t>2 766,72</w:t>
            </w:r>
          </w:p>
        </w:tc>
        <w:tc>
          <w:tcPr>
            <w:tcW w:w="3564" w:type="dxa"/>
            <w:tcBorders>
              <w:top w:val="single" w:sz="4" w:space="0" w:color="000000"/>
              <w:left w:val="single" w:sz="4" w:space="0" w:color="000000"/>
              <w:bottom w:val="single" w:sz="4" w:space="0" w:color="000000"/>
              <w:right w:val="single" w:sz="4" w:space="0" w:color="000000"/>
            </w:tcBorders>
          </w:tcPr>
          <w:p w14:paraId="58045269" w14:textId="77777777" w:rsidR="008A13F5" w:rsidRPr="00E04AB3" w:rsidRDefault="008A13F5" w:rsidP="00A71015">
            <w:pPr>
              <w:jc w:val="both"/>
            </w:pPr>
            <w:r w:rsidRPr="00E04AB3">
              <w:t>Dot.na matriku</w:t>
            </w:r>
          </w:p>
        </w:tc>
      </w:tr>
      <w:tr w:rsidR="008A13F5" w14:paraId="4B47761F" w14:textId="77777777" w:rsidTr="00A71015">
        <w:tc>
          <w:tcPr>
            <w:tcW w:w="3969" w:type="dxa"/>
            <w:tcBorders>
              <w:top w:val="single" w:sz="4" w:space="0" w:color="000000"/>
              <w:left w:val="single" w:sz="4" w:space="0" w:color="000000"/>
              <w:bottom w:val="single" w:sz="4" w:space="0" w:color="000000"/>
            </w:tcBorders>
          </w:tcPr>
          <w:p w14:paraId="2FC8D3E1" w14:textId="77777777" w:rsidR="008A13F5" w:rsidRPr="00FA1E71" w:rsidRDefault="008A13F5" w:rsidP="00A71015">
            <w:pPr>
              <w:jc w:val="both"/>
            </w:pPr>
            <w:r w:rsidRPr="00FA1E71">
              <w:t>MDaVSR</w:t>
            </w:r>
          </w:p>
        </w:tc>
        <w:tc>
          <w:tcPr>
            <w:tcW w:w="1843" w:type="dxa"/>
            <w:tcBorders>
              <w:top w:val="single" w:sz="4" w:space="0" w:color="000000"/>
              <w:left w:val="single" w:sz="4" w:space="0" w:color="000000"/>
              <w:bottom w:val="single" w:sz="4" w:space="0" w:color="000000"/>
            </w:tcBorders>
          </w:tcPr>
          <w:p w14:paraId="46753102" w14:textId="77777777" w:rsidR="008A13F5" w:rsidRPr="00E04AB3" w:rsidRDefault="008A13F5" w:rsidP="00A71015">
            <w:pPr>
              <w:jc w:val="right"/>
            </w:pPr>
            <w:r w:rsidRPr="00E04AB3">
              <w:t>21,43</w:t>
            </w:r>
          </w:p>
        </w:tc>
        <w:tc>
          <w:tcPr>
            <w:tcW w:w="3564" w:type="dxa"/>
            <w:tcBorders>
              <w:top w:val="single" w:sz="4" w:space="0" w:color="000000"/>
              <w:left w:val="single" w:sz="4" w:space="0" w:color="000000"/>
              <w:bottom w:val="single" w:sz="4" w:space="0" w:color="000000"/>
              <w:right w:val="single" w:sz="4" w:space="0" w:color="000000"/>
            </w:tcBorders>
          </w:tcPr>
          <w:p w14:paraId="18E60481" w14:textId="77777777" w:rsidR="008A13F5" w:rsidRPr="00E04AB3" w:rsidRDefault="008A13F5" w:rsidP="00A71015">
            <w:pPr>
              <w:jc w:val="both"/>
            </w:pPr>
            <w:r w:rsidRPr="00E04AB3">
              <w:t>Prenes. výkon štát.správy-doprava</w:t>
            </w:r>
          </w:p>
        </w:tc>
      </w:tr>
      <w:tr w:rsidR="008A13F5" w14:paraId="10F1FF2D" w14:textId="77777777" w:rsidTr="00A71015">
        <w:tc>
          <w:tcPr>
            <w:tcW w:w="3969" w:type="dxa"/>
            <w:tcBorders>
              <w:top w:val="single" w:sz="4" w:space="0" w:color="000000"/>
              <w:left w:val="single" w:sz="4" w:space="0" w:color="000000"/>
              <w:bottom w:val="single" w:sz="4" w:space="0" w:color="000000"/>
            </w:tcBorders>
          </w:tcPr>
          <w:p w14:paraId="0F8B5204" w14:textId="77777777" w:rsidR="008A13F5" w:rsidRPr="00FA1E71" w:rsidRDefault="008A13F5" w:rsidP="00A71015">
            <w:pPr>
              <w:jc w:val="both"/>
            </w:pPr>
            <w:r w:rsidRPr="00FA1E71">
              <w:t>MF SR</w:t>
            </w:r>
          </w:p>
        </w:tc>
        <w:tc>
          <w:tcPr>
            <w:tcW w:w="1843" w:type="dxa"/>
            <w:tcBorders>
              <w:top w:val="single" w:sz="4" w:space="0" w:color="000000"/>
              <w:left w:val="single" w:sz="4" w:space="0" w:color="000000"/>
              <w:bottom w:val="single" w:sz="4" w:space="0" w:color="000000"/>
            </w:tcBorders>
          </w:tcPr>
          <w:p w14:paraId="6ED61341" w14:textId="77777777" w:rsidR="008A13F5" w:rsidRPr="00E04AB3" w:rsidRDefault="008A13F5" w:rsidP="00A71015">
            <w:pPr>
              <w:jc w:val="right"/>
            </w:pPr>
            <w:r>
              <w:t>3 667,00</w:t>
            </w:r>
          </w:p>
        </w:tc>
        <w:tc>
          <w:tcPr>
            <w:tcW w:w="3564" w:type="dxa"/>
            <w:tcBorders>
              <w:top w:val="single" w:sz="4" w:space="0" w:color="000000"/>
              <w:left w:val="single" w:sz="4" w:space="0" w:color="000000"/>
              <w:bottom w:val="single" w:sz="4" w:space="0" w:color="000000"/>
              <w:right w:val="single" w:sz="4" w:space="0" w:color="000000"/>
            </w:tcBorders>
          </w:tcPr>
          <w:p w14:paraId="25ADA079" w14:textId="77777777" w:rsidR="008A13F5" w:rsidRPr="00E04AB3" w:rsidRDefault="008A13F5" w:rsidP="00A71015">
            <w:pPr>
              <w:jc w:val="both"/>
            </w:pPr>
            <w:r w:rsidRPr="00E04AB3">
              <w:t>inflácia</w:t>
            </w:r>
          </w:p>
        </w:tc>
      </w:tr>
      <w:tr w:rsidR="008A13F5" w14:paraId="7AAAB549" w14:textId="77777777" w:rsidTr="00A71015">
        <w:tc>
          <w:tcPr>
            <w:tcW w:w="3969" w:type="dxa"/>
            <w:tcBorders>
              <w:top w:val="single" w:sz="4" w:space="0" w:color="000000"/>
              <w:left w:val="single" w:sz="4" w:space="0" w:color="000000"/>
              <w:bottom w:val="single" w:sz="4" w:space="0" w:color="000000"/>
            </w:tcBorders>
          </w:tcPr>
          <w:p w14:paraId="2ED7242F" w14:textId="77777777" w:rsidR="008A13F5" w:rsidRPr="00FA1E71" w:rsidRDefault="008A13F5" w:rsidP="00A71015">
            <w:pPr>
              <w:jc w:val="both"/>
            </w:pPr>
            <w:r w:rsidRPr="00FA1E71">
              <w:t>MV SR</w:t>
            </w:r>
          </w:p>
        </w:tc>
        <w:tc>
          <w:tcPr>
            <w:tcW w:w="1843" w:type="dxa"/>
            <w:tcBorders>
              <w:top w:val="single" w:sz="4" w:space="0" w:color="000000"/>
              <w:left w:val="single" w:sz="4" w:space="0" w:color="000000"/>
              <w:bottom w:val="single" w:sz="4" w:space="0" w:color="000000"/>
            </w:tcBorders>
          </w:tcPr>
          <w:p w14:paraId="0E93F9D1" w14:textId="77777777" w:rsidR="008A13F5" w:rsidRPr="00E04AB3" w:rsidRDefault="008A13F5" w:rsidP="00A71015">
            <w:pPr>
              <w:jc w:val="right"/>
            </w:pPr>
            <w:r>
              <w:t>3 344,38</w:t>
            </w:r>
          </w:p>
        </w:tc>
        <w:tc>
          <w:tcPr>
            <w:tcW w:w="3564" w:type="dxa"/>
            <w:tcBorders>
              <w:top w:val="single" w:sz="4" w:space="0" w:color="000000"/>
              <w:left w:val="single" w:sz="4" w:space="0" w:color="000000"/>
              <w:bottom w:val="single" w:sz="4" w:space="0" w:color="000000"/>
              <w:right w:val="single" w:sz="4" w:space="0" w:color="000000"/>
            </w:tcBorders>
          </w:tcPr>
          <w:p w14:paraId="5DE37920" w14:textId="77777777" w:rsidR="008A13F5" w:rsidRPr="00E04AB3" w:rsidRDefault="008A13F5" w:rsidP="00A71015">
            <w:pPr>
              <w:jc w:val="both"/>
            </w:pPr>
            <w:r w:rsidRPr="00E04AB3">
              <w:t>Voľby, referendum</w:t>
            </w:r>
          </w:p>
        </w:tc>
      </w:tr>
    </w:tbl>
    <w:p w14:paraId="01F9AA9C" w14:textId="77777777" w:rsidR="008A13F5" w:rsidRDefault="008A13F5" w:rsidP="008A13F5"/>
    <w:p w14:paraId="6212C42A" w14:textId="77777777" w:rsidR="008A13F5" w:rsidRDefault="008A13F5" w:rsidP="008A13F5">
      <w:pPr>
        <w:jc w:val="both"/>
      </w:pPr>
      <w:r>
        <w:t>Granty a transfery boli účelovo určené a boli použité v súlade s ich účelom.</w:t>
      </w:r>
    </w:p>
    <w:p w14:paraId="04FC6085" w14:textId="77777777" w:rsidR="008A13F5" w:rsidRDefault="008A13F5" w:rsidP="008A13F5">
      <w:pPr>
        <w:jc w:val="both"/>
      </w:pPr>
    </w:p>
    <w:p w14:paraId="610F8FF4" w14:textId="77777777" w:rsidR="008A13F5" w:rsidRDefault="008A13F5" w:rsidP="008A13F5">
      <w:pPr>
        <w:numPr>
          <w:ilvl w:val="0"/>
          <w:numId w:val="8"/>
        </w:numPr>
        <w:tabs>
          <w:tab w:val="clear" w:pos="283"/>
          <w:tab w:val="num" w:pos="0"/>
        </w:tabs>
        <w:ind w:left="284" w:hanging="284"/>
        <w:rPr>
          <w:b/>
        </w:rPr>
      </w:pPr>
      <w:r>
        <w:rPr>
          <w:b/>
        </w:rPr>
        <w:t xml:space="preserve">Kapitálové príjmy: </w:t>
      </w:r>
    </w:p>
    <w:p w14:paraId="2D1261FA" w14:textId="77777777" w:rsidR="008A13F5" w:rsidRDefault="008A13F5" w:rsidP="008A13F5">
      <w:pPr>
        <w:rPr>
          <w:b/>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43"/>
      </w:tblGrid>
      <w:tr w:rsidR="008A13F5" w14:paraId="52819741" w14:textId="77777777" w:rsidTr="00A71015">
        <w:tc>
          <w:tcPr>
            <w:tcW w:w="2962" w:type="dxa"/>
            <w:tcBorders>
              <w:top w:val="single" w:sz="4" w:space="0" w:color="000000"/>
              <w:left w:val="single" w:sz="4" w:space="0" w:color="000000"/>
              <w:bottom w:val="single" w:sz="4" w:space="0" w:color="000000"/>
            </w:tcBorders>
            <w:shd w:val="clear" w:color="auto" w:fill="D9D9D9"/>
          </w:tcPr>
          <w:p w14:paraId="35458199"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468992E3"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26D4F32C" w14:textId="77777777" w:rsidR="008A13F5" w:rsidRDefault="008A13F5" w:rsidP="00A71015">
            <w:pPr>
              <w:jc w:val="center"/>
            </w:pPr>
            <w:r>
              <w:rPr>
                <w:b/>
              </w:rPr>
              <w:t>% plnenia</w:t>
            </w:r>
          </w:p>
        </w:tc>
      </w:tr>
      <w:tr w:rsidR="008A13F5" w14:paraId="600032A6" w14:textId="77777777" w:rsidTr="00A71015">
        <w:tc>
          <w:tcPr>
            <w:tcW w:w="2962" w:type="dxa"/>
            <w:tcBorders>
              <w:top w:val="single" w:sz="4" w:space="0" w:color="000000"/>
              <w:left w:val="single" w:sz="4" w:space="0" w:color="000000"/>
              <w:bottom w:val="single" w:sz="4" w:space="0" w:color="000000"/>
            </w:tcBorders>
          </w:tcPr>
          <w:p w14:paraId="50948243" w14:textId="77777777" w:rsidR="008A13F5" w:rsidRDefault="008A13F5" w:rsidP="00A71015">
            <w:pPr>
              <w:jc w:val="center"/>
              <w:rPr>
                <w:b/>
              </w:rPr>
            </w:pPr>
            <w:r>
              <w:rPr>
                <w:b/>
              </w:rPr>
              <w:t>182 600,00</w:t>
            </w:r>
          </w:p>
        </w:tc>
        <w:tc>
          <w:tcPr>
            <w:tcW w:w="3071" w:type="dxa"/>
            <w:tcBorders>
              <w:top w:val="single" w:sz="4" w:space="0" w:color="000000"/>
              <w:left w:val="single" w:sz="4" w:space="0" w:color="000000"/>
              <w:bottom w:val="single" w:sz="4" w:space="0" w:color="000000"/>
            </w:tcBorders>
          </w:tcPr>
          <w:p w14:paraId="6C562286" w14:textId="77777777" w:rsidR="008A13F5" w:rsidRDefault="008A13F5" w:rsidP="00A71015">
            <w:pPr>
              <w:jc w:val="center"/>
              <w:rPr>
                <w:b/>
              </w:rPr>
            </w:pPr>
            <w:r>
              <w:rPr>
                <w:b/>
              </w:rPr>
              <w:t>176 929,16</w:t>
            </w:r>
          </w:p>
        </w:tc>
        <w:tc>
          <w:tcPr>
            <w:tcW w:w="3343" w:type="dxa"/>
            <w:tcBorders>
              <w:top w:val="single" w:sz="4" w:space="0" w:color="000000"/>
              <w:left w:val="single" w:sz="4" w:space="0" w:color="000000"/>
              <w:bottom w:val="single" w:sz="4" w:space="0" w:color="000000"/>
              <w:right w:val="single" w:sz="4" w:space="0" w:color="000000"/>
            </w:tcBorders>
          </w:tcPr>
          <w:p w14:paraId="3F7754E2" w14:textId="77777777" w:rsidR="008A13F5" w:rsidRDefault="008A13F5" w:rsidP="00A71015">
            <w:pPr>
              <w:jc w:val="center"/>
            </w:pPr>
            <w:r>
              <w:rPr>
                <w:b/>
              </w:rPr>
              <w:t>96,89</w:t>
            </w:r>
          </w:p>
        </w:tc>
      </w:tr>
    </w:tbl>
    <w:p w14:paraId="02A3EE43" w14:textId="77777777" w:rsidR="008A13F5" w:rsidRDefault="008A13F5" w:rsidP="008A13F5"/>
    <w:p w14:paraId="65F83FA7" w14:textId="77777777" w:rsidR="008A13F5" w:rsidRDefault="008A13F5" w:rsidP="008A13F5">
      <w:pPr>
        <w:jc w:val="both"/>
      </w:pPr>
      <w:r>
        <w:t xml:space="preserve">Z rozpočtovaných kapitálových príjmov 182 600,00 EUR bol skutočný príjem k 31.12.2024 v sume 176 929,16 EUR, čo predstavuje  96,89 % plnenie. </w:t>
      </w:r>
    </w:p>
    <w:p w14:paraId="7FAED62A" w14:textId="77777777" w:rsidR="008A13F5" w:rsidRDefault="008A13F5" w:rsidP="008A13F5">
      <w:pPr>
        <w:jc w:val="both"/>
      </w:pPr>
      <w:r>
        <w:t xml:space="preserve">Z rozpočtovaných 20 000,00 EUR bol skutočný príjem k 31.12.2024 v sume 20 000,00 EUR, čo predstavuje 100,00 % plnenie / je to  refundácia nákladov na chodníky z roku 2022 – Pôdohospod.platobná agentúra /. Z rozpočtovaných 161 200,00 EUR bol skutočný príjem k 31.12.2024 v sume 156 730,00 EUR, čo predstavuje plnenie 97,23 % plnenie / jedná sa </w:t>
      </w:r>
      <w:r>
        <w:lastRenderedPageBreak/>
        <w:t xml:space="preserve">o odpredaj nehnuteľností p. Pírimu – pozemok vo výške 74 300,00 EUR, sýpka vo výške 80 900,00 EUR/. V tejto položke je ešte zahrnutý drobný odpredaj pozemku vo výške 1 530,00 EUR.  Z rozpočtovaných 1 400,00 EUR bol skutočný príjem k 31.12.2024 vo výške 199,16 EUR, čo predstavuje 14,22 % plnenie / sú to kanalizačné prípojky /. </w:t>
      </w:r>
    </w:p>
    <w:p w14:paraId="715AFAB2" w14:textId="77777777" w:rsidR="008A13F5" w:rsidRDefault="008A13F5" w:rsidP="008A13F5">
      <w:pPr>
        <w:jc w:val="both"/>
      </w:pPr>
    </w:p>
    <w:p w14:paraId="4A507F2A" w14:textId="77777777" w:rsidR="008A13F5" w:rsidRDefault="008A13F5" w:rsidP="008A13F5"/>
    <w:p w14:paraId="0D2B5BE2" w14:textId="77777777" w:rsidR="008A13F5" w:rsidRDefault="008A13F5" w:rsidP="008A13F5"/>
    <w:p w14:paraId="5370969C" w14:textId="77777777" w:rsidR="008A13F5" w:rsidRDefault="008A13F5" w:rsidP="008A13F5">
      <w:pPr>
        <w:tabs>
          <w:tab w:val="right" w:pos="284"/>
        </w:tabs>
        <w:jc w:val="both"/>
        <w:rPr>
          <w:b/>
        </w:rPr>
      </w:pPr>
    </w:p>
    <w:p w14:paraId="214ED0A4" w14:textId="77777777" w:rsidR="008A13F5" w:rsidRDefault="008A13F5" w:rsidP="008A13F5">
      <w:pPr>
        <w:numPr>
          <w:ilvl w:val="0"/>
          <w:numId w:val="8"/>
        </w:numPr>
        <w:tabs>
          <w:tab w:val="clear" w:pos="283"/>
          <w:tab w:val="num" w:pos="0"/>
        </w:tabs>
        <w:ind w:left="284" w:hanging="284"/>
        <w:rPr>
          <w:b/>
        </w:rPr>
      </w:pPr>
      <w:r>
        <w:rPr>
          <w:b/>
        </w:rPr>
        <w:t xml:space="preserve">Príjmové finančné operácie: </w:t>
      </w:r>
    </w:p>
    <w:p w14:paraId="67A6E19E" w14:textId="77777777" w:rsidR="008A13F5" w:rsidRDefault="008A13F5" w:rsidP="008A13F5">
      <w:pPr>
        <w:rPr>
          <w:b/>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43"/>
      </w:tblGrid>
      <w:tr w:rsidR="008A13F5" w14:paraId="3F672228" w14:textId="77777777" w:rsidTr="00A71015">
        <w:tc>
          <w:tcPr>
            <w:tcW w:w="2962" w:type="dxa"/>
            <w:tcBorders>
              <w:top w:val="single" w:sz="4" w:space="0" w:color="000000"/>
              <w:left w:val="single" w:sz="4" w:space="0" w:color="000000"/>
              <w:bottom w:val="single" w:sz="4" w:space="0" w:color="000000"/>
            </w:tcBorders>
            <w:shd w:val="clear" w:color="auto" w:fill="D9D9D9"/>
          </w:tcPr>
          <w:p w14:paraId="082A5387"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5AD30F73"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6E048B76" w14:textId="77777777" w:rsidR="008A13F5" w:rsidRDefault="008A13F5" w:rsidP="00A71015">
            <w:pPr>
              <w:jc w:val="center"/>
            </w:pPr>
            <w:r>
              <w:rPr>
                <w:b/>
              </w:rPr>
              <w:t>% plnenia</w:t>
            </w:r>
          </w:p>
        </w:tc>
      </w:tr>
      <w:tr w:rsidR="008A13F5" w14:paraId="447A2577" w14:textId="77777777" w:rsidTr="00A71015">
        <w:tc>
          <w:tcPr>
            <w:tcW w:w="2962" w:type="dxa"/>
            <w:tcBorders>
              <w:top w:val="single" w:sz="4" w:space="0" w:color="000000"/>
              <w:left w:val="single" w:sz="4" w:space="0" w:color="000000"/>
              <w:bottom w:val="single" w:sz="4" w:space="0" w:color="000000"/>
            </w:tcBorders>
          </w:tcPr>
          <w:p w14:paraId="72962EC5" w14:textId="77777777" w:rsidR="008A13F5" w:rsidRDefault="008A13F5" w:rsidP="00A71015">
            <w:pPr>
              <w:jc w:val="center"/>
              <w:rPr>
                <w:b/>
              </w:rPr>
            </w:pPr>
            <w:r>
              <w:rPr>
                <w:b/>
              </w:rPr>
              <w:t>82 754,00</w:t>
            </w:r>
          </w:p>
        </w:tc>
        <w:tc>
          <w:tcPr>
            <w:tcW w:w="3071" w:type="dxa"/>
            <w:tcBorders>
              <w:top w:val="single" w:sz="4" w:space="0" w:color="000000"/>
              <w:left w:val="single" w:sz="4" w:space="0" w:color="000000"/>
              <w:bottom w:val="single" w:sz="4" w:space="0" w:color="000000"/>
            </w:tcBorders>
          </w:tcPr>
          <w:p w14:paraId="068D3E65" w14:textId="77777777" w:rsidR="008A13F5" w:rsidRDefault="008A13F5" w:rsidP="00A71015">
            <w:pPr>
              <w:jc w:val="center"/>
              <w:rPr>
                <w:b/>
              </w:rPr>
            </w:pPr>
            <w:r>
              <w:rPr>
                <w:b/>
              </w:rPr>
              <w:t>90 539,96</w:t>
            </w:r>
          </w:p>
        </w:tc>
        <w:tc>
          <w:tcPr>
            <w:tcW w:w="3343" w:type="dxa"/>
            <w:tcBorders>
              <w:top w:val="single" w:sz="4" w:space="0" w:color="000000"/>
              <w:left w:val="single" w:sz="4" w:space="0" w:color="000000"/>
              <w:bottom w:val="single" w:sz="4" w:space="0" w:color="000000"/>
              <w:right w:val="single" w:sz="4" w:space="0" w:color="000000"/>
            </w:tcBorders>
          </w:tcPr>
          <w:p w14:paraId="739F61DC" w14:textId="77777777" w:rsidR="008A13F5" w:rsidRDefault="008A13F5" w:rsidP="00A71015">
            <w:pPr>
              <w:jc w:val="center"/>
            </w:pPr>
            <w:r>
              <w:rPr>
                <w:b/>
              </w:rPr>
              <w:t>109,41</w:t>
            </w:r>
          </w:p>
        </w:tc>
      </w:tr>
    </w:tbl>
    <w:p w14:paraId="1CFC197A" w14:textId="77777777" w:rsidR="008A13F5" w:rsidRDefault="008A13F5" w:rsidP="008A13F5">
      <w:pPr>
        <w:jc w:val="both"/>
      </w:pPr>
    </w:p>
    <w:p w14:paraId="0E6A2F98" w14:textId="77777777" w:rsidR="008A13F5" w:rsidRDefault="008A13F5" w:rsidP="008A13F5">
      <w:pPr>
        <w:jc w:val="both"/>
      </w:pPr>
      <w:r>
        <w:t xml:space="preserve">Z rozpočtovaných 82 754,00 EUR bol skutočný príjem  k 31.12.2024 v sume 90 539,96 EUR, čo predstavuje 109,41 % plnenie /sú to nevyčerpané finančné prostriedky z minulého roka /. </w:t>
      </w:r>
    </w:p>
    <w:p w14:paraId="1AB09EA2" w14:textId="77777777" w:rsidR="008A13F5" w:rsidRDefault="008A13F5" w:rsidP="008A13F5">
      <w:pPr>
        <w:jc w:val="both"/>
      </w:pPr>
    </w:p>
    <w:p w14:paraId="04C25A1D" w14:textId="77777777" w:rsidR="008A13F5" w:rsidRDefault="008A13F5" w:rsidP="008A13F5"/>
    <w:p w14:paraId="2F07B2EC" w14:textId="77777777" w:rsidR="008A13F5" w:rsidRPr="000247BE" w:rsidRDefault="008A13F5" w:rsidP="008A13F5">
      <w:pPr>
        <w:numPr>
          <w:ilvl w:val="0"/>
          <w:numId w:val="8"/>
        </w:numPr>
        <w:tabs>
          <w:tab w:val="clear" w:pos="283"/>
          <w:tab w:val="num" w:pos="0"/>
        </w:tabs>
        <w:ind w:left="284" w:hanging="284"/>
        <w:rPr>
          <w:b/>
          <w:shd w:val="clear" w:color="auto" w:fill="C0C0C0"/>
        </w:rPr>
      </w:pPr>
      <w:r w:rsidRPr="000247BE">
        <w:rPr>
          <w:b/>
        </w:rPr>
        <w:t>Príjmy rozpočtových organizácií s právnou subjektivitou:</w:t>
      </w:r>
    </w:p>
    <w:p w14:paraId="5567DDE7" w14:textId="77777777" w:rsidR="008A13F5" w:rsidRDefault="008A13F5" w:rsidP="008A13F5">
      <w:pPr>
        <w:jc w:val="both"/>
        <w:rPr>
          <w:b/>
          <w:shd w:val="clear" w:color="auto" w:fill="C0C0C0"/>
        </w:rPr>
      </w:pPr>
    </w:p>
    <w:p w14:paraId="0CB8BC6A" w14:textId="77777777" w:rsidR="008A13F5" w:rsidRDefault="008A13F5" w:rsidP="008A13F5">
      <w:pPr>
        <w:rPr>
          <w:b/>
        </w:rPr>
      </w:pPr>
      <w:r>
        <w:rPr>
          <w:b/>
        </w:rPr>
        <w:t xml:space="preserve">Bežné príjmy </w:t>
      </w:r>
    </w:p>
    <w:tbl>
      <w:tblPr>
        <w:tblW w:w="0" w:type="auto"/>
        <w:tblInd w:w="108" w:type="dxa"/>
        <w:tblLayout w:type="fixed"/>
        <w:tblLook w:val="0000" w:firstRow="0" w:lastRow="0" w:firstColumn="0" w:lastColumn="0" w:noHBand="0" w:noVBand="0"/>
      </w:tblPr>
      <w:tblGrid>
        <w:gridCol w:w="2962"/>
        <w:gridCol w:w="3071"/>
        <w:gridCol w:w="3343"/>
      </w:tblGrid>
      <w:tr w:rsidR="008A13F5" w14:paraId="0186EFAF" w14:textId="77777777" w:rsidTr="00A71015">
        <w:trPr>
          <w:trHeight w:val="682"/>
        </w:trPr>
        <w:tc>
          <w:tcPr>
            <w:tcW w:w="2962" w:type="dxa"/>
            <w:tcBorders>
              <w:top w:val="single" w:sz="4" w:space="0" w:color="000000"/>
              <w:left w:val="single" w:sz="4" w:space="0" w:color="000000"/>
              <w:bottom w:val="single" w:sz="4" w:space="0" w:color="000000"/>
            </w:tcBorders>
            <w:shd w:val="clear" w:color="auto" w:fill="D9D9D9"/>
          </w:tcPr>
          <w:p w14:paraId="2620EBA7"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57FD2189"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24FC63A1" w14:textId="77777777" w:rsidR="008A13F5" w:rsidRDefault="008A13F5" w:rsidP="00A71015">
            <w:pPr>
              <w:jc w:val="center"/>
            </w:pPr>
            <w:r>
              <w:rPr>
                <w:b/>
              </w:rPr>
              <w:t>% plnenia</w:t>
            </w:r>
          </w:p>
        </w:tc>
      </w:tr>
      <w:tr w:rsidR="008A13F5" w14:paraId="4EFEDA45" w14:textId="77777777" w:rsidTr="00A71015">
        <w:tc>
          <w:tcPr>
            <w:tcW w:w="2962" w:type="dxa"/>
            <w:tcBorders>
              <w:top w:val="single" w:sz="4" w:space="0" w:color="000000"/>
              <w:left w:val="single" w:sz="4" w:space="0" w:color="000000"/>
              <w:bottom w:val="single" w:sz="4" w:space="0" w:color="000000"/>
            </w:tcBorders>
          </w:tcPr>
          <w:p w14:paraId="30A5B809" w14:textId="77777777" w:rsidR="008A13F5" w:rsidRDefault="008A13F5" w:rsidP="00A71015">
            <w:pPr>
              <w:jc w:val="center"/>
              <w:rPr>
                <w:b/>
              </w:rPr>
            </w:pPr>
            <w:r>
              <w:rPr>
                <w:b/>
              </w:rPr>
              <w:t>0,00</w:t>
            </w:r>
          </w:p>
        </w:tc>
        <w:tc>
          <w:tcPr>
            <w:tcW w:w="3071" w:type="dxa"/>
            <w:tcBorders>
              <w:top w:val="single" w:sz="4" w:space="0" w:color="000000"/>
              <w:left w:val="single" w:sz="4" w:space="0" w:color="000000"/>
              <w:bottom w:val="single" w:sz="4" w:space="0" w:color="000000"/>
            </w:tcBorders>
          </w:tcPr>
          <w:p w14:paraId="6091F23B" w14:textId="77777777" w:rsidR="008A13F5" w:rsidRDefault="008A13F5" w:rsidP="00A71015">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tcPr>
          <w:p w14:paraId="5A06B948" w14:textId="77777777" w:rsidR="008A13F5" w:rsidRDefault="008A13F5" w:rsidP="00A71015">
            <w:pPr>
              <w:jc w:val="center"/>
            </w:pPr>
            <w:r>
              <w:rPr>
                <w:b/>
              </w:rPr>
              <w:t>0,00</w:t>
            </w:r>
          </w:p>
        </w:tc>
      </w:tr>
    </w:tbl>
    <w:p w14:paraId="22085E1D" w14:textId="77777777" w:rsidR="008A13F5" w:rsidRDefault="008A13F5" w:rsidP="008A13F5"/>
    <w:p w14:paraId="360F383B" w14:textId="77777777" w:rsidR="008A13F5" w:rsidRDefault="008A13F5" w:rsidP="008A13F5">
      <w:pPr>
        <w:jc w:val="both"/>
      </w:pPr>
      <w:r>
        <w:t>-</w:t>
      </w:r>
    </w:p>
    <w:p w14:paraId="00ED0408" w14:textId="77777777" w:rsidR="008A13F5" w:rsidRDefault="008A13F5" w:rsidP="008A13F5">
      <w:pPr>
        <w:jc w:val="both"/>
      </w:pPr>
    </w:p>
    <w:p w14:paraId="1FC05D28" w14:textId="77777777" w:rsidR="008A13F5" w:rsidRDefault="008A13F5" w:rsidP="008A13F5">
      <w:r>
        <w:rPr>
          <w:b/>
        </w:rPr>
        <w:t>Bežné príjmy rozpočtových organizácií s právnou subjektivitou  z toho:</w:t>
      </w:r>
    </w:p>
    <w:p w14:paraId="31C28E7E" w14:textId="77777777" w:rsidR="008A13F5" w:rsidRDefault="008A13F5" w:rsidP="008A13F5">
      <w:pPr>
        <w:tabs>
          <w:tab w:val="left" w:pos="-3060"/>
          <w:tab w:val="right" w:pos="5040"/>
        </w:tabs>
        <w:rPr>
          <w:b/>
        </w:rPr>
      </w:pPr>
      <w:r>
        <w:t>-</w:t>
      </w:r>
    </w:p>
    <w:p w14:paraId="0FE13747" w14:textId="77777777" w:rsidR="008A13F5" w:rsidRDefault="008A13F5" w:rsidP="008A13F5">
      <w:pPr>
        <w:rPr>
          <w:b/>
        </w:rPr>
      </w:pPr>
    </w:p>
    <w:p w14:paraId="4E12632A" w14:textId="77777777" w:rsidR="008A13F5" w:rsidRDefault="008A13F5" w:rsidP="008A13F5">
      <w:pPr>
        <w:rPr>
          <w:b/>
        </w:rPr>
      </w:pPr>
      <w:r>
        <w:rPr>
          <w:b/>
        </w:rPr>
        <w:t xml:space="preserve">Kapitálové príjmy </w:t>
      </w:r>
    </w:p>
    <w:tbl>
      <w:tblPr>
        <w:tblW w:w="0" w:type="auto"/>
        <w:tblInd w:w="108" w:type="dxa"/>
        <w:tblLayout w:type="fixed"/>
        <w:tblLook w:val="0000" w:firstRow="0" w:lastRow="0" w:firstColumn="0" w:lastColumn="0" w:noHBand="0" w:noVBand="0"/>
      </w:tblPr>
      <w:tblGrid>
        <w:gridCol w:w="2962"/>
        <w:gridCol w:w="3071"/>
        <w:gridCol w:w="3343"/>
      </w:tblGrid>
      <w:tr w:rsidR="008A13F5" w14:paraId="3F0DBCCB" w14:textId="77777777" w:rsidTr="00A71015">
        <w:tc>
          <w:tcPr>
            <w:tcW w:w="2962" w:type="dxa"/>
            <w:tcBorders>
              <w:top w:val="single" w:sz="4" w:space="0" w:color="000000"/>
              <w:left w:val="single" w:sz="4" w:space="0" w:color="000000"/>
              <w:bottom w:val="single" w:sz="4" w:space="0" w:color="000000"/>
            </w:tcBorders>
            <w:shd w:val="clear" w:color="auto" w:fill="D9D9D9"/>
          </w:tcPr>
          <w:p w14:paraId="32732594"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06755C5C"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5F64F4BC" w14:textId="77777777" w:rsidR="008A13F5" w:rsidRDefault="008A13F5" w:rsidP="00A71015">
            <w:pPr>
              <w:jc w:val="center"/>
            </w:pPr>
            <w:r>
              <w:rPr>
                <w:b/>
              </w:rPr>
              <w:t>% plnenia</w:t>
            </w:r>
          </w:p>
        </w:tc>
      </w:tr>
      <w:tr w:rsidR="008A13F5" w14:paraId="2A41C527" w14:textId="77777777" w:rsidTr="00A71015">
        <w:tc>
          <w:tcPr>
            <w:tcW w:w="2962" w:type="dxa"/>
            <w:tcBorders>
              <w:top w:val="single" w:sz="4" w:space="0" w:color="000000"/>
              <w:left w:val="single" w:sz="4" w:space="0" w:color="000000"/>
              <w:bottom w:val="single" w:sz="4" w:space="0" w:color="000000"/>
            </w:tcBorders>
          </w:tcPr>
          <w:p w14:paraId="0D109230" w14:textId="77777777" w:rsidR="008A13F5" w:rsidRDefault="008A13F5" w:rsidP="00A71015">
            <w:pPr>
              <w:jc w:val="center"/>
              <w:rPr>
                <w:b/>
              </w:rPr>
            </w:pPr>
            <w:r>
              <w:rPr>
                <w:b/>
              </w:rPr>
              <w:t>0,00</w:t>
            </w:r>
          </w:p>
        </w:tc>
        <w:tc>
          <w:tcPr>
            <w:tcW w:w="3071" w:type="dxa"/>
            <w:tcBorders>
              <w:top w:val="single" w:sz="4" w:space="0" w:color="000000"/>
              <w:left w:val="single" w:sz="4" w:space="0" w:color="000000"/>
              <w:bottom w:val="single" w:sz="4" w:space="0" w:color="000000"/>
            </w:tcBorders>
          </w:tcPr>
          <w:p w14:paraId="4FC4F821" w14:textId="77777777" w:rsidR="008A13F5" w:rsidRDefault="008A13F5" w:rsidP="00A71015">
            <w:pPr>
              <w:rPr>
                <w:b/>
                <w:i/>
              </w:rPr>
            </w:pPr>
            <w:r>
              <w:rPr>
                <w:b/>
              </w:rPr>
              <w:t xml:space="preserve">                  0,00</w:t>
            </w:r>
          </w:p>
        </w:tc>
        <w:tc>
          <w:tcPr>
            <w:tcW w:w="3343" w:type="dxa"/>
            <w:tcBorders>
              <w:top w:val="single" w:sz="4" w:space="0" w:color="000000"/>
              <w:left w:val="single" w:sz="4" w:space="0" w:color="000000"/>
              <w:bottom w:val="single" w:sz="4" w:space="0" w:color="000000"/>
              <w:right w:val="single" w:sz="4" w:space="0" w:color="000000"/>
            </w:tcBorders>
          </w:tcPr>
          <w:p w14:paraId="526FE8C6" w14:textId="77777777" w:rsidR="008A13F5" w:rsidRDefault="008A13F5" w:rsidP="00A71015">
            <w:r>
              <w:rPr>
                <w:b/>
                <w:i/>
              </w:rPr>
              <w:t xml:space="preserve"> </w:t>
            </w:r>
            <w:r>
              <w:rPr>
                <w:b/>
              </w:rPr>
              <w:t xml:space="preserve">              0,00</w:t>
            </w:r>
          </w:p>
        </w:tc>
      </w:tr>
    </w:tbl>
    <w:p w14:paraId="38353F1D" w14:textId="77777777" w:rsidR="008A13F5" w:rsidRDefault="008A13F5" w:rsidP="008A13F5">
      <w:pPr>
        <w:jc w:val="both"/>
        <w:rPr>
          <w:b/>
          <w:shd w:val="clear" w:color="auto" w:fill="C0C0C0"/>
        </w:rPr>
      </w:pPr>
    </w:p>
    <w:p w14:paraId="6DC2FC1F" w14:textId="77777777" w:rsidR="008A13F5" w:rsidRDefault="008A13F5" w:rsidP="008A13F5">
      <w:pPr>
        <w:jc w:val="both"/>
        <w:rPr>
          <w:b/>
          <w:shd w:val="clear" w:color="auto" w:fill="C0C0C0"/>
        </w:rPr>
      </w:pPr>
      <w:r>
        <w:t>-</w:t>
      </w:r>
    </w:p>
    <w:p w14:paraId="6C4F2121" w14:textId="77777777" w:rsidR="008A13F5" w:rsidRDefault="008A13F5" w:rsidP="008A13F5">
      <w:pPr>
        <w:jc w:val="both"/>
        <w:rPr>
          <w:b/>
          <w:shd w:val="clear" w:color="auto" w:fill="C0C0C0"/>
        </w:rPr>
      </w:pPr>
    </w:p>
    <w:p w14:paraId="32B6D02C" w14:textId="77777777" w:rsidR="008A13F5" w:rsidRDefault="008A13F5" w:rsidP="008A13F5">
      <w:r>
        <w:rPr>
          <w:b/>
        </w:rPr>
        <w:t>Kapitálové príjmy rozpočtových organizácií s právnou subjektivitou  z toho:</w:t>
      </w:r>
    </w:p>
    <w:p w14:paraId="2A5CF217" w14:textId="77777777" w:rsidR="008A13F5" w:rsidRDefault="008A13F5" w:rsidP="008A13F5">
      <w:pPr>
        <w:tabs>
          <w:tab w:val="left" w:pos="-3060"/>
          <w:tab w:val="right" w:pos="5040"/>
        </w:tabs>
        <w:rPr>
          <w:b/>
          <w:color w:val="FF0000"/>
        </w:rPr>
      </w:pPr>
      <w:r>
        <w:t>-</w:t>
      </w:r>
    </w:p>
    <w:p w14:paraId="4AC0287B" w14:textId="77777777" w:rsidR="008A13F5" w:rsidRDefault="008A13F5" w:rsidP="008A13F5">
      <w:pPr>
        <w:rPr>
          <w:b/>
          <w:color w:val="FF0000"/>
        </w:rPr>
      </w:pPr>
    </w:p>
    <w:p w14:paraId="48DDE581" w14:textId="77777777" w:rsidR="008A13F5" w:rsidRDefault="008A13F5" w:rsidP="008A13F5">
      <w:pPr>
        <w:rPr>
          <w:b/>
        </w:rPr>
      </w:pPr>
      <w:r>
        <w:rPr>
          <w:b/>
        </w:rPr>
        <w:t xml:space="preserve">Príjmové finančné operácie: </w:t>
      </w:r>
    </w:p>
    <w:tbl>
      <w:tblPr>
        <w:tblW w:w="0" w:type="auto"/>
        <w:tblInd w:w="108" w:type="dxa"/>
        <w:tblLayout w:type="fixed"/>
        <w:tblLook w:val="0000" w:firstRow="0" w:lastRow="0" w:firstColumn="0" w:lastColumn="0" w:noHBand="0" w:noVBand="0"/>
      </w:tblPr>
      <w:tblGrid>
        <w:gridCol w:w="2962"/>
        <w:gridCol w:w="3071"/>
        <w:gridCol w:w="3343"/>
      </w:tblGrid>
      <w:tr w:rsidR="008A13F5" w14:paraId="7FFD0569" w14:textId="77777777" w:rsidTr="00A71015">
        <w:tc>
          <w:tcPr>
            <w:tcW w:w="2962" w:type="dxa"/>
            <w:tcBorders>
              <w:top w:val="single" w:sz="4" w:space="0" w:color="000000"/>
              <w:left w:val="single" w:sz="4" w:space="0" w:color="000000"/>
              <w:bottom w:val="single" w:sz="4" w:space="0" w:color="000000"/>
            </w:tcBorders>
            <w:shd w:val="clear" w:color="auto" w:fill="D9D9D9"/>
          </w:tcPr>
          <w:p w14:paraId="03BA5225" w14:textId="77777777" w:rsidR="008A13F5" w:rsidRDefault="008A13F5" w:rsidP="00A71015">
            <w:pPr>
              <w:jc w:val="center"/>
              <w:rPr>
                <w:b/>
              </w:rPr>
            </w:pPr>
            <w:r>
              <w:rPr>
                <w:b/>
              </w:rPr>
              <w:t xml:space="preserve"> 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1DEE0579"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4F54B6FE" w14:textId="77777777" w:rsidR="008A13F5" w:rsidRDefault="008A13F5" w:rsidP="00A71015">
            <w:pPr>
              <w:jc w:val="center"/>
            </w:pPr>
            <w:r>
              <w:rPr>
                <w:b/>
              </w:rPr>
              <w:t>% plnenia</w:t>
            </w:r>
          </w:p>
        </w:tc>
      </w:tr>
      <w:tr w:rsidR="008A13F5" w14:paraId="243A23E0" w14:textId="77777777" w:rsidTr="00A71015">
        <w:tc>
          <w:tcPr>
            <w:tcW w:w="2962" w:type="dxa"/>
            <w:tcBorders>
              <w:top w:val="single" w:sz="4" w:space="0" w:color="000000"/>
              <w:left w:val="single" w:sz="4" w:space="0" w:color="000000"/>
              <w:bottom w:val="single" w:sz="4" w:space="0" w:color="000000"/>
            </w:tcBorders>
          </w:tcPr>
          <w:p w14:paraId="28C596DD" w14:textId="77777777" w:rsidR="008A13F5" w:rsidRDefault="008A13F5" w:rsidP="00A71015">
            <w:pPr>
              <w:jc w:val="center"/>
              <w:rPr>
                <w:b/>
              </w:rPr>
            </w:pPr>
            <w:r>
              <w:rPr>
                <w:b/>
              </w:rPr>
              <w:t>0,00</w:t>
            </w:r>
          </w:p>
        </w:tc>
        <w:tc>
          <w:tcPr>
            <w:tcW w:w="3071" w:type="dxa"/>
            <w:tcBorders>
              <w:top w:val="single" w:sz="4" w:space="0" w:color="000000"/>
              <w:left w:val="single" w:sz="4" w:space="0" w:color="000000"/>
              <w:bottom w:val="single" w:sz="4" w:space="0" w:color="000000"/>
            </w:tcBorders>
          </w:tcPr>
          <w:p w14:paraId="3F3970BB" w14:textId="77777777" w:rsidR="008A13F5" w:rsidRDefault="008A13F5" w:rsidP="00A71015">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tcPr>
          <w:p w14:paraId="19A6849C" w14:textId="77777777" w:rsidR="008A13F5" w:rsidRDefault="008A13F5" w:rsidP="00A71015">
            <w:pPr>
              <w:jc w:val="center"/>
            </w:pPr>
            <w:r>
              <w:rPr>
                <w:b/>
              </w:rPr>
              <w:t>0,00</w:t>
            </w:r>
          </w:p>
        </w:tc>
      </w:tr>
    </w:tbl>
    <w:p w14:paraId="657EFBA0" w14:textId="77777777" w:rsidR="008A13F5" w:rsidRDefault="008A13F5" w:rsidP="008A13F5">
      <w:pPr>
        <w:jc w:val="both"/>
      </w:pPr>
    </w:p>
    <w:p w14:paraId="53880C41" w14:textId="77777777" w:rsidR="008A13F5" w:rsidRDefault="008A13F5" w:rsidP="008A13F5">
      <w:pPr>
        <w:jc w:val="both"/>
        <w:rPr>
          <w:b/>
          <w:shd w:val="clear" w:color="auto" w:fill="C0C0C0"/>
        </w:rPr>
      </w:pPr>
      <w:r>
        <w:t>-</w:t>
      </w:r>
    </w:p>
    <w:p w14:paraId="254AFF5E" w14:textId="77777777" w:rsidR="008A13F5" w:rsidRDefault="008A13F5" w:rsidP="008A13F5">
      <w:pPr>
        <w:jc w:val="both"/>
        <w:rPr>
          <w:b/>
          <w:shd w:val="clear" w:color="auto" w:fill="C0C0C0"/>
        </w:rPr>
      </w:pPr>
    </w:p>
    <w:p w14:paraId="49338640" w14:textId="77777777" w:rsidR="008A13F5" w:rsidRDefault="008A13F5" w:rsidP="008A13F5">
      <w:r>
        <w:rPr>
          <w:b/>
        </w:rPr>
        <w:t>Príjmové finančné operácie rozpočtových organizácií s právnou subjektivitou  z toho:</w:t>
      </w:r>
    </w:p>
    <w:p w14:paraId="58B21B91" w14:textId="77777777" w:rsidR="008A13F5" w:rsidRDefault="008A13F5" w:rsidP="008A13F5">
      <w:pPr>
        <w:tabs>
          <w:tab w:val="left" w:pos="-3060"/>
          <w:tab w:val="right" w:pos="5040"/>
        </w:tabs>
        <w:rPr>
          <w:b/>
          <w:color w:val="6600FF"/>
        </w:rPr>
      </w:pPr>
      <w:r>
        <w:lastRenderedPageBreak/>
        <w:t>-</w:t>
      </w:r>
    </w:p>
    <w:p w14:paraId="43D86D1B" w14:textId="77777777" w:rsidR="008A13F5" w:rsidRDefault="008A13F5" w:rsidP="008A13F5">
      <w:pPr>
        <w:rPr>
          <w:b/>
          <w:color w:val="6600FF"/>
        </w:rPr>
      </w:pPr>
    </w:p>
    <w:p w14:paraId="60DE8012" w14:textId="77777777" w:rsidR="008A13F5" w:rsidRDefault="008A13F5" w:rsidP="008A13F5">
      <w:pPr>
        <w:rPr>
          <w:b/>
          <w:color w:val="6600FF"/>
        </w:rPr>
      </w:pPr>
    </w:p>
    <w:p w14:paraId="52E41585" w14:textId="77777777" w:rsidR="008A13F5" w:rsidRDefault="008A13F5" w:rsidP="008A13F5">
      <w:pPr>
        <w:rPr>
          <w:b/>
          <w:color w:val="6600FF"/>
        </w:rPr>
      </w:pPr>
    </w:p>
    <w:p w14:paraId="131A6723" w14:textId="77777777" w:rsidR="008A13F5" w:rsidRDefault="008A13F5" w:rsidP="008A13F5">
      <w:pPr>
        <w:rPr>
          <w:b/>
          <w:color w:val="6600FF"/>
        </w:rPr>
      </w:pPr>
    </w:p>
    <w:p w14:paraId="76F358B1" w14:textId="77777777" w:rsidR="008A13F5" w:rsidRDefault="008A13F5" w:rsidP="008A13F5">
      <w:pPr>
        <w:rPr>
          <w:b/>
          <w:color w:val="6600FF"/>
        </w:rPr>
      </w:pPr>
    </w:p>
    <w:p w14:paraId="709E7A3B" w14:textId="77777777" w:rsidR="008A13F5" w:rsidRDefault="008A13F5" w:rsidP="008A13F5">
      <w:pPr>
        <w:rPr>
          <w:b/>
          <w:color w:val="6600FF"/>
        </w:rPr>
      </w:pPr>
    </w:p>
    <w:p w14:paraId="0AC4140F" w14:textId="77777777" w:rsidR="008A13F5" w:rsidRDefault="008A13F5" w:rsidP="008A13F5">
      <w:pPr>
        <w:rPr>
          <w:b/>
          <w:color w:val="6600FF"/>
        </w:rPr>
      </w:pPr>
    </w:p>
    <w:p w14:paraId="1F424936" w14:textId="77777777" w:rsidR="008A13F5" w:rsidRDefault="008A13F5" w:rsidP="008A13F5">
      <w:pPr>
        <w:rPr>
          <w:b/>
          <w:color w:val="6600FF"/>
        </w:rPr>
      </w:pPr>
    </w:p>
    <w:p w14:paraId="4CFF5437" w14:textId="77777777" w:rsidR="008A13F5" w:rsidRDefault="008A13F5" w:rsidP="008A13F5">
      <w:r>
        <w:rPr>
          <w:b/>
          <w:sz w:val="28"/>
          <w:szCs w:val="28"/>
          <w:shd w:val="clear" w:color="auto" w:fill="C0C0C0"/>
        </w:rPr>
        <w:t>3. Rozbor čerpania výdavkov za rok 20</w:t>
      </w:r>
      <w:r>
        <w:rPr>
          <w:b/>
          <w:sz w:val="28"/>
          <w:szCs w:val="28"/>
          <w:shd w:val="clear" w:color="auto" w:fill="BFBFBF"/>
        </w:rPr>
        <w:t>24</w:t>
      </w:r>
      <w:r>
        <w:rPr>
          <w:b/>
          <w:sz w:val="28"/>
          <w:szCs w:val="28"/>
        </w:rPr>
        <w:t xml:space="preserve"> </w:t>
      </w:r>
    </w:p>
    <w:p w14:paraId="7A4E9346" w14:textId="77777777" w:rsidR="008A13F5" w:rsidRDefault="008A13F5" w:rsidP="008A13F5"/>
    <w:tbl>
      <w:tblPr>
        <w:tblW w:w="0" w:type="auto"/>
        <w:tblInd w:w="108" w:type="dxa"/>
        <w:tblLayout w:type="fixed"/>
        <w:tblLook w:val="0000" w:firstRow="0" w:lastRow="0" w:firstColumn="0" w:lastColumn="0" w:noHBand="0" w:noVBand="0"/>
      </w:tblPr>
      <w:tblGrid>
        <w:gridCol w:w="2962"/>
        <w:gridCol w:w="3071"/>
        <w:gridCol w:w="3343"/>
      </w:tblGrid>
      <w:tr w:rsidR="008A13F5" w14:paraId="3AD31B14" w14:textId="77777777" w:rsidTr="00A71015">
        <w:tc>
          <w:tcPr>
            <w:tcW w:w="2962" w:type="dxa"/>
            <w:tcBorders>
              <w:top w:val="single" w:sz="4" w:space="0" w:color="000000"/>
              <w:left w:val="single" w:sz="4" w:space="0" w:color="000000"/>
              <w:bottom w:val="single" w:sz="4" w:space="0" w:color="000000"/>
            </w:tcBorders>
            <w:shd w:val="clear" w:color="auto" w:fill="D9D9D9"/>
          </w:tcPr>
          <w:p w14:paraId="3374E7B5"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26E9C739"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718C9F95" w14:textId="77777777" w:rsidR="008A13F5" w:rsidRDefault="008A13F5" w:rsidP="00A71015">
            <w:pPr>
              <w:jc w:val="center"/>
            </w:pPr>
            <w:r>
              <w:rPr>
                <w:b/>
              </w:rPr>
              <w:t>% čerpania</w:t>
            </w:r>
          </w:p>
        </w:tc>
      </w:tr>
      <w:tr w:rsidR="008A13F5" w14:paraId="70E3EED1" w14:textId="77777777" w:rsidTr="00A71015">
        <w:tc>
          <w:tcPr>
            <w:tcW w:w="2962" w:type="dxa"/>
            <w:tcBorders>
              <w:top w:val="single" w:sz="4" w:space="0" w:color="000000"/>
              <w:left w:val="single" w:sz="4" w:space="0" w:color="000000"/>
              <w:bottom w:val="single" w:sz="4" w:space="0" w:color="000000"/>
            </w:tcBorders>
          </w:tcPr>
          <w:p w14:paraId="4FC2A329" w14:textId="77777777" w:rsidR="008A13F5" w:rsidRDefault="008A13F5" w:rsidP="00A71015">
            <w:pPr>
              <w:jc w:val="center"/>
              <w:rPr>
                <w:b/>
              </w:rPr>
            </w:pPr>
            <w:r>
              <w:rPr>
                <w:b/>
              </w:rPr>
              <w:t>351 308,00</w:t>
            </w:r>
          </w:p>
        </w:tc>
        <w:tc>
          <w:tcPr>
            <w:tcW w:w="3071" w:type="dxa"/>
            <w:tcBorders>
              <w:top w:val="single" w:sz="4" w:space="0" w:color="000000"/>
              <w:left w:val="single" w:sz="4" w:space="0" w:color="000000"/>
              <w:bottom w:val="single" w:sz="4" w:space="0" w:color="000000"/>
            </w:tcBorders>
          </w:tcPr>
          <w:p w14:paraId="78FA2E03" w14:textId="77777777" w:rsidR="008A13F5" w:rsidRDefault="008A13F5" w:rsidP="00A71015">
            <w:pPr>
              <w:jc w:val="center"/>
              <w:rPr>
                <w:b/>
              </w:rPr>
            </w:pPr>
            <w:r>
              <w:rPr>
                <w:b/>
              </w:rPr>
              <w:t>323 926,99</w:t>
            </w:r>
          </w:p>
        </w:tc>
        <w:tc>
          <w:tcPr>
            <w:tcW w:w="3343" w:type="dxa"/>
            <w:tcBorders>
              <w:top w:val="single" w:sz="4" w:space="0" w:color="000000"/>
              <w:left w:val="single" w:sz="4" w:space="0" w:color="000000"/>
              <w:bottom w:val="single" w:sz="4" w:space="0" w:color="000000"/>
              <w:right w:val="single" w:sz="4" w:space="0" w:color="000000"/>
            </w:tcBorders>
          </w:tcPr>
          <w:p w14:paraId="30C42C4A" w14:textId="77777777" w:rsidR="008A13F5" w:rsidRDefault="008A13F5" w:rsidP="00A71015">
            <w:pPr>
              <w:jc w:val="center"/>
            </w:pPr>
            <w:r>
              <w:rPr>
                <w:b/>
              </w:rPr>
              <w:t>92,20</w:t>
            </w:r>
          </w:p>
        </w:tc>
      </w:tr>
    </w:tbl>
    <w:p w14:paraId="734DC341" w14:textId="77777777" w:rsidR="008A13F5" w:rsidRDefault="008A13F5" w:rsidP="008A13F5">
      <w:pPr>
        <w:ind w:left="360"/>
        <w:jc w:val="both"/>
        <w:rPr>
          <w:b/>
        </w:rPr>
      </w:pPr>
    </w:p>
    <w:p w14:paraId="09489438" w14:textId="77777777" w:rsidR="008A13F5" w:rsidRDefault="008A13F5" w:rsidP="008A13F5">
      <w:pPr>
        <w:jc w:val="both"/>
      </w:pPr>
      <w:r>
        <w:t xml:space="preserve">Z rozpočtovaných celkových výdavkov 351 308,00 EUR bolo skutočne čerpané  k 31.12.2024 v sume 323 926,99 EUR, čo predstavuje 92,20 čerpanie. </w:t>
      </w:r>
    </w:p>
    <w:p w14:paraId="406AE8B5" w14:textId="77777777" w:rsidR="008A13F5" w:rsidRDefault="008A13F5" w:rsidP="008A13F5"/>
    <w:p w14:paraId="606E42B7" w14:textId="77777777" w:rsidR="008A13F5" w:rsidRDefault="008A13F5" w:rsidP="008A13F5"/>
    <w:p w14:paraId="010253F4" w14:textId="77777777" w:rsidR="008A13F5" w:rsidRDefault="008A13F5" w:rsidP="008A13F5"/>
    <w:p w14:paraId="515B7994" w14:textId="77777777" w:rsidR="008A13F5" w:rsidRDefault="008A13F5" w:rsidP="008A13F5">
      <w:pPr>
        <w:numPr>
          <w:ilvl w:val="0"/>
          <w:numId w:val="12"/>
        </w:numPr>
        <w:tabs>
          <w:tab w:val="clear" w:pos="283"/>
          <w:tab w:val="num" w:pos="0"/>
        </w:tabs>
        <w:ind w:left="284" w:hanging="284"/>
        <w:rPr>
          <w:b/>
        </w:rPr>
      </w:pPr>
      <w:r>
        <w:rPr>
          <w:b/>
        </w:rPr>
        <w:t xml:space="preserve">Bežné výdavky </w:t>
      </w:r>
    </w:p>
    <w:p w14:paraId="3D53F69D" w14:textId="77777777" w:rsidR="008A13F5" w:rsidRDefault="008A13F5" w:rsidP="008A13F5">
      <w:pPr>
        <w:ind w:left="284"/>
        <w:rPr>
          <w:b/>
        </w:rPr>
      </w:pPr>
    </w:p>
    <w:tbl>
      <w:tblPr>
        <w:tblW w:w="0" w:type="auto"/>
        <w:tblInd w:w="108" w:type="dxa"/>
        <w:tblLayout w:type="fixed"/>
        <w:tblLook w:val="0000" w:firstRow="0" w:lastRow="0" w:firstColumn="0" w:lastColumn="0" w:noHBand="0" w:noVBand="0"/>
      </w:tblPr>
      <w:tblGrid>
        <w:gridCol w:w="2962"/>
        <w:gridCol w:w="3071"/>
        <w:gridCol w:w="3343"/>
      </w:tblGrid>
      <w:tr w:rsidR="008A13F5" w14:paraId="4BC087BE" w14:textId="77777777" w:rsidTr="00A71015">
        <w:tc>
          <w:tcPr>
            <w:tcW w:w="2962" w:type="dxa"/>
            <w:tcBorders>
              <w:top w:val="single" w:sz="4" w:space="0" w:color="000000"/>
              <w:left w:val="single" w:sz="4" w:space="0" w:color="000000"/>
              <w:bottom w:val="single" w:sz="4" w:space="0" w:color="000000"/>
            </w:tcBorders>
            <w:shd w:val="clear" w:color="auto" w:fill="D9D9D9"/>
          </w:tcPr>
          <w:p w14:paraId="5928ADCA" w14:textId="77777777" w:rsidR="008A13F5" w:rsidRDefault="008A13F5" w:rsidP="00A71015">
            <w:pPr>
              <w:jc w:val="center"/>
              <w:rPr>
                <w:b/>
              </w:rPr>
            </w:pPr>
            <w:r>
              <w:rPr>
                <w:b/>
              </w:rPr>
              <w:t xml:space="preserve"> 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08A00689"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7E277BAD" w14:textId="77777777" w:rsidR="008A13F5" w:rsidRDefault="008A13F5" w:rsidP="00A71015">
            <w:pPr>
              <w:jc w:val="center"/>
            </w:pPr>
            <w:r>
              <w:rPr>
                <w:b/>
              </w:rPr>
              <w:t>% čerpania</w:t>
            </w:r>
          </w:p>
        </w:tc>
      </w:tr>
      <w:tr w:rsidR="008A13F5" w14:paraId="3338F364" w14:textId="77777777" w:rsidTr="00A71015">
        <w:tc>
          <w:tcPr>
            <w:tcW w:w="2962" w:type="dxa"/>
            <w:tcBorders>
              <w:top w:val="single" w:sz="4" w:space="0" w:color="000000"/>
              <w:left w:val="single" w:sz="4" w:space="0" w:color="000000"/>
              <w:bottom w:val="single" w:sz="4" w:space="0" w:color="000000"/>
            </w:tcBorders>
          </w:tcPr>
          <w:p w14:paraId="34247371" w14:textId="77777777" w:rsidR="008A13F5" w:rsidRDefault="008A13F5" w:rsidP="00A71015">
            <w:pPr>
              <w:jc w:val="center"/>
              <w:rPr>
                <w:b/>
              </w:rPr>
            </w:pPr>
            <w:r>
              <w:rPr>
                <w:b/>
              </w:rPr>
              <w:t>265 920,00</w:t>
            </w:r>
          </w:p>
        </w:tc>
        <w:tc>
          <w:tcPr>
            <w:tcW w:w="3071" w:type="dxa"/>
            <w:tcBorders>
              <w:top w:val="single" w:sz="4" w:space="0" w:color="000000"/>
              <w:left w:val="single" w:sz="4" w:space="0" w:color="000000"/>
              <w:bottom w:val="single" w:sz="4" w:space="0" w:color="000000"/>
            </w:tcBorders>
          </w:tcPr>
          <w:p w14:paraId="756D93B5" w14:textId="77777777" w:rsidR="008A13F5" w:rsidRDefault="008A13F5" w:rsidP="00A71015">
            <w:pPr>
              <w:jc w:val="center"/>
              <w:rPr>
                <w:b/>
              </w:rPr>
            </w:pPr>
            <w:r>
              <w:rPr>
                <w:b/>
              </w:rPr>
              <w:t>264 449,50</w:t>
            </w:r>
          </w:p>
        </w:tc>
        <w:tc>
          <w:tcPr>
            <w:tcW w:w="3343" w:type="dxa"/>
            <w:tcBorders>
              <w:top w:val="single" w:sz="4" w:space="0" w:color="000000"/>
              <w:left w:val="single" w:sz="4" w:space="0" w:color="000000"/>
              <w:bottom w:val="single" w:sz="4" w:space="0" w:color="000000"/>
              <w:right w:val="single" w:sz="4" w:space="0" w:color="000000"/>
            </w:tcBorders>
          </w:tcPr>
          <w:p w14:paraId="07C888E8" w14:textId="77777777" w:rsidR="008A13F5" w:rsidRDefault="008A13F5" w:rsidP="00A71015">
            <w:pPr>
              <w:jc w:val="center"/>
            </w:pPr>
            <w:r>
              <w:rPr>
                <w:b/>
              </w:rPr>
              <w:t>99,45</w:t>
            </w:r>
          </w:p>
        </w:tc>
      </w:tr>
    </w:tbl>
    <w:p w14:paraId="2ADE0544" w14:textId="77777777" w:rsidR="008A13F5" w:rsidRDefault="008A13F5" w:rsidP="008A13F5">
      <w:pPr>
        <w:jc w:val="both"/>
      </w:pPr>
    </w:p>
    <w:p w14:paraId="227CD58D" w14:textId="77777777" w:rsidR="008A13F5" w:rsidRDefault="008A13F5" w:rsidP="008A13F5">
      <w:pPr>
        <w:jc w:val="both"/>
      </w:pPr>
      <w:r>
        <w:t xml:space="preserve">Z rozpočtovaných bežných výdavkov 265 920,00 EUR bolo skutočne čerpané  k 31.12.2024 v sume 264 449,50 EUR, čo predstavuje  99,45  % čerpanie. </w:t>
      </w:r>
    </w:p>
    <w:p w14:paraId="2A193F84" w14:textId="77777777" w:rsidR="008A13F5" w:rsidRDefault="008A13F5" w:rsidP="008A13F5">
      <w:pPr>
        <w:jc w:val="both"/>
      </w:pPr>
    </w:p>
    <w:p w14:paraId="25A674C2" w14:textId="77777777" w:rsidR="008A13F5" w:rsidRDefault="008A13F5" w:rsidP="008A13F5">
      <w:pPr>
        <w:jc w:val="both"/>
      </w:pPr>
    </w:p>
    <w:p w14:paraId="7DDA0D17" w14:textId="77777777" w:rsidR="008A13F5" w:rsidRDefault="008A13F5" w:rsidP="008A13F5">
      <w:pPr>
        <w:jc w:val="both"/>
        <w:rPr>
          <w:b/>
        </w:rPr>
      </w:pPr>
      <w:r>
        <w:rPr>
          <w:b/>
        </w:rPr>
        <w:t xml:space="preserve">Rozbor významných položiek bežného rozpočtu: </w:t>
      </w:r>
    </w:p>
    <w:p w14:paraId="31352AA9" w14:textId="77777777" w:rsidR="008A13F5" w:rsidRDefault="008A13F5" w:rsidP="008A13F5">
      <w:pPr>
        <w:tabs>
          <w:tab w:val="right" w:pos="284"/>
        </w:tabs>
        <w:jc w:val="both"/>
      </w:pPr>
      <w:r>
        <w:rPr>
          <w:b/>
        </w:rPr>
        <w:t>Mzdy, platy, služobné príjmy a ostatné osobné vyrovnania</w:t>
      </w:r>
    </w:p>
    <w:p w14:paraId="5FB2603F" w14:textId="77777777" w:rsidR="008A13F5" w:rsidRDefault="008A13F5" w:rsidP="008A13F5">
      <w:pPr>
        <w:jc w:val="both"/>
        <w:rPr>
          <w:b/>
        </w:rPr>
      </w:pPr>
      <w:r>
        <w:t>Z rozpočtovaných výdavkov 110 955,00 EUR bolo skutočné čerpanie k 31.12.2024 v sume 111 098,09 EUR, čo je 100,13 % čerpanie. Patria sem mzdové prostriedky pracovníkov OcÚ, matriky, MŠ a ŠJ.</w:t>
      </w:r>
    </w:p>
    <w:p w14:paraId="59233C55" w14:textId="77777777" w:rsidR="008A13F5" w:rsidRDefault="008A13F5" w:rsidP="008A13F5">
      <w:pPr>
        <w:tabs>
          <w:tab w:val="right" w:pos="284"/>
        </w:tabs>
        <w:jc w:val="both"/>
      </w:pPr>
      <w:r>
        <w:rPr>
          <w:b/>
        </w:rPr>
        <w:t>Poistné a príspevok do poisťovní</w:t>
      </w:r>
    </w:p>
    <w:p w14:paraId="37CE74DA" w14:textId="77777777" w:rsidR="008A13F5" w:rsidRDefault="008A13F5" w:rsidP="008A13F5">
      <w:pPr>
        <w:jc w:val="both"/>
        <w:rPr>
          <w:b/>
        </w:rPr>
      </w:pPr>
      <w:r>
        <w:t xml:space="preserve">Z rozpočtovaných výdavkov 38 815,00 EUR bolo skutočne čerpané k 31.12.2024 v sume 38 839,11 EUR, čo je 100,06 % čerpanie. </w:t>
      </w:r>
    </w:p>
    <w:p w14:paraId="06659F39" w14:textId="77777777" w:rsidR="008A13F5" w:rsidRDefault="008A13F5" w:rsidP="008A13F5">
      <w:pPr>
        <w:tabs>
          <w:tab w:val="right" w:pos="284"/>
        </w:tabs>
        <w:jc w:val="both"/>
      </w:pPr>
      <w:r>
        <w:rPr>
          <w:b/>
        </w:rPr>
        <w:t>Tovary a služby</w:t>
      </w:r>
    </w:p>
    <w:p w14:paraId="039A00E3" w14:textId="77777777" w:rsidR="008A13F5" w:rsidRDefault="008A13F5" w:rsidP="008A13F5">
      <w:pPr>
        <w:jc w:val="both"/>
        <w:rPr>
          <w:b/>
        </w:rPr>
      </w:pPr>
      <w:r>
        <w:t>Z rozpočtovaných výdavkov 112 550,00 EUR bolo skutočne čerpané k 31.12.2024 v sume 109 164,48 EUR, čo je 96,99 % čerpanie. Ide o prevádzkové výdavky všetkých stredísk OcÚ, ako sú cestovné náhrady, energie, materiál, dopravné, rutinná a štandardná údržba, nájomné za nájom a ostatné tovary a služby.</w:t>
      </w:r>
    </w:p>
    <w:p w14:paraId="4620BA43" w14:textId="77777777" w:rsidR="008A13F5" w:rsidRDefault="008A13F5" w:rsidP="008A13F5">
      <w:pPr>
        <w:tabs>
          <w:tab w:val="right" w:pos="284"/>
        </w:tabs>
        <w:jc w:val="both"/>
      </w:pPr>
      <w:r>
        <w:rPr>
          <w:b/>
        </w:rPr>
        <w:t>Bežné transfery</w:t>
      </w:r>
    </w:p>
    <w:p w14:paraId="70968636" w14:textId="77777777" w:rsidR="008A13F5" w:rsidRDefault="008A13F5" w:rsidP="008A13F5">
      <w:pPr>
        <w:jc w:val="both"/>
        <w:rPr>
          <w:b/>
        </w:rPr>
      </w:pPr>
      <w:r>
        <w:t>Z rozpočtovaných výdavkov 3 600,00 EUR bolo skutočne čerpané k 31.12.2024 v sume 5 347,66  EUR, čo predstavuje 148,55 % čerpanie.</w:t>
      </w:r>
    </w:p>
    <w:p w14:paraId="59A7B8B5" w14:textId="77777777" w:rsidR="008A13F5" w:rsidRDefault="008A13F5" w:rsidP="008A13F5">
      <w:pPr>
        <w:tabs>
          <w:tab w:val="right" w:pos="284"/>
        </w:tabs>
        <w:jc w:val="both"/>
      </w:pPr>
      <w:r>
        <w:rPr>
          <w:b/>
        </w:rPr>
        <w:t>Splácanie úrokov a  ostatné platby súvisiace s úvermi, pôžičkami a návratnými     finančnými výpomocami</w:t>
      </w:r>
    </w:p>
    <w:p w14:paraId="1265D199" w14:textId="77777777" w:rsidR="008A13F5" w:rsidRDefault="008A13F5" w:rsidP="008A13F5">
      <w:pPr>
        <w:jc w:val="both"/>
      </w:pPr>
      <w:r>
        <w:lastRenderedPageBreak/>
        <w:t xml:space="preserve">Z rozpočtovaných výdavkov 0,00 EUR bolo skutočne čerpané k 31.12.2024 v sume 0,16 EUR, čo predstavuje 0,00 % čerpanie. </w:t>
      </w:r>
    </w:p>
    <w:p w14:paraId="672685E3" w14:textId="77777777" w:rsidR="008A13F5" w:rsidRDefault="008A13F5" w:rsidP="008A13F5">
      <w:pPr>
        <w:jc w:val="both"/>
      </w:pPr>
    </w:p>
    <w:p w14:paraId="4BEB5538" w14:textId="77777777" w:rsidR="008A13F5" w:rsidRDefault="008A13F5" w:rsidP="008A13F5">
      <w:pPr>
        <w:jc w:val="both"/>
      </w:pPr>
    </w:p>
    <w:p w14:paraId="1E311392" w14:textId="77777777" w:rsidR="008A13F5" w:rsidRDefault="008A13F5" w:rsidP="008A13F5">
      <w:pPr>
        <w:jc w:val="both"/>
      </w:pPr>
    </w:p>
    <w:p w14:paraId="5BC893CA" w14:textId="77777777" w:rsidR="008A13F5" w:rsidRDefault="008A13F5" w:rsidP="008A13F5">
      <w:pPr>
        <w:jc w:val="both"/>
      </w:pPr>
    </w:p>
    <w:p w14:paraId="38DA9EB9" w14:textId="77777777" w:rsidR="008A13F5" w:rsidRDefault="008A13F5" w:rsidP="008A13F5">
      <w:pPr>
        <w:jc w:val="both"/>
      </w:pPr>
    </w:p>
    <w:p w14:paraId="36080017" w14:textId="77777777" w:rsidR="008A13F5" w:rsidRDefault="008A13F5" w:rsidP="008A13F5">
      <w:pPr>
        <w:jc w:val="both"/>
      </w:pPr>
    </w:p>
    <w:p w14:paraId="6BF846DF" w14:textId="77777777" w:rsidR="008A13F5" w:rsidRDefault="008A13F5" w:rsidP="008A13F5">
      <w:pPr>
        <w:jc w:val="both"/>
      </w:pPr>
    </w:p>
    <w:p w14:paraId="2EC3D505" w14:textId="77777777" w:rsidR="008A13F5" w:rsidRDefault="008A13F5" w:rsidP="008A13F5">
      <w:pPr>
        <w:jc w:val="both"/>
      </w:pPr>
    </w:p>
    <w:p w14:paraId="29CFEBF9" w14:textId="77777777" w:rsidR="008A13F5" w:rsidRDefault="008A13F5" w:rsidP="008A13F5">
      <w:pPr>
        <w:jc w:val="both"/>
      </w:pPr>
    </w:p>
    <w:p w14:paraId="289C6A0D" w14:textId="77777777" w:rsidR="008A13F5" w:rsidRDefault="008A13F5" w:rsidP="008A13F5">
      <w:pPr>
        <w:numPr>
          <w:ilvl w:val="0"/>
          <w:numId w:val="12"/>
        </w:numPr>
        <w:tabs>
          <w:tab w:val="clear" w:pos="283"/>
          <w:tab w:val="num" w:pos="0"/>
        </w:tabs>
        <w:ind w:left="284" w:hanging="284"/>
        <w:rPr>
          <w:b/>
        </w:rPr>
      </w:pPr>
      <w:r>
        <w:rPr>
          <w:b/>
        </w:rPr>
        <w:t xml:space="preserve">Kapitálové výdavky </w:t>
      </w:r>
    </w:p>
    <w:p w14:paraId="139D5037" w14:textId="77777777" w:rsidR="008A13F5" w:rsidRDefault="008A13F5" w:rsidP="008A13F5">
      <w:pPr>
        <w:rPr>
          <w:b/>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43"/>
      </w:tblGrid>
      <w:tr w:rsidR="008A13F5" w14:paraId="1A2FE461" w14:textId="77777777" w:rsidTr="00A71015">
        <w:tc>
          <w:tcPr>
            <w:tcW w:w="2962" w:type="dxa"/>
            <w:tcBorders>
              <w:top w:val="single" w:sz="4" w:space="0" w:color="000000"/>
              <w:left w:val="single" w:sz="4" w:space="0" w:color="000000"/>
              <w:bottom w:val="single" w:sz="4" w:space="0" w:color="000000"/>
            </w:tcBorders>
            <w:shd w:val="clear" w:color="auto" w:fill="D9D9D9"/>
          </w:tcPr>
          <w:p w14:paraId="151AF924"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46D4A588"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66DF28DF" w14:textId="77777777" w:rsidR="008A13F5" w:rsidRDefault="008A13F5" w:rsidP="00A71015">
            <w:pPr>
              <w:jc w:val="center"/>
            </w:pPr>
            <w:r>
              <w:rPr>
                <w:b/>
              </w:rPr>
              <w:t>% čerpania</w:t>
            </w:r>
          </w:p>
        </w:tc>
      </w:tr>
      <w:tr w:rsidR="008A13F5" w14:paraId="564E6C8A" w14:textId="77777777" w:rsidTr="00A71015">
        <w:tc>
          <w:tcPr>
            <w:tcW w:w="2962" w:type="dxa"/>
            <w:tcBorders>
              <w:top w:val="single" w:sz="4" w:space="0" w:color="000000"/>
              <w:left w:val="single" w:sz="4" w:space="0" w:color="000000"/>
              <w:bottom w:val="single" w:sz="4" w:space="0" w:color="000000"/>
            </w:tcBorders>
          </w:tcPr>
          <w:p w14:paraId="3A593042" w14:textId="77777777" w:rsidR="008A13F5" w:rsidRDefault="008A13F5" w:rsidP="00A71015">
            <w:pPr>
              <w:jc w:val="center"/>
              <w:rPr>
                <w:b/>
              </w:rPr>
            </w:pPr>
            <w:r>
              <w:rPr>
                <w:b/>
              </w:rPr>
              <w:t>85 388,00</w:t>
            </w:r>
          </w:p>
        </w:tc>
        <w:tc>
          <w:tcPr>
            <w:tcW w:w="3071" w:type="dxa"/>
            <w:tcBorders>
              <w:top w:val="single" w:sz="4" w:space="0" w:color="000000"/>
              <w:left w:val="single" w:sz="4" w:space="0" w:color="000000"/>
              <w:bottom w:val="single" w:sz="4" w:space="0" w:color="000000"/>
            </w:tcBorders>
          </w:tcPr>
          <w:p w14:paraId="0A9D37B6" w14:textId="77777777" w:rsidR="008A13F5" w:rsidRDefault="008A13F5" w:rsidP="00A71015">
            <w:pPr>
              <w:jc w:val="center"/>
              <w:rPr>
                <w:b/>
                <w:i/>
              </w:rPr>
            </w:pPr>
            <w:r>
              <w:rPr>
                <w:b/>
              </w:rPr>
              <w:t>59 177,49</w:t>
            </w:r>
          </w:p>
        </w:tc>
        <w:tc>
          <w:tcPr>
            <w:tcW w:w="3343" w:type="dxa"/>
            <w:tcBorders>
              <w:top w:val="single" w:sz="4" w:space="0" w:color="000000"/>
              <w:left w:val="single" w:sz="4" w:space="0" w:color="000000"/>
              <w:bottom w:val="single" w:sz="4" w:space="0" w:color="000000"/>
              <w:right w:val="single" w:sz="4" w:space="0" w:color="000000"/>
            </w:tcBorders>
          </w:tcPr>
          <w:p w14:paraId="4C6EEB87" w14:textId="77777777" w:rsidR="008A13F5" w:rsidRDefault="008A13F5" w:rsidP="00A71015">
            <w:pPr>
              <w:jc w:val="center"/>
            </w:pPr>
            <w:r>
              <w:rPr>
                <w:b/>
              </w:rPr>
              <w:t>69,30</w:t>
            </w:r>
          </w:p>
        </w:tc>
      </w:tr>
    </w:tbl>
    <w:p w14:paraId="19A6C373" w14:textId="77777777" w:rsidR="008A13F5" w:rsidRDefault="008A13F5" w:rsidP="008A13F5"/>
    <w:p w14:paraId="2DA4DA09" w14:textId="77777777" w:rsidR="008A13F5" w:rsidRDefault="008A13F5" w:rsidP="008A13F5">
      <w:pPr>
        <w:jc w:val="both"/>
        <w:rPr>
          <w:color w:val="FF0000"/>
        </w:rPr>
      </w:pPr>
      <w:r>
        <w:t xml:space="preserve">Z rozpočtovaných kapitálových výdavkov 85 388,00 EUR bolo skutočne čerpané  k 31.12.2024 v sume 59 177,49 EUR, čo predstavuje  69,30 % čerpanie. </w:t>
      </w:r>
    </w:p>
    <w:p w14:paraId="284D5B25" w14:textId="77777777" w:rsidR="008A13F5" w:rsidRDefault="008A13F5" w:rsidP="008A13F5">
      <w:pPr>
        <w:rPr>
          <w:color w:val="FF0000"/>
        </w:rPr>
      </w:pPr>
    </w:p>
    <w:p w14:paraId="3AAE660B" w14:textId="77777777" w:rsidR="008A13F5" w:rsidRDefault="008A13F5" w:rsidP="008A13F5">
      <w:pPr>
        <w:rPr>
          <w:color w:val="FF0000"/>
        </w:rPr>
      </w:pPr>
    </w:p>
    <w:p w14:paraId="4F8D9866" w14:textId="77777777" w:rsidR="008A13F5" w:rsidRDefault="008A13F5" w:rsidP="008A13F5">
      <w:pPr>
        <w:jc w:val="both"/>
        <w:rPr>
          <w:b/>
        </w:rPr>
      </w:pPr>
      <w:r>
        <w:rPr>
          <w:b/>
        </w:rPr>
        <w:t xml:space="preserve">Medzi významné položky kapitálového rozpočtu patrí: </w:t>
      </w:r>
    </w:p>
    <w:p w14:paraId="061C6A2F" w14:textId="77777777" w:rsidR="008A13F5" w:rsidRDefault="008A13F5" w:rsidP="008A13F5">
      <w:pPr>
        <w:numPr>
          <w:ilvl w:val="0"/>
          <w:numId w:val="4"/>
        </w:numPr>
        <w:tabs>
          <w:tab w:val="clear" w:pos="720"/>
          <w:tab w:val="num" w:pos="-720"/>
        </w:tabs>
        <w:ind w:left="284" w:hanging="284"/>
        <w:jc w:val="both"/>
      </w:pPr>
      <w:r>
        <w:rPr>
          <w:b/>
        </w:rPr>
        <w:t xml:space="preserve">Vybudovanie detského ihriska v obci </w:t>
      </w:r>
      <w:r w:rsidRPr="007D1D81">
        <w:t xml:space="preserve">v celkovej sume </w:t>
      </w:r>
      <w:r>
        <w:t>44 401,20</w:t>
      </w:r>
      <w:r w:rsidRPr="007D1D81">
        <w:t xml:space="preserve"> EUR</w:t>
      </w:r>
      <w:r>
        <w:t xml:space="preserve"> / dotácia z MPSVaR v sume 39 900,00 EUR, vlastné prostriedky v sume 4 501,20 EUR /.</w:t>
      </w:r>
    </w:p>
    <w:p w14:paraId="0B223A7C" w14:textId="77777777" w:rsidR="008A13F5" w:rsidRPr="00587D4A" w:rsidRDefault="008A13F5" w:rsidP="008A13F5">
      <w:pPr>
        <w:numPr>
          <w:ilvl w:val="0"/>
          <w:numId w:val="4"/>
        </w:numPr>
        <w:tabs>
          <w:tab w:val="clear" w:pos="720"/>
          <w:tab w:val="num" w:pos="-720"/>
        </w:tabs>
        <w:ind w:left="284" w:hanging="284"/>
        <w:jc w:val="both"/>
        <w:rPr>
          <w:b/>
        </w:rPr>
      </w:pPr>
      <w:r>
        <w:rPr>
          <w:b/>
        </w:rPr>
        <w:t xml:space="preserve">Kanalizácia a vodovod </w:t>
      </w:r>
      <w:r w:rsidRPr="007D1D81">
        <w:t xml:space="preserve">v celkovej sume </w:t>
      </w:r>
      <w:r>
        <w:t>3 099,45</w:t>
      </w:r>
      <w:r w:rsidRPr="007D1D81">
        <w:t xml:space="preserve"> EUR</w:t>
      </w:r>
      <w:r>
        <w:t>.</w:t>
      </w:r>
    </w:p>
    <w:p w14:paraId="3B2A5D5F" w14:textId="77777777" w:rsidR="008A13F5" w:rsidRDefault="008A13F5" w:rsidP="008A13F5">
      <w:pPr>
        <w:numPr>
          <w:ilvl w:val="0"/>
          <w:numId w:val="4"/>
        </w:numPr>
        <w:tabs>
          <w:tab w:val="clear" w:pos="720"/>
          <w:tab w:val="num" w:pos="-720"/>
        </w:tabs>
        <w:ind w:left="284" w:hanging="284"/>
        <w:jc w:val="both"/>
        <w:rPr>
          <w:b/>
        </w:rPr>
      </w:pPr>
      <w:r>
        <w:rPr>
          <w:b/>
        </w:rPr>
        <w:t xml:space="preserve">Chodníky 3. etapa </w:t>
      </w:r>
      <w:r w:rsidRPr="00587D4A">
        <w:t xml:space="preserve">v celkovej sume </w:t>
      </w:r>
      <w:r>
        <w:t>2 058,74</w:t>
      </w:r>
      <w:r w:rsidRPr="00587D4A">
        <w:t xml:space="preserve"> EUR</w:t>
      </w:r>
      <w:r>
        <w:rPr>
          <w:b/>
        </w:rPr>
        <w:t>.</w:t>
      </w:r>
    </w:p>
    <w:p w14:paraId="634CD36F" w14:textId="77777777" w:rsidR="008A13F5" w:rsidRPr="00BE15CE" w:rsidRDefault="008A13F5" w:rsidP="008A13F5">
      <w:pPr>
        <w:numPr>
          <w:ilvl w:val="0"/>
          <w:numId w:val="4"/>
        </w:numPr>
        <w:tabs>
          <w:tab w:val="clear" w:pos="720"/>
          <w:tab w:val="num" w:pos="-720"/>
        </w:tabs>
        <w:ind w:left="284" w:hanging="284"/>
        <w:jc w:val="both"/>
        <w:rPr>
          <w:b/>
        </w:rPr>
      </w:pPr>
      <w:r>
        <w:rPr>
          <w:b/>
        </w:rPr>
        <w:t xml:space="preserve">Kamerový systém v obci </w:t>
      </w:r>
      <w:r w:rsidRPr="00587D4A">
        <w:t xml:space="preserve">v celkovej sume </w:t>
      </w:r>
      <w:r>
        <w:t>7 538,10</w:t>
      </w:r>
      <w:r w:rsidRPr="00587D4A">
        <w:t xml:space="preserve"> EUR</w:t>
      </w:r>
      <w:r>
        <w:t xml:space="preserve"> / dotácia z NSK v sume 5 000,00 EUR, vlastné prostriedky v sume 2 538,10 EUR/.</w:t>
      </w:r>
    </w:p>
    <w:p w14:paraId="155845EF" w14:textId="77777777" w:rsidR="008A13F5" w:rsidRPr="00587D4A" w:rsidRDefault="008A13F5" w:rsidP="008A13F5">
      <w:pPr>
        <w:numPr>
          <w:ilvl w:val="0"/>
          <w:numId w:val="4"/>
        </w:numPr>
        <w:tabs>
          <w:tab w:val="clear" w:pos="720"/>
          <w:tab w:val="num" w:pos="-720"/>
        </w:tabs>
        <w:ind w:left="284" w:hanging="284"/>
        <w:jc w:val="both"/>
        <w:rPr>
          <w:b/>
        </w:rPr>
      </w:pPr>
      <w:r>
        <w:rPr>
          <w:b/>
        </w:rPr>
        <w:t xml:space="preserve">Projektové dokumentácie: </w:t>
      </w:r>
      <w:r w:rsidRPr="00BE15CE">
        <w:rPr>
          <w:bCs/>
        </w:rPr>
        <w:t>pietne miesto – 930,00 EUR</w:t>
      </w:r>
      <w:r>
        <w:rPr>
          <w:bCs/>
        </w:rPr>
        <w:t>, výstavba krytej terasy – 970,00 EUR, rekonštrukcia chodníkov IV.etapa – 180,00 EUR.</w:t>
      </w:r>
    </w:p>
    <w:p w14:paraId="767F97EB" w14:textId="77777777" w:rsidR="008A13F5" w:rsidRDefault="008A13F5" w:rsidP="008A13F5">
      <w:pPr>
        <w:ind w:left="284"/>
        <w:jc w:val="both"/>
        <w:rPr>
          <w:b/>
        </w:rPr>
      </w:pPr>
    </w:p>
    <w:p w14:paraId="17F4181F" w14:textId="77777777" w:rsidR="008A13F5" w:rsidRDefault="008A13F5" w:rsidP="008A13F5">
      <w:pPr>
        <w:ind w:left="360"/>
        <w:jc w:val="both"/>
        <w:rPr>
          <w:b/>
        </w:rPr>
      </w:pPr>
    </w:p>
    <w:p w14:paraId="0A4E1995" w14:textId="77777777" w:rsidR="008A13F5" w:rsidRDefault="008A13F5" w:rsidP="008A13F5">
      <w:pPr>
        <w:ind w:left="360"/>
        <w:jc w:val="both"/>
        <w:rPr>
          <w:b/>
        </w:rPr>
      </w:pPr>
    </w:p>
    <w:p w14:paraId="71382512" w14:textId="77777777" w:rsidR="008A13F5" w:rsidRDefault="008A13F5" w:rsidP="008A13F5">
      <w:pPr>
        <w:ind w:left="360"/>
        <w:jc w:val="both"/>
        <w:rPr>
          <w:b/>
        </w:rPr>
      </w:pPr>
    </w:p>
    <w:p w14:paraId="11F3095F" w14:textId="77777777" w:rsidR="008A13F5" w:rsidRDefault="008A13F5" w:rsidP="008A13F5">
      <w:pPr>
        <w:numPr>
          <w:ilvl w:val="0"/>
          <w:numId w:val="12"/>
        </w:numPr>
        <w:tabs>
          <w:tab w:val="clear" w:pos="283"/>
          <w:tab w:val="num" w:pos="0"/>
        </w:tabs>
        <w:ind w:left="284" w:hanging="284"/>
        <w:rPr>
          <w:b/>
        </w:rPr>
      </w:pPr>
      <w:r>
        <w:rPr>
          <w:b/>
        </w:rPr>
        <w:t xml:space="preserve">Výdavkové finančné operácie </w:t>
      </w:r>
    </w:p>
    <w:p w14:paraId="33BB2F4B" w14:textId="77777777" w:rsidR="008A13F5" w:rsidRDefault="008A13F5" w:rsidP="008A13F5">
      <w:pPr>
        <w:rPr>
          <w:b/>
        </w:rPr>
      </w:pPr>
      <w:r>
        <w:rPr>
          <w:b/>
        </w:rPr>
        <w:t xml:space="preserve"> </w:t>
      </w:r>
    </w:p>
    <w:tbl>
      <w:tblPr>
        <w:tblW w:w="0" w:type="auto"/>
        <w:tblInd w:w="108" w:type="dxa"/>
        <w:tblLayout w:type="fixed"/>
        <w:tblLook w:val="0000" w:firstRow="0" w:lastRow="0" w:firstColumn="0" w:lastColumn="0" w:noHBand="0" w:noVBand="0"/>
      </w:tblPr>
      <w:tblGrid>
        <w:gridCol w:w="2962"/>
        <w:gridCol w:w="3071"/>
        <w:gridCol w:w="3343"/>
      </w:tblGrid>
      <w:tr w:rsidR="008A13F5" w14:paraId="0CDC6C35" w14:textId="77777777" w:rsidTr="00A71015">
        <w:tc>
          <w:tcPr>
            <w:tcW w:w="2962" w:type="dxa"/>
            <w:tcBorders>
              <w:top w:val="single" w:sz="4" w:space="0" w:color="000000"/>
              <w:left w:val="single" w:sz="4" w:space="0" w:color="000000"/>
              <w:bottom w:val="single" w:sz="4" w:space="0" w:color="000000"/>
            </w:tcBorders>
            <w:shd w:val="clear" w:color="auto" w:fill="D9D9D9"/>
          </w:tcPr>
          <w:p w14:paraId="2F12296A"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66CB80D3"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281A1D22" w14:textId="77777777" w:rsidR="008A13F5" w:rsidRDefault="008A13F5" w:rsidP="00A71015">
            <w:pPr>
              <w:jc w:val="center"/>
            </w:pPr>
            <w:r>
              <w:rPr>
                <w:b/>
              </w:rPr>
              <w:t>% čerpania</w:t>
            </w:r>
          </w:p>
        </w:tc>
      </w:tr>
      <w:tr w:rsidR="008A13F5" w14:paraId="3EE036D9" w14:textId="77777777" w:rsidTr="00A71015">
        <w:tc>
          <w:tcPr>
            <w:tcW w:w="2962" w:type="dxa"/>
            <w:tcBorders>
              <w:top w:val="single" w:sz="4" w:space="0" w:color="000000"/>
              <w:left w:val="single" w:sz="4" w:space="0" w:color="000000"/>
              <w:bottom w:val="single" w:sz="4" w:space="0" w:color="000000"/>
            </w:tcBorders>
          </w:tcPr>
          <w:p w14:paraId="7F2FF256" w14:textId="77777777" w:rsidR="008A13F5" w:rsidRDefault="008A13F5" w:rsidP="00A71015">
            <w:pPr>
              <w:jc w:val="center"/>
              <w:rPr>
                <w:b/>
              </w:rPr>
            </w:pPr>
            <w:r>
              <w:rPr>
                <w:b/>
              </w:rPr>
              <w:t>0,00</w:t>
            </w:r>
          </w:p>
        </w:tc>
        <w:tc>
          <w:tcPr>
            <w:tcW w:w="3071" w:type="dxa"/>
            <w:tcBorders>
              <w:top w:val="single" w:sz="4" w:space="0" w:color="000000"/>
              <w:left w:val="single" w:sz="4" w:space="0" w:color="000000"/>
              <w:bottom w:val="single" w:sz="4" w:space="0" w:color="000000"/>
            </w:tcBorders>
          </w:tcPr>
          <w:p w14:paraId="6D70B936" w14:textId="77777777" w:rsidR="008A13F5" w:rsidRDefault="008A13F5" w:rsidP="00A71015">
            <w:pPr>
              <w:jc w:val="center"/>
              <w:rPr>
                <w:b/>
              </w:rPr>
            </w:pPr>
            <w:r>
              <w:rPr>
                <w:b/>
              </w:rPr>
              <w:t>300,00</w:t>
            </w:r>
          </w:p>
        </w:tc>
        <w:tc>
          <w:tcPr>
            <w:tcW w:w="3343" w:type="dxa"/>
            <w:tcBorders>
              <w:top w:val="single" w:sz="4" w:space="0" w:color="000000"/>
              <w:left w:val="single" w:sz="4" w:space="0" w:color="000000"/>
              <w:bottom w:val="single" w:sz="4" w:space="0" w:color="000000"/>
              <w:right w:val="single" w:sz="4" w:space="0" w:color="000000"/>
            </w:tcBorders>
          </w:tcPr>
          <w:p w14:paraId="187E4315" w14:textId="77777777" w:rsidR="008A13F5" w:rsidRDefault="008A13F5" w:rsidP="00A71015">
            <w:pPr>
              <w:jc w:val="center"/>
            </w:pPr>
            <w:r>
              <w:rPr>
                <w:b/>
              </w:rPr>
              <w:t>0,00</w:t>
            </w:r>
          </w:p>
        </w:tc>
      </w:tr>
    </w:tbl>
    <w:p w14:paraId="3AA501D7" w14:textId="77777777" w:rsidR="008A13F5" w:rsidRDefault="008A13F5" w:rsidP="008A13F5">
      <w:pPr>
        <w:jc w:val="both"/>
      </w:pPr>
    </w:p>
    <w:p w14:paraId="67447B3B" w14:textId="77777777" w:rsidR="008A13F5" w:rsidRDefault="008A13F5" w:rsidP="008A13F5">
      <w:pPr>
        <w:jc w:val="both"/>
      </w:pPr>
      <w:r>
        <w:t>Z rozpočtovaných finančných operácií 0,00 EUR bolo skutočné čerpanie k 31.12.2024 v sume 300,00 EUR. Jedná sa o bezúročnú pôžičku pre p. Kováča Júliusa.</w:t>
      </w:r>
    </w:p>
    <w:p w14:paraId="49387660" w14:textId="77777777" w:rsidR="008A13F5" w:rsidRDefault="008A13F5" w:rsidP="008A13F5">
      <w:pPr>
        <w:jc w:val="both"/>
      </w:pPr>
    </w:p>
    <w:p w14:paraId="162228F4" w14:textId="77777777" w:rsidR="008A13F5" w:rsidRDefault="008A13F5" w:rsidP="008A13F5">
      <w:pPr>
        <w:jc w:val="both"/>
      </w:pPr>
    </w:p>
    <w:p w14:paraId="3789D795" w14:textId="77777777" w:rsidR="008A13F5" w:rsidRDefault="008A13F5" w:rsidP="008A13F5">
      <w:pPr>
        <w:numPr>
          <w:ilvl w:val="0"/>
          <w:numId w:val="12"/>
        </w:numPr>
        <w:tabs>
          <w:tab w:val="clear" w:pos="283"/>
          <w:tab w:val="num" w:pos="0"/>
        </w:tabs>
        <w:ind w:left="284" w:hanging="284"/>
        <w:rPr>
          <w:b/>
        </w:rPr>
      </w:pPr>
      <w:r>
        <w:rPr>
          <w:b/>
        </w:rPr>
        <w:t xml:space="preserve"> Výdavky rozpočtových organizácií s právnou subjektivitou:</w:t>
      </w:r>
    </w:p>
    <w:p w14:paraId="3E2038C9" w14:textId="77777777" w:rsidR="008A13F5" w:rsidRDefault="008A13F5" w:rsidP="008A13F5">
      <w:pPr>
        <w:rPr>
          <w:b/>
        </w:rPr>
      </w:pPr>
    </w:p>
    <w:p w14:paraId="752F3FB2" w14:textId="77777777" w:rsidR="008A13F5" w:rsidRDefault="008A13F5" w:rsidP="008A13F5">
      <w:pPr>
        <w:rPr>
          <w:b/>
        </w:rPr>
      </w:pPr>
      <w:r>
        <w:rPr>
          <w:b/>
        </w:rPr>
        <w:t xml:space="preserve"> Bežné výdavky </w:t>
      </w:r>
    </w:p>
    <w:tbl>
      <w:tblPr>
        <w:tblW w:w="0" w:type="auto"/>
        <w:tblInd w:w="108" w:type="dxa"/>
        <w:tblLayout w:type="fixed"/>
        <w:tblLook w:val="0000" w:firstRow="0" w:lastRow="0" w:firstColumn="0" w:lastColumn="0" w:noHBand="0" w:noVBand="0"/>
      </w:tblPr>
      <w:tblGrid>
        <w:gridCol w:w="2962"/>
        <w:gridCol w:w="3071"/>
        <w:gridCol w:w="3343"/>
      </w:tblGrid>
      <w:tr w:rsidR="008A13F5" w14:paraId="7F6398B2" w14:textId="77777777" w:rsidTr="00A71015">
        <w:tc>
          <w:tcPr>
            <w:tcW w:w="2962" w:type="dxa"/>
            <w:tcBorders>
              <w:top w:val="single" w:sz="4" w:space="0" w:color="000000"/>
              <w:left w:val="single" w:sz="4" w:space="0" w:color="000000"/>
              <w:bottom w:val="single" w:sz="4" w:space="0" w:color="000000"/>
            </w:tcBorders>
            <w:shd w:val="clear" w:color="auto" w:fill="D9D9D9"/>
          </w:tcPr>
          <w:p w14:paraId="30AB9736"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41D4BCB9"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1958D156" w14:textId="77777777" w:rsidR="008A13F5" w:rsidRDefault="008A13F5" w:rsidP="00A71015">
            <w:pPr>
              <w:jc w:val="center"/>
            </w:pPr>
            <w:r>
              <w:rPr>
                <w:b/>
              </w:rPr>
              <w:t>% čerpania</w:t>
            </w:r>
          </w:p>
        </w:tc>
      </w:tr>
      <w:tr w:rsidR="008A13F5" w14:paraId="5A0A4304" w14:textId="77777777" w:rsidTr="00A71015">
        <w:tc>
          <w:tcPr>
            <w:tcW w:w="2962" w:type="dxa"/>
            <w:tcBorders>
              <w:top w:val="single" w:sz="4" w:space="0" w:color="000000"/>
              <w:left w:val="single" w:sz="4" w:space="0" w:color="000000"/>
              <w:bottom w:val="single" w:sz="4" w:space="0" w:color="000000"/>
            </w:tcBorders>
          </w:tcPr>
          <w:p w14:paraId="2AE5D74E" w14:textId="77777777" w:rsidR="008A13F5" w:rsidRDefault="008A13F5" w:rsidP="00A71015">
            <w:pPr>
              <w:jc w:val="center"/>
              <w:rPr>
                <w:b/>
              </w:rPr>
            </w:pPr>
            <w:r>
              <w:rPr>
                <w:b/>
              </w:rPr>
              <w:t>0,00</w:t>
            </w:r>
          </w:p>
        </w:tc>
        <w:tc>
          <w:tcPr>
            <w:tcW w:w="3071" w:type="dxa"/>
            <w:tcBorders>
              <w:top w:val="single" w:sz="4" w:space="0" w:color="000000"/>
              <w:left w:val="single" w:sz="4" w:space="0" w:color="000000"/>
              <w:bottom w:val="single" w:sz="4" w:space="0" w:color="000000"/>
            </w:tcBorders>
          </w:tcPr>
          <w:p w14:paraId="4E81A1E1" w14:textId="77777777" w:rsidR="008A13F5" w:rsidRDefault="008A13F5" w:rsidP="00A71015">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tcPr>
          <w:p w14:paraId="5E2C06B5" w14:textId="77777777" w:rsidR="008A13F5" w:rsidRDefault="008A13F5" w:rsidP="00A71015">
            <w:pPr>
              <w:jc w:val="center"/>
            </w:pPr>
            <w:r>
              <w:rPr>
                <w:b/>
              </w:rPr>
              <w:t>0,00</w:t>
            </w:r>
          </w:p>
        </w:tc>
      </w:tr>
    </w:tbl>
    <w:p w14:paraId="56B9D48E" w14:textId="77777777" w:rsidR="008A13F5" w:rsidRDefault="008A13F5" w:rsidP="008A13F5">
      <w:pPr>
        <w:jc w:val="both"/>
      </w:pPr>
    </w:p>
    <w:p w14:paraId="321C3F34" w14:textId="77777777" w:rsidR="008A13F5" w:rsidRDefault="008A13F5" w:rsidP="008A13F5">
      <w:pPr>
        <w:jc w:val="both"/>
        <w:rPr>
          <w:b/>
          <w:shd w:val="clear" w:color="auto" w:fill="C0C0C0"/>
        </w:rPr>
      </w:pPr>
      <w:r>
        <w:t xml:space="preserve">- </w:t>
      </w:r>
    </w:p>
    <w:p w14:paraId="00B16BC9" w14:textId="77777777" w:rsidR="008A13F5" w:rsidRDefault="008A13F5" w:rsidP="008A13F5">
      <w:pPr>
        <w:jc w:val="both"/>
        <w:rPr>
          <w:b/>
          <w:shd w:val="clear" w:color="auto" w:fill="C0C0C0"/>
        </w:rPr>
      </w:pPr>
    </w:p>
    <w:p w14:paraId="3180B2D8" w14:textId="77777777" w:rsidR="008A13F5" w:rsidRDefault="008A13F5" w:rsidP="008A13F5">
      <w:r>
        <w:rPr>
          <w:b/>
        </w:rPr>
        <w:t>Bežné výdavky rozpočtových organizácií s právnou subjektivitou  z toho :</w:t>
      </w:r>
    </w:p>
    <w:p w14:paraId="3159E47C" w14:textId="77777777" w:rsidR="008A13F5" w:rsidRDefault="008A13F5" w:rsidP="008A13F5">
      <w:pPr>
        <w:tabs>
          <w:tab w:val="right" w:pos="5040"/>
        </w:tabs>
        <w:jc w:val="both"/>
      </w:pPr>
      <w:r>
        <w:t>-</w:t>
      </w:r>
    </w:p>
    <w:p w14:paraId="609F2A1F" w14:textId="77777777" w:rsidR="008A13F5" w:rsidRDefault="008A13F5" w:rsidP="008A13F5">
      <w:pPr>
        <w:tabs>
          <w:tab w:val="right" w:pos="5040"/>
        </w:tabs>
        <w:jc w:val="both"/>
        <w:rPr>
          <w:b/>
        </w:rPr>
      </w:pPr>
      <w:r>
        <w:tab/>
      </w:r>
    </w:p>
    <w:p w14:paraId="551FCAE1" w14:textId="77777777" w:rsidR="008A13F5" w:rsidRDefault="008A13F5" w:rsidP="008A13F5">
      <w:pPr>
        <w:rPr>
          <w:b/>
        </w:rPr>
      </w:pPr>
      <w:r>
        <w:rPr>
          <w:b/>
        </w:rPr>
        <w:t>Kapitálové výdavky</w:t>
      </w:r>
    </w:p>
    <w:tbl>
      <w:tblPr>
        <w:tblW w:w="0" w:type="auto"/>
        <w:tblInd w:w="108" w:type="dxa"/>
        <w:tblLayout w:type="fixed"/>
        <w:tblLook w:val="0000" w:firstRow="0" w:lastRow="0" w:firstColumn="0" w:lastColumn="0" w:noHBand="0" w:noVBand="0"/>
      </w:tblPr>
      <w:tblGrid>
        <w:gridCol w:w="2962"/>
        <w:gridCol w:w="3071"/>
        <w:gridCol w:w="3343"/>
      </w:tblGrid>
      <w:tr w:rsidR="008A13F5" w14:paraId="258A0C7B" w14:textId="77777777" w:rsidTr="00A71015">
        <w:tc>
          <w:tcPr>
            <w:tcW w:w="2962" w:type="dxa"/>
            <w:tcBorders>
              <w:top w:val="single" w:sz="4" w:space="0" w:color="000000"/>
              <w:left w:val="single" w:sz="4" w:space="0" w:color="000000"/>
              <w:bottom w:val="single" w:sz="4" w:space="0" w:color="000000"/>
            </w:tcBorders>
            <w:shd w:val="clear" w:color="auto" w:fill="D9D9D9"/>
          </w:tcPr>
          <w:p w14:paraId="3FB6F334" w14:textId="77777777" w:rsidR="008A13F5" w:rsidRDefault="008A13F5" w:rsidP="00A71015">
            <w:pPr>
              <w:jc w:val="center"/>
              <w:rPr>
                <w:b/>
              </w:rPr>
            </w:pPr>
            <w:r>
              <w:rPr>
                <w:b/>
              </w:rPr>
              <w:t>Schválený rozpočet na rok 2024 po poslednej zmene</w:t>
            </w:r>
          </w:p>
        </w:tc>
        <w:tc>
          <w:tcPr>
            <w:tcW w:w="3071" w:type="dxa"/>
            <w:tcBorders>
              <w:top w:val="single" w:sz="4" w:space="0" w:color="000000"/>
              <w:left w:val="single" w:sz="4" w:space="0" w:color="000000"/>
              <w:bottom w:val="single" w:sz="4" w:space="0" w:color="000000"/>
            </w:tcBorders>
            <w:shd w:val="clear" w:color="auto" w:fill="D9D9D9"/>
          </w:tcPr>
          <w:p w14:paraId="689CE715" w14:textId="77777777" w:rsidR="008A13F5" w:rsidRDefault="008A13F5" w:rsidP="00A71015">
            <w:pPr>
              <w:jc w:val="center"/>
              <w:rPr>
                <w:b/>
              </w:rPr>
            </w:pPr>
            <w:r>
              <w:rPr>
                <w:b/>
              </w:rPr>
              <w:t>Skutočnosť k 31.12.2024</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14:paraId="6659FE9F" w14:textId="77777777" w:rsidR="008A13F5" w:rsidRDefault="008A13F5" w:rsidP="00A71015">
            <w:pPr>
              <w:jc w:val="center"/>
            </w:pPr>
            <w:r>
              <w:rPr>
                <w:b/>
              </w:rPr>
              <w:t>% čerpania</w:t>
            </w:r>
          </w:p>
        </w:tc>
      </w:tr>
      <w:tr w:rsidR="008A13F5" w14:paraId="0FCE73EF" w14:textId="77777777" w:rsidTr="00A71015">
        <w:tc>
          <w:tcPr>
            <w:tcW w:w="2962" w:type="dxa"/>
            <w:tcBorders>
              <w:top w:val="single" w:sz="4" w:space="0" w:color="000000"/>
              <w:left w:val="single" w:sz="4" w:space="0" w:color="000000"/>
              <w:bottom w:val="single" w:sz="4" w:space="0" w:color="000000"/>
            </w:tcBorders>
          </w:tcPr>
          <w:p w14:paraId="3C0D81AE" w14:textId="77777777" w:rsidR="008A13F5" w:rsidRDefault="008A13F5" w:rsidP="00A71015">
            <w:pPr>
              <w:jc w:val="center"/>
              <w:rPr>
                <w:b/>
              </w:rPr>
            </w:pPr>
            <w:r>
              <w:rPr>
                <w:b/>
              </w:rPr>
              <w:t>0,00</w:t>
            </w:r>
          </w:p>
        </w:tc>
        <w:tc>
          <w:tcPr>
            <w:tcW w:w="3071" w:type="dxa"/>
            <w:tcBorders>
              <w:top w:val="single" w:sz="4" w:space="0" w:color="000000"/>
              <w:left w:val="single" w:sz="4" w:space="0" w:color="000000"/>
              <w:bottom w:val="single" w:sz="4" w:space="0" w:color="000000"/>
            </w:tcBorders>
          </w:tcPr>
          <w:p w14:paraId="6D34D67C" w14:textId="77777777" w:rsidR="008A13F5" w:rsidRDefault="008A13F5" w:rsidP="00A71015">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tcPr>
          <w:p w14:paraId="1F1550EE" w14:textId="77777777" w:rsidR="008A13F5" w:rsidRDefault="008A13F5" w:rsidP="00A71015">
            <w:pPr>
              <w:jc w:val="center"/>
            </w:pPr>
            <w:r>
              <w:rPr>
                <w:b/>
              </w:rPr>
              <w:t>0,00</w:t>
            </w:r>
          </w:p>
        </w:tc>
      </w:tr>
    </w:tbl>
    <w:p w14:paraId="7E425783" w14:textId="77777777" w:rsidR="008A13F5" w:rsidRDefault="008A13F5" w:rsidP="008A13F5"/>
    <w:p w14:paraId="52242590" w14:textId="77777777" w:rsidR="008A13F5" w:rsidRDefault="008A13F5" w:rsidP="008A13F5">
      <w:pPr>
        <w:jc w:val="both"/>
        <w:rPr>
          <w:b/>
          <w:sz w:val="28"/>
          <w:szCs w:val="28"/>
          <w:shd w:val="clear" w:color="auto" w:fill="C0C0C0"/>
        </w:rPr>
      </w:pPr>
      <w:r>
        <w:tab/>
      </w:r>
    </w:p>
    <w:p w14:paraId="4FC1F195" w14:textId="77777777" w:rsidR="008A13F5" w:rsidRDefault="008A13F5" w:rsidP="008A13F5">
      <w:pPr>
        <w:tabs>
          <w:tab w:val="right" w:pos="5040"/>
        </w:tabs>
        <w:jc w:val="both"/>
        <w:rPr>
          <w:b/>
          <w:color w:val="0000FF"/>
          <w:sz w:val="28"/>
          <w:szCs w:val="28"/>
        </w:rPr>
      </w:pPr>
      <w:r>
        <w:rPr>
          <w:b/>
          <w:sz w:val="28"/>
          <w:szCs w:val="28"/>
          <w:shd w:val="clear" w:color="auto" w:fill="C0C0C0"/>
        </w:rPr>
        <w:t>4. Prebytok/schodok rozpočtového hospodárenia za rok 2024</w:t>
      </w:r>
    </w:p>
    <w:p w14:paraId="5E5DCD06" w14:textId="77777777" w:rsidR="008A13F5" w:rsidRDefault="008A13F5" w:rsidP="008A13F5">
      <w:pPr>
        <w:tabs>
          <w:tab w:val="right" w:pos="5040"/>
        </w:tabs>
        <w:jc w:val="both"/>
        <w:rPr>
          <w:b/>
          <w:color w:val="0000FF"/>
          <w:sz w:val="28"/>
          <w:szCs w:val="28"/>
        </w:rPr>
      </w:pPr>
    </w:p>
    <w:tbl>
      <w:tblPr>
        <w:tblW w:w="0" w:type="auto"/>
        <w:tblInd w:w="-277" w:type="dxa"/>
        <w:tblLayout w:type="fixed"/>
        <w:tblCellMar>
          <w:left w:w="0" w:type="dxa"/>
          <w:right w:w="0" w:type="dxa"/>
        </w:tblCellMar>
        <w:tblLook w:val="0000" w:firstRow="0" w:lastRow="0" w:firstColumn="0" w:lastColumn="0" w:noHBand="0" w:noVBand="0"/>
      </w:tblPr>
      <w:tblGrid>
        <w:gridCol w:w="5670"/>
        <w:gridCol w:w="3706"/>
        <w:gridCol w:w="35"/>
      </w:tblGrid>
      <w:tr w:rsidR="008A13F5" w14:paraId="2C44AFB1" w14:textId="77777777" w:rsidTr="00A71015">
        <w:trPr>
          <w:trHeight w:val="300"/>
        </w:trPr>
        <w:tc>
          <w:tcPr>
            <w:tcW w:w="5670" w:type="dxa"/>
            <w:tcBorders>
              <w:top w:val="double" w:sz="1" w:space="0" w:color="000000"/>
              <w:left w:val="double" w:sz="1" w:space="0" w:color="000000"/>
            </w:tcBorders>
            <w:shd w:val="clear" w:color="auto" w:fill="D9D9D9"/>
            <w:vAlign w:val="center"/>
          </w:tcPr>
          <w:p w14:paraId="4F8F4E99" w14:textId="77777777" w:rsidR="008A13F5" w:rsidRDefault="008A13F5" w:rsidP="00A71015">
            <w:pPr>
              <w:snapToGrid w:val="0"/>
              <w:jc w:val="center"/>
            </w:pPr>
          </w:p>
          <w:p w14:paraId="47C7213E" w14:textId="77777777" w:rsidR="008A13F5" w:rsidRDefault="008A13F5" w:rsidP="00A71015">
            <w:pPr>
              <w:jc w:val="center"/>
              <w:rPr>
                <w:b/>
              </w:rPr>
            </w:pPr>
            <w:r>
              <w:t xml:space="preserve">Hospodárenie obce </w:t>
            </w:r>
          </w:p>
        </w:tc>
        <w:tc>
          <w:tcPr>
            <w:tcW w:w="3737" w:type="dxa"/>
            <w:gridSpan w:val="2"/>
            <w:vMerge w:val="restart"/>
            <w:tcBorders>
              <w:top w:val="double" w:sz="1" w:space="0" w:color="000000"/>
              <w:left w:val="single" w:sz="8" w:space="0" w:color="000000"/>
              <w:bottom w:val="single" w:sz="8" w:space="0" w:color="000000"/>
              <w:right w:val="double" w:sz="1" w:space="0" w:color="000000"/>
            </w:tcBorders>
            <w:shd w:val="clear" w:color="auto" w:fill="D9D9D9"/>
            <w:vAlign w:val="center"/>
          </w:tcPr>
          <w:p w14:paraId="3D532350" w14:textId="77777777" w:rsidR="008A13F5" w:rsidRDefault="008A13F5" w:rsidP="00A71015">
            <w:pPr>
              <w:tabs>
                <w:tab w:val="right" w:pos="8820"/>
              </w:tabs>
              <w:snapToGrid w:val="0"/>
              <w:jc w:val="center"/>
              <w:rPr>
                <w:b/>
              </w:rPr>
            </w:pPr>
          </w:p>
          <w:p w14:paraId="397E7B18" w14:textId="77777777" w:rsidR="008A13F5" w:rsidRDefault="008A13F5" w:rsidP="00A71015">
            <w:pPr>
              <w:tabs>
                <w:tab w:val="right" w:pos="8820"/>
              </w:tabs>
              <w:jc w:val="center"/>
            </w:pPr>
            <w:r>
              <w:rPr>
                <w:b/>
              </w:rPr>
              <w:t>Skutočnosť k 31.12.2024 v EUR</w:t>
            </w:r>
          </w:p>
          <w:p w14:paraId="4445290D" w14:textId="77777777" w:rsidR="008A13F5" w:rsidRDefault="008A13F5" w:rsidP="00A71015">
            <w:pPr>
              <w:jc w:val="center"/>
            </w:pPr>
          </w:p>
        </w:tc>
      </w:tr>
      <w:tr w:rsidR="008A13F5" w14:paraId="25795E58" w14:textId="77777777" w:rsidTr="00A71015">
        <w:trPr>
          <w:trHeight w:val="300"/>
        </w:trPr>
        <w:tc>
          <w:tcPr>
            <w:tcW w:w="5670" w:type="dxa"/>
            <w:tcBorders>
              <w:left w:val="double" w:sz="1" w:space="0" w:color="000000"/>
              <w:bottom w:val="single" w:sz="8" w:space="0" w:color="000000"/>
            </w:tcBorders>
            <w:shd w:val="clear" w:color="auto" w:fill="D9D9D9"/>
            <w:vAlign w:val="center"/>
          </w:tcPr>
          <w:p w14:paraId="6214D637" w14:textId="77777777" w:rsidR="008A13F5" w:rsidRDefault="008A13F5" w:rsidP="00A71015">
            <w:pPr>
              <w:snapToGrid w:val="0"/>
            </w:pPr>
          </w:p>
        </w:tc>
        <w:tc>
          <w:tcPr>
            <w:tcW w:w="3737" w:type="dxa"/>
            <w:gridSpan w:val="2"/>
            <w:vMerge/>
            <w:tcBorders>
              <w:top w:val="double" w:sz="1" w:space="0" w:color="000000"/>
              <w:left w:val="single" w:sz="8" w:space="0" w:color="000000"/>
              <w:bottom w:val="single" w:sz="8" w:space="0" w:color="000000"/>
              <w:right w:val="double" w:sz="1" w:space="0" w:color="000000"/>
            </w:tcBorders>
            <w:shd w:val="clear" w:color="auto" w:fill="D9D9D9"/>
            <w:vAlign w:val="center"/>
          </w:tcPr>
          <w:p w14:paraId="546AEFAB" w14:textId="77777777" w:rsidR="008A13F5" w:rsidRDefault="008A13F5" w:rsidP="00A71015">
            <w:pPr>
              <w:snapToGrid w:val="0"/>
            </w:pPr>
          </w:p>
        </w:tc>
      </w:tr>
      <w:tr w:rsidR="008A13F5" w14:paraId="49969B72" w14:textId="77777777" w:rsidTr="00A71015">
        <w:trPr>
          <w:trHeight w:val="300"/>
        </w:trPr>
        <w:tc>
          <w:tcPr>
            <w:tcW w:w="5670" w:type="dxa"/>
            <w:tcBorders>
              <w:top w:val="single" w:sz="8" w:space="0" w:color="000000"/>
              <w:left w:val="double" w:sz="1" w:space="0" w:color="000000"/>
              <w:bottom w:val="single" w:sz="8" w:space="0" w:color="000000"/>
            </w:tcBorders>
            <w:shd w:val="clear" w:color="auto" w:fill="DDD9C3"/>
            <w:vAlign w:val="center"/>
          </w:tcPr>
          <w:p w14:paraId="3C252D09" w14:textId="77777777" w:rsidR="008A13F5" w:rsidRDefault="008A13F5" w:rsidP="00A71015">
            <w:r>
              <w:rPr>
                <w:sz w:val="20"/>
                <w:szCs w:val="20"/>
              </w:rPr>
              <w:t>Bežné  príjmy spolu</w:t>
            </w:r>
          </w:p>
        </w:tc>
        <w:tc>
          <w:tcPr>
            <w:tcW w:w="3737" w:type="dxa"/>
            <w:gridSpan w:val="2"/>
            <w:tcBorders>
              <w:left w:val="single" w:sz="8" w:space="0" w:color="000000"/>
              <w:bottom w:val="single" w:sz="8" w:space="0" w:color="000000"/>
              <w:right w:val="double" w:sz="1" w:space="0" w:color="000000"/>
            </w:tcBorders>
            <w:shd w:val="clear" w:color="auto" w:fill="FFFFFF"/>
            <w:vAlign w:val="center"/>
          </w:tcPr>
          <w:p w14:paraId="793D8EA7" w14:textId="77777777" w:rsidR="008A13F5" w:rsidRPr="0003525F" w:rsidRDefault="008A13F5" w:rsidP="00A71015">
            <w:pPr>
              <w:jc w:val="right"/>
            </w:pPr>
            <w:r>
              <w:t>282 786,29</w:t>
            </w:r>
          </w:p>
        </w:tc>
      </w:tr>
      <w:tr w:rsidR="008A13F5" w14:paraId="71CF901A" w14:textId="77777777" w:rsidTr="00A71015">
        <w:trPr>
          <w:trHeight w:val="300"/>
        </w:trPr>
        <w:tc>
          <w:tcPr>
            <w:tcW w:w="5670" w:type="dxa"/>
            <w:tcBorders>
              <w:top w:val="single" w:sz="8" w:space="0" w:color="000000"/>
              <w:left w:val="double" w:sz="1" w:space="0" w:color="000000"/>
              <w:bottom w:val="single" w:sz="8" w:space="0" w:color="000000"/>
            </w:tcBorders>
            <w:vAlign w:val="center"/>
          </w:tcPr>
          <w:p w14:paraId="31D64B24" w14:textId="77777777" w:rsidR="008A13F5" w:rsidRPr="009075B2" w:rsidRDefault="008A13F5" w:rsidP="00A71015">
            <w:pPr>
              <w:rPr>
                <w:rStyle w:val="Zvraznenie"/>
                <w:sz w:val="20"/>
                <w:szCs w:val="20"/>
              </w:rPr>
            </w:pPr>
            <w:r w:rsidRPr="009075B2">
              <w:rPr>
                <w:sz w:val="20"/>
                <w:szCs w:val="20"/>
              </w:rPr>
              <w:t xml:space="preserve">z toho : bežné príjmy obce </w:t>
            </w:r>
          </w:p>
        </w:tc>
        <w:tc>
          <w:tcPr>
            <w:tcW w:w="3737" w:type="dxa"/>
            <w:gridSpan w:val="2"/>
            <w:tcBorders>
              <w:left w:val="single" w:sz="8" w:space="0" w:color="000000"/>
              <w:bottom w:val="single" w:sz="8" w:space="0" w:color="000000"/>
              <w:right w:val="double" w:sz="1" w:space="0" w:color="000000"/>
            </w:tcBorders>
            <w:vAlign w:val="center"/>
          </w:tcPr>
          <w:p w14:paraId="050D7F0C" w14:textId="77777777" w:rsidR="008A13F5" w:rsidRPr="0003525F" w:rsidRDefault="008A13F5" w:rsidP="00A71015">
            <w:pPr>
              <w:jc w:val="right"/>
            </w:pPr>
            <w:r>
              <w:rPr>
                <w:rStyle w:val="Zvraznenie"/>
                <w:sz w:val="20"/>
                <w:szCs w:val="20"/>
              </w:rPr>
              <w:t>282 786,29</w:t>
            </w:r>
          </w:p>
        </w:tc>
      </w:tr>
      <w:tr w:rsidR="008A13F5" w14:paraId="4C4E4716" w14:textId="77777777" w:rsidTr="00A71015">
        <w:trPr>
          <w:trHeight w:val="300"/>
        </w:trPr>
        <w:tc>
          <w:tcPr>
            <w:tcW w:w="5670" w:type="dxa"/>
            <w:tcBorders>
              <w:top w:val="single" w:sz="8" w:space="0" w:color="000000"/>
              <w:left w:val="double" w:sz="1" w:space="0" w:color="000000"/>
              <w:bottom w:val="single" w:sz="8" w:space="0" w:color="000000"/>
            </w:tcBorders>
            <w:vAlign w:val="center"/>
          </w:tcPr>
          <w:p w14:paraId="42D81DBF" w14:textId="77777777" w:rsidR="008A13F5" w:rsidRPr="009075B2" w:rsidRDefault="008A13F5" w:rsidP="00A71015">
            <w:pPr>
              <w:rPr>
                <w:rStyle w:val="Zvraznenie"/>
                <w:sz w:val="20"/>
                <w:szCs w:val="20"/>
              </w:rPr>
            </w:pPr>
            <w:r w:rsidRPr="009075B2">
              <w:rPr>
                <w:sz w:val="20"/>
                <w:szCs w:val="20"/>
              </w:rPr>
              <w:t xml:space="preserve">             bežné príjmy RO</w:t>
            </w:r>
          </w:p>
        </w:tc>
        <w:tc>
          <w:tcPr>
            <w:tcW w:w="3737" w:type="dxa"/>
            <w:gridSpan w:val="2"/>
            <w:tcBorders>
              <w:left w:val="single" w:sz="8" w:space="0" w:color="000000"/>
              <w:bottom w:val="single" w:sz="8" w:space="0" w:color="000000"/>
              <w:right w:val="double" w:sz="1" w:space="0" w:color="000000"/>
            </w:tcBorders>
            <w:vAlign w:val="center"/>
          </w:tcPr>
          <w:p w14:paraId="77F9FC3A" w14:textId="77777777" w:rsidR="008A13F5" w:rsidRPr="0003525F" w:rsidRDefault="008A13F5" w:rsidP="00A71015">
            <w:pPr>
              <w:jc w:val="right"/>
            </w:pPr>
            <w:r>
              <w:rPr>
                <w:rStyle w:val="Zvraznenie"/>
                <w:sz w:val="20"/>
                <w:szCs w:val="20"/>
              </w:rPr>
              <w:t>0,00</w:t>
            </w:r>
          </w:p>
        </w:tc>
      </w:tr>
      <w:tr w:rsidR="008A13F5" w14:paraId="48DEFC76" w14:textId="77777777" w:rsidTr="00A71015">
        <w:trPr>
          <w:trHeight w:val="300"/>
        </w:trPr>
        <w:tc>
          <w:tcPr>
            <w:tcW w:w="5670" w:type="dxa"/>
            <w:tcBorders>
              <w:top w:val="single" w:sz="8" w:space="0" w:color="000000"/>
              <w:left w:val="double" w:sz="1" w:space="0" w:color="000000"/>
              <w:bottom w:val="single" w:sz="8" w:space="0" w:color="000000"/>
            </w:tcBorders>
            <w:shd w:val="clear" w:color="auto" w:fill="DDD9C3"/>
            <w:vAlign w:val="center"/>
          </w:tcPr>
          <w:p w14:paraId="720A074F" w14:textId="77777777" w:rsidR="008A13F5" w:rsidRDefault="008A13F5" w:rsidP="00A71015">
            <w:r>
              <w:rPr>
                <w:sz w:val="20"/>
                <w:szCs w:val="20"/>
              </w:rPr>
              <w:t>Bežné výdavky spolu</w:t>
            </w:r>
          </w:p>
        </w:tc>
        <w:tc>
          <w:tcPr>
            <w:tcW w:w="3737" w:type="dxa"/>
            <w:gridSpan w:val="2"/>
            <w:tcBorders>
              <w:left w:val="single" w:sz="8" w:space="0" w:color="000000"/>
              <w:bottom w:val="single" w:sz="8" w:space="0" w:color="000000"/>
              <w:right w:val="double" w:sz="1" w:space="0" w:color="000000"/>
            </w:tcBorders>
            <w:shd w:val="clear" w:color="auto" w:fill="FFFFFF"/>
            <w:vAlign w:val="center"/>
          </w:tcPr>
          <w:p w14:paraId="05C74642" w14:textId="77777777" w:rsidR="008A13F5" w:rsidRPr="0003525F" w:rsidRDefault="008A13F5" w:rsidP="00A71015">
            <w:pPr>
              <w:jc w:val="right"/>
            </w:pPr>
            <w:r>
              <w:t>264 449,50</w:t>
            </w:r>
          </w:p>
        </w:tc>
      </w:tr>
      <w:tr w:rsidR="008A13F5" w14:paraId="61A15E88" w14:textId="77777777" w:rsidTr="00A71015">
        <w:trPr>
          <w:trHeight w:val="300"/>
        </w:trPr>
        <w:tc>
          <w:tcPr>
            <w:tcW w:w="5670" w:type="dxa"/>
            <w:tcBorders>
              <w:top w:val="single" w:sz="8" w:space="0" w:color="000000"/>
              <w:left w:val="double" w:sz="1" w:space="0" w:color="000000"/>
              <w:bottom w:val="single" w:sz="8" w:space="0" w:color="000000"/>
            </w:tcBorders>
            <w:vAlign w:val="center"/>
          </w:tcPr>
          <w:p w14:paraId="2D881455" w14:textId="77777777" w:rsidR="008A13F5" w:rsidRPr="009075B2" w:rsidRDefault="008A13F5" w:rsidP="00A71015">
            <w:pPr>
              <w:rPr>
                <w:rStyle w:val="Zvraznenie"/>
                <w:sz w:val="20"/>
                <w:szCs w:val="20"/>
              </w:rPr>
            </w:pPr>
            <w:r w:rsidRPr="009075B2">
              <w:rPr>
                <w:sz w:val="20"/>
                <w:szCs w:val="20"/>
              </w:rPr>
              <w:t xml:space="preserve">z toho : bežné výdavky  obce </w:t>
            </w:r>
          </w:p>
        </w:tc>
        <w:tc>
          <w:tcPr>
            <w:tcW w:w="3737" w:type="dxa"/>
            <w:gridSpan w:val="2"/>
            <w:tcBorders>
              <w:left w:val="single" w:sz="8" w:space="0" w:color="000000"/>
              <w:bottom w:val="single" w:sz="8" w:space="0" w:color="000000"/>
              <w:right w:val="double" w:sz="1" w:space="0" w:color="000000"/>
            </w:tcBorders>
            <w:vAlign w:val="center"/>
          </w:tcPr>
          <w:p w14:paraId="5880D612" w14:textId="77777777" w:rsidR="008A13F5" w:rsidRPr="0003525F" w:rsidRDefault="008A13F5" w:rsidP="00A71015">
            <w:pPr>
              <w:jc w:val="right"/>
            </w:pPr>
            <w:r>
              <w:rPr>
                <w:rStyle w:val="Zvraznenie"/>
                <w:sz w:val="20"/>
                <w:szCs w:val="20"/>
              </w:rPr>
              <w:t>264 449,50</w:t>
            </w:r>
          </w:p>
        </w:tc>
      </w:tr>
      <w:tr w:rsidR="008A13F5" w14:paraId="1192BE0B" w14:textId="77777777" w:rsidTr="00A71015">
        <w:trPr>
          <w:trHeight w:val="300"/>
        </w:trPr>
        <w:tc>
          <w:tcPr>
            <w:tcW w:w="5670" w:type="dxa"/>
            <w:tcBorders>
              <w:top w:val="single" w:sz="8" w:space="0" w:color="000000"/>
              <w:left w:val="double" w:sz="1" w:space="0" w:color="000000"/>
              <w:bottom w:val="single" w:sz="8" w:space="0" w:color="000000"/>
            </w:tcBorders>
            <w:vAlign w:val="center"/>
          </w:tcPr>
          <w:p w14:paraId="06B47A20" w14:textId="77777777" w:rsidR="008A13F5" w:rsidRPr="009075B2" w:rsidRDefault="008A13F5" w:rsidP="00A71015">
            <w:pPr>
              <w:rPr>
                <w:rStyle w:val="Zvraznenie"/>
                <w:sz w:val="20"/>
                <w:szCs w:val="20"/>
              </w:rPr>
            </w:pPr>
            <w:r w:rsidRPr="009075B2">
              <w:rPr>
                <w:sz w:val="20"/>
                <w:szCs w:val="20"/>
              </w:rPr>
              <w:t xml:space="preserve">             bežné výdavky  RO</w:t>
            </w:r>
          </w:p>
        </w:tc>
        <w:tc>
          <w:tcPr>
            <w:tcW w:w="3737" w:type="dxa"/>
            <w:gridSpan w:val="2"/>
            <w:tcBorders>
              <w:left w:val="single" w:sz="8" w:space="0" w:color="000000"/>
              <w:bottom w:val="single" w:sz="8" w:space="0" w:color="000000"/>
              <w:right w:val="double" w:sz="1" w:space="0" w:color="000000"/>
            </w:tcBorders>
            <w:vAlign w:val="center"/>
          </w:tcPr>
          <w:p w14:paraId="54BDD49F" w14:textId="77777777" w:rsidR="008A13F5" w:rsidRPr="0003525F" w:rsidRDefault="008A13F5" w:rsidP="00A71015">
            <w:pPr>
              <w:jc w:val="right"/>
            </w:pPr>
            <w:r>
              <w:rPr>
                <w:rStyle w:val="Zvraznenie"/>
                <w:sz w:val="20"/>
                <w:szCs w:val="20"/>
              </w:rPr>
              <w:t>0,00</w:t>
            </w:r>
          </w:p>
        </w:tc>
      </w:tr>
      <w:tr w:rsidR="008A13F5" w14:paraId="06350545" w14:textId="77777777" w:rsidTr="00A71015">
        <w:trPr>
          <w:trHeight w:val="285"/>
        </w:trPr>
        <w:tc>
          <w:tcPr>
            <w:tcW w:w="5670" w:type="dxa"/>
            <w:tcBorders>
              <w:top w:val="single" w:sz="8" w:space="0" w:color="000000"/>
              <w:left w:val="double" w:sz="1" w:space="0" w:color="000000"/>
              <w:bottom w:val="single" w:sz="8" w:space="0" w:color="000000"/>
            </w:tcBorders>
            <w:shd w:val="clear" w:color="auto" w:fill="D9D9D9"/>
            <w:vAlign w:val="center"/>
          </w:tcPr>
          <w:p w14:paraId="45915D26" w14:textId="77777777" w:rsidR="008A13F5" w:rsidRDefault="008A13F5" w:rsidP="00A71015">
            <w:r>
              <w:rPr>
                <w:rStyle w:val="Zvraznenie"/>
                <w:b/>
                <w:bCs/>
                <w:sz w:val="20"/>
                <w:szCs w:val="20"/>
              </w:rPr>
              <w:t>Bežný rozpočet</w:t>
            </w:r>
          </w:p>
        </w:tc>
        <w:tc>
          <w:tcPr>
            <w:tcW w:w="3737" w:type="dxa"/>
            <w:gridSpan w:val="2"/>
            <w:tcBorders>
              <w:left w:val="single" w:sz="8" w:space="0" w:color="000000"/>
              <w:bottom w:val="single" w:sz="8" w:space="0" w:color="000000"/>
              <w:right w:val="double" w:sz="1" w:space="0" w:color="000000"/>
            </w:tcBorders>
            <w:shd w:val="clear" w:color="auto" w:fill="D9D9D9"/>
            <w:vAlign w:val="center"/>
          </w:tcPr>
          <w:p w14:paraId="74AF5AA3" w14:textId="77777777" w:rsidR="008A13F5" w:rsidRDefault="008A13F5" w:rsidP="00A71015">
            <w:pPr>
              <w:jc w:val="right"/>
            </w:pPr>
            <w:r>
              <w:t>18 336,79</w:t>
            </w:r>
          </w:p>
        </w:tc>
      </w:tr>
      <w:tr w:rsidR="008A13F5" w14:paraId="3C76EDB5" w14:textId="77777777" w:rsidTr="00A71015">
        <w:trPr>
          <w:trHeight w:val="300"/>
        </w:trPr>
        <w:tc>
          <w:tcPr>
            <w:tcW w:w="5670" w:type="dxa"/>
            <w:tcBorders>
              <w:top w:val="single" w:sz="8" w:space="0" w:color="000000"/>
              <w:left w:val="double" w:sz="1" w:space="0" w:color="000000"/>
              <w:bottom w:val="single" w:sz="8" w:space="0" w:color="000000"/>
            </w:tcBorders>
            <w:shd w:val="clear" w:color="auto" w:fill="DDD9C3"/>
            <w:vAlign w:val="center"/>
          </w:tcPr>
          <w:p w14:paraId="3B17EAD4" w14:textId="77777777" w:rsidR="008A13F5" w:rsidRDefault="008A13F5" w:rsidP="00A71015">
            <w:r>
              <w:rPr>
                <w:sz w:val="20"/>
                <w:szCs w:val="20"/>
              </w:rPr>
              <w:t>Kapitálové  príjmy spolu</w:t>
            </w:r>
          </w:p>
        </w:tc>
        <w:tc>
          <w:tcPr>
            <w:tcW w:w="3737" w:type="dxa"/>
            <w:gridSpan w:val="2"/>
            <w:tcBorders>
              <w:left w:val="single" w:sz="8" w:space="0" w:color="000000"/>
              <w:bottom w:val="single" w:sz="8" w:space="0" w:color="000000"/>
              <w:right w:val="double" w:sz="1" w:space="0" w:color="000000"/>
            </w:tcBorders>
            <w:shd w:val="clear" w:color="auto" w:fill="FFFFFF"/>
            <w:vAlign w:val="center"/>
          </w:tcPr>
          <w:p w14:paraId="1F989ACA" w14:textId="77777777" w:rsidR="008A13F5" w:rsidRPr="0003525F" w:rsidRDefault="008A13F5" w:rsidP="00A71015">
            <w:pPr>
              <w:jc w:val="right"/>
            </w:pPr>
            <w:r>
              <w:t>176 929,16</w:t>
            </w:r>
          </w:p>
        </w:tc>
      </w:tr>
      <w:tr w:rsidR="008A13F5" w14:paraId="4CA3999A" w14:textId="77777777" w:rsidTr="00A71015">
        <w:trPr>
          <w:trHeight w:val="300"/>
        </w:trPr>
        <w:tc>
          <w:tcPr>
            <w:tcW w:w="5670" w:type="dxa"/>
            <w:tcBorders>
              <w:top w:val="single" w:sz="8" w:space="0" w:color="000000"/>
              <w:left w:val="double" w:sz="1" w:space="0" w:color="000000"/>
              <w:bottom w:val="single" w:sz="8" w:space="0" w:color="000000"/>
            </w:tcBorders>
            <w:vAlign w:val="center"/>
          </w:tcPr>
          <w:p w14:paraId="398A06AE" w14:textId="77777777" w:rsidR="008A13F5" w:rsidRPr="009075B2" w:rsidRDefault="008A13F5" w:rsidP="00A71015">
            <w:pPr>
              <w:rPr>
                <w:rStyle w:val="Zvraznenie"/>
                <w:sz w:val="20"/>
                <w:szCs w:val="20"/>
              </w:rPr>
            </w:pPr>
            <w:r w:rsidRPr="009075B2">
              <w:rPr>
                <w:sz w:val="20"/>
                <w:szCs w:val="20"/>
              </w:rPr>
              <w:t xml:space="preserve">z toho : kapitálové  príjmy obce </w:t>
            </w:r>
          </w:p>
        </w:tc>
        <w:tc>
          <w:tcPr>
            <w:tcW w:w="3737" w:type="dxa"/>
            <w:gridSpan w:val="2"/>
            <w:tcBorders>
              <w:left w:val="single" w:sz="8" w:space="0" w:color="000000"/>
              <w:bottom w:val="single" w:sz="8" w:space="0" w:color="000000"/>
              <w:right w:val="double" w:sz="1" w:space="0" w:color="000000"/>
            </w:tcBorders>
            <w:vAlign w:val="center"/>
          </w:tcPr>
          <w:p w14:paraId="7F2F1773" w14:textId="77777777" w:rsidR="008A13F5" w:rsidRPr="0003525F" w:rsidRDefault="008A13F5" w:rsidP="00A71015">
            <w:pPr>
              <w:jc w:val="right"/>
            </w:pPr>
            <w:r>
              <w:rPr>
                <w:rStyle w:val="Zvraznenie"/>
                <w:sz w:val="20"/>
                <w:szCs w:val="20"/>
              </w:rPr>
              <w:t>176 929,16</w:t>
            </w:r>
          </w:p>
        </w:tc>
      </w:tr>
      <w:tr w:rsidR="008A13F5" w14:paraId="28301162" w14:textId="77777777" w:rsidTr="00A71015">
        <w:trPr>
          <w:trHeight w:val="300"/>
        </w:trPr>
        <w:tc>
          <w:tcPr>
            <w:tcW w:w="5670" w:type="dxa"/>
            <w:tcBorders>
              <w:top w:val="single" w:sz="8" w:space="0" w:color="000000"/>
              <w:left w:val="double" w:sz="1" w:space="0" w:color="000000"/>
              <w:bottom w:val="single" w:sz="8" w:space="0" w:color="000000"/>
            </w:tcBorders>
            <w:vAlign w:val="center"/>
          </w:tcPr>
          <w:p w14:paraId="3B48887B" w14:textId="77777777" w:rsidR="008A13F5" w:rsidRPr="009075B2" w:rsidRDefault="008A13F5" w:rsidP="00A71015">
            <w:pPr>
              <w:rPr>
                <w:rStyle w:val="Zvraznenie"/>
                <w:sz w:val="20"/>
                <w:szCs w:val="20"/>
              </w:rPr>
            </w:pPr>
            <w:r w:rsidRPr="009075B2">
              <w:rPr>
                <w:sz w:val="20"/>
                <w:szCs w:val="20"/>
              </w:rPr>
              <w:t xml:space="preserve">             kapitálové  príjmy RO</w:t>
            </w:r>
          </w:p>
        </w:tc>
        <w:tc>
          <w:tcPr>
            <w:tcW w:w="3737" w:type="dxa"/>
            <w:gridSpan w:val="2"/>
            <w:tcBorders>
              <w:left w:val="single" w:sz="8" w:space="0" w:color="000000"/>
              <w:bottom w:val="single" w:sz="8" w:space="0" w:color="000000"/>
              <w:right w:val="double" w:sz="1" w:space="0" w:color="000000"/>
            </w:tcBorders>
            <w:vAlign w:val="center"/>
          </w:tcPr>
          <w:p w14:paraId="68A8A0DC" w14:textId="77777777" w:rsidR="008A13F5" w:rsidRPr="0003525F" w:rsidRDefault="008A13F5" w:rsidP="00A71015">
            <w:pPr>
              <w:jc w:val="right"/>
            </w:pPr>
            <w:r w:rsidRPr="0003525F">
              <w:rPr>
                <w:rStyle w:val="Zvraznenie"/>
                <w:sz w:val="20"/>
                <w:szCs w:val="20"/>
              </w:rPr>
              <w:t>0,00</w:t>
            </w:r>
          </w:p>
        </w:tc>
      </w:tr>
      <w:tr w:rsidR="008A13F5" w14:paraId="6B8281F9" w14:textId="77777777" w:rsidTr="00A71015">
        <w:trPr>
          <w:trHeight w:val="300"/>
        </w:trPr>
        <w:tc>
          <w:tcPr>
            <w:tcW w:w="5670" w:type="dxa"/>
            <w:tcBorders>
              <w:top w:val="single" w:sz="8" w:space="0" w:color="000000"/>
              <w:left w:val="double" w:sz="1" w:space="0" w:color="000000"/>
              <w:bottom w:val="single" w:sz="8" w:space="0" w:color="000000"/>
            </w:tcBorders>
            <w:shd w:val="clear" w:color="auto" w:fill="DDD9C3"/>
            <w:vAlign w:val="center"/>
          </w:tcPr>
          <w:p w14:paraId="5717A0EF" w14:textId="77777777" w:rsidR="008A13F5" w:rsidRDefault="008A13F5" w:rsidP="00A71015">
            <w:r>
              <w:rPr>
                <w:sz w:val="20"/>
                <w:szCs w:val="20"/>
              </w:rPr>
              <w:t>Kapitálové  výdavky spolu</w:t>
            </w:r>
          </w:p>
        </w:tc>
        <w:tc>
          <w:tcPr>
            <w:tcW w:w="3737" w:type="dxa"/>
            <w:gridSpan w:val="2"/>
            <w:tcBorders>
              <w:left w:val="single" w:sz="8" w:space="0" w:color="000000"/>
              <w:bottom w:val="single" w:sz="4" w:space="0" w:color="000000"/>
              <w:right w:val="double" w:sz="1" w:space="0" w:color="000000"/>
            </w:tcBorders>
            <w:vAlign w:val="center"/>
          </w:tcPr>
          <w:p w14:paraId="4085E3D7" w14:textId="77777777" w:rsidR="008A13F5" w:rsidRPr="0003525F" w:rsidRDefault="008A13F5" w:rsidP="00A71015">
            <w:pPr>
              <w:jc w:val="right"/>
            </w:pPr>
            <w:r>
              <w:t>59 177,49</w:t>
            </w:r>
          </w:p>
        </w:tc>
      </w:tr>
      <w:tr w:rsidR="008A13F5" w14:paraId="3817A6D8" w14:textId="77777777" w:rsidTr="00A71015">
        <w:trPr>
          <w:trHeight w:val="300"/>
        </w:trPr>
        <w:tc>
          <w:tcPr>
            <w:tcW w:w="5670" w:type="dxa"/>
            <w:tcBorders>
              <w:top w:val="single" w:sz="8" w:space="0" w:color="000000"/>
              <w:left w:val="double" w:sz="1" w:space="0" w:color="000000"/>
              <w:bottom w:val="single" w:sz="8" w:space="0" w:color="000000"/>
            </w:tcBorders>
            <w:vAlign w:val="center"/>
          </w:tcPr>
          <w:p w14:paraId="08C1299E" w14:textId="77777777" w:rsidR="008A13F5" w:rsidRPr="009075B2" w:rsidRDefault="008A13F5" w:rsidP="00A71015">
            <w:pPr>
              <w:rPr>
                <w:rStyle w:val="Zvraznenie"/>
                <w:sz w:val="20"/>
                <w:szCs w:val="20"/>
              </w:rPr>
            </w:pPr>
            <w:r w:rsidRPr="009075B2">
              <w:rPr>
                <w:sz w:val="20"/>
                <w:szCs w:val="20"/>
              </w:rPr>
              <w:t xml:space="preserve">z toho : kapitálové  výdavky  obce </w:t>
            </w:r>
          </w:p>
        </w:tc>
        <w:tc>
          <w:tcPr>
            <w:tcW w:w="3706" w:type="dxa"/>
            <w:tcBorders>
              <w:top w:val="single" w:sz="4" w:space="0" w:color="000000"/>
              <w:left w:val="single" w:sz="4" w:space="0" w:color="000000"/>
              <w:bottom w:val="single" w:sz="4" w:space="0" w:color="000000"/>
            </w:tcBorders>
            <w:vAlign w:val="center"/>
          </w:tcPr>
          <w:p w14:paraId="7566451F" w14:textId="77777777" w:rsidR="008A13F5" w:rsidRPr="0003525F" w:rsidRDefault="008A13F5" w:rsidP="00A71015">
            <w:pPr>
              <w:jc w:val="right"/>
            </w:pPr>
            <w:r>
              <w:rPr>
                <w:rStyle w:val="Zvraznenie"/>
                <w:sz w:val="20"/>
                <w:szCs w:val="20"/>
              </w:rPr>
              <w:t>59 177,49</w:t>
            </w:r>
          </w:p>
        </w:tc>
        <w:tc>
          <w:tcPr>
            <w:tcW w:w="35" w:type="dxa"/>
            <w:tcBorders>
              <w:left w:val="single" w:sz="4" w:space="0" w:color="000000"/>
            </w:tcBorders>
          </w:tcPr>
          <w:p w14:paraId="6F76B556" w14:textId="77777777" w:rsidR="008A13F5" w:rsidRPr="0003525F" w:rsidRDefault="008A13F5" w:rsidP="00A71015">
            <w:pPr>
              <w:snapToGrid w:val="0"/>
            </w:pPr>
          </w:p>
        </w:tc>
      </w:tr>
      <w:tr w:rsidR="008A13F5" w14:paraId="20E2F25C" w14:textId="77777777" w:rsidTr="00A71015">
        <w:trPr>
          <w:trHeight w:val="300"/>
        </w:trPr>
        <w:tc>
          <w:tcPr>
            <w:tcW w:w="5670" w:type="dxa"/>
            <w:tcBorders>
              <w:top w:val="single" w:sz="8" w:space="0" w:color="000000"/>
              <w:left w:val="double" w:sz="1" w:space="0" w:color="000000"/>
              <w:bottom w:val="single" w:sz="8" w:space="0" w:color="000000"/>
            </w:tcBorders>
            <w:vAlign w:val="center"/>
          </w:tcPr>
          <w:p w14:paraId="7E687705" w14:textId="77777777" w:rsidR="008A13F5" w:rsidRPr="009075B2" w:rsidRDefault="008A13F5" w:rsidP="00A71015">
            <w:pPr>
              <w:rPr>
                <w:rStyle w:val="Zvraznenie"/>
                <w:sz w:val="20"/>
                <w:szCs w:val="20"/>
              </w:rPr>
            </w:pPr>
            <w:r w:rsidRPr="009075B2">
              <w:rPr>
                <w:sz w:val="20"/>
                <w:szCs w:val="20"/>
              </w:rPr>
              <w:t xml:space="preserve">             kapitálové  výdavky  RO</w:t>
            </w:r>
          </w:p>
        </w:tc>
        <w:tc>
          <w:tcPr>
            <w:tcW w:w="3737" w:type="dxa"/>
            <w:gridSpan w:val="2"/>
            <w:tcBorders>
              <w:top w:val="single" w:sz="4" w:space="0" w:color="000000"/>
              <w:left w:val="single" w:sz="8" w:space="0" w:color="000000"/>
              <w:bottom w:val="single" w:sz="8" w:space="0" w:color="000000"/>
              <w:right w:val="double" w:sz="1" w:space="0" w:color="000000"/>
            </w:tcBorders>
            <w:vAlign w:val="center"/>
          </w:tcPr>
          <w:p w14:paraId="08AAF0C2" w14:textId="77777777" w:rsidR="008A13F5" w:rsidRPr="0003525F" w:rsidRDefault="008A13F5" w:rsidP="00A71015">
            <w:pPr>
              <w:jc w:val="right"/>
            </w:pPr>
            <w:r>
              <w:rPr>
                <w:rStyle w:val="Zvraznenie"/>
                <w:sz w:val="20"/>
                <w:szCs w:val="20"/>
              </w:rPr>
              <w:t>0,00</w:t>
            </w:r>
          </w:p>
        </w:tc>
      </w:tr>
      <w:tr w:rsidR="008A13F5" w14:paraId="548F9FA2" w14:textId="77777777" w:rsidTr="00A71015">
        <w:trPr>
          <w:trHeight w:val="285"/>
        </w:trPr>
        <w:tc>
          <w:tcPr>
            <w:tcW w:w="5670" w:type="dxa"/>
            <w:tcBorders>
              <w:top w:val="single" w:sz="8" w:space="0" w:color="000000"/>
              <w:left w:val="double" w:sz="1" w:space="0" w:color="000000"/>
              <w:bottom w:val="single" w:sz="8" w:space="0" w:color="000000"/>
            </w:tcBorders>
            <w:shd w:val="clear" w:color="auto" w:fill="D9D9D9"/>
            <w:vAlign w:val="center"/>
          </w:tcPr>
          <w:p w14:paraId="3D786985" w14:textId="77777777" w:rsidR="008A13F5" w:rsidRDefault="008A13F5" w:rsidP="00A71015">
            <w:r>
              <w:rPr>
                <w:b/>
                <w:i/>
                <w:sz w:val="20"/>
                <w:szCs w:val="20"/>
              </w:rPr>
              <w:t xml:space="preserve">Kapitálový rozpočet </w:t>
            </w:r>
          </w:p>
        </w:tc>
        <w:tc>
          <w:tcPr>
            <w:tcW w:w="3737" w:type="dxa"/>
            <w:gridSpan w:val="2"/>
            <w:tcBorders>
              <w:left w:val="single" w:sz="8" w:space="0" w:color="000000"/>
              <w:bottom w:val="single" w:sz="8" w:space="0" w:color="000000"/>
              <w:right w:val="double" w:sz="1" w:space="0" w:color="000000"/>
            </w:tcBorders>
            <w:shd w:val="clear" w:color="auto" w:fill="D9D9D9"/>
            <w:vAlign w:val="center"/>
          </w:tcPr>
          <w:p w14:paraId="4F74F2B3" w14:textId="77777777" w:rsidR="008A13F5" w:rsidRDefault="008A13F5" w:rsidP="00A71015">
            <w:pPr>
              <w:jc w:val="right"/>
            </w:pPr>
            <w:r>
              <w:t>117 751,67</w:t>
            </w:r>
          </w:p>
        </w:tc>
      </w:tr>
      <w:tr w:rsidR="008A13F5" w14:paraId="6DB345A8" w14:textId="77777777" w:rsidTr="00A71015">
        <w:trPr>
          <w:trHeight w:val="285"/>
        </w:trPr>
        <w:tc>
          <w:tcPr>
            <w:tcW w:w="5670" w:type="dxa"/>
            <w:tcBorders>
              <w:top w:val="single" w:sz="8" w:space="0" w:color="000000"/>
              <w:left w:val="double" w:sz="1" w:space="0" w:color="000000"/>
              <w:bottom w:val="single" w:sz="8" w:space="0" w:color="000000"/>
            </w:tcBorders>
            <w:shd w:val="clear" w:color="auto" w:fill="DDD9C3"/>
            <w:vAlign w:val="center"/>
          </w:tcPr>
          <w:p w14:paraId="24EBE531" w14:textId="77777777" w:rsidR="008A13F5" w:rsidRDefault="008A13F5" w:rsidP="00A71015">
            <w:pPr>
              <w:rPr>
                <w:b/>
              </w:rPr>
            </w:pPr>
            <w:r>
              <w:rPr>
                <w:rStyle w:val="Zvraznenie"/>
                <w:b/>
                <w:bCs/>
                <w:sz w:val="20"/>
                <w:szCs w:val="20"/>
              </w:rPr>
              <w:t>Prebytok/schodok bežného a kapitálového rozpočtu</w:t>
            </w:r>
          </w:p>
        </w:tc>
        <w:tc>
          <w:tcPr>
            <w:tcW w:w="3737" w:type="dxa"/>
            <w:gridSpan w:val="2"/>
            <w:tcBorders>
              <w:left w:val="single" w:sz="8" w:space="0" w:color="000000"/>
              <w:bottom w:val="single" w:sz="8" w:space="0" w:color="000000"/>
              <w:right w:val="double" w:sz="1" w:space="0" w:color="000000"/>
            </w:tcBorders>
            <w:shd w:val="clear" w:color="auto" w:fill="DDD9C3"/>
            <w:vAlign w:val="center"/>
          </w:tcPr>
          <w:p w14:paraId="08C44C64" w14:textId="77777777" w:rsidR="008A13F5" w:rsidRDefault="008A13F5" w:rsidP="00A71015">
            <w:pPr>
              <w:jc w:val="right"/>
            </w:pPr>
            <w:r>
              <w:rPr>
                <w:b/>
              </w:rPr>
              <w:t>136 088,46</w:t>
            </w:r>
          </w:p>
        </w:tc>
      </w:tr>
      <w:tr w:rsidR="008A13F5" w14:paraId="223EF600" w14:textId="77777777" w:rsidTr="00A71015">
        <w:trPr>
          <w:trHeight w:val="285"/>
        </w:trPr>
        <w:tc>
          <w:tcPr>
            <w:tcW w:w="5670" w:type="dxa"/>
            <w:tcBorders>
              <w:top w:val="single" w:sz="8" w:space="0" w:color="000000"/>
              <w:left w:val="double" w:sz="1" w:space="0" w:color="000000"/>
              <w:bottom w:val="single" w:sz="8" w:space="0" w:color="000000"/>
            </w:tcBorders>
            <w:shd w:val="clear" w:color="auto" w:fill="FFFFFF"/>
            <w:vAlign w:val="center"/>
          </w:tcPr>
          <w:p w14:paraId="11843A1E" w14:textId="77777777" w:rsidR="008A13F5" w:rsidRDefault="008A13F5" w:rsidP="00A71015">
            <w:r>
              <w:rPr>
                <w:rStyle w:val="Zvraznenie"/>
                <w:b/>
                <w:sz w:val="20"/>
                <w:szCs w:val="20"/>
              </w:rPr>
              <w:t>Vylúčenie z prebytku</w:t>
            </w:r>
          </w:p>
        </w:tc>
        <w:tc>
          <w:tcPr>
            <w:tcW w:w="3737" w:type="dxa"/>
            <w:gridSpan w:val="2"/>
            <w:tcBorders>
              <w:left w:val="single" w:sz="8" w:space="0" w:color="000000"/>
              <w:bottom w:val="single" w:sz="8" w:space="0" w:color="000000"/>
              <w:right w:val="double" w:sz="1" w:space="0" w:color="000000"/>
            </w:tcBorders>
            <w:shd w:val="clear" w:color="auto" w:fill="FFFFFF"/>
            <w:vAlign w:val="center"/>
          </w:tcPr>
          <w:p w14:paraId="18B63C96" w14:textId="77777777" w:rsidR="008A13F5" w:rsidRDefault="008A13F5" w:rsidP="00A71015">
            <w:pPr>
              <w:jc w:val="right"/>
            </w:pPr>
            <w:r>
              <w:t>980,00</w:t>
            </w:r>
          </w:p>
        </w:tc>
      </w:tr>
      <w:tr w:rsidR="008A13F5" w14:paraId="2D4D42B3" w14:textId="77777777" w:rsidTr="00A71015">
        <w:trPr>
          <w:trHeight w:val="285"/>
        </w:trPr>
        <w:tc>
          <w:tcPr>
            <w:tcW w:w="5670" w:type="dxa"/>
            <w:tcBorders>
              <w:top w:val="single" w:sz="8" w:space="0" w:color="000000"/>
              <w:left w:val="double" w:sz="1" w:space="0" w:color="000000"/>
              <w:bottom w:val="single" w:sz="8" w:space="0" w:color="000000"/>
            </w:tcBorders>
            <w:shd w:val="clear" w:color="auto" w:fill="DDD9C3"/>
            <w:vAlign w:val="center"/>
          </w:tcPr>
          <w:p w14:paraId="6470179E" w14:textId="77777777" w:rsidR="008A13F5" w:rsidRDefault="008A13F5" w:rsidP="00A71015">
            <w:pPr>
              <w:rPr>
                <w:b/>
              </w:rPr>
            </w:pPr>
            <w:r>
              <w:rPr>
                <w:rStyle w:val="Zvraznenie"/>
                <w:b/>
                <w:sz w:val="20"/>
                <w:szCs w:val="20"/>
              </w:rPr>
              <w:t xml:space="preserve">Upravený prebytok </w:t>
            </w:r>
            <w:r>
              <w:rPr>
                <w:rStyle w:val="Zvraznenie"/>
                <w:b/>
                <w:bCs/>
                <w:sz w:val="20"/>
                <w:szCs w:val="20"/>
              </w:rPr>
              <w:t>bežného a kapitálového rozpočtu</w:t>
            </w:r>
          </w:p>
        </w:tc>
        <w:tc>
          <w:tcPr>
            <w:tcW w:w="3737" w:type="dxa"/>
            <w:gridSpan w:val="2"/>
            <w:tcBorders>
              <w:left w:val="single" w:sz="8" w:space="0" w:color="000000"/>
              <w:bottom w:val="single" w:sz="8" w:space="0" w:color="000000"/>
              <w:right w:val="double" w:sz="1" w:space="0" w:color="000000"/>
            </w:tcBorders>
            <w:shd w:val="clear" w:color="auto" w:fill="DDD9C3"/>
            <w:vAlign w:val="center"/>
          </w:tcPr>
          <w:p w14:paraId="3B46FC63" w14:textId="77777777" w:rsidR="008A13F5" w:rsidRDefault="008A13F5" w:rsidP="00A71015">
            <w:pPr>
              <w:jc w:val="right"/>
            </w:pPr>
            <w:r>
              <w:rPr>
                <w:b/>
              </w:rPr>
              <w:t>135 108,46</w:t>
            </w:r>
          </w:p>
        </w:tc>
      </w:tr>
      <w:tr w:rsidR="008A13F5" w:rsidRPr="00FC7D0B" w14:paraId="319F2947" w14:textId="77777777" w:rsidTr="00A71015">
        <w:trPr>
          <w:trHeight w:val="300"/>
        </w:trPr>
        <w:tc>
          <w:tcPr>
            <w:tcW w:w="5670" w:type="dxa"/>
            <w:tcBorders>
              <w:top w:val="single" w:sz="8" w:space="0" w:color="000000"/>
              <w:left w:val="double" w:sz="1" w:space="0" w:color="000000"/>
              <w:bottom w:val="single" w:sz="8" w:space="0" w:color="000000"/>
            </w:tcBorders>
            <w:vAlign w:val="center"/>
          </w:tcPr>
          <w:p w14:paraId="0804939D" w14:textId="77777777" w:rsidR="008A13F5" w:rsidRPr="009075B2" w:rsidRDefault="008A13F5" w:rsidP="00A71015">
            <w:pPr>
              <w:rPr>
                <w:i/>
                <w:sz w:val="20"/>
                <w:szCs w:val="20"/>
              </w:rPr>
            </w:pPr>
            <w:r w:rsidRPr="009075B2">
              <w:rPr>
                <w:sz w:val="20"/>
                <w:szCs w:val="20"/>
              </w:rPr>
              <w:t xml:space="preserve">Príjmové finančné operácie </w:t>
            </w:r>
          </w:p>
        </w:tc>
        <w:tc>
          <w:tcPr>
            <w:tcW w:w="3737" w:type="dxa"/>
            <w:gridSpan w:val="2"/>
            <w:tcBorders>
              <w:left w:val="single" w:sz="8" w:space="0" w:color="000000"/>
              <w:bottom w:val="single" w:sz="4" w:space="0" w:color="000000"/>
              <w:right w:val="double" w:sz="1" w:space="0" w:color="000000"/>
            </w:tcBorders>
            <w:vAlign w:val="center"/>
          </w:tcPr>
          <w:p w14:paraId="329FA58F" w14:textId="77777777" w:rsidR="008A13F5" w:rsidRPr="00E21CEE" w:rsidRDefault="008A13F5" w:rsidP="00A71015">
            <w:pPr>
              <w:jc w:val="right"/>
            </w:pPr>
            <w:r>
              <w:rPr>
                <w:i/>
                <w:sz w:val="20"/>
                <w:szCs w:val="20"/>
              </w:rPr>
              <w:t>90 539,96</w:t>
            </w:r>
          </w:p>
        </w:tc>
      </w:tr>
      <w:tr w:rsidR="008A13F5" w:rsidRPr="00057637" w14:paraId="4E704D92" w14:textId="77777777" w:rsidTr="00A71015">
        <w:trPr>
          <w:trHeight w:val="300"/>
        </w:trPr>
        <w:tc>
          <w:tcPr>
            <w:tcW w:w="5670" w:type="dxa"/>
            <w:tcBorders>
              <w:top w:val="single" w:sz="8" w:space="0" w:color="000000"/>
              <w:left w:val="double" w:sz="1" w:space="0" w:color="000000"/>
              <w:bottom w:val="single" w:sz="8" w:space="0" w:color="000000"/>
            </w:tcBorders>
            <w:vAlign w:val="center"/>
          </w:tcPr>
          <w:p w14:paraId="41FF69D3" w14:textId="77777777" w:rsidR="008A13F5" w:rsidRPr="009075B2" w:rsidRDefault="008A13F5" w:rsidP="00A71015">
            <w:pPr>
              <w:rPr>
                <w:i/>
                <w:sz w:val="20"/>
                <w:szCs w:val="20"/>
              </w:rPr>
            </w:pPr>
            <w:r w:rsidRPr="009075B2">
              <w:rPr>
                <w:sz w:val="20"/>
                <w:szCs w:val="20"/>
              </w:rPr>
              <w:t xml:space="preserve">Výdavkové finančné operácie </w:t>
            </w:r>
          </w:p>
        </w:tc>
        <w:tc>
          <w:tcPr>
            <w:tcW w:w="3737" w:type="dxa"/>
            <w:gridSpan w:val="2"/>
            <w:tcBorders>
              <w:left w:val="single" w:sz="8" w:space="0" w:color="000000"/>
              <w:bottom w:val="single" w:sz="4" w:space="0" w:color="000000"/>
              <w:right w:val="double" w:sz="1" w:space="0" w:color="000000"/>
            </w:tcBorders>
            <w:vAlign w:val="center"/>
          </w:tcPr>
          <w:p w14:paraId="7E8BA61B" w14:textId="77777777" w:rsidR="008A13F5" w:rsidRPr="00E21CEE" w:rsidRDefault="008A13F5" w:rsidP="00A71015">
            <w:pPr>
              <w:jc w:val="right"/>
            </w:pPr>
            <w:r>
              <w:rPr>
                <w:i/>
                <w:sz w:val="20"/>
                <w:szCs w:val="20"/>
              </w:rPr>
              <w:t>300,00</w:t>
            </w:r>
          </w:p>
        </w:tc>
      </w:tr>
      <w:tr w:rsidR="008A13F5" w14:paraId="43F4BDE4" w14:textId="77777777" w:rsidTr="00A71015">
        <w:trPr>
          <w:trHeight w:val="285"/>
        </w:trPr>
        <w:tc>
          <w:tcPr>
            <w:tcW w:w="5670" w:type="dxa"/>
            <w:tcBorders>
              <w:top w:val="single" w:sz="8" w:space="0" w:color="000000"/>
              <w:left w:val="double" w:sz="1" w:space="0" w:color="000000"/>
              <w:bottom w:val="single" w:sz="8" w:space="0" w:color="000000"/>
            </w:tcBorders>
            <w:shd w:val="clear" w:color="auto" w:fill="D9D9D9"/>
            <w:vAlign w:val="center"/>
          </w:tcPr>
          <w:p w14:paraId="455CCC4E" w14:textId="77777777" w:rsidR="008A13F5" w:rsidRDefault="008A13F5" w:rsidP="00A71015">
            <w:pPr>
              <w:rPr>
                <w:b/>
              </w:rPr>
            </w:pPr>
            <w:r>
              <w:rPr>
                <w:rStyle w:val="Zvraznenie"/>
                <w:b/>
                <w:bCs/>
                <w:sz w:val="20"/>
                <w:szCs w:val="20"/>
              </w:rPr>
              <w:t>Rozdiel finančných operácií</w:t>
            </w:r>
          </w:p>
        </w:tc>
        <w:tc>
          <w:tcPr>
            <w:tcW w:w="3737" w:type="dxa"/>
            <w:gridSpan w:val="2"/>
            <w:tcBorders>
              <w:top w:val="single" w:sz="4" w:space="0" w:color="000000"/>
              <w:left w:val="single" w:sz="8" w:space="0" w:color="000000"/>
              <w:bottom w:val="single" w:sz="8" w:space="0" w:color="000000"/>
              <w:right w:val="double" w:sz="1" w:space="0" w:color="000000"/>
            </w:tcBorders>
            <w:shd w:val="clear" w:color="auto" w:fill="D9D9D9"/>
            <w:vAlign w:val="center"/>
          </w:tcPr>
          <w:p w14:paraId="1416A641" w14:textId="77777777" w:rsidR="008A13F5" w:rsidRDefault="008A13F5" w:rsidP="00A71015">
            <w:pPr>
              <w:jc w:val="right"/>
            </w:pPr>
            <w:r>
              <w:rPr>
                <w:b/>
              </w:rPr>
              <w:t>90 239,96</w:t>
            </w:r>
          </w:p>
        </w:tc>
      </w:tr>
      <w:tr w:rsidR="008A13F5" w14:paraId="3E6EEBCE" w14:textId="77777777" w:rsidTr="00A71015">
        <w:tblPrEx>
          <w:tblCellMar>
            <w:left w:w="108" w:type="dxa"/>
            <w:right w:w="108" w:type="dxa"/>
          </w:tblCellMar>
        </w:tblPrEx>
        <w:trPr>
          <w:trHeight w:val="300"/>
        </w:trPr>
        <w:tc>
          <w:tcPr>
            <w:tcW w:w="5670" w:type="dxa"/>
            <w:tcBorders>
              <w:top w:val="single" w:sz="4" w:space="0" w:color="000000"/>
              <w:left w:val="double" w:sz="1" w:space="0" w:color="000000"/>
              <w:bottom w:val="single" w:sz="4" w:space="0" w:color="000000"/>
            </w:tcBorders>
          </w:tcPr>
          <w:p w14:paraId="1F25A919" w14:textId="77777777" w:rsidR="008A13F5" w:rsidRDefault="008A13F5" w:rsidP="00A71015">
            <w:pPr>
              <w:ind w:left="-85"/>
            </w:pPr>
            <w:r>
              <w:rPr>
                <w:caps/>
                <w:sz w:val="20"/>
                <w:szCs w:val="20"/>
              </w:rPr>
              <w:t xml:space="preserve">Príjmy spolu  </w:t>
            </w:r>
          </w:p>
        </w:tc>
        <w:tc>
          <w:tcPr>
            <w:tcW w:w="3737" w:type="dxa"/>
            <w:gridSpan w:val="2"/>
            <w:tcBorders>
              <w:top w:val="single" w:sz="4" w:space="0" w:color="000000"/>
              <w:left w:val="single" w:sz="4" w:space="0" w:color="000000"/>
              <w:bottom w:val="single" w:sz="4" w:space="0" w:color="000000"/>
              <w:right w:val="double" w:sz="1" w:space="0" w:color="000000"/>
            </w:tcBorders>
          </w:tcPr>
          <w:p w14:paraId="02D4F2B0" w14:textId="77777777" w:rsidR="008A13F5" w:rsidRDefault="008A13F5" w:rsidP="00A71015">
            <w:pPr>
              <w:ind w:right="-51"/>
              <w:jc w:val="right"/>
            </w:pPr>
            <w:r>
              <w:t>550 255,41</w:t>
            </w:r>
          </w:p>
        </w:tc>
      </w:tr>
      <w:tr w:rsidR="008A13F5" w14:paraId="1715D752" w14:textId="77777777" w:rsidTr="00A71015">
        <w:tblPrEx>
          <w:tblCellMar>
            <w:left w:w="108" w:type="dxa"/>
            <w:right w:w="108" w:type="dxa"/>
          </w:tblCellMar>
        </w:tblPrEx>
        <w:trPr>
          <w:trHeight w:val="300"/>
        </w:trPr>
        <w:tc>
          <w:tcPr>
            <w:tcW w:w="5670" w:type="dxa"/>
            <w:tcBorders>
              <w:top w:val="single" w:sz="4" w:space="0" w:color="000000"/>
              <w:left w:val="double" w:sz="1" w:space="0" w:color="000000"/>
              <w:bottom w:val="single" w:sz="4" w:space="0" w:color="000000"/>
            </w:tcBorders>
          </w:tcPr>
          <w:p w14:paraId="40591B93" w14:textId="77777777" w:rsidR="008A13F5" w:rsidRDefault="008A13F5" w:rsidP="00A71015">
            <w:pPr>
              <w:ind w:left="-85"/>
            </w:pPr>
            <w:r>
              <w:rPr>
                <w:caps/>
                <w:sz w:val="20"/>
                <w:szCs w:val="20"/>
              </w:rPr>
              <w:t>VÝDAVKY</w:t>
            </w:r>
            <w:r>
              <w:rPr>
                <w:sz w:val="20"/>
                <w:szCs w:val="20"/>
              </w:rPr>
              <w:t xml:space="preserve"> SPOLU</w:t>
            </w:r>
          </w:p>
        </w:tc>
        <w:tc>
          <w:tcPr>
            <w:tcW w:w="3737" w:type="dxa"/>
            <w:gridSpan w:val="2"/>
            <w:tcBorders>
              <w:top w:val="single" w:sz="4" w:space="0" w:color="000000"/>
              <w:left w:val="single" w:sz="4" w:space="0" w:color="000000"/>
              <w:bottom w:val="single" w:sz="4" w:space="0" w:color="000000"/>
              <w:right w:val="double" w:sz="1" w:space="0" w:color="000000"/>
            </w:tcBorders>
          </w:tcPr>
          <w:p w14:paraId="3583A9CC" w14:textId="77777777" w:rsidR="008A13F5" w:rsidRDefault="008A13F5" w:rsidP="00A71015">
            <w:pPr>
              <w:ind w:right="-51"/>
              <w:jc w:val="right"/>
            </w:pPr>
            <w:r>
              <w:t>323 926,99</w:t>
            </w:r>
          </w:p>
        </w:tc>
      </w:tr>
      <w:tr w:rsidR="008A13F5" w14:paraId="0977C996" w14:textId="77777777" w:rsidTr="00A71015">
        <w:tblPrEx>
          <w:tblCellMar>
            <w:left w:w="108" w:type="dxa"/>
            <w:right w:w="108" w:type="dxa"/>
          </w:tblCellMar>
        </w:tblPrEx>
        <w:trPr>
          <w:trHeight w:val="285"/>
        </w:trPr>
        <w:tc>
          <w:tcPr>
            <w:tcW w:w="5670" w:type="dxa"/>
            <w:tcBorders>
              <w:top w:val="single" w:sz="4" w:space="0" w:color="000000"/>
              <w:left w:val="double" w:sz="1" w:space="0" w:color="000000"/>
              <w:bottom w:val="single" w:sz="4" w:space="0" w:color="000000"/>
            </w:tcBorders>
            <w:shd w:val="clear" w:color="auto" w:fill="DDD9C3"/>
          </w:tcPr>
          <w:p w14:paraId="3BF220F5" w14:textId="77777777" w:rsidR="008A13F5" w:rsidRDefault="008A13F5" w:rsidP="00A71015">
            <w:pPr>
              <w:ind w:left="-85"/>
              <w:rPr>
                <w:b/>
              </w:rPr>
            </w:pPr>
            <w:r>
              <w:rPr>
                <w:rStyle w:val="Zvraznenie"/>
                <w:b/>
                <w:bCs/>
                <w:sz w:val="20"/>
                <w:szCs w:val="20"/>
              </w:rPr>
              <w:t xml:space="preserve">Hospodárenie obce </w:t>
            </w:r>
          </w:p>
        </w:tc>
        <w:tc>
          <w:tcPr>
            <w:tcW w:w="3737" w:type="dxa"/>
            <w:gridSpan w:val="2"/>
            <w:tcBorders>
              <w:top w:val="single" w:sz="4" w:space="0" w:color="000000"/>
              <w:left w:val="single" w:sz="4" w:space="0" w:color="000000"/>
              <w:bottom w:val="single" w:sz="4" w:space="0" w:color="000000"/>
              <w:right w:val="double" w:sz="1" w:space="0" w:color="000000"/>
            </w:tcBorders>
            <w:shd w:val="clear" w:color="auto" w:fill="DDD9C3"/>
          </w:tcPr>
          <w:p w14:paraId="52E72B5F" w14:textId="77777777" w:rsidR="008A13F5" w:rsidRDefault="008A13F5" w:rsidP="00A71015">
            <w:pPr>
              <w:ind w:right="-51"/>
              <w:jc w:val="right"/>
            </w:pPr>
            <w:r>
              <w:rPr>
                <w:b/>
              </w:rPr>
              <w:t>226 328,42</w:t>
            </w:r>
          </w:p>
        </w:tc>
      </w:tr>
      <w:tr w:rsidR="008A13F5" w14:paraId="36DCAD1B" w14:textId="77777777" w:rsidTr="00A71015">
        <w:tblPrEx>
          <w:tblCellMar>
            <w:left w:w="108" w:type="dxa"/>
            <w:right w:w="108" w:type="dxa"/>
          </w:tblCellMar>
        </w:tblPrEx>
        <w:trPr>
          <w:trHeight w:val="300"/>
        </w:trPr>
        <w:tc>
          <w:tcPr>
            <w:tcW w:w="5670" w:type="dxa"/>
            <w:tcBorders>
              <w:top w:val="single" w:sz="4" w:space="0" w:color="000000"/>
              <w:left w:val="double" w:sz="1" w:space="0" w:color="000000"/>
              <w:bottom w:val="single" w:sz="4" w:space="0" w:color="000000"/>
            </w:tcBorders>
            <w:vAlign w:val="center"/>
          </w:tcPr>
          <w:p w14:paraId="537D2C73" w14:textId="77777777" w:rsidR="008A13F5" w:rsidRDefault="008A13F5" w:rsidP="00A71015">
            <w:r>
              <w:rPr>
                <w:rStyle w:val="Zvraznenie"/>
                <w:b/>
                <w:sz w:val="20"/>
                <w:szCs w:val="20"/>
              </w:rPr>
              <w:t>Vylúčenie z prebytku</w:t>
            </w:r>
          </w:p>
        </w:tc>
        <w:tc>
          <w:tcPr>
            <w:tcW w:w="3737" w:type="dxa"/>
            <w:gridSpan w:val="2"/>
            <w:tcBorders>
              <w:top w:val="single" w:sz="4" w:space="0" w:color="000000"/>
              <w:left w:val="single" w:sz="4" w:space="0" w:color="000000"/>
              <w:bottom w:val="single" w:sz="4" w:space="0" w:color="000000"/>
              <w:right w:val="double" w:sz="1" w:space="0" w:color="000000"/>
            </w:tcBorders>
          </w:tcPr>
          <w:p w14:paraId="041F1105" w14:textId="77777777" w:rsidR="008A13F5" w:rsidRDefault="008A13F5" w:rsidP="00A71015">
            <w:pPr>
              <w:ind w:right="-51"/>
              <w:jc w:val="right"/>
            </w:pPr>
            <w:r>
              <w:t>980,00</w:t>
            </w:r>
          </w:p>
        </w:tc>
      </w:tr>
      <w:tr w:rsidR="008A13F5" w14:paraId="1B8187BE" w14:textId="77777777" w:rsidTr="00A71015">
        <w:tblPrEx>
          <w:tblCellMar>
            <w:left w:w="108" w:type="dxa"/>
            <w:right w:w="108" w:type="dxa"/>
          </w:tblCellMar>
        </w:tblPrEx>
        <w:trPr>
          <w:trHeight w:val="285"/>
        </w:trPr>
        <w:tc>
          <w:tcPr>
            <w:tcW w:w="5670" w:type="dxa"/>
            <w:tcBorders>
              <w:top w:val="single" w:sz="4" w:space="0" w:color="000000"/>
              <w:left w:val="double" w:sz="1" w:space="0" w:color="000000"/>
              <w:bottom w:val="double" w:sz="1" w:space="0" w:color="000000"/>
            </w:tcBorders>
            <w:shd w:val="clear" w:color="auto" w:fill="D9D9D9"/>
          </w:tcPr>
          <w:p w14:paraId="4AE9B8CE" w14:textId="77777777" w:rsidR="008A13F5" w:rsidRDefault="008A13F5" w:rsidP="00A71015">
            <w:pPr>
              <w:ind w:left="-85"/>
              <w:rPr>
                <w:b/>
              </w:rPr>
            </w:pPr>
            <w:r>
              <w:rPr>
                <w:rStyle w:val="Zvraznenie"/>
                <w:b/>
                <w:bCs/>
                <w:sz w:val="20"/>
                <w:szCs w:val="20"/>
              </w:rPr>
              <w:t>Upravené hospodárenie obce</w:t>
            </w:r>
          </w:p>
        </w:tc>
        <w:tc>
          <w:tcPr>
            <w:tcW w:w="3737" w:type="dxa"/>
            <w:gridSpan w:val="2"/>
            <w:tcBorders>
              <w:top w:val="single" w:sz="4" w:space="0" w:color="000000"/>
              <w:left w:val="single" w:sz="4" w:space="0" w:color="000000"/>
              <w:bottom w:val="double" w:sz="1" w:space="0" w:color="000000"/>
              <w:right w:val="double" w:sz="1" w:space="0" w:color="000000"/>
            </w:tcBorders>
            <w:shd w:val="clear" w:color="auto" w:fill="D9D9D9"/>
          </w:tcPr>
          <w:p w14:paraId="03638211" w14:textId="77777777" w:rsidR="008A13F5" w:rsidRDefault="008A13F5" w:rsidP="00A71015">
            <w:pPr>
              <w:ind w:right="-51"/>
              <w:jc w:val="right"/>
            </w:pPr>
            <w:r>
              <w:rPr>
                <w:b/>
              </w:rPr>
              <w:t>225 348,42</w:t>
            </w:r>
          </w:p>
        </w:tc>
      </w:tr>
    </w:tbl>
    <w:p w14:paraId="53413507" w14:textId="77777777" w:rsidR="008A13F5" w:rsidRDefault="008A13F5" w:rsidP="008A13F5">
      <w:pPr>
        <w:rPr>
          <w:b/>
          <w:bCs/>
          <w:color w:val="FF0000"/>
        </w:rPr>
      </w:pPr>
    </w:p>
    <w:p w14:paraId="079C1F72" w14:textId="77777777" w:rsidR="008A13F5" w:rsidRDefault="008A13F5" w:rsidP="008A13F5">
      <w:pPr>
        <w:rPr>
          <w:b/>
          <w:bCs/>
          <w:color w:val="FF0000"/>
        </w:rPr>
      </w:pPr>
    </w:p>
    <w:p w14:paraId="0B6EF9FC" w14:textId="77777777" w:rsidR="008A13F5" w:rsidRPr="00D46FCA" w:rsidRDefault="008A13F5" w:rsidP="008A13F5">
      <w:pPr>
        <w:tabs>
          <w:tab w:val="right" w:pos="7740"/>
        </w:tabs>
        <w:jc w:val="both"/>
        <w:rPr>
          <w:bCs/>
        </w:rPr>
      </w:pPr>
      <w:r w:rsidRPr="00D46FCA">
        <w:rPr>
          <w:bCs/>
        </w:rPr>
        <w:lastRenderedPageBreak/>
        <w:t xml:space="preserve">Výsledok rozpočtového hospodárenia je </w:t>
      </w:r>
      <w:r>
        <w:rPr>
          <w:b/>
          <w:bCs/>
        </w:rPr>
        <w:t>prebytok</w:t>
      </w:r>
      <w:r w:rsidRPr="00D46FCA">
        <w:rPr>
          <w:b/>
          <w:bCs/>
        </w:rPr>
        <w:t xml:space="preserve"> vo výške </w:t>
      </w:r>
      <w:r>
        <w:rPr>
          <w:b/>
          <w:bCs/>
        </w:rPr>
        <w:t>136 088,46</w:t>
      </w:r>
      <w:r w:rsidRPr="00D46FCA">
        <w:rPr>
          <w:b/>
        </w:rPr>
        <w:t xml:space="preserve"> EUR</w:t>
      </w:r>
      <w:r w:rsidRPr="00D46FCA">
        <w:t xml:space="preserve">  zistený podľa ustanovenia § 10 ods. 3 písm. a) a b) zákona č. 583/2004 Z.z. o rozpočtových pravidlách územnej samosprávy a o zmene a doplnení niektorých zákonov v znení neskorších predpisov.</w:t>
      </w:r>
    </w:p>
    <w:p w14:paraId="3B78FA69" w14:textId="77777777" w:rsidR="008A13F5" w:rsidRDefault="008A13F5" w:rsidP="008A13F5">
      <w:pPr>
        <w:tabs>
          <w:tab w:val="right" w:pos="5580"/>
        </w:tabs>
        <w:jc w:val="both"/>
        <w:rPr>
          <w:color w:val="000000"/>
        </w:rPr>
      </w:pPr>
    </w:p>
    <w:p w14:paraId="2B2B5B06" w14:textId="77777777" w:rsidR="008A13F5" w:rsidRPr="00D46FCA" w:rsidRDefault="008A13F5" w:rsidP="008A13F5">
      <w:pPr>
        <w:tabs>
          <w:tab w:val="right" w:pos="5580"/>
        </w:tabs>
        <w:jc w:val="both"/>
        <w:rPr>
          <w:color w:val="000000"/>
        </w:rPr>
      </w:pPr>
    </w:p>
    <w:p w14:paraId="394FB698" w14:textId="77777777" w:rsidR="008A13F5" w:rsidRDefault="008A13F5" w:rsidP="008A13F5">
      <w:pPr>
        <w:jc w:val="both"/>
        <w:rPr>
          <w:iCs/>
        </w:rPr>
      </w:pPr>
      <w:r w:rsidRPr="00D46FCA">
        <w:rPr>
          <w:iCs/>
        </w:rPr>
        <w:t xml:space="preserve">V zmysle ustanovenia § 16  odsek 6 zákona č.583/2004 Z.z. o rozpočtových pravidlách územnej samosprávy a o zmene a doplnení niektorých zákonov v znení neskorších predpisov sa na účely tvorby peňažných fondov pri usporiadaní prebytku rozpočtu obce podľa </w:t>
      </w:r>
      <w:r w:rsidRPr="00D46FCA">
        <w:t xml:space="preserve">§ 10 ods. 3 písm. a) a b)  citovaného zákona, </w:t>
      </w:r>
      <w:r w:rsidRPr="00D46FCA">
        <w:rPr>
          <w:iCs/>
        </w:rPr>
        <w:t xml:space="preserve">z tohto  </w:t>
      </w:r>
      <w:r w:rsidRPr="00D46FCA">
        <w:rPr>
          <w:b/>
          <w:iCs/>
        </w:rPr>
        <w:t>prebytku vylučujú :</w:t>
      </w:r>
      <w:r w:rsidRPr="00D46FCA">
        <w:rPr>
          <w:iCs/>
        </w:rPr>
        <w:t xml:space="preserve"> </w:t>
      </w:r>
    </w:p>
    <w:p w14:paraId="421CAEA6" w14:textId="77777777" w:rsidR="008A13F5" w:rsidRPr="00D46FCA" w:rsidRDefault="008A13F5" w:rsidP="008A13F5">
      <w:pPr>
        <w:jc w:val="both"/>
        <w:rPr>
          <w:iCs/>
        </w:rPr>
      </w:pPr>
    </w:p>
    <w:p w14:paraId="6164F071" w14:textId="77777777" w:rsidR="008A13F5" w:rsidRPr="00D46FCA" w:rsidRDefault="008A13F5" w:rsidP="008A13F5">
      <w:pPr>
        <w:numPr>
          <w:ilvl w:val="0"/>
          <w:numId w:val="3"/>
        </w:numPr>
        <w:tabs>
          <w:tab w:val="clear" w:pos="360"/>
          <w:tab w:val="num" w:pos="0"/>
          <w:tab w:val="right" w:pos="709"/>
        </w:tabs>
        <w:ind w:left="709" w:hanging="425"/>
        <w:jc w:val="both"/>
        <w:rPr>
          <w:iCs/>
        </w:rPr>
      </w:pPr>
      <w:r w:rsidRPr="00D46FCA">
        <w:rPr>
          <w:iCs/>
        </w:rPr>
        <w:t>nevyčerpané prostriedky zo ŠR účelovo určené na bežné výdavky</w:t>
      </w:r>
      <w:r w:rsidRPr="00D46FCA">
        <w:rPr>
          <w:b/>
          <w:iCs/>
        </w:rPr>
        <w:t xml:space="preserve"> </w:t>
      </w:r>
      <w:r w:rsidRPr="00D46FCA">
        <w:rPr>
          <w:iCs/>
        </w:rPr>
        <w:t xml:space="preserve"> a to na : </w:t>
      </w:r>
    </w:p>
    <w:p w14:paraId="78690C98" w14:textId="77777777" w:rsidR="008A13F5" w:rsidRPr="00D46FCA" w:rsidRDefault="008A13F5" w:rsidP="008A13F5">
      <w:pPr>
        <w:numPr>
          <w:ilvl w:val="0"/>
          <w:numId w:val="7"/>
        </w:numPr>
        <w:tabs>
          <w:tab w:val="clear" w:pos="283"/>
          <w:tab w:val="num" w:pos="720"/>
        </w:tabs>
        <w:ind w:left="720" w:hanging="360"/>
        <w:jc w:val="both"/>
        <w:rPr>
          <w:iCs/>
        </w:rPr>
      </w:pPr>
      <w:r w:rsidRPr="00D46FCA">
        <w:rPr>
          <w:iCs/>
        </w:rPr>
        <w:t xml:space="preserve">stravné pre deti –ÚPSVaR v sume  </w:t>
      </w:r>
      <w:r>
        <w:rPr>
          <w:iCs/>
        </w:rPr>
        <w:t>980,00</w:t>
      </w:r>
      <w:r w:rsidRPr="00D46FCA">
        <w:rPr>
          <w:iCs/>
        </w:rPr>
        <w:t xml:space="preserve"> EUR</w:t>
      </w:r>
    </w:p>
    <w:p w14:paraId="7115127C" w14:textId="77777777" w:rsidR="008A13F5" w:rsidRDefault="008A13F5" w:rsidP="008A13F5">
      <w:pPr>
        <w:tabs>
          <w:tab w:val="right" w:pos="5580"/>
        </w:tabs>
        <w:jc w:val="both"/>
        <w:rPr>
          <w:b/>
          <w:highlight w:val="yellow"/>
        </w:rPr>
      </w:pPr>
    </w:p>
    <w:p w14:paraId="50731535" w14:textId="77777777" w:rsidR="008A13F5" w:rsidRPr="00F60F69" w:rsidRDefault="008A13F5" w:rsidP="008A13F5">
      <w:pPr>
        <w:tabs>
          <w:tab w:val="right" w:pos="5580"/>
        </w:tabs>
        <w:jc w:val="both"/>
        <w:rPr>
          <w:b/>
          <w:highlight w:val="yellow"/>
        </w:rPr>
      </w:pPr>
    </w:p>
    <w:p w14:paraId="6A017D53" w14:textId="77777777" w:rsidR="008A13F5" w:rsidRPr="00322D3F" w:rsidRDefault="008A13F5" w:rsidP="008A13F5">
      <w:pPr>
        <w:tabs>
          <w:tab w:val="right" w:pos="709"/>
        </w:tabs>
        <w:jc w:val="both"/>
        <w:rPr>
          <w:iCs/>
        </w:rPr>
      </w:pPr>
      <w:r w:rsidRPr="00322D3F">
        <w:rPr>
          <w:iCs/>
        </w:rPr>
        <w:t xml:space="preserve">Prebytok rozpočtu v sume </w:t>
      </w:r>
      <w:r>
        <w:rPr>
          <w:iCs/>
        </w:rPr>
        <w:t>136 088,46</w:t>
      </w:r>
      <w:r w:rsidRPr="00322D3F">
        <w:rPr>
          <w:iCs/>
        </w:rPr>
        <w:t xml:space="preserve"> EUR, upravený o nevyčerpané prostriedky zo ŠR v sume </w:t>
      </w:r>
      <w:r>
        <w:rPr>
          <w:iCs/>
        </w:rPr>
        <w:t>980,00</w:t>
      </w:r>
      <w:r w:rsidRPr="00322D3F">
        <w:rPr>
          <w:iCs/>
        </w:rPr>
        <w:t xml:space="preserve"> EUR a podľa osobitných predpisov,  navrhujeme použiť na:</w:t>
      </w:r>
    </w:p>
    <w:p w14:paraId="5631C8A5" w14:textId="77777777" w:rsidR="008A13F5" w:rsidRPr="00322D3F" w:rsidRDefault="008A13F5" w:rsidP="008A13F5">
      <w:pPr>
        <w:numPr>
          <w:ilvl w:val="0"/>
          <w:numId w:val="7"/>
        </w:numPr>
        <w:tabs>
          <w:tab w:val="clear" w:pos="283"/>
          <w:tab w:val="num" w:pos="720"/>
        </w:tabs>
        <w:ind w:left="720" w:hanging="360"/>
        <w:jc w:val="both"/>
        <w:rPr>
          <w:iCs/>
        </w:rPr>
      </w:pPr>
      <w:r w:rsidRPr="00322D3F">
        <w:rPr>
          <w:iCs/>
        </w:rPr>
        <w:t xml:space="preserve"> tvorbu rezervného fondu</w:t>
      </w:r>
      <w:r>
        <w:rPr>
          <w:iCs/>
        </w:rPr>
        <w:t>...................135 108,46</w:t>
      </w:r>
      <w:r w:rsidRPr="00322D3F">
        <w:rPr>
          <w:iCs/>
        </w:rPr>
        <w:t xml:space="preserve"> EUR / </w:t>
      </w:r>
      <w:r>
        <w:rPr>
          <w:iCs/>
        </w:rPr>
        <w:t>136 088,46</w:t>
      </w:r>
      <w:r w:rsidRPr="00322D3F">
        <w:rPr>
          <w:iCs/>
        </w:rPr>
        <w:t xml:space="preserve"> – </w:t>
      </w:r>
      <w:r>
        <w:rPr>
          <w:iCs/>
        </w:rPr>
        <w:t>980,00</w:t>
      </w:r>
      <w:r w:rsidRPr="00322D3F">
        <w:rPr>
          <w:iCs/>
        </w:rPr>
        <w:t xml:space="preserve"> /</w:t>
      </w:r>
    </w:p>
    <w:p w14:paraId="4EEB4692" w14:textId="77777777" w:rsidR="008A13F5" w:rsidRPr="00322D3F" w:rsidRDefault="008A13F5" w:rsidP="008A13F5">
      <w:pPr>
        <w:tabs>
          <w:tab w:val="right" w:pos="709"/>
        </w:tabs>
        <w:ind w:left="720"/>
        <w:jc w:val="both"/>
        <w:rPr>
          <w:iCs/>
        </w:rPr>
      </w:pPr>
    </w:p>
    <w:p w14:paraId="32FF26B5" w14:textId="77777777" w:rsidR="008A13F5" w:rsidRPr="00F60F69" w:rsidRDefault="008A13F5" w:rsidP="008A13F5">
      <w:pPr>
        <w:tabs>
          <w:tab w:val="right" w:pos="709"/>
        </w:tabs>
        <w:ind w:left="720"/>
        <w:jc w:val="both"/>
        <w:rPr>
          <w:iCs/>
          <w:highlight w:val="yellow"/>
        </w:rPr>
      </w:pPr>
    </w:p>
    <w:p w14:paraId="017CB52A" w14:textId="77777777" w:rsidR="008A13F5" w:rsidRPr="00322D3F" w:rsidRDefault="008A13F5" w:rsidP="008A13F5">
      <w:pPr>
        <w:tabs>
          <w:tab w:val="right" w:pos="5580"/>
        </w:tabs>
        <w:jc w:val="both"/>
        <w:rPr>
          <w:b/>
        </w:rPr>
      </w:pPr>
      <w:r w:rsidRPr="00322D3F">
        <w:rPr>
          <w:b/>
        </w:rPr>
        <w:t>Na základe uvedených skutočností navrhujeme tvorbu rezervného fondu za rok 202</w:t>
      </w:r>
      <w:r>
        <w:rPr>
          <w:b/>
        </w:rPr>
        <w:t>4</w:t>
      </w:r>
      <w:r w:rsidRPr="00322D3F">
        <w:rPr>
          <w:b/>
        </w:rPr>
        <w:t xml:space="preserve"> vo výške </w:t>
      </w:r>
      <w:r>
        <w:rPr>
          <w:b/>
        </w:rPr>
        <w:t>135 108,46</w:t>
      </w:r>
      <w:r w:rsidRPr="00322D3F">
        <w:rPr>
          <w:b/>
        </w:rPr>
        <w:t xml:space="preserve"> EUR</w:t>
      </w:r>
      <w:r>
        <w:rPr>
          <w:b/>
        </w:rPr>
        <w:t xml:space="preserve"> </w:t>
      </w:r>
      <w:r>
        <w:t>.</w:t>
      </w:r>
    </w:p>
    <w:p w14:paraId="283EC3B5" w14:textId="77777777" w:rsidR="008A13F5" w:rsidRPr="00FE777E" w:rsidRDefault="008A13F5" w:rsidP="008A13F5">
      <w:pPr>
        <w:tabs>
          <w:tab w:val="right" w:pos="5580"/>
        </w:tabs>
        <w:jc w:val="both"/>
        <w:rPr>
          <w:b/>
          <w:bCs/>
          <w:color w:val="FF0000"/>
        </w:rPr>
      </w:pPr>
    </w:p>
    <w:p w14:paraId="0AE6BA1F" w14:textId="77777777" w:rsidR="008A13F5" w:rsidRDefault="008A13F5" w:rsidP="008A13F5">
      <w:pPr>
        <w:jc w:val="both"/>
        <w:rPr>
          <w:color w:val="000000"/>
        </w:rPr>
      </w:pPr>
      <w:r>
        <w:rPr>
          <w:color w:val="000000"/>
        </w:rPr>
        <w:t xml:space="preserve"> </w:t>
      </w:r>
    </w:p>
    <w:p w14:paraId="507EDB30" w14:textId="77777777" w:rsidR="008A13F5" w:rsidRDefault="008A13F5" w:rsidP="008A13F5">
      <w:pPr>
        <w:tabs>
          <w:tab w:val="right" w:pos="5580"/>
        </w:tabs>
        <w:jc w:val="both"/>
        <w:rPr>
          <w:b/>
        </w:rPr>
      </w:pPr>
    </w:p>
    <w:p w14:paraId="2DABB12B" w14:textId="77777777" w:rsidR="008A13F5" w:rsidRDefault="008A13F5" w:rsidP="008A13F5">
      <w:pPr>
        <w:tabs>
          <w:tab w:val="right" w:pos="5580"/>
        </w:tabs>
        <w:jc w:val="both"/>
      </w:pPr>
    </w:p>
    <w:p w14:paraId="2EB88FFF" w14:textId="77777777" w:rsidR="008A13F5" w:rsidRDefault="008A13F5" w:rsidP="008A13F5">
      <w:pPr>
        <w:numPr>
          <w:ilvl w:val="0"/>
          <w:numId w:val="12"/>
        </w:numPr>
        <w:tabs>
          <w:tab w:val="clear" w:pos="283"/>
          <w:tab w:val="num" w:pos="0"/>
        </w:tabs>
        <w:ind w:left="284" w:hanging="284"/>
        <w:jc w:val="both"/>
      </w:pPr>
      <w:r>
        <w:rPr>
          <w:b/>
          <w:sz w:val="28"/>
          <w:szCs w:val="28"/>
          <w:shd w:val="clear" w:color="auto" w:fill="C0C0C0"/>
        </w:rPr>
        <w:t>Tvorba a použitie peňažných fondov a iných fondov</w:t>
      </w:r>
    </w:p>
    <w:p w14:paraId="7978E726" w14:textId="77777777" w:rsidR="008A13F5" w:rsidRDefault="008A13F5" w:rsidP="008A13F5">
      <w:pPr>
        <w:jc w:val="both"/>
      </w:pPr>
    </w:p>
    <w:p w14:paraId="2E48A1E1" w14:textId="77777777" w:rsidR="008A13F5" w:rsidRDefault="008A13F5" w:rsidP="008A13F5">
      <w:pPr>
        <w:jc w:val="both"/>
      </w:pPr>
    </w:p>
    <w:p w14:paraId="3376FEFE" w14:textId="77777777" w:rsidR="008A13F5" w:rsidRDefault="008A13F5" w:rsidP="008A13F5">
      <w:pPr>
        <w:jc w:val="both"/>
      </w:pPr>
      <w:r>
        <w:rPr>
          <w:b/>
        </w:rPr>
        <w:t>Rezervný fond</w:t>
      </w:r>
    </w:p>
    <w:p w14:paraId="77213056" w14:textId="77777777" w:rsidR="008A13F5" w:rsidRDefault="008A13F5" w:rsidP="008A13F5">
      <w:pPr>
        <w:jc w:val="both"/>
      </w:pPr>
      <w:r>
        <w:t>Obec vytvára rezervný fond v zmysle ustanovenia § 15 zákona č.583/2004 Z.z. v z.n.p.. O použití rezervného fondu rozhoduje obecné zastupiteľstvo.</w:t>
      </w:r>
    </w:p>
    <w:p w14:paraId="4F4839D2" w14:textId="77777777" w:rsidR="008A13F5" w:rsidRDefault="008A13F5" w:rsidP="008A13F5">
      <w:pPr>
        <w:tabs>
          <w:tab w:val="right" w:pos="7560"/>
        </w:tabs>
        <w:rPr>
          <w:b/>
        </w:rPr>
      </w:pPr>
      <w:r>
        <w:tab/>
      </w:r>
      <w:r>
        <w:tab/>
      </w:r>
      <w:r>
        <w:tab/>
        <w:t xml:space="preserve">          </w:t>
      </w:r>
    </w:p>
    <w:tbl>
      <w:tblPr>
        <w:tblW w:w="0" w:type="auto"/>
        <w:tblInd w:w="108" w:type="dxa"/>
        <w:tblLayout w:type="fixed"/>
        <w:tblLook w:val="0000" w:firstRow="0" w:lastRow="0" w:firstColumn="0" w:lastColumn="0" w:noHBand="0" w:noVBand="0"/>
      </w:tblPr>
      <w:tblGrid>
        <w:gridCol w:w="5103"/>
        <w:gridCol w:w="4273"/>
      </w:tblGrid>
      <w:tr w:rsidR="008A13F5" w14:paraId="09113160" w14:textId="77777777" w:rsidTr="00A71015">
        <w:tc>
          <w:tcPr>
            <w:tcW w:w="5103" w:type="dxa"/>
            <w:tcBorders>
              <w:top w:val="single" w:sz="4" w:space="0" w:color="000000"/>
              <w:left w:val="single" w:sz="4" w:space="0" w:color="000000"/>
              <w:bottom w:val="single" w:sz="4" w:space="0" w:color="000000"/>
            </w:tcBorders>
            <w:shd w:val="clear" w:color="auto" w:fill="D9D9D9"/>
          </w:tcPr>
          <w:p w14:paraId="20DEFA64" w14:textId="77777777" w:rsidR="008A13F5" w:rsidRDefault="008A13F5" w:rsidP="00A71015">
            <w:pPr>
              <w:rPr>
                <w:b/>
              </w:rPr>
            </w:pPr>
            <w:r>
              <w:rPr>
                <w:b/>
              </w:rPr>
              <w:t>Fond rezervný</w:t>
            </w:r>
          </w:p>
        </w:tc>
        <w:tc>
          <w:tcPr>
            <w:tcW w:w="4273" w:type="dxa"/>
            <w:tcBorders>
              <w:top w:val="single" w:sz="4" w:space="0" w:color="000000"/>
              <w:left w:val="single" w:sz="4" w:space="0" w:color="000000"/>
              <w:bottom w:val="single" w:sz="4" w:space="0" w:color="000000"/>
              <w:right w:val="single" w:sz="4" w:space="0" w:color="000000"/>
            </w:tcBorders>
            <w:shd w:val="clear" w:color="auto" w:fill="D9D9D9"/>
          </w:tcPr>
          <w:p w14:paraId="2538A4A6" w14:textId="77777777" w:rsidR="008A13F5" w:rsidRDefault="008A13F5" w:rsidP="00A71015">
            <w:pPr>
              <w:jc w:val="center"/>
            </w:pPr>
            <w:r>
              <w:rPr>
                <w:b/>
              </w:rPr>
              <w:t>Suma v EUR</w:t>
            </w:r>
          </w:p>
        </w:tc>
      </w:tr>
      <w:tr w:rsidR="008A13F5" w14:paraId="3A975C89" w14:textId="77777777" w:rsidTr="00A71015">
        <w:tc>
          <w:tcPr>
            <w:tcW w:w="5103" w:type="dxa"/>
            <w:tcBorders>
              <w:top w:val="single" w:sz="4" w:space="0" w:color="000000"/>
              <w:left w:val="single" w:sz="4" w:space="0" w:color="000000"/>
              <w:bottom w:val="single" w:sz="4" w:space="0" w:color="000000"/>
            </w:tcBorders>
          </w:tcPr>
          <w:p w14:paraId="739FE4C6" w14:textId="77777777" w:rsidR="008A13F5" w:rsidRDefault="008A13F5" w:rsidP="00A71015">
            <w:r>
              <w:t xml:space="preserve">ZS k 1.1.2024 </w:t>
            </w:r>
          </w:p>
        </w:tc>
        <w:tc>
          <w:tcPr>
            <w:tcW w:w="4273" w:type="dxa"/>
            <w:tcBorders>
              <w:top w:val="single" w:sz="4" w:space="0" w:color="000000"/>
              <w:left w:val="single" w:sz="4" w:space="0" w:color="000000"/>
              <w:bottom w:val="single" w:sz="4" w:space="0" w:color="000000"/>
              <w:right w:val="single" w:sz="4" w:space="0" w:color="000000"/>
            </w:tcBorders>
          </w:tcPr>
          <w:p w14:paraId="581862E9" w14:textId="77777777" w:rsidR="008A13F5" w:rsidRDefault="008A13F5" w:rsidP="00A71015">
            <w:pPr>
              <w:jc w:val="right"/>
            </w:pPr>
            <w:r>
              <w:t>12 059,02</w:t>
            </w:r>
          </w:p>
        </w:tc>
      </w:tr>
      <w:tr w:rsidR="008A13F5" w14:paraId="1766CEC1" w14:textId="77777777" w:rsidTr="00A71015">
        <w:tc>
          <w:tcPr>
            <w:tcW w:w="5103" w:type="dxa"/>
            <w:tcBorders>
              <w:top w:val="single" w:sz="4" w:space="0" w:color="000000"/>
              <w:left w:val="single" w:sz="4" w:space="0" w:color="000000"/>
              <w:bottom w:val="single" w:sz="4" w:space="0" w:color="000000"/>
            </w:tcBorders>
          </w:tcPr>
          <w:p w14:paraId="5BC5D014" w14:textId="77777777" w:rsidR="008A13F5" w:rsidRDefault="008A13F5" w:rsidP="00A71015">
            <w:r>
              <w:t xml:space="preserve">Prírastky - z upraveného rozpočt. hospodárenia za uplynulý  rozpočtový rok </w:t>
            </w:r>
          </w:p>
        </w:tc>
        <w:tc>
          <w:tcPr>
            <w:tcW w:w="4273" w:type="dxa"/>
            <w:tcBorders>
              <w:top w:val="single" w:sz="4" w:space="0" w:color="000000"/>
              <w:left w:val="single" w:sz="4" w:space="0" w:color="000000"/>
              <w:bottom w:val="single" w:sz="4" w:space="0" w:color="000000"/>
              <w:right w:val="single" w:sz="4" w:space="0" w:color="000000"/>
            </w:tcBorders>
          </w:tcPr>
          <w:p w14:paraId="4ECC8713" w14:textId="77777777" w:rsidR="008A13F5" w:rsidRDefault="008A13F5" w:rsidP="00A71015">
            <w:pPr>
              <w:jc w:val="right"/>
            </w:pPr>
            <w:r>
              <w:t xml:space="preserve">38 760,66     </w:t>
            </w:r>
          </w:p>
        </w:tc>
      </w:tr>
      <w:tr w:rsidR="008A13F5" w14:paraId="58EBA193" w14:textId="77777777" w:rsidTr="00A71015">
        <w:tc>
          <w:tcPr>
            <w:tcW w:w="5103" w:type="dxa"/>
            <w:tcBorders>
              <w:top w:val="single" w:sz="4" w:space="0" w:color="000000"/>
              <w:left w:val="single" w:sz="4" w:space="0" w:color="000000"/>
              <w:bottom w:val="single" w:sz="4" w:space="0" w:color="000000"/>
            </w:tcBorders>
          </w:tcPr>
          <w:p w14:paraId="5E167656" w14:textId="77777777" w:rsidR="008A13F5" w:rsidRDefault="008A13F5" w:rsidP="00A71015">
            <w:r>
              <w:t>Úbytky   - použitie rezervného fondu :</w:t>
            </w:r>
          </w:p>
          <w:p w14:paraId="1EC6B23D" w14:textId="77777777" w:rsidR="008A13F5" w:rsidRDefault="008A13F5" w:rsidP="00A71015"/>
        </w:tc>
        <w:tc>
          <w:tcPr>
            <w:tcW w:w="4273" w:type="dxa"/>
            <w:tcBorders>
              <w:top w:val="single" w:sz="4" w:space="0" w:color="000000"/>
              <w:left w:val="single" w:sz="4" w:space="0" w:color="000000"/>
              <w:bottom w:val="single" w:sz="4" w:space="0" w:color="000000"/>
              <w:right w:val="single" w:sz="4" w:space="0" w:color="000000"/>
            </w:tcBorders>
          </w:tcPr>
          <w:p w14:paraId="47B07E57" w14:textId="77777777" w:rsidR="008A13F5" w:rsidRDefault="008A13F5" w:rsidP="00A71015">
            <w:pPr>
              <w:jc w:val="right"/>
            </w:pPr>
            <w:r>
              <w:t>0,00</w:t>
            </w:r>
          </w:p>
        </w:tc>
      </w:tr>
      <w:tr w:rsidR="008A13F5" w14:paraId="55D1B589" w14:textId="77777777" w:rsidTr="00A71015">
        <w:tc>
          <w:tcPr>
            <w:tcW w:w="5103" w:type="dxa"/>
            <w:tcBorders>
              <w:top w:val="single" w:sz="4" w:space="0" w:color="000000"/>
              <w:left w:val="single" w:sz="4" w:space="0" w:color="000000"/>
              <w:bottom w:val="single" w:sz="4" w:space="0" w:color="000000"/>
            </w:tcBorders>
            <w:shd w:val="clear" w:color="auto" w:fill="D9D9D9"/>
          </w:tcPr>
          <w:p w14:paraId="62A279AA" w14:textId="77777777" w:rsidR="008A13F5" w:rsidRDefault="008A13F5" w:rsidP="00A71015">
            <w:r>
              <w:t>KZ k 31.12.2024</w:t>
            </w:r>
          </w:p>
        </w:tc>
        <w:tc>
          <w:tcPr>
            <w:tcW w:w="4273" w:type="dxa"/>
            <w:tcBorders>
              <w:top w:val="single" w:sz="4" w:space="0" w:color="000000"/>
              <w:left w:val="single" w:sz="4" w:space="0" w:color="000000"/>
              <w:bottom w:val="single" w:sz="4" w:space="0" w:color="000000"/>
              <w:right w:val="single" w:sz="4" w:space="0" w:color="000000"/>
            </w:tcBorders>
            <w:shd w:val="clear" w:color="auto" w:fill="D9D9D9"/>
          </w:tcPr>
          <w:p w14:paraId="0E2252DE" w14:textId="77777777" w:rsidR="008A13F5" w:rsidRDefault="008A13F5" w:rsidP="00A71015">
            <w:pPr>
              <w:jc w:val="right"/>
            </w:pPr>
            <w:r>
              <w:t xml:space="preserve">50 819,68      </w:t>
            </w:r>
          </w:p>
        </w:tc>
      </w:tr>
    </w:tbl>
    <w:p w14:paraId="692E2D05" w14:textId="77777777" w:rsidR="008A13F5" w:rsidRDefault="008A13F5" w:rsidP="008A13F5">
      <w:pPr>
        <w:rPr>
          <w:b/>
        </w:rPr>
      </w:pPr>
    </w:p>
    <w:p w14:paraId="2B821A5E" w14:textId="77777777" w:rsidR="008A13F5" w:rsidRDefault="008A13F5" w:rsidP="008A13F5">
      <w:pPr>
        <w:rPr>
          <w:b/>
        </w:rPr>
      </w:pPr>
    </w:p>
    <w:p w14:paraId="393A6429" w14:textId="77777777" w:rsidR="008A13F5" w:rsidRDefault="008A13F5" w:rsidP="008A13F5">
      <w:pPr>
        <w:rPr>
          <w:b/>
        </w:rPr>
      </w:pPr>
    </w:p>
    <w:p w14:paraId="102154D6" w14:textId="77777777" w:rsidR="008A13F5" w:rsidRDefault="008A13F5" w:rsidP="008A13F5">
      <w:r>
        <w:rPr>
          <w:b/>
        </w:rPr>
        <w:t>Sociálny fond</w:t>
      </w:r>
    </w:p>
    <w:p w14:paraId="69C04458" w14:textId="77777777" w:rsidR="008A13F5" w:rsidRDefault="008A13F5" w:rsidP="008A13F5">
      <w:pPr>
        <w:jc w:val="both"/>
      </w:pPr>
      <w:r>
        <w:t xml:space="preserve">Obec vytvára sociálny fond v zmysle zákona č.152/1994 Z.z. v z.n.p.. </w:t>
      </w:r>
    </w:p>
    <w:p w14:paraId="100AE36D" w14:textId="77777777" w:rsidR="008A13F5" w:rsidRDefault="008A13F5" w:rsidP="008A13F5">
      <w:pPr>
        <w:tabs>
          <w:tab w:val="right" w:pos="7560"/>
        </w:tabs>
      </w:pPr>
    </w:p>
    <w:tbl>
      <w:tblPr>
        <w:tblW w:w="0" w:type="auto"/>
        <w:tblInd w:w="108" w:type="dxa"/>
        <w:tblLayout w:type="fixed"/>
        <w:tblLook w:val="0000" w:firstRow="0" w:lastRow="0" w:firstColumn="0" w:lastColumn="0" w:noHBand="0" w:noVBand="0"/>
      </w:tblPr>
      <w:tblGrid>
        <w:gridCol w:w="5103"/>
        <w:gridCol w:w="4273"/>
      </w:tblGrid>
      <w:tr w:rsidR="008A13F5" w14:paraId="27EEEE6F" w14:textId="77777777" w:rsidTr="00A71015">
        <w:tc>
          <w:tcPr>
            <w:tcW w:w="5103" w:type="dxa"/>
            <w:tcBorders>
              <w:top w:val="single" w:sz="4" w:space="0" w:color="000000"/>
              <w:left w:val="single" w:sz="4" w:space="0" w:color="000000"/>
              <w:bottom w:val="single" w:sz="4" w:space="0" w:color="000000"/>
            </w:tcBorders>
            <w:shd w:val="clear" w:color="auto" w:fill="D9D9D9"/>
          </w:tcPr>
          <w:p w14:paraId="0CC37EF4" w14:textId="77777777" w:rsidR="008A13F5" w:rsidRDefault="008A13F5" w:rsidP="00A71015">
            <w:pPr>
              <w:rPr>
                <w:b/>
              </w:rPr>
            </w:pPr>
            <w:r>
              <w:rPr>
                <w:b/>
              </w:rPr>
              <w:t>Sociálny fond</w:t>
            </w:r>
          </w:p>
        </w:tc>
        <w:tc>
          <w:tcPr>
            <w:tcW w:w="4273" w:type="dxa"/>
            <w:tcBorders>
              <w:top w:val="single" w:sz="4" w:space="0" w:color="000000"/>
              <w:left w:val="single" w:sz="4" w:space="0" w:color="000000"/>
              <w:bottom w:val="single" w:sz="4" w:space="0" w:color="000000"/>
              <w:right w:val="single" w:sz="4" w:space="0" w:color="000000"/>
            </w:tcBorders>
            <w:shd w:val="clear" w:color="auto" w:fill="D9D9D9"/>
          </w:tcPr>
          <w:p w14:paraId="42EA0C84" w14:textId="77777777" w:rsidR="008A13F5" w:rsidRDefault="008A13F5" w:rsidP="00A71015">
            <w:pPr>
              <w:jc w:val="center"/>
            </w:pPr>
            <w:r>
              <w:rPr>
                <w:b/>
              </w:rPr>
              <w:t>Suma v EUR</w:t>
            </w:r>
          </w:p>
        </w:tc>
      </w:tr>
      <w:tr w:rsidR="008A13F5" w14:paraId="62538EFF" w14:textId="77777777" w:rsidTr="00A71015">
        <w:tc>
          <w:tcPr>
            <w:tcW w:w="5103" w:type="dxa"/>
            <w:tcBorders>
              <w:top w:val="single" w:sz="4" w:space="0" w:color="000000"/>
              <w:left w:val="single" w:sz="4" w:space="0" w:color="000000"/>
              <w:bottom w:val="single" w:sz="4" w:space="0" w:color="000000"/>
            </w:tcBorders>
          </w:tcPr>
          <w:p w14:paraId="143DE0EF" w14:textId="77777777" w:rsidR="008A13F5" w:rsidRDefault="008A13F5" w:rsidP="00A71015">
            <w:r>
              <w:t>ZS k 1.1.2024</w:t>
            </w:r>
          </w:p>
        </w:tc>
        <w:tc>
          <w:tcPr>
            <w:tcW w:w="4273" w:type="dxa"/>
            <w:tcBorders>
              <w:top w:val="single" w:sz="4" w:space="0" w:color="000000"/>
              <w:left w:val="single" w:sz="4" w:space="0" w:color="000000"/>
              <w:bottom w:val="single" w:sz="4" w:space="0" w:color="000000"/>
              <w:right w:val="single" w:sz="4" w:space="0" w:color="000000"/>
            </w:tcBorders>
          </w:tcPr>
          <w:p w14:paraId="24EAE4AD" w14:textId="77777777" w:rsidR="008A13F5" w:rsidRDefault="008A13F5" w:rsidP="00A71015">
            <w:pPr>
              <w:jc w:val="right"/>
            </w:pPr>
            <w:r>
              <w:t xml:space="preserve">357,43  </w:t>
            </w:r>
          </w:p>
        </w:tc>
      </w:tr>
      <w:tr w:rsidR="008A13F5" w14:paraId="4F37E168" w14:textId="77777777" w:rsidTr="00A71015">
        <w:tc>
          <w:tcPr>
            <w:tcW w:w="5103" w:type="dxa"/>
            <w:tcBorders>
              <w:top w:val="single" w:sz="4" w:space="0" w:color="000000"/>
              <w:left w:val="single" w:sz="4" w:space="0" w:color="000000"/>
              <w:bottom w:val="single" w:sz="4" w:space="0" w:color="000000"/>
            </w:tcBorders>
          </w:tcPr>
          <w:p w14:paraId="3AA1B7C9" w14:textId="77777777" w:rsidR="008A13F5" w:rsidRDefault="008A13F5" w:rsidP="00A71015">
            <w:r>
              <w:t xml:space="preserve">Prírastky - povinný prídel -   1,05     %                   </w:t>
            </w:r>
          </w:p>
        </w:tc>
        <w:tc>
          <w:tcPr>
            <w:tcW w:w="4273" w:type="dxa"/>
            <w:tcBorders>
              <w:top w:val="single" w:sz="4" w:space="0" w:color="000000"/>
              <w:left w:val="single" w:sz="4" w:space="0" w:color="000000"/>
              <w:bottom w:val="single" w:sz="4" w:space="0" w:color="000000"/>
              <w:right w:val="single" w:sz="4" w:space="0" w:color="000000"/>
            </w:tcBorders>
          </w:tcPr>
          <w:p w14:paraId="69146A1E" w14:textId="77777777" w:rsidR="008A13F5" w:rsidRDefault="008A13F5" w:rsidP="00A71015">
            <w:pPr>
              <w:jc w:val="right"/>
            </w:pPr>
            <w:r>
              <w:t xml:space="preserve">1 192,50                                    </w:t>
            </w:r>
          </w:p>
        </w:tc>
      </w:tr>
      <w:tr w:rsidR="008A13F5" w14:paraId="50770B56" w14:textId="77777777" w:rsidTr="00A71015">
        <w:tc>
          <w:tcPr>
            <w:tcW w:w="5103" w:type="dxa"/>
            <w:tcBorders>
              <w:top w:val="single" w:sz="4" w:space="0" w:color="000000"/>
              <w:left w:val="single" w:sz="4" w:space="0" w:color="000000"/>
              <w:bottom w:val="single" w:sz="4" w:space="0" w:color="000000"/>
            </w:tcBorders>
          </w:tcPr>
          <w:p w14:paraId="2DCF2AD3" w14:textId="77777777" w:rsidR="008A13F5" w:rsidRDefault="008A13F5" w:rsidP="00A71015">
            <w:r>
              <w:t xml:space="preserve">Úbytky   - stravovanie                    </w:t>
            </w:r>
          </w:p>
        </w:tc>
        <w:tc>
          <w:tcPr>
            <w:tcW w:w="4273" w:type="dxa"/>
            <w:tcBorders>
              <w:top w:val="single" w:sz="4" w:space="0" w:color="000000"/>
              <w:left w:val="single" w:sz="4" w:space="0" w:color="000000"/>
              <w:bottom w:val="single" w:sz="4" w:space="0" w:color="000000"/>
              <w:right w:val="single" w:sz="4" w:space="0" w:color="000000"/>
            </w:tcBorders>
          </w:tcPr>
          <w:p w14:paraId="7FAAA489" w14:textId="77777777" w:rsidR="008A13F5" w:rsidRDefault="008A13F5" w:rsidP="00A71015">
            <w:pPr>
              <w:jc w:val="right"/>
            </w:pPr>
            <w:r>
              <w:t xml:space="preserve">1 372,31  </w:t>
            </w:r>
          </w:p>
        </w:tc>
      </w:tr>
      <w:tr w:rsidR="008A13F5" w14:paraId="42AF2C58" w14:textId="77777777" w:rsidTr="00A71015">
        <w:tc>
          <w:tcPr>
            <w:tcW w:w="5103" w:type="dxa"/>
            <w:tcBorders>
              <w:top w:val="single" w:sz="4" w:space="0" w:color="000000"/>
              <w:left w:val="single" w:sz="4" w:space="0" w:color="000000"/>
              <w:bottom w:val="single" w:sz="4" w:space="0" w:color="000000"/>
            </w:tcBorders>
            <w:shd w:val="clear" w:color="auto" w:fill="D9D9D9"/>
          </w:tcPr>
          <w:p w14:paraId="01FACDEB" w14:textId="3581FDF1" w:rsidR="008A13F5" w:rsidRDefault="008A13F5" w:rsidP="00A71015">
            <w:r>
              <w:t>KZ k 31.12.2024</w:t>
            </w:r>
          </w:p>
        </w:tc>
        <w:tc>
          <w:tcPr>
            <w:tcW w:w="4273" w:type="dxa"/>
            <w:tcBorders>
              <w:top w:val="single" w:sz="4" w:space="0" w:color="000000"/>
              <w:left w:val="single" w:sz="4" w:space="0" w:color="000000"/>
              <w:bottom w:val="single" w:sz="4" w:space="0" w:color="000000"/>
              <w:right w:val="single" w:sz="4" w:space="0" w:color="000000"/>
            </w:tcBorders>
            <w:shd w:val="clear" w:color="auto" w:fill="D9D9D9"/>
          </w:tcPr>
          <w:p w14:paraId="0DBA6486" w14:textId="77777777" w:rsidR="008A13F5" w:rsidRDefault="008A13F5" w:rsidP="00A71015">
            <w:pPr>
              <w:jc w:val="right"/>
            </w:pPr>
            <w:r>
              <w:t>177,62</w:t>
            </w:r>
          </w:p>
        </w:tc>
      </w:tr>
    </w:tbl>
    <w:p w14:paraId="5544F745" w14:textId="77777777" w:rsidR="008A13F5" w:rsidRDefault="008A13F5" w:rsidP="008A13F5">
      <w:pPr>
        <w:jc w:val="both"/>
        <w:rPr>
          <w:b/>
        </w:rPr>
      </w:pPr>
    </w:p>
    <w:p w14:paraId="51CF00F6" w14:textId="77777777" w:rsidR="008A13F5" w:rsidRDefault="008A13F5" w:rsidP="008A13F5">
      <w:pPr>
        <w:jc w:val="both"/>
      </w:pPr>
      <w:r>
        <w:tab/>
      </w:r>
      <w:r>
        <w:tab/>
      </w:r>
    </w:p>
    <w:p w14:paraId="0D64B09E" w14:textId="77777777" w:rsidR="008A13F5" w:rsidRDefault="008A13F5" w:rsidP="008A13F5">
      <w:pPr>
        <w:jc w:val="both"/>
      </w:pPr>
    </w:p>
    <w:p w14:paraId="6AD8494E" w14:textId="77777777" w:rsidR="008A13F5" w:rsidRDefault="008A13F5" w:rsidP="008A13F5">
      <w:pPr>
        <w:jc w:val="both"/>
      </w:pPr>
    </w:p>
    <w:p w14:paraId="0681201D" w14:textId="77777777" w:rsidR="008A13F5" w:rsidRDefault="008A13F5" w:rsidP="008A13F5">
      <w:pPr>
        <w:jc w:val="both"/>
      </w:pPr>
    </w:p>
    <w:p w14:paraId="22B9A5DE" w14:textId="77777777" w:rsidR="008A13F5" w:rsidRDefault="008A13F5" w:rsidP="008A13F5">
      <w:pPr>
        <w:jc w:val="both"/>
      </w:pPr>
    </w:p>
    <w:p w14:paraId="471D0B5E" w14:textId="77777777" w:rsidR="008A13F5" w:rsidRDefault="008A13F5" w:rsidP="008A13F5">
      <w:pPr>
        <w:jc w:val="both"/>
      </w:pPr>
    </w:p>
    <w:p w14:paraId="4049E732" w14:textId="77777777" w:rsidR="008A13F5" w:rsidRDefault="008A13F5" w:rsidP="008A13F5">
      <w:pPr>
        <w:jc w:val="both"/>
      </w:pPr>
    </w:p>
    <w:p w14:paraId="6E373F08" w14:textId="77777777" w:rsidR="008A13F5" w:rsidRDefault="008A13F5" w:rsidP="008A13F5">
      <w:pPr>
        <w:jc w:val="both"/>
      </w:pPr>
    </w:p>
    <w:p w14:paraId="5879F5E3" w14:textId="77777777" w:rsidR="008A13F5" w:rsidRDefault="008A13F5" w:rsidP="008A13F5">
      <w:pPr>
        <w:jc w:val="both"/>
      </w:pPr>
    </w:p>
    <w:p w14:paraId="59DAF987" w14:textId="77777777" w:rsidR="008A13F5" w:rsidRDefault="008A13F5" w:rsidP="008A13F5">
      <w:pPr>
        <w:jc w:val="both"/>
      </w:pPr>
    </w:p>
    <w:p w14:paraId="40A397BE" w14:textId="77777777" w:rsidR="008A13F5" w:rsidRDefault="008A13F5" w:rsidP="008A13F5">
      <w:pPr>
        <w:jc w:val="both"/>
      </w:pPr>
    </w:p>
    <w:p w14:paraId="5F013CD9" w14:textId="77777777" w:rsidR="008A13F5" w:rsidRDefault="008A13F5" w:rsidP="008A13F5">
      <w:pPr>
        <w:jc w:val="both"/>
      </w:pPr>
    </w:p>
    <w:p w14:paraId="4D882F17" w14:textId="77777777" w:rsidR="008A13F5" w:rsidRDefault="008A13F5" w:rsidP="008A13F5">
      <w:pPr>
        <w:jc w:val="both"/>
        <w:rPr>
          <w:b/>
          <w:sz w:val="28"/>
          <w:szCs w:val="28"/>
          <w:shd w:val="clear" w:color="auto" w:fill="C0C0C0"/>
        </w:rPr>
      </w:pPr>
      <w:r>
        <w:tab/>
        <w:t xml:space="preserve">          </w:t>
      </w:r>
    </w:p>
    <w:p w14:paraId="7C837286" w14:textId="77777777" w:rsidR="008A13F5" w:rsidRDefault="008A13F5" w:rsidP="008A13F5">
      <w:pPr>
        <w:ind w:left="284"/>
        <w:jc w:val="both"/>
        <w:rPr>
          <w:b/>
          <w:sz w:val="28"/>
          <w:szCs w:val="28"/>
          <w:shd w:val="clear" w:color="auto" w:fill="C0C0C0"/>
        </w:rPr>
      </w:pPr>
    </w:p>
    <w:p w14:paraId="59CD7178" w14:textId="77777777" w:rsidR="008A13F5" w:rsidRDefault="008A13F5" w:rsidP="008A13F5">
      <w:pPr>
        <w:numPr>
          <w:ilvl w:val="0"/>
          <w:numId w:val="12"/>
        </w:numPr>
        <w:tabs>
          <w:tab w:val="clear" w:pos="283"/>
          <w:tab w:val="num" w:pos="0"/>
        </w:tabs>
        <w:ind w:left="284" w:hanging="284"/>
        <w:jc w:val="both"/>
        <w:rPr>
          <w:b/>
          <w:color w:val="6600FF"/>
          <w:sz w:val="28"/>
          <w:szCs w:val="28"/>
        </w:rPr>
      </w:pPr>
      <w:r>
        <w:rPr>
          <w:b/>
          <w:sz w:val="28"/>
          <w:szCs w:val="28"/>
          <w:shd w:val="clear" w:color="auto" w:fill="C0C0C0"/>
        </w:rPr>
        <w:t>Bilancia aktív a pasív k 31.12.2024</w:t>
      </w:r>
    </w:p>
    <w:p w14:paraId="3986ECEC" w14:textId="77777777" w:rsidR="008A13F5" w:rsidRDefault="008A13F5" w:rsidP="008A13F5">
      <w:pPr>
        <w:rPr>
          <w:b/>
          <w:color w:val="6600FF"/>
          <w:sz w:val="28"/>
          <w:szCs w:val="28"/>
        </w:rPr>
      </w:pPr>
    </w:p>
    <w:p w14:paraId="083BFBE5" w14:textId="77777777" w:rsidR="008A13F5" w:rsidRDefault="008A13F5" w:rsidP="008A13F5">
      <w:pPr>
        <w:spacing w:line="360" w:lineRule="auto"/>
        <w:jc w:val="both"/>
        <w:rPr>
          <w:b/>
        </w:rPr>
      </w:pPr>
      <w:r>
        <w:rPr>
          <w:b/>
        </w:rPr>
        <w:t>A K T Í V A </w:t>
      </w:r>
    </w:p>
    <w:tbl>
      <w:tblPr>
        <w:tblW w:w="0" w:type="auto"/>
        <w:tblInd w:w="-10" w:type="dxa"/>
        <w:tblLayout w:type="fixed"/>
        <w:tblCellMar>
          <w:left w:w="70" w:type="dxa"/>
          <w:right w:w="70" w:type="dxa"/>
        </w:tblCellMar>
        <w:tblLook w:val="0000" w:firstRow="0" w:lastRow="0" w:firstColumn="0" w:lastColumn="0" w:noHBand="0" w:noVBand="0"/>
      </w:tblPr>
      <w:tblGrid>
        <w:gridCol w:w="3756"/>
        <w:gridCol w:w="2870"/>
        <w:gridCol w:w="2820"/>
      </w:tblGrid>
      <w:tr w:rsidR="008A13F5" w14:paraId="5BE3BF21" w14:textId="77777777" w:rsidTr="00A71015">
        <w:tc>
          <w:tcPr>
            <w:tcW w:w="3756" w:type="dxa"/>
            <w:tcBorders>
              <w:top w:val="single" w:sz="4" w:space="0" w:color="000000"/>
              <w:left w:val="single" w:sz="4" w:space="0" w:color="000000"/>
              <w:bottom w:val="single" w:sz="4" w:space="0" w:color="000000"/>
            </w:tcBorders>
            <w:shd w:val="clear" w:color="auto" w:fill="D9D9D9"/>
          </w:tcPr>
          <w:p w14:paraId="003B31B9" w14:textId="77777777" w:rsidR="008A13F5" w:rsidRDefault="008A13F5" w:rsidP="00A71015">
            <w:pPr>
              <w:jc w:val="center"/>
              <w:rPr>
                <w:b/>
              </w:rPr>
            </w:pPr>
            <w:r>
              <w:rPr>
                <w:b/>
              </w:rPr>
              <w:t xml:space="preserve">Názov  </w:t>
            </w:r>
          </w:p>
        </w:tc>
        <w:tc>
          <w:tcPr>
            <w:tcW w:w="2870" w:type="dxa"/>
            <w:tcBorders>
              <w:top w:val="single" w:sz="4" w:space="0" w:color="000000"/>
              <w:left w:val="single" w:sz="4" w:space="0" w:color="000000"/>
              <w:bottom w:val="single" w:sz="4" w:space="0" w:color="000000"/>
            </w:tcBorders>
            <w:shd w:val="clear" w:color="auto" w:fill="D9D9D9"/>
          </w:tcPr>
          <w:p w14:paraId="79EF3C27" w14:textId="77777777" w:rsidR="008A13F5" w:rsidRDefault="008A13F5" w:rsidP="00A71015">
            <w:pPr>
              <w:jc w:val="center"/>
              <w:rPr>
                <w:b/>
              </w:rPr>
            </w:pPr>
            <w:r>
              <w:rPr>
                <w:b/>
              </w:rPr>
              <w:t>KS  k 31.12.2024  v EUR</w:t>
            </w:r>
          </w:p>
        </w:tc>
        <w:tc>
          <w:tcPr>
            <w:tcW w:w="2820" w:type="dxa"/>
            <w:tcBorders>
              <w:top w:val="single" w:sz="4" w:space="0" w:color="000000"/>
              <w:left w:val="single" w:sz="4" w:space="0" w:color="000000"/>
              <w:bottom w:val="single" w:sz="4" w:space="0" w:color="000000"/>
              <w:right w:val="single" w:sz="4" w:space="0" w:color="000000"/>
            </w:tcBorders>
            <w:shd w:val="clear" w:color="auto" w:fill="D9D9D9"/>
          </w:tcPr>
          <w:p w14:paraId="69E39BFA" w14:textId="77777777" w:rsidR="008A13F5" w:rsidRDefault="008A13F5" w:rsidP="00A71015">
            <w:pPr>
              <w:jc w:val="center"/>
            </w:pPr>
            <w:r>
              <w:rPr>
                <w:b/>
              </w:rPr>
              <w:t>ZS  k 01.01.2024 v EUR</w:t>
            </w:r>
          </w:p>
        </w:tc>
      </w:tr>
      <w:tr w:rsidR="008A13F5" w14:paraId="3BE7FDA6" w14:textId="77777777" w:rsidTr="00A71015">
        <w:trPr>
          <w:trHeight w:val="364"/>
        </w:trPr>
        <w:tc>
          <w:tcPr>
            <w:tcW w:w="3756" w:type="dxa"/>
            <w:tcBorders>
              <w:top w:val="single" w:sz="4" w:space="0" w:color="000000"/>
              <w:left w:val="single" w:sz="4" w:space="0" w:color="000000"/>
              <w:bottom w:val="single" w:sz="4" w:space="0" w:color="000000"/>
            </w:tcBorders>
            <w:shd w:val="clear" w:color="auto" w:fill="C4BC96"/>
          </w:tcPr>
          <w:p w14:paraId="4B2831C0" w14:textId="77777777" w:rsidR="008A13F5" w:rsidRDefault="008A13F5" w:rsidP="00A71015">
            <w:r>
              <w:rPr>
                <w:b/>
              </w:rPr>
              <w:t>Majetok spolu</w:t>
            </w:r>
          </w:p>
        </w:tc>
        <w:tc>
          <w:tcPr>
            <w:tcW w:w="2870" w:type="dxa"/>
            <w:tcBorders>
              <w:top w:val="single" w:sz="4" w:space="0" w:color="000000"/>
              <w:left w:val="single" w:sz="4" w:space="0" w:color="000000"/>
              <w:bottom w:val="single" w:sz="4" w:space="0" w:color="000000"/>
            </w:tcBorders>
            <w:shd w:val="clear" w:color="auto" w:fill="C4BC96"/>
          </w:tcPr>
          <w:p w14:paraId="600967A4" w14:textId="77777777" w:rsidR="008A13F5" w:rsidRDefault="008A13F5" w:rsidP="00A71015">
            <w:pPr>
              <w:jc w:val="right"/>
            </w:pPr>
            <w:r>
              <w:t xml:space="preserve"> 1 918 711,92</w:t>
            </w:r>
          </w:p>
        </w:tc>
        <w:tc>
          <w:tcPr>
            <w:tcW w:w="2820" w:type="dxa"/>
            <w:tcBorders>
              <w:top w:val="single" w:sz="4" w:space="0" w:color="000000"/>
              <w:left w:val="single" w:sz="4" w:space="0" w:color="000000"/>
              <w:bottom w:val="single" w:sz="4" w:space="0" w:color="000000"/>
              <w:right w:val="single" w:sz="4" w:space="0" w:color="000000"/>
            </w:tcBorders>
            <w:shd w:val="clear" w:color="auto" w:fill="C4BC96"/>
          </w:tcPr>
          <w:p w14:paraId="63D9F710" w14:textId="77777777" w:rsidR="008A13F5" w:rsidRDefault="008A13F5" w:rsidP="00A71015">
            <w:pPr>
              <w:jc w:val="right"/>
            </w:pPr>
            <w:r>
              <w:t>1 790 144,35</w:t>
            </w:r>
          </w:p>
        </w:tc>
      </w:tr>
      <w:tr w:rsidR="008A13F5" w14:paraId="3812C8CC" w14:textId="77777777" w:rsidTr="00A71015">
        <w:tc>
          <w:tcPr>
            <w:tcW w:w="3756" w:type="dxa"/>
            <w:tcBorders>
              <w:top w:val="single" w:sz="4" w:space="0" w:color="000000"/>
              <w:left w:val="single" w:sz="4" w:space="0" w:color="000000"/>
              <w:bottom w:val="single" w:sz="4" w:space="0" w:color="000000"/>
            </w:tcBorders>
          </w:tcPr>
          <w:p w14:paraId="4DFAA52B" w14:textId="77777777" w:rsidR="008A13F5" w:rsidRDefault="008A13F5" w:rsidP="00A71015">
            <w:r>
              <w:rPr>
                <w:b/>
                <w:sz w:val="22"/>
                <w:szCs w:val="22"/>
              </w:rPr>
              <w:t>Neobežný majetok spolu</w:t>
            </w:r>
          </w:p>
        </w:tc>
        <w:tc>
          <w:tcPr>
            <w:tcW w:w="2870" w:type="dxa"/>
            <w:tcBorders>
              <w:top w:val="single" w:sz="4" w:space="0" w:color="000000"/>
              <w:left w:val="single" w:sz="4" w:space="0" w:color="000000"/>
              <w:bottom w:val="single" w:sz="4" w:space="0" w:color="000000"/>
            </w:tcBorders>
          </w:tcPr>
          <w:p w14:paraId="239F30A0" w14:textId="77777777" w:rsidR="008A13F5" w:rsidRDefault="008A13F5" w:rsidP="00A71015">
            <w:pPr>
              <w:jc w:val="right"/>
            </w:pPr>
            <w:r>
              <w:t>1 623 122,52</w:t>
            </w:r>
          </w:p>
        </w:tc>
        <w:tc>
          <w:tcPr>
            <w:tcW w:w="2820" w:type="dxa"/>
            <w:tcBorders>
              <w:top w:val="single" w:sz="4" w:space="0" w:color="000000"/>
              <w:left w:val="single" w:sz="4" w:space="0" w:color="000000"/>
              <w:bottom w:val="single" w:sz="4" w:space="0" w:color="000000"/>
              <w:right w:val="single" w:sz="4" w:space="0" w:color="000000"/>
            </w:tcBorders>
          </w:tcPr>
          <w:p w14:paraId="2D1920F9" w14:textId="77777777" w:rsidR="008A13F5" w:rsidRDefault="008A13F5" w:rsidP="00A71015">
            <w:pPr>
              <w:jc w:val="right"/>
            </w:pPr>
            <w:r>
              <w:t>1 631 496,54</w:t>
            </w:r>
          </w:p>
        </w:tc>
      </w:tr>
      <w:tr w:rsidR="008A13F5" w14:paraId="01FF375E" w14:textId="77777777" w:rsidTr="00A71015">
        <w:tc>
          <w:tcPr>
            <w:tcW w:w="3756" w:type="dxa"/>
            <w:tcBorders>
              <w:top w:val="single" w:sz="4" w:space="0" w:color="000000"/>
              <w:left w:val="single" w:sz="4" w:space="0" w:color="000000"/>
              <w:bottom w:val="single" w:sz="4" w:space="0" w:color="000000"/>
            </w:tcBorders>
          </w:tcPr>
          <w:p w14:paraId="43AE19DE" w14:textId="77777777" w:rsidR="008A13F5" w:rsidRDefault="008A13F5" w:rsidP="00A71015">
            <w:pPr>
              <w:jc w:val="both"/>
            </w:pPr>
            <w:r>
              <w:rPr>
                <w:sz w:val="22"/>
                <w:szCs w:val="22"/>
              </w:rPr>
              <w:t>z toho :</w:t>
            </w:r>
          </w:p>
        </w:tc>
        <w:tc>
          <w:tcPr>
            <w:tcW w:w="2870" w:type="dxa"/>
            <w:tcBorders>
              <w:top w:val="single" w:sz="4" w:space="0" w:color="000000"/>
              <w:left w:val="single" w:sz="4" w:space="0" w:color="000000"/>
              <w:bottom w:val="single" w:sz="4" w:space="0" w:color="000000"/>
            </w:tcBorders>
          </w:tcPr>
          <w:p w14:paraId="092338BC" w14:textId="77777777" w:rsidR="008A13F5" w:rsidRDefault="008A13F5" w:rsidP="00A71015">
            <w:pPr>
              <w:snapToGrid w:val="0"/>
              <w:jc w:val="right"/>
            </w:pPr>
          </w:p>
        </w:tc>
        <w:tc>
          <w:tcPr>
            <w:tcW w:w="2820" w:type="dxa"/>
            <w:tcBorders>
              <w:top w:val="single" w:sz="4" w:space="0" w:color="000000"/>
              <w:left w:val="single" w:sz="4" w:space="0" w:color="000000"/>
              <w:bottom w:val="single" w:sz="4" w:space="0" w:color="000000"/>
              <w:right w:val="single" w:sz="4" w:space="0" w:color="000000"/>
            </w:tcBorders>
          </w:tcPr>
          <w:p w14:paraId="27444B08" w14:textId="77777777" w:rsidR="008A13F5" w:rsidRDefault="008A13F5" w:rsidP="00A71015">
            <w:pPr>
              <w:snapToGrid w:val="0"/>
              <w:jc w:val="right"/>
            </w:pPr>
          </w:p>
        </w:tc>
      </w:tr>
      <w:tr w:rsidR="008A13F5" w14:paraId="3128A2A3" w14:textId="77777777" w:rsidTr="00A71015">
        <w:tc>
          <w:tcPr>
            <w:tcW w:w="3756" w:type="dxa"/>
            <w:tcBorders>
              <w:top w:val="single" w:sz="4" w:space="0" w:color="000000"/>
              <w:left w:val="single" w:sz="4" w:space="0" w:color="000000"/>
              <w:bottom w:val="single" w:sz="4" w:space="0" w:color="000000"/>
            </w:tcBorders>
          </w:tcPr>
          <w:p w14:paraId="36FBD33C" w14:textId="77777777" w:rsidR="008A13F5" w:rsidRDefault="008A13F5" w:rsidP="00A71015">
            <w:pPr>
              <w:jc w:val="both"/>
            </w:pPr>
            <w:r>
              <w:rPr>
                <w:sz w:val="22"/>
                <w:szCs w:val="22"/>
              </w:rPr>
              <w:t>Dlhodobý nehmotný majetok</w:t>
            </w:r>
          </w:p>
        </w:tc>
        <w:tc>
          <w:tcPr>
            <w:tcW w:w="2870" w:type="dxa"/>
            <w:tcBorders>
              <w:top w:val="single" w:sz="4" w:space="0" w:color="000000"/>
              <w:left w:val="single" w:sz="4" w:space="0" w:color="000000"/>
              <w:bottom w:val="single" w:sz="4" w:space="0" w:color="000000"/>
            </w:tcBorders>
          </w:tcPr>
          <w:p w14:paraId="75E38694" w14:textId="77777777" w:rsidR="008A13F5" w:rsidRDefault="008A13F5" w:rsidP="00A71015">
            <w:pPr>
              <w:jc w:val="right"/>
            </w:pPr>
            <w:r>
              <w:t>6 645,00</w:t>
            </w:r>
          </w:p>
        </w:tc>
        <w:tc>
          <w:tcPr>
            <w:tcW w:w="2820" w:type="dxa"/>
            <w:tcBorders>
              <w:top w:val="single" w:sz="4" w:space="0" w:color="000000"/>
              <w:left w:val="single" w:sz="4" w:space="0" w:color="000000"/>
              <w:bottom w:val="single" w:sz="4" w:space="0" w:color="000000"/>
              <w:right w:val="single" w:sz="4" w:space="0" w:color="000000"/>
            </w:tcBorders>
          </w:tcPr>
          <w:p w14:paraId="34AECE2F" w14:textId="77777777" w:rsidR="008A13F5" w:rsidRDefault="008A13F5" w:rsidP="00A71015">
            <w:pPr>
              <w:jc w:val="right"/>
            </w:pPr>
            <w:r>
              <w:t>8 049,00</w:t>
            </w:r>
          </w:p>
        </w:tc>
      </w:tr>
      <w:tr w:rsidR="008A13F5" w14:paraId="047B5A22" w14:textId="77777777" w:rsidTr="00A71015">
        <w:tc>
          <w:tcPr>
            <w:tcW w:w="3756" w:type="dxa"/>
            <w:tcBorders>
              <w:top w:val="single" w:sz="4" w:space="0" w:color="000000"/>
              <w:left w:val="single" w:sz="4" w:space="0" w:color="000000"/>
              <w:bottom w:val="single" w:sz="4" w:space="0" w:color="000000"/>
            </w:tcBorders>
          </w:tcPr>
          <w:p w14:paraId="7EF41E94" w14:textId="77777777" w:rsidR="008A13F5" w:rsidRDefault="008A13F5" w:rsidP="00A71015">
            <w:pPr>
              <w:jc w:val="both"/>
            </w:pPr>
            <w:r>
              <w:rPr>
                <w:sz w:val="22"/>
                <w:szCs w:val="22"/>
              </w:rPr>
              <w:t>Dlhodobý hmotný majetok</w:t>
            </w:r>
          </w:p>
        </w:tc>
        <w:tc>
          <w:tcPr>
            <w:tcW w:w="2870" w:type="dxa"/>
            <w:tcBorders>
              <w:top w:val="single" w:sz="4" w:space="0" w:color="000000"/>
              <w:left w:val="single" w:sz="4" w:space="0" w:color="000000"/>
              <w:bottom w:val="single" w:sz="4" w:space="0" w:color="000000"/>
            </w:tcBorders>
          </w:tcPr>
          <w:p w14:paraId="76460C06" w14:textId="77777777" w:rsidR="008A13F5" w:rsidRDefault="008A13F5" w:rsidP="00A71015">
            <w:pPr>
              <w:jc w:val="right"/>
            </w:pPr>
            <w:r>
              <w:t>1 496 130,58</w:t>
            </w:r>
          </w:p>
        </w:tc>
        <w:tc>
          <w:tcPr>
            <w:tcW w:w="2820" w:type="dxa"/>
            <w:tcBorders>
              <w:top w:val="single" w:sz="4" w:space="0" w:color="000000"/>
              <w:left w:val="single" w:sz="4" w:space="0" w:color="000000"/>
              <w:bottom w:val="single" w:sz="4" w:space="0" w:color="000000"/>
              <w:right w:val="single" w:sz="4" w:space="0" w:color="000000"/>
            </w:tcBorders>
          </w:tcPr>
          <w:p w14:paraId="7848308C" w14:textId="77777777" w:rsidR="008A13F5" w:rsidRDefault="008A13F5" w:rsidP="00A71015">
            <w:pPr>
              <w:jc w:val="right"/>
            </w:pPr>
            <w:r>
              <w:t>1 503 100,60</w:t>
            </w:r>
          </w:p>
        </w:tc>
      </w:tr>
      <w:tr w:rsidR="008A13F5" w14:paraId="04785593" w14:textId="77777777" w:rsidTr="00A71015">
        <w:tc>
          <w:tcPr>
            <w:tcW w:w="3756" w:type="dxa"/>
            <w:tcBorders>
              <w:top w:val="single" w:sz="4" w:space="0" w:color="000000"/>
              <w:left w:val="single" w:sz="4" w:space="0" w:color="000000"/>
              <w:bottom w:val="single" w:sz="4" w:space="0" w:color="000000"/>
            </w:tcBorders>
          </w:tcPr>
          <w:p w14:paraId="0B3D73CA" w14:textId="77777777" w:rsidR="008A13F5" w:rsidRDefault="008A13F5" w:rsidP="00A71015">
            <w:pPr>
              <w:jc w:val="both"/>
            </w:pPr>
            <w:r>
              <w:rPr>
                <w:sz w:val="22"/>
                <w:szCs w:val="22"/>
              </w:rPr>
              <w:t>Dlhodobý finančný majetok</w:t>
            </w:r>
          </w:p>
        </w:tc>
        <w:tc>
          <w:tcPr>
            <w:tcW w:w="2870" w:type="dxa"/>
            <w:tcBorders>
              <w:top w:val="single" w:sz="4" w:space="0" w:color="000000"/>
              <w:left w:val="single" w:sz="4" w:space="0" w:color="000000"/>
              <w:bottom w:val="single" w:sz="4" w:space="0" w:color="000000"/>
            </w:tcBorders>
          </w:tcPr>
          <w:p w14:paraId="4F8FD104" w14:textId="77777777" w:rsidR="008A13F5" w:rsidRDefault="008A13F5" w:rsidP="00A71015">
            <w:pPr>
              <w:jc w:val="right"/>
            </w:pPr>
            <w:r>
              <w:t>120 346,94</w:t>
            </w:r>
          </w:p>
        </w:tc>
        <w:tc>
          <w:tcPr>
            <w:tcW w:w="2820" w:type="dxa"/>
            <w:tcBorders>
              <w:top w:val="single" w:sz="4" w:space="0" w:color="000000"/>
              <w:left w:val="single" w:sz="4" w:space="0" w:color="000000"/>
              <w:bottom w:val="single" w:sz="4" w:space="0" w:color="000000"/>
              <w:right w:val="single" w:sz="4" w:space="0" w:color="000000"/>
            </w:tcBorders>
          </w:tcPr>
          <w:p w14:paraId="5B526EFA" w14:textId="77777777" w:rsidR="008A13F5" w:rsidRDefault="008A13F5" w:rsidP="00A71015">
            <w:pPr>
              <w:jc w:val="right"/>
            </w:pPr>
            <w:r>
              <w:t>120 346,94</w:t>
            </w:r>
          </w:p>
        </w:tc>
      </w:tr>
      <w:tr w:rsidR="008A13F5" w14:paraId="539B681A" w14:textId="77777777" w:rsidTr="00A71015">
        <w:tc>
          <w:tcPr>
            <w:tcW w:w="3756" w:type="dxa"/>
            <w:tcBorders>
              <w:top w:val="single" w:sz="4" w:space="0" w:color="000000"/>
              <w:left w:val="single" w:sz="4" w:space="0" w:color="000000"/>
              <w:bottom w:val="single" w:sz="4" w:space="0" w:color="000000"/>
            </w:tcBorders>
          </w:tcPr>
          <w:p w14:paraId="17779955" w14:textId="77777777" w:rsidR="008A13F5" w:rsidRDefault="008A13F5" w:rsidP="00A71015">
            <w:pPr>
              <w:jc w:val="both"/>
            </w:pPr>
            <w:r>
              <w:rPr>
                <w:b/>
                <w:sz w:val="22"/>
                <w:szCs w:val="22"/>
              </w:rPr>
              <w:t>Obežný majetok spolu</w:t>
            </w:r>
          </w:p>
        </w:tc>
        <w:tc>
          <w:tcPr>
            <w:tcW w:w="2870" w:type="dxa"/>
            <w:tcBorders>
              <w:top w:val="single" w:sz="4" w:space="0" w:color="000000"/>
              <w:left w:val="single" w:sz="4" w:space="0" w:color="000000"/>
              <w:bottom w:val="single" w:sz="4" w:space="0" w:color="000000"/>
            </w:tcBorders>
          </w:tcPr>
          <w:p w14:paraId="62421CCE" w14:textId="77777777" w:rsidR="008A13F5" w:rsidRDefault="008A13F5" w:rsidP="00A71015">
            <w:pPr>
              <w:jc w:val="right"/>
            </w:pPr>
            <w:r>
              <w:t>295 589,40</w:t>
            </w:r>
          </w:p>
        </w:tc>
        <w:tc>
          <w:tcPr>
            <w:tcW w:w="2820" w:type="dxa"/>
            <w:tcBorders>
              <w:top w:val="single" w:sz="4" w:space="0" w:color="000000"/>
              <w:left w:val="single" w:sz="4" w:space="0" w:color="000000"/>
              <w:bottom w:val="single" w:sz="4" w:space="0" w:color="000000"/>
              <w:right w:val="single" w:sz="4" w:space="0" w:color="000000"/>
            </w:tcBorders>
          </w:tcPr>
          <w:p w14:paraId="1D57FD41" w14:textId="77777777" w:rsidR="008A13F5" w:rsidRDefault="008A13F5" w:rsidP="00A71015">
            <w:pPr>
              <w:jc w:val="right"/>
            </w:pPr>
            <w:r>
              <w:t>158 647,81</w:t>
            </w:r>
          </w:p>
        </w:tc>
      </w:tr>
      <w:tr w:rsidR="008A13F5" w14:paraId="31456E7B" w14:textId="77777777" w:rsidTr="00A71015">
        <w:tc>
          <w:tcPr>
            <w:tcW w:w="3756" w:type="dxa"/>
            <w:tcBorders>
              <w:top w:val="single" w:sz="4" w:space="0" w:color="000000"/>
              <w:left w:val="single" w:sz="4" w:space="0" w:color="000000"/>
              <w:bottom w:val="single" w:sz="4" w:space="0" w:color="000000"/>
            </w:tcBorders>
          </w:tcPr>
          <w:p w14:paraId="0BF57DD9" w14:textId="77777777" w:rsidR="008A13F5" w:rsidRDefault="008A13F5" w:rsidP="00A71015">
            <w:pPr>
              <w:jc w:val="both"/>
            </w:pPr>
            <w:r>
              <w:rPr>
                <w:sz w:val="22"/>
                <w:szCs w:val="22"/>
              </w:rPr>
              <w:t>z toho :</w:t>
            </w:r>
          </w:p>
        </w:tc>
        <w:tc>
          <w:tcPr>
            <w:tcW w:w="2870" w:type="dxa"/>
            <w:tcBorders>
              <w:top w:val="single" w:sz="4" w:space="0" w:color="000000"/>
              <w:left w:val="single" w:sz="4" w:space="0" w:color="000000"/>
              <w:bottom w:val="single" w:sz="4" w:space="0" w:color="000000"/>
            </w:tcBorders>
          </w:tcPr>
          <w:p w14:paraId="63E99D7C" w14:textId="77777777" w:rsidR="008A13F5" w:rsidRDefault="008A13F5" w:rsidP="00A71015">
            <w:pPr>
              <w:snapToGrid w:val="0"/>
              <w:jc w:val="right"/>
            </w:pPr>
          </w:p>
        </w:tc>
        <w:tc>
          <w:tcPr>
            <w:tcW w:w="2820" w:type="dxa"/>
            <w:tcBorders>
              <w:top w:val="single" w:sz="4" w:space="0" w:color="000000"/>
              <w:left w:val="single" w:sz="4" w:space="0" w:color="000000"/>
              <w:bottom w:val="single" w:sz="4" w:space="0" w:color="000000"/>
              <w:right w:val="single" w:sz="4" w:space="0" w:color="000000"/>
            </w:tcBorders>
          </w:tcPr>
          <w:p w14:paraId="144B8BF8" w14:textId="77777777" w:rsidR="008A13F5" w:rsidRDefault="008A13F5" w:rsidP="00A71015">
            <w:pPr>
              <w:snapToGrid w:val="0"/>
              <w:jc w:val="right"/>
            </w:pPr>
          </w:p>
        </w:tc>
      </w:tr>
      <w:tr w:rsidR="008A13F5" w14:paraId="7D9CB114" w14:textId="77777777" w:rsidTr="00A71015">
        <w:tc>
          <w:tcPr>
            <w:tcW w:w="3756" w:type="dxa"/>
            <w:tcBorders>
              <w:top w:val="single" w:sz="4" w:space="0" w:color="000000"/>
              <w:left w:val="single" w:sz="4" w:space="0" w:color="000000"/>
              <w:bottom w:val="single" w:sz="4" w:space="0" w:color="000000"/>
            </w:tcBorders>
          </w:tcPr>
          <w:p w14:paraId="4FAC1FCD" w14:textId="77777777" w:rsidR="008A13F5" w:rsidRDefault="008A13F5" w:rsidP="00A71015">
            <w:pPr>
              <w:jc w:val="both"/>
            </w:pPr>
            <w:r>
              <w:rPr>
                <w:sz w:val="22"/>
                <w:szCs w:val="22"/>
              </w:rPr>
              <w:t>Zásoby</w:t>
            </w:r>
          </w:p>
        </w:tc>
        <w:tc>
          <w:tcPr>
            <w:tcW w:w="2870" w:type="dxa"/>
            <w:tcBorders>
              <w:top w:val="single" w:sz="4" w:space="0" w:color="000000"/>
              <w:left w:val="single" w:sz="4" w:space="0" w:color="000000"/>
              <w:bottom w:val="single" w:sz="4" w:space="0" w:color="000000"/>
            </w:tcBorders>
          </w:tcPr>
          <w:p w14:paraId="194CE161" w14:textId="77777777" w:rsidR="008A13F5" w:rsidRDefault="008A13F5" w:rsidP="00A71015">
            <w:pPr>
              <w:jc w:val="right"/>
            </w:pPr>
            <w:r>
              <w:t>588,16</w:t>
            </w:r>
          </w:p>
        </w:tc>
        <w:tc>
          <w:tcPr>
            <w:tcW w:w="2820" w:type="dxa"/>
            <w:tcBorders>
              <w:top w:val="single" w:sz="4" w:space="0" w:color="000000"/>
              <w:left w:val="single" w:sz="4" w:space="0" w:color="000000"/>
              <w:bottom w:val="single" w:sz="4" w:space="0" w:color="000000"/>
              <w:right w:val="single" w:sz="4" w:space="0" w:color="000000"/>
            </w:tcBorders>
          </w:tcPr>
          <w:p w14:paraId="356EFAEA" w14:textId="77777777" w:rsidR="008A13F5" w:rsidRDefault="008A13F5" w:rsidP="00A71015">
            <w:pPr>
              <w:jc w:val="right"/>
            </w:pPr>
            <w:r>
              <w:t>228,86</w:t>
            </w:r>
          </w:p>
        </w:tc>
      </w:tr>
      <w:tr w:rsidR="008A13F5" w14:paraId="7A8AFFAF" w14:textId="77777777" w:rsidTr="00A71015">
        <w:tc>
          <w:tcPr>
            <w:tcW w:w="3756" w:type="dxa"/>
            <w:tcBorders>
              <w:top w:val="single" w:sz="4" w:space="0" w:color="000000"/>
              <w:left w:val="single" w:sz="4" w:space="0" w:color="000000"/>
              <w:bottom w:val="single" w:sz="4" w:space="0" w:color="000000"/>
            </w:tcBorders>
          </w:tcPr>
          <w:p w14:paraId="7F4256CE" w14:textId="77777777" w:rsidR="008A13F5" w:rsidRDefault="008A13F5" w:rsidP="00A71015">
            <w:pPr>
              <w:jc w:val="both"/>
            </w:pPr>
            <w:r>
              <w:rPr>
                <w:sz w:val="22"/>
                <w:szCs w:val="22"/>
              </w:rPr>
              <w:t>Zúčtovanie medzi subjektami VS</w:t>
            </w:r>
          </w:p>
        </w:tc>
        <w:tc>
          <w:tcPr>
            <w:tcW w:w="2870" w:type="dxa"/>
            <w:tcBorders>
              <w:top w:val="single" w:sz="4" w:space="0" w:color="000000"/>
              <w:left w:val="single" w:sz="4" w:space="0" w:color="000000"/>
              <w:bottom w:val="single" w:sz="4" w:space="0" w:color="000000"/>
            </w:tcBorders>
          </w:tcPr>
          <w:p w14:paraId="2F09177F" w14:textId="77777777" w:rsidR="008A13F5" w:rsidRDefault="008A13F5" w:rsidP="00A71015">
            <w:pPr>
              <w:jc w:val="right"/>
            </w:pPr>
            <w:r>
              <w:t>0,00</w:t>
            </w:r>
          </w:p>
        </w:tc>
        <w:tc>
          <w:tcPr>
            <w:tcW w:w="2820" w:type="dxa"/>
            <w:tcBorders>
              <w:top w:val="single" w:sz="4" w:space="0" w:color="000000"/>
              <w:left w:val="single" w:sz="4" w:space="0" w:color="000000"/>
              <w:bottom w:val="single" w:sz="4" w:space="0" w:color="000000"/>
              <w:right w:val="single" w:sz="4" w:space="0" w:color="000000"/>
            </w:tcBorders>
          </w:tcPr>
          <w:p w14:paraId="0AD723F4" w14:textId="77777777" w:rsidR="008A13F5" w:rsidRDefault="008A13F5" w:rsidP="00A71015">
            <w:pPr>
              <w:jc w:val="right"/>
            </w:pPr>
            <w:r>
              <w:t>0,00</w:t>
            </w:r>
          </w:p>
        </w:tc>
      </w:tr>
      <w:tr w:rsidR="008A13F5" w14:paraId="5C2E1F97" w14:textId="77777777" w:rsidTr="00A71015">
        <w:tc>
          <w:tcPr>
            <w:tcW w:w="3756" w:type="dxa"/>
            <w:tcBorders>
              <w:top w:val="single" w:sz="4" w:space="0" w:color="000000"/>
              <w:left w:val="single" w:sz="4" w:space="0" w:color="000000"/>
              <w:bottom w:val="single" w:sz="4" w:space="0" w:color="000000"/>
            </w:tcBorders>
          </w:tcPr>
          <w:p w14:paraId="417FD7AF" w14:textId="77777777" w:rsidR="008A13F5" w:rsidRDefault="008A13F5" w:rsidP="00A71015">
            <w:pPr>
              <w:jc w:val="both"/>
            </w:pPr>
            <w:r>
              <w:rPr>
                <w:sz w:val="22"/>
                <w:szCs w:val="22"/>
              </w:rPr>
              <w:t>Dlhodobé pohľadávky</w:t>
            </w:r>
          </w:p>
        </w:tc>
        <w:tc>
          <w:tcPr>
            <w:tcW w:w="2870" w:type="dxa"/>
            <w:tcBorders>
              <w:top w:val="single" w:sz="4" w:space="0" w:color="000000"/>
              <w:left w:val="single" w:sz="4" w:space="0" w:color="000000"/>
              <w:bottom w:val="single" w:sz="4" w:space="0" w:color="000000"/>
            </w:tcBorders>
          </w:tcPr>
          <w:p w14:paraId="608218D5" w14:textId="77777777" w:rsidR="008A13F5" w:rsidRDefault="008A13F5" w:rsidP="00A71015">
            <w:pPr>
              <w:jc w:val="right"/>
            </w:pPr>
            <w:r>
              <w:t>0,00</w:t>
            </w:r>
          </w:p>
        </w:tc>
        <w:tc>
          <w:tcPr>
            <w:tcW w:w="2820" w:type="dxa"/>
            <w:tcBorders>
              <w:top w:val="single" w:sz="4" w:space="0" w:color="000000"/>
              <w:left w:val="single" w:sz="4" w:space="0" w:color="000000"/>
              <w:bottom w:val="single" w:sz="4" w:space="0" w:color="000000"/>
              <w:right w:val="single" w:sz="4" w:space="0" w:color="000000"/>
            </w:tcBorders>
          </w:tcPr>
          <w:p w14:paraId="79FF8F6C" w14:textId="77777777" w:rsidR="008A13F5" w:rsidRDefault="008A13F5" w:rsidP="00A71015">
            <w:pPr>
              <w:jc w:val="right"/>
            </w:pPr>
            <w:r>
              <w:t>0,00</w:t>
            </w:r>
          </w:p>
        </w:tc>
      </w:tr>
      <w:tr w:rsidR="008A13F5" w14:paraId="7F45D450" w14:textId="77777777" w:rsidTr="00A71015">
        <w:tc>
          <w:tcPr>
            <w:tcW w:w="3756" w:type="dxa"/>
            <w:tcBorders>
              <w:top w:val="single" w:sz="4" w:space="0" w:color="000000"/>
              <w:left w:val="single" w:sz="4" w:space="0" w:color="000000"/>
              <w:bottom w:val="single" w:sz="4" w:space="0" w:color="000000"/>
            </w:tcBorders>
          </w:tcPr>
          <w:p w14:paraId="707EB959" w14:textId="77777777" w:rsidR="008A13F5" w:rsidRDefault="008A13F5" w:rsidP="00A71015">
            <w:pPr>
              <w:jc w:val="both"/>
            </w:pPr>
            <w:r>
              <w:rPr>
                <w:sz w:val="22"/>
                <w:szCs w:val="22"/>
              </w:rPr>
              <w:t xml:space="preserve">Krátkodobé pohľadávky </w:t>
            </w:r>
          </w:p>
        </w:tc>
        <w:tc>
          <w:tcPr>
            <w:tcW w:w="2870" w:type="dxa"/>
            <w:tcBorders>
              <w:top w:val="single" w:sz="4" w:space="0" w:color="000000"/>
              <w:left w:val="single" w:sz="4" w:space="0" w:color="000000"/>
              <w:bottom w:val="single" w:sz="4" w:space="0" w:color="000000"/>
            </w:tcBorders>
          </w:tcPr>
          <w:p w14:paraId="48996ED6" w14:textId="77777777" w:rsidR="008A13F5" w:rsidRDefault="008A13F5" w:rsidP="00A71015">
            <w:pPr>
              <w:jc w:val="right"/>
            </w:pPr>
            <w:r>
              <w:t>29 192,71</w:t>
            </w:r>
          </w:p>
        </w:tc>
        <w:tc>
          <w:tcPr>
            <w:tcW w:w="2820" w:type="dxa"/>
            <w:tcBorders>
              <w:top w:val="single" w:sz="4" w:space="0" w:color="000000"/>
              <w:left w:val="single" w:sz="4" w:space="0" w:color="000000"/>
              <w:bottom w:val="single" w:sz="4" w:space="0" w:color="000000"/>
              <w:right w:val="single" w:sz="4" w:space="0" w:color="000000"/>
            </w:tcBorders>
          </w:tcPr>
          <w:p w14:paraId="413DE9F9" w14:textId="77777777" w:rsidR="008A13F5" w:rsidRDefault="008A13F5" w:rsidP="00A71015">
            <w:pPr>
              <w:jc w:val="right"/>
            </w:pPr>
            <w:r>
              <w:t>31 670,71</w:t>
            </w:r>
          </w:p>
        </w:tc>
      </w:tr>
      <w:tr w:rsidR="008A13F5" w14:paraId="7898E75B" w14:textId="77777777" w:rsidTr="00A71015">
        <w:tc>
          <w:tcPr>
            <w:tcW w:w="3756" w:type="dxa"/>
            <w:tcBorders>
              <w:top w:val="single" w:sz="4" w:space="0" w:color="000000"/>
              <w:left w:val="single" w:sz="4" w:space="0" w:color="000000"/>
              <w:bottom w:val="single" w:sz="4" w:space="0" w:color="000000"/>
            </w:tcBorders>
          </w:tcPr>
          <w:p w14:paraId="34EEFF9E" w14:textId="77777777" w:rsidR="008A13F5" w:rsidRDefault="008A13F5" w:rsidP="00A71015">
            <w:pPr>
              <w:jc w:val="both"/>
            </w:pPr>
            <w:r>
              <w:rPr>
                <w:sz w:val="22"/>
                <w:szCs w:val="22"/>
              </w:rPr>
              <w:t xml:space="preserve">Finančné účty </w:t>
            </w:r>
          </w:p>
        </w:tc>
        <w:tc>
          <w:tcPr>
            <w:tcW w:w="2870" w:type="dxa"/>
            <w:tcBorders>
              <w:top w:val="single" w:sz="4" w:space="0" w:color="000000"/>
              <w:left w:val="single" w:sz="4" w:space="0" w:color="000000"/>
              <w:bottom w:val="single" w:sz="4" w:space="0" w:color="000000"/>
            </w:tcBorders>
          </w:tcPr>
          <w:p w14:paraId="4FD1224B" w14:textId="77777777" w:rsidR="008A13F5" w:rsidRDefault="008A13F5" w:rsidP="00A71015">
            <w:pPr>
              <w:jc w:val="right"/>
            </w:pPr>
            <w:r>
              <w:t>265 808,53</w:t>
            </w:r>
          </w:p>
        </w:tc>
        <w:tc>
          <w:tcPr>
            <w:tcW w:w="2820" w:type="dxa"/>
            <w:tcBorders>
              <w:top w:val="single" w:sz="4" w:space="0" w:color="000000"/>
              <w:left w:val="single" w:sz="4" w:space="0" w:color="000000"/>
              <w:bottom w:val="single" w:sz="4" w:space="0" w:color="000000"/>
              <w:right w:val="single" w:sz="4" w:space="0" w:color="000000"/>
            </w:tcBorders>
          </w:tcPr>
          <w:p w14:paraId="251D858B" w14:textId="77777777" w:rsidR="008A13F5" w:rsidRDefault="008A13F5" w:rsidP="00A71015">
            <w:pPr>
              <w:jc w:val="right"/>
            </w:pPr>
            <w:r>
              <w:t>126 748,24</w:t>
            </w:r>
          </w:p>
        </w:tc>
      </w:tr>
      <w:tr w:rsidR="008A13F5" w14:paraId="5D37FB9C" w14:textId="77777777" w:rsidTr="00A71015">
        <w:tc>
          <w:tcPr>
            <w:tcW w:w="3756" w:type="dxa"/>
            <w:tcBorders>
              <w:top w:val="single" w:sz="4" w:space="0" w:color="000000"/>
              <w:left w:val="single" w:sz="4" w:space="0" w:color="000000"/>
              <w:bottom w:val="single" w:sz="4" w:space="0" w:color="000000"/>
            </w:tcBorders>
          </w:tcPr>
          <w:p w14:paraId="1CF0814D" w14:textId="77777777" w:rsidR="008A13F5" w:rsidRDefault="008A13F5" w:rsidP="00A71015">
            <w:pPr>
              <w:jc w:val="both"/>
            </w:pPr>
            <w:r>
              <w:rPr>
                <w:sz w:val="22"/>
                <w:szCs w:val="22"/>
              </w:rPr>
              <w:t>Poskytnuté návratné fin. výpomoci dlh.</w:t>
            </w:r>
          </w:p>
        </w:tc>
        <w:tc>
          <w:tcPr>
            <w:tcW w:w="2870" w:type="dxa"/>
            <w:tcBorders>
              <w:top w:val="single" w:sz="4" w:space="0" w:color="000000"/>
              <w:left w:val="single" w:sz="4" w:space="0" w:color="000000"/>
              <w:bottom w:val="single" w:sz="4" w:space="0" w:color="000000"/>
            </w:tcBorders>
          </w:tcPr>
          <w:p w14:paraId="519D2889" w14:textId="77777777" w:rsidR="008A13F5" w:rsidRDefault="008A13F5" w:rsidP="00A71015">
            <w:pPr>
              <w:jc w:val="right"/>
            </w:pPr>
            <w:r>
              <w:t>0,00</w:t>
            </w:r>
          </w:p>
        </w:tc>
        <w:tc>
          <w:tcPr>
            <w:tcW w:w="2820" w:type="dxa"/>
            <w:tcBorders>
              <w:top w:val="single" w:sz="4" w:space="0" w:color="000000"/>
              <w:left w:val="single" w:sz="4" w:space="0" w:color="000000"/>
              <w:bottom w:val="single" w:sz="4" w:space="0" w:color="000000"/>
              <w:right w:val="single" w:sz="4" w:space="0" w:color="000000"/>
            </w:tcBorders>
          </w:tcPr>
          <w:p w14:paraId="1528E724" w14:textId="77777777" w:rsidR="008A13F5" w:rsidRDefault="008A13F5" w:rsidP="00A71015">
            <w:pPr>
              <w:jc w:val="right"/>
            </w:pPr>
            <w:r>
              <w:t>0,00</w:t>
            </w:r>
          </w:p>
        </w:tc>
      </w:tr>
      <w:tr w:rsidR="008A13F5" w14:paraId="0EA42A84" w14:textId="77777777" w:rsidTr="00A71015">
        <w:tc>
          <w:tcPr>
            <w:tcW w:w="3756" w:type="dxa"/>
            <w:tcBorders>
              <w:top w:val="single" w:sz="4" w:space="0" w:color="000000"/>
              <w:left w:val="single" w:sz="4" w:space="0" w:color="000000"/>
              <w:bottom w:val="single" w:sz="4" w:space="0" w:color="000000"/>
            </w:tcBorders>
          </w:tcPr>
          <w:p w14:paraId="47BC7DF7" w14:textId="77777777" w:rsidR="008A13F5" w:rsidRDefault="008A13F5" w:rsidP="00A71015">
            <w:pPr>
              <w:jc w:val="both"/>
            </w:pPr>
            <w:r>
              <w:rPr>
                <w:sz w:val="22"/>
                <w:szCs w:val="22"/>
              </w:rPr>
              <w:t>Poskytnuté návratné fin. výpomoci krát.</w:t>
            </w:r>
          </w:p>
        </w:tc>
        <w:tc>
          <w:tcPr>
            <w:tcW w:w="2870" w:type="dxa"/>
            <w:tcBorders>
              <w:top w:val="single" w:sz="4" w:space="0" w:color="000000"/>
              <w:left w:val="single" w:sz="4" w:space="0" w:color="000000"/>
              <w:bottom w:val="single" w:sz="4" w:space="0" w:color="000000"/>
            </w:tcBorders>
          </w:tcPr>
          <w:p w14:paraId="253954F5" w14:textId="77777777" w:rsidR="008A13F5" w:rsidRDefault="008A13F5" w:rsidP="00A71015">
            <w:pPr>
              <w:jc w:val="right"/>
            </w:pPr>
            <w:r>
              <w:t>0,00</w:t>
            </w:r>
          </w:p>
        </w:tc>
        <w:tc>
          <w:tcPr>
            <w:tcW w:w="2820" w:type="dxa"/>
            <w:tcBorders>
              <w:top w:val="single" w:sz="4" w:space="0" w:color="000000"/>
              <w:left w:val="single" w:sz="4" w:space="0" w:color="000000"/>
              <w:bottom w:val="single" w:sz="4" w:space="0" w:color="000000"/>
              <w:right w:val="single" w:sz="4" w:space="0" w:color="000000"/>
            </w:tcBorders>
          </w:tcPr>
          <w:p w14:paraId="237D07E2" w14:textId="77777777" w:rsidR="008A13F5" w:rsidRDefault="008A13F5" w:rsidP="00A71015">
            <w:pPr>
              <w:jc w:val="right"/>
            </w:pPr>
            <w:r>
              <w:t>0,00</w:t>
            </w:r>
          </w:p>
        </w:tc>
      </w:tr>
      <w:tr w:rsidR="008A13F5" w14:paraId="292BAA29" w14:textId="77777777" w:rsidTr="00A71015">
        <w:tc>
          <w:tcPr>
            <w:tcW w:w="3756" w:type="dxa"/>
            <w:tcBorders>
              <w:top w:val="single" w:sz="4" w:space="0" w:color="000000"/>
              <w:left w:val="single" w:sz="4" w:space="0" w:color="000000"/>
              <w:bottom w:val="single" w:sz="4" w:space="0" w:color="000000"/>
            </w:tcBorders>
          </w:tcPr>
          <w:p w14:paraId="4AFFD362" w14:textId="77777777" w:rsidR="008A13F5" w:rsidRDefault="008A13F5" w:rsidP="00A71015">
            <w:pPr>
              <w:jc w:val="both"/>
            </w:pPr>
            <w:r>
              <w:rPr>
                <w:b/>
                <w:sz w:val="22"/>
                <w:szCs w:val="22"/>
              </w:rPr>
              <w:t xml:space="preserve">Časové rozlíšenie </w:t>
            </w:r>
          </w:p>
        </w:tc>
        <w:tc>
          <w:tcPr>
            <w:tcW w:w="2870" w:type="dxa"/>
            <w:tcBorders>
              <w:top w:val="single" w:sz="4" w:space="0" w:color="000000"/>
              <w:left w:val="single" w:sz="4" w:space="0" w:color="000000"/>
              <w:bottom w:val="single" w:sz="4" w:space="0" w:color="000000"/>
            </w:tcBorders>
          </w:tcPr>
          <w:p w14:paraId="535D30BD" w14:textId="77777777" w:rsidR="008A13F5" w:rsidRDefault="008A13F5" w:rsidP="00A71015">
            <w:pPr>
              <w:jc w:val="right"/>
            </w:pPr>
            <w:r>
              <w:t>0,00</w:t>
            </w:r>
          </w:p>
        </w:tc>
        <w:tc>
          <w:tcPr>
            <w:tcW w:w="2820" w:type="dxa"/>
            <w:tcBorders>
              <w:top w:val="single" w:sz="4" w:space="0" w:color="000000"/>
              <w:left w:val="single" w:sz="4" w:space="0" w:color="000000"/>
              <w:bottom w:val="single" w:sz="4" w:space="0" w:color="000000"/>
              <w:right w:val="single" w:sz="4" w:space="0" w:color="000000"/>
            </w:tcBorders>
          </w:tcPr>
          <w:p w14:paraId="3923B035" w14:textId="77777777" w:rsidR="008A13F5" w:rsidRDefault="008A13F5" w:rsidP="00A71015">
            <w:pPr>
              <w:jc w:val="right"/>
            </w:pPr>
            <w:r>
              <w:t>0,00</w:t>
            </w:r>
          </w:p>
        </w:tc>
      </w:tr>
    </w:tbl>
    <w:p w14:paraId="0B2BB69F" w14:textId="77777777" w:rsidR="008A13F5" w:rsidRDefault="008A13F5" w:rsidP="008A13F5">
      <w:pPr>
        <w:spacing w:line="360" w:lineRule="auto"/>
        <w:jc w:val="both"/>
        <w:rPr>
          <w:b/>
        </w:rPr>
      </w:pPr>
    </w:p>
    <w:p w14:paraId="2709AF6E" w14:textId="77777777" w:rsidR="008A13F5" w:rsidRDefault="008A13F5" w:rsidP="008A13F5">
      <w:pPr>
        <w:spacing w:line="360" w:lineRule="auto"/>
        <w:jc w:val="both"/>
        <w:rPr>
          <w:b/>
        </w:rPr>
      </w:pPr>
    </w:p>
    <w:p w14:paraId="399BD53F" w14:textId="77777777" w:rsidR="008A13F5" w:rsidRDefault="008A13F5" w:rsidP="008A13F5">
      <w:pPr>
        <w:spacing w:line="360" w:lineRule="auto"/>
        <w:jc w:val="both"/>
        <w:rPr>
          <w:b/>
        </w:rPr>
      </w:pPr>
      <w:r>
        <w:rPr>
          <w:b/>
        </w:rPr>
        <w:t xml:space="preserve">P A S Í V A </w:t>
      </w:r>
    </w:p>
    <w:tbl>
      <w:tblPr>
        <w:tblW w:w="0" w:type="auto"/>
        <w:tblInd w:w="-10" w:type="dxa"/>
        <w:tblLayout w:type="fixed"/>
        <w:tblCellMar>
          <w:left w:w="70" w:type="dxa"/>
          <w:right w:w="70" w:type="dxa"/>
        </w:tblCellMar>
        <w:tblLook w:val="0000" w:firstRow="0" w:lastRow="0" w:firstColumn="0" w:lastColumn="0" w:noHBand="0" w:noVBand="0"/>
      </w:tblPr>
      <w:tblGrid>
        <w:gridCol w:w="3756"/>
        <w:gridCol w:w="2870"/>
        <w:gridCol w:w="2820"/>
      </w:tblGrid>
      <w:tr w:rsidR="008A13F5" w14:paraId="596C45D4" w14:textId="77777777" w:rsidTr="00A71015">
        <w:tc>
          <w:tcPr>
            <w:tcW w:w="3756" w:type="dxa"/>
            <w:tcBorders>
              <w:top w:val="single" w:sz="4" w:space="0" w:color="000000"/>
              <w:left w:val="single" w:sz="4" w:space="0" w:color="000000"/>
              <w:bottom w:val="single" w:sz="4" w:space="0" w:color="000000"/>
            </w:tcBorders>
            <w:shd w:val="clear" w:color="auto" w:fill="D9D9D9"/>
          </w:tcPr>
          <w:p w14:paraId="2A5093E6" w14:textId="77777777" w:rsidR="008A13F5" w:rsidRDefault="008A13F5" w:rsidP="00A71015">
            <w:pPr>
              <w:jc w:val="center"/>
              <w:rPr>
                <w:b/>
              </w:rPr>
            </w:pPr>
            <w:r>
              <w:rPr>
                <w:b/>
              </w:rPr>
              <w:t>Názov</w:t>
            </w:r>
          </w:p>
        </w:tc>
        <w:tc>
          <w:tcPr>
            <w:tcW w:w="2870" w:type="dxa"/>
            <w:tcBorders>
              <w:top w:val="single" w:sz="4" w:space="0" w:color="000000"/>
              <w:left w:val="single" w:sz="4" w:space="0" w:color="000000"/>
              <w:bottom w:val="single" w:sz="4" w:space="0" w:color="000000"/>
            </w:tcBorders>
            <w:shd w:val="clear" w:color="auto" w:fill="D9D9D9"/>
          </w:tcPr>
          <w:p w14:paraId="7046B95D" w14:textId="77777777" w:rsidR="008A13F5" w:rsidRDefault="008A13F5" w:rsidP="00A71015">
            <w:pPr>
              <w:jc w:val="center"/>
              <w:rPr>
                <w:b/>
              </w:rPr>
            </w:pPr>
            <w:r>
              <w:rPr>
                <w:b/>
              </w:rPr>
              <w:t>KS  k 31.12.2024  v EUR</w:t>
            </w:r>
          </w:p>
        </w:tc>
        <w:tc>
          <w:tcPr>
            <w:tcW w:w="2820" w:type="dxa"/>
            <w:tcBorders>
              <w:top w:val="single" w:sz="4" w:space="0" w:color="000000"/>
              <w:left w:val="single" w:sz="4" w:space="0" w:color="000000"/>
              <w:bottom w:val="single" w:sz="4" w:space="0" w:color="000000"/>
              <w:right w:val="single" w:sz="4" w:space="0" w:color="000000"/>
            </w:tcBorders>
            <w:shd w:val="clear" w:color="auto" w:fill="D9D9D9"/>
          </w:tcPr>
          <w:p w14:paraId="64422AAE" w14:textId="77777777" w:rsidR="008A13F5" w:rsidRDefault="008A13F5" w:rsidP="00A71015">
            <w:pPr>
              <w:jc w:val="center"/>
            </w:pPr>
            <w:r>
              <w:rPr>
                <w:b/>
              </w:rPr>
              <w:t>ZS  k 01.01.2024 v EUR</w:t>
            </w:r>
          </w:p>
        </w:tc>
      </w:tr>
      <w:tr w:rsidR="008A13F5" w14:paraId="27B4B37D" w14:textId="77777777" w:rsidTr="00A71015">
        <w:tc>
          <w:tcPr>
            <w:tcW w:w="3756" w:type="dxa"/>
            <w:tcBorders>
              <w:top w:val="single" w:sz="4" w:space="0" w:color="000000"/>
              <w:left w:val="single" w:sz="4" w:space="0" w:color="000000"/>
              <w:bottom w:val="single" w:sz="4" w:space="0" w:color="000000"/>
            </w:tcBorders>
            <w:shd w:val="clear" w:color="auto" w:fill="C4BC96"/>
          </w:tcPr>
          <w:p w14:paraId="29BFB015" w14:textId="77777777" w:rsidR="008A13F5" w:rsidRDefault="008A13F5" w:rsidP="00A71015">
            <w:pPr>
              <w:jc w:val="both"/>
            </w:pPr>
            <w:r>
              <w:rPr>
                <w:b/>
              </w:rPr>
              <w:t>Vlastné imanie a záväzky spolu</w:t>
            </w:r>
          </w:p>
        </w:tc>
        <w:tc>
          <w:tcPr>
            <w:tcW w:w="2870" w:type="dxa"/>
            <w:tcBorders>
              <w:top w:val="single" w:sz="4" w:space="0" w:color="000000"/>
              <w:left w:val="single" w:sz="4" w:space="0" w:color="000000"/>
              <w:bottom w:val="single" w:sz="4" w:space="0" w:color="000000"/>
            </w:tcBorders>
            <w:shd w:val="clear" w:color="auto" w:fill="C4BC96"/>
          </w:tcPr>
          <w:p w14:paraId="39D2D5D8" w14:textId="77777777" w:rsidR="008A13F5" w:rsidRDefault="008A13F5" w:rsidP="00A71015">
            <w:pPr>
              <w:jc w:val="right"/>
            </w:pPr>
            <w:r>
              <w:t>1 918 711,92</w:t>
            </w:r>
          </w:p>
        </w:tc>
        <w:tc>
          <w:tcPr>
            <w:tcW w:w="2820" w:type="dxa"/>
            <w:tcBorders>
              <w:top w:val="single" w:sz="4" w:space="0" w:color="000000"/>
              <w:left w:val="single" w:sz="4" w:space="0" w:color="000000"/>
              <w:bottom w:val="single" w:sz="4" w:space="0" w:color="000000"/>
              <w:right w:val="single" w:sz="4" w:space="0" w:color="000000"/>
            </w:tcBorders>
            <w:shd w:val="clear" w:color="auto" w:fill="C4BC96"/>
          </w:tcPr>
          <w:p w14:paraId="68628C7E" w14:textId="77777777" w:rsidR="008A13F5" w:rsidRDefault="008A13F5" w:rsidP="00A71015">
            <w:pPr>
              <w:jc w:val="right"/>
            </w:pPr>
            <w:r>
              <w:t>1 790 144,35</w:t>
            </w:r>
          </w:p>
        </w:tc>
      </w:tr>
      <w:tr w:rsidR="008A13F5" w14:paraId="4F9D3624" w14:textId="77777777" w:rsidTr="00A71015">
        <w:tc>
          <w:tcPr>
            <w:tcW w:w="3756" w:type="dxa"/>
            <w:tcBorders>
              <w:top w:val="single" w:sz="4" w:space="0" w:color="000000"/>
              <w:left w:val="single" w:sz="4" w:space="0" w:color="000000"/>
              <w:bottom w:val="single" w:sz="4" w:space="0" w:color="000000"/>
            </w:tcBorders>
          </w:tcPr>
          <w:p w14:paraId="5A568399" w14:textId="77777777" w:rsidR="008A13F5" w:rsidRDefault="008A13F5" w:rsidP="00A71015">
            <w:pPr>
              <w:jc w:val="both"/>
            </w:pPr>
            <w:r>
              <w:rPr>
                <w:b/>
                <w:sz w:val="22"/>
                <w:szCs w:val="22"/>
              </w:rPr>
              <w:t xml:space="preserve">Vlastné imanie </w:t>
            </w:r>
          </w:p>
        </w:tc>
        <w:tc>
          <w:tcPr>
            <w:tcW w:w="2870" w:type="dxa"/>
            <w:tcBorders>
              <w:top w:val="single" w:sz="4" w:space="0" w:color="000000"/>
              <w:left w:val="single" w:sz="4" w:space="0" w:color="000000"/>
              <w:bottom w:val="single" w:sz="4" w:space="0" w:color="000000"/>
            </w:tcBorders>
          </w:tcPr>
          <w:p w14:paraId="44035F78" w14:textId="77777777" w:rsidR="008A13F5" w:rsidRDefault="008A13F5" w:rsidP="00A71015">
            <w:pPr>
              <w:jc w:val="right"/>
            </w:pPr>
            <w:r>
              <w:t>805 527,80</w:t>
            </w:r>
          </w:p>
        </w:tc>
        <w:tc>
          <w:tcPr>
            <w:tcW w:w="2820" w:type="dxa"/>
            <w:tcBorders>
              <w:top w:val="single" w:sz="4" w:space="0" w:color="000000"/>
              <w:left w:val="single" w:sz="4" w:space="0" w:color="000000"/>
              <w:bottom w:val="single" w:sz="4" w:space="0" w:color="000000"/>
              <w:right w:val="single" w:sz="4" w:space="0" w:color="000000"/>
            </w:tcBorders>
          </w:tcPr>
          <w:p w14:paraId="50726518" w14:textId="77777777" w:rsidR="008A13F5" w:rsidRDefault="008A13F5" w:rsidP="00A71015">
            <w:pPr>
              <w:jc w:val="right"/>
            </w:pPr>
            <w:r>
              <w:t>671 277,56</w:t>
            </w:r>
          </w:p>
        </w:tc>
      </w:tr>
      <w:tr w:rsidR="008A13F5" w14:paraId="661D82F5" w14:textId="77777777" w:rsidTr="00A71015">
        <w:tc>
          <w:tcPr>
            <w:tcW w:w="3756" w:type="dxa"/>
            <w:tcBorders>
              <w:top w:val="single" w:sz="4" w:space="0" w:color="000000"/>
              <w:left w:val="single" w:sz="4" w:space="0" w:color="000000"/>
              <w:bottom w:val="single" w:sz="4" w:space="0" w:color="000000"/>
            </w:tcBorders>
          </w:tcPr>
          <w:p w14:paraId="5D32D68C" w14:textId="77777777" w:rsidR="008A13F5" w:rsidRDefault="008A13F5" w:rsidP="00A71015">
            <w:pPr>
              <w:jc w:val="both"/>
            </w:pPr>
            <w:r>
              <w:rPr>
                <w:sz w:val="22"/>
                <w:szCs w:val="22"/>
              </w:rPr>
              <w:t>z toho :</w:t>
            </w:r>
          </w:p>
        </w:tc>
        <w:tc>
          <w:tcPr>
            <w:tcW w:w="2870" w:type="dxa"/>
            <w:tcBorders>
              <w:top w:val="single" w:sz="4" w:space="0" w:color="000000"/>
              <w:left w:val="single" w:sz="4" w:space="0" w:color="000000"/>
              <w:bottom w:val="single" w:sz="4" w:space="0" w:color="000000"/>
            </w:tcBorders>
          </w:tcPr>
          <w:p w14:paraId="025DA00A" w14:textId="77777777" w:rsidR="008A13F5" w:rsidRDefault="008A13F5" w:rsidP="00A71015">
            <w:pPr>
              <w:snapToGrid w:val="0"/>
              <w:jc w:val="right"/>
            </w:pPr>
          </w:p>
        </w:tc>
        <w:tc>
          <w:tcPr>
            <w:tcW w:w="2820" w:type="dxa"/>
            <w:tcBorders>
              <w:top w:val="single" w:sz="4" w:space="0" w:color="000000"/>
              <w:left w:val="single" w:sz="4" w:space="0" w:color="000000"/>
              <w:bottom w:val="single" w:sz="4" w:space="0" w:color="000000"/>
              <w:right w:val="single" w:sz="4" w:space="0" w:color="000000"/>
            </w:tcBorders>
          </w:tcPr>
          <w:p w14:paraId="5CD157AE" w14:textId="77777777" w:rsidR="008A13F5" w:rsidRDefault="008A13F5" w:rsidP="00A71015">
            <w:pPr>
              <w:snapToGrid w:val="0"/>
              <w:jc w:val="right"/>
            </w:pPr>
          </w:p>
        </w:tc>
      </w:tr>
      <w:tr w:rsidR="008A13F5" w14:paraId="52189578" w14:textId="77777777" w:rsidTr="00A71015">
        <w:tc>
          <w:tcPr>
            <w:tcW w:w="3756" w:type="dxa"/>
            <w:tcBorders>
              <w:top w:val="single" w:sz="4" w:space="0" w:color="000000"/>
              <w:left w:val="single" w:sz="4" w:space="0" w:color="000000"/>
              <w:bottom w:val="single" w:sz="4" w:space="0" w:color="000000"/>
            </w:tcBorders>
          </w:tcPr>
          <w:p w14:paraId="1535CC32" w14:textId="77777777" w:rsidR="008A13F5" w:rsidRDefault="008A13F5" w:rsidP="00A71015">
            <w:pPr>
              <w:jc w:val="both"/>
            </w:pPr>
            <w:r>
              <w:rPr>
                <w:sz w:val="22"/>
                <w:szCs w:val="22"/>
              </w:rPr>
              <w:t xml:space="preserve">Oceňovacie rozdiely </w:t>
            </w:r>
          </w:p>
        </w:tc>
        <w:tc>
          <w:tcPr>
            <w:tcW w:w="2870" w:type="dxa"/>
            <w:tcBorders>
              <w:top w:val="single" w:sz="4" w:space="0" w:color="000000"/>
              <w:left w:val="single" w:sz="4" w:space="0" w:color="000000"/>
              <w:bottom w:val="single" w:sz="4" w:space="0" w:color="000000"/>
            </w:tcBorders>
          </w:tcPr>
          <w:p w14:paraId="4BE74FD0" w14:textId="77777777" w:rsidR="008A13F5" w:rsidRDefault="008A13F5" w:rsidP="00A71015">
            <w:pPr>
              <w:jc w:val="right"/>
            </w:pPr>
            <w:r>
              <w:t>0,00</w:t>
            </w:r>
          </w:p>
        </w:tc>
        <w:tc>
          <w:tcPr>
            <w:tcW w:w="2820" w:type="dxa"/>
            <w:tcBorders>
              <w:top w:val="single" w:sz="4" w:space="0" w:color="000000"/>
              <w:left w:val="single" w:sz="4" w:space="0" w:color="000000"/>
              <w:bottom w:val="single" w:sz="4" w:space="0" w:color="000000"/>
              <w:right w:val="single" w:sz="4" w:space="0" w:color="000000"/>
            </w:tcBorders>
          </w:tcPr>
          <w:p w14:paraId="03EDBA81" w14:textId="77777777" w:rsidR="008A13F5" w:rsidRDefault="008A13F5" w:rsidP="00A71015">
            <w:pPr>
              <w:jc w:val="right"/>
            </w:pPr>
            <w:r>
              <w:t>0,00</w:t>
            </w:r>
          </w:p>
        </w:tc>
      </w:tr>
      <w:tr w:rsidR="008A13F5" w14:paraId="7C0CA1BD" w14:textId="77777777" w:rsidTr="00A71015">
        <w:tc>
          <w:tcPr>
            <w:tcW w:w="3756" w:type="dxa"/>
            <w:tcBorders>
              <w:top w:val="single" w:sz="4" w:space="0" w:color="000000"/>
              <w:left w:val="single" w:sz="4" w:space="0" w:color="000000"/>
              <w:bottom w:val="single" w:sz="4" w:space="0" w:color="000000"/>
            </w:tcBorders>
          </w:tcPr>
          <w:p w14:paraId="142AF5B0" w14:textId="77777777" w:rsidR="008A13F5" w:rsidRDefault="008A13F5" w:rsidP="00A71015">
            <w:pPr>
              <w:jc w:val="both"/>
            </w:pPr>
            <w:r>
              <w:rPr>
                <w:sz w:val="22"/>
                <w:szCs w:val="22"/>
              </w:rPr>
              <w:t>Fondy</w:t>
            </w:r>
          </w:p>
        </w:tc>
        <w:tc>
          <w:tcPr>
            <w:tcW w:w="2870" w:type="dxa"/>
            <w:tcBorders>
              <w:top w:val="single" w:sz="4" w:space="0" w:color="000000"/>
              <w:left w:val="single" w:sz="4" w:space="0" w:color="000000"/>
              <w:bottom w:val="single" w:sz="4" w:space="0" w:color="000000"/>
            </w:tcBorders>
          </w:tcPr>
          <w:p w14:paraId="4F20134A" w14:textId="77777777" w:rsidR="008A13F5" w:rsidRDefault="008A13F5" w:rsidP="00A71015">
            <w:pPr>
              <w:jc w:val="right"/>
            </w:pPr>
            <w:r>
              <w:t>0,00</w:t>
            </w:r>
          </w:p>
        </w:tc>
        <w:tc>
          <w:tcPr>
            <w:tcW w:w="2820" w:type="dxa"/>
            <w:tcBorders>
              <w:top w:val="single" w:sz="4" w:space="0" w:color="000000"/>
              <w:left w:val="single" w:sz="4" w:space="0" w:color="000000"/>
              <w:bottom w:val="single" w:sz="4" w:space="0" w:color="000000"/>
              <w:right w:val="single" w:sz="4" w:space="0" w:color="000000"/>
            </w:tcBorders>
          </w:tcPr>
          <w:p w14:paraId="1C90DA1F" w14:textId="77777777" w:rsidR="008A13F5" w:rsidRDefault="008A13F5" w:rsidP="00A71015">
            <w:pPr>
              <w:jc w:val="right"/>
            </w:pPr>
            <w:r>
              <w:t>0,00</w:t>
            </w:r>
          </w:p>
        </w:tc>
      </w:tr>
      <w:tr w:rsidR="008A13F5" w14:paraId="41AC4E2C" w14:textId="77777777" w:rsidTr="00A71015">
        <w:tc>
          <w:tcPr>
            <w:tcW w:w="3756" w:type="dxa"/>
            <w:tcBorders>
              <w:top w:val="single" w:sz="4" w:space="0" w:color="000000"/>
              <w:left w:val="single" w:sz="4" w:space="0" w:color="000000"/>
              <w:bottom w:val="single" w:sz="4" w:space="0" w:color="000000"/>
            </w:tcBorders>
          </w:tcPr>
          <w:p w14:paraId="0BA5BEA2" w14:textId="77777777" w:rsidR="008A13F5" w:rsidRDefault="008A13F5" w:rsidP="00A71015">
            <w:pPr>
              <w:jc w:val="both"/>
            </w:pPr>
            <w:r>
              <w:rPr>
                <w:sz w:val="22"/>
                <w:szCs w:val="22"/>
              </w:rPr>
              <w:t xml:space="preserve">Výsledok hospodárenia </w:t>
            </w:r>
          </w:p>
        </w:tc>
        <w:tc>
          <w:tcPr>
            <w:tcW w:w="2870" w:type="dxa"/>
            <w:tcBorders>
              <w:top w:val="single" w:sz="4" w:space="0" w:color="000000"/>
              <w:left w:val="single" w:sz="4" w:space="0" w:color="000000"/>
              <w:bottom w:val="single" w:sz="4" w:space="0" w:color="000000"/>
            </w:tcBorders>
          </w:tcPr>
          <w:p w14:paraId="708F00C6" w14:textId="77777777" w:rsidR="008A13F5" w:rsidRDefault="008A13F5" w:rsidP="00A71015">
            <w:pPr>
              <w:jc w:val="right"/>
            </w:pPr>
            <w:r>
              <w:t>805 527,80</w:t>
            </w:r>
          </w:p>
        </w:tc>
        <w:tc>
          <w:tcPr>
            <w:tcW w:w="2820" w:type="dxa"/>
            <w:tcBorders>
              <w:top w:val="single" w:sz="4" w:space="0" w:color="000000"/>
              <w:left w:val="single" w:sz="4" w:space="0" w:color="000000"/>
              <w:bottom w:val="single" w:sz="4" w:space="0" w:color="000000"/>
              <w:right w:val="single" w:sz="4" w:space="0" w:color="000000"/>
            </w:tcBorders>
          </w:tcPr>
          <w:p w14:paraId="391DA76A" w14:textId="77777777" w:rsidR="008A13F5" w:rsidRDefault="008A13F5" w:rsidP="00A71015">
            <w:pPr>
              <w:jc w:val="right"/>
            </w:pPr>
            <w:r>
              <w:t>671 277,56</w:t>
            </w:r>
          </w:p>
        </w:tc>
      </w:tr>
      <w:tr w:rsidR="008A13F5" w14:paraId="582ED160" w14:textId="77777777" w:rsidTr="00A71015">
        <w:tc>
          <w:tcPr>
            <w:tcW w:w="3756" w:type="dxa"/>
            <w:tcBorders>
              <w:top w:val="single" w:sz="4" w:space="0" w:color="000000"/>
              <w:left w:val="single" w:sz="4" w:space="0" w:color="000000"/>
              <w:bottom w:val="single" w:sz="4" w:space="0" w:color="000000"/>
            </w:tcBorders>
          </w:tcPr>
          <w:p w14:paraId="0A3FBE76" w14:textId="77777777" w:rsidR="008A13F5" w:rsidRDefault="008A13F5" w:rsidP="00A71015">
            <w:pPr>
              <w:jc w:val="both"/>
            </w:pPr>
            <w:r>
              <w:rPr>
                <w:b/>
                <w:sz w:val="22"/>
                <w:szCs w:val="22"/>
              </w:rPr>
              <w:t>Záväzky</w:t>
            </w:r>
          </w:p>
        </w:tc>
        <w:tc>
          <w:tcPr>
            <w:tcW w:w="2870" w:type="dxa"/>
            <w:tcBorders>
              <w:top w:val="single" w:sz="4" w:space="0" w:color="000000"/>
              <w:left w:val="single" w:sz="4" w:space="0" w:color="000000"/>
              <w:bottom w:val="single" w:sz="4" w:space="0" w:color="000000"/>
            </w:tcBorders>
          </w:tcPr>
          <w:p w14:paraId="4A7A6B7D" w14:textId="77777777" w:rsidR="008A13F5" w:rsidRDefault="008A13F5" w:rsidP="00A71015">
            <w:pPr>
              <w:jc w:val="right"/>
            </w:pPr>
            <w:r>
              <w:t>23 565,33</w:t>
            </w:r>
          </w:p>
        </w:tc>
        <w:tc>
          <w:tcPr>
            <w:tcW w:w="2820" w:type="dxa"/>
            <w:tcBorders>
              <w:top w:val="single" w:sz="4" w:space="0" w:color="000000"/>
              <w:left w:val="single" w:sz="4" w:space="0" w:color="000000"/>
              <w:bottom w:val="single" w:sz="4" w:space="0" w:color="000000"/>
              <w:right w:val="single" w:sz="4" w:space="0" w:color="000000"/>
            </w:tcBorders>
          </w:tcPr>
          <w:p w14:paraId="557A8435" w14:textId="77777777" w:rsidR="008A13F5" w:rsidRDefault="008A13F5" w:rsidP="00A71015">
            <w:pPr>
              <w:jc w:val="right"/>
            </w:pPr>
            <w:r>
              <w:t>17 779,46</w:t>
            </w:r>
          </w:p>
        </w:tc>
      </w:tr>
      <w:tr w:rsidR="008A13F5" w14:paraId="6DAE3F53" w14:textId="77777777" w:rsidTr="00A71015">
        <w:tc>
          <w:tcPr>
            <w:tcW w:w="3756" w:type="dxa"/>
            <w:tcBorders>
              <w:top w:val="single" w:sz="4" w:space="0" w:color="000000"/>
              <w:left w:val="single" w:sz="4" w:space="0" w:color="000000"/>
              <w:bottom w:val="single" w:sz="4" w:space="0" w:color="000000"/>
            </w:tcBorders>
          </w:tcPr>
          <w:p w14:paraId="17232DD7" w14:textId="77777777" w:rsidR="008A13F5" w:rsidRDefault="008A13F5" w:rsidP="00A71015">
            <w:pPr>
              <w:jc w:val="both"/>
            </w:pPr>
            <w:r>
              <w:rPr>
                <w:sz w:val="22"/>
                <w:szCs w:val="22"/>
              </w:rPr>
              <w:lastRenderedPageBreak/>
              <w:t>z toho :</w:t>
            </w:r>
          </w:p>
        </w:tc>
        <w:tc>
          <w:tcPr>
            <w:tcW w:w="2870" w:type="dxa"/>
            <w:tcBorders>
              <w:top w:val="single" w:sz="4" w:space="0" w:color="000000"/>
              <w:left w:val="single" w:sz="4" w:space="0" w:color="000000"/>
              <w:bottom w:val="single" w:sz="4" w:space="0" w:color="000000"/>
            </w:tcBorders>
          </w:tcPr>
          <w:p w14:paraId="3BA23C0A" w14:textId="77777777" w:rsidR="008A13F5" w:rsidRDefault="008A13F5" w:rsidP="00A71015">
            <w:pPr>
              <w:jc w:val="right"/>
            </w:pPr>
            <w:r>
              <w:t>0,00</w:t>
            </w:r>
          </w:p>
        </w:tc>
        <w:tc>
          <w:tcPr>
            <w:tcW w:w="2820" w:type="dxa"/>
            <w:tcBorders>
              <w:top w:val="single" w:sz="4" w:space="0" w:color="000000"/>
              <w:left w:val="single" w:sz="4" w:space="0" w:color="000000"/>
              <w:bottom w:val="single" w:sz="4" w:space="0" w:color="000000"/>
              <w:right w:val="single" w:sz="4" w:space="0" w:color="000000"/>
            </w:tcBorders>
          </w:tcPr>
          <w:p w14:paraId="59E6288B" w14:textId="77777777" w:rsidR="008A13F5" w:rsidRDefault="008A13F5" w:rsidP="00A71015">
            <w:pPr>
              <w:jc w:val="right"/>
            </w:pPr>
            <w:r>
              <w:t>0,00</w:t>
            </w:r>
          </w:p>
        </w:tc>
      </w:tr>
      <w:tr w:rsidR="008A13F5" w14:paraId="411D0D1F" w14:textId="77777777" w:rsidTr="00A71015">
        <w:tc>
          <w:tcPr>
            <w:tcW w:w="3756" w:type="dxa"/>
            <w:tcBorders>
              <w:top w:val="single" w:sz="4" w:space="0" w:color="000000"/>
              <w:left w:val="single" w:sz="4" w:space="0" w:color="000000"/>
              <w:bottom w:val="single" w:sz="4" w:space="0" w:color="000000"/>
            </w:tcBorders>
          </w:tcPr>
          <w:p w14:paraId="50C04365" w14:textId="77777777" w:rsidR="008A13F5" w:rsidRDefault="008A13F5" w:rsidP="00A71015">
            <w:pPr>
              <w:jc w:val="both"/>
            </w:pPr>
            <w:r>
              <w:rPr>
                <w:sz w:val="22"/>
                <w:szCs w:val="22"/>
              </w:rPr>
              <w:t xml:space="preserve">Rezervy </w:t>
            </w:r>
          </w:p>
        </w:tc>
        <w:tc>
          <w:tcPr>
            <w:tcW w:w="2870" w:type="dxa"/>
            <w:tcBorders>
              <w:top w:val="single" w:sz="4" w:space="0" w:color="000000"/>
              <w:left w:val="single" w:sz="4" w:space="0" w:color="000000"/>
              <w:bottom w:val="single" w:sz="4" w:space="0" w:color="000000"/>
            </w:tcBorders>
          </w:tcPr>
          <w:p w14:paraId="7AE6576C" w14:textId="77777777" w:rsidR="008A13F5" w:rsidRDefault="008A13F5" w:rsidP="00A71015">
            <w:pPr>
              <w:jc w:val="right"/>
            </w:pPr>
            <w:r>
              <w:t>0,00</w:t>
            </w:r>
          </w:p>
        </w:tc>
        <w:tc>
          <w:tcPr>
            <w:tcW w:w="2820" w:type="dxa"/>
            <w:tcBorders>
              <w:top w:val="single" w:sz="4" w:space="0" w:color="000000"/>
              <w:left w:val="single" w:sz="4" w:space="0" w:color="000000"/>
              <w:bottom w:val="single" w:sz="4" w:space="0" w:color="000000"/>
              <w:right w:val="single" w:sz="4" w:space="0" w:color="000000"/>
            </w:tcBorders>
          </w:tcPr>
          <w:p w14:paraId="71B4D35A" w14:textId="77777777" w:rsidR="008A13F5" w:rsidRDefault="008A13F5" w:rsidP="00A71015">
            <w:pPr>
              <w:jc w:val="right"/>
            </w:pPr>
            <w:r>
              <w:t>0,00</w:t>
            </w:r>
          </w:p>
        </w:tc>
      </w:tr>
      <w:tr w:rsidR="008A13F5" w14:paraId="269CB780" w14:textId="77777777" w:rsidTr="00A71015">
        <w:tc>
          <w:tcPr>
            <w:tcW w:w="3756" w:type="dxa"/>
            <w:tcBorders>
              <w:top w:val="single" w:sz="4" w:space="0" w:color="000000"/>
              <w:left w:val="single" w:sz="4" w:space="0" w:color="000000"/>
              <w:bottom w:val="single" w:sz="4" w:space="0" w:color="000000"/>
            </w:tcBorders>
          </w:tcPr>
          <w:p w14:paraId="128D279F" w14:textId="77777777" w:rsidR="008A13F5" w:rsidRDefault="008A13F5" w:rsidP="00A71015">
            <w:pPr>
              <w:jc w:val="both"/>
            </w:pPr>
            <w:r>
              <w:rPr>
                <w:sz w:val="22"/>
                <w:szCs w:val="22"/>
              </w:rPr>
              <w:t>Zúčtovanie medzi subjektami VS</w:t>
            </w:r>
          </w:p>
        </w:tc>
        <w:tc>
          <w:tcPr>
            <w:tcW w:w="2870" w:type="dxa"/>
            <w:tcBorders>
              <w:top w:val="single" w:sz="4" w:space="0" w:color="000000"/>
              <w:left w:val="single" w:sz="4" w:space="0" w:color="000000"/>
              <w:bottom w:val="single" w:sz="4" w:space="0" w:color="000000"/>
            </w:tcBorders>
          </w:tcPr>
          <w:p w14:paraId="4C35AB92" w14:textId="77777777" w:rsidR="008A13F5" w:rsidRDefault="008A13F5" w:rsidP="00A71015">
            <w:pPr>
              <w:jc w:val="right"/>
            </w:pPr>
            <w:r>
              <w:t>980,00</w:t>
            </w:r>
          </w:p>
        </w:tc>
        <w:tc>
          <w:tcPr>
            <w:tcW w:w="2820" w:type="dxa"/>
            <w:tcBorders>
              <w:top w:val="single" w:sz="4" w:space="0" w:color="000000"/>
              <w:left w:val="single" w:sz="4" w:space="0" w:color="000000"/>
              <w:bottom w:val="single" w:sz="4" w:space="0" w:color="000000"/>
              <w:right w:val="single" w:sz="4" w:space="0" w:color="000000"/>
            </w:tcBorders>
          </w:tcPr>
          <w:p w14:paraId="4203CB58" w14:textId="77777777" w:rsidR="008A13F5" w:rsidRDefault="008A13F5" w:rsidP="00A71015">
            <w:pPr>
              <w:jc w:val="right"/>
            </w:pPr>
            <w:r>
              <w:t>1 327,20</w:t>
            </w:r>
          </w:p>
        </w:tc>
      </w:tr>
      <w:tr w:rsidR="008A13F5" w14:paraId="295D3275" w14:textId="77777777" w:rsidTr="00A71015">
        <w:tc>
          <w:tcPr>
            <w:tcW w:w="3756" w:type="dxa"/>
            <w:tcBorders>
              <w:top w:val="single" w:sz="4" w:space="0" w:color="000000"/>
              <w:left w:val="single" w:sz="4" w:space="0" w:color="000000"/>
              <w:bottom w:val="single" w:sz="4" w:space="0" w:color="000000"/>
            </w:tcBorders>
          </w:tcPr>
          <w:p w14:paraId="65387CBE" w14:textId="77777777" w:rsidR="008A13F5" w:rsidRDefault="008A13F5" w:rsidP="00A71015">
            <w:pPr>
              <w:jc w:val="both"/>
            </w:pPr>
            <w:r>
              <w:rPr>
                <w:sz w:val="22"/>
                <w:szCs w:val="22"/>
              </w:rPr>
              <w:t>Dlhodobé záväzky</w:t>
            </w:r>
          </w:p>
        </w:tc>
        <w:tc>
          <w:tcPr>
            <w:tcW w:w="2870" w:type="dxa"/>
            <w:tcBorders>
              <w:top w:val="single" w:sz="4" w:space="0" w:color="000000"/>
              <w:left w:val="single" w:sz="4" w:space="0" w:color="000000"/>
              <w:bottom w:val="single" w:sz="4" w:space="0" w:color="000000"/>
            </w:tcBorders>
          </w:tcPr>
          <w:p w14:paraId="43167DA8" w14:textId="77777777" w:rsidR="008A13F5" w:rsidRDefault="008A13F5" w:rsidP="00A71015">
            <w:pPr>
              <w:jc w:val="right"/>
            </w:pPr>
            <w:r>
              <w:t>5 120,47</w:t>
            </w:r>
          </w:p>
        </w:tc>
        <w:tc>
          <w:tcPr>
            <w:tcW w:w="2820" w:type="dxa"/>
            <w:tcBorders>
              <w:top w:val="single" w:sz="4" w:space="0" w:color="000000"/>
              <w:left w:val="single" w:sz="4" w:space="0" w:color="000000"/>
              <w:bottom w:val="single" w:sz="4" w:space="0" w:color="000000"/>
              <w:right w:val="single" w:sz="4" w:space="0" w:color="000000"/>
            </w:tcBorders>
          </w:tcPr>
          <w:p w14:paraId="50DF80CE" w14:textId="77777777" w:rsidR="008A13F5" w:rsidRDefault="008A13F5" w:rsidP="00A71015">
            <w:pPr>
              <w:jc w:val="right"/>
            </w:pPr>
            <w:r>
              <w:t>4 510,47</w:t>
            </w:r>
          </w:p>
        </w:tc>
      </w:tr>
      <w:tr w:rsidR="008A13F5" w14:paraId="653D1B0D" w14:textId="77777777" w:rsidTr="00A71015">
        <w:tc>
          <w:tcPr>
            <w:tcW w:w="3756" w:type="dxa"/>
            <w:tcBorders>
              <w:top w:val="single" w:sz="4" w:space="0" w:color="000000"/>
              <w:left w:val="single" w:sz="4" w:space="0" w:color="000000"/>
              <w:bottom w:val="single" w:sz="4" w:space="0" w:color="000000"/>
            </w:tcBorders>
          </w:tcPr>
          <w:p w14:paraId="77658140" w14:textId="77777777" w:rsidR="008A13F5" w:rsidRDefault="008A13F5" w:rsidP="00A71015">
            <w:pPr>
              <w:jc w:val="both"/>
            </w:pPr>
            <w:r>
              <w:rPr>
                <w:sz w:val="22"/>
                <w:szCs w:val="22"/>
              </w:rPr>
              <w:t>Krátkodobé záväzky</w:t>
            </w:r>
          </w:p>
        </w:tc>
        <w:tc>
          <w:tcPr>
            <w:tcW w:w="2870" w:type="dxa"/>
            <w:tcBorders>
              <w:top w:val="single" w:sz="4" w:space="0" w:color="000000"/>
              <w:left w:val="single" w:sz="4" w:space="0" w:color="000000"/>
              <w:bottom w:val="single" w:sz="4" w:space="0" w:color="000000"/>
            </w:tcBorders>
          </w:tcPr>
          <w:p w14:paraId="0C1C70C9" w14:textId="77777777" w:rsidR="008A13F5" w:rsidRDefault="008A13F5" w:rsidP="00A71015">
            <w:pPr>
              <w:jc w:val="right"/>
            </w:pPr>
            <w:r>
              <w:t>17 464,86</w:t>
            </w:r>
          </w:p>
        </w:tc>
        <w:tc>
          <w:tcPr>
            <w:tcW w:w="2820" w:type="dxa"/>
            <w:tcBorders>
              <w:top w:val="single" w:sz="4" w:space="0" w:color="000000"/>
              <w:left w:val="single" w:sz="4" w:space="0" w:color="000000"/>
              <w:bottom w:val="single" w:sz="4" w:space="0" w:color="000000"/>
              <w:right w:val="single" w:sz="4" w:space="0" w:color="000000"/>
            </w:tcBorders>
          </w:tcPr>
          <w:p w14:paraId="3A1F7E4D" w14:textId="77777777" w:rsidR="008A13F5" w:rsidRDefault="008A13F5" w:rsidP="00A71015">
            <w:pPr>
              <w:jc w:val="right"/>
            </w:pPr>
            <w:r>
              <w:t>11 941,79</w:t>
            </w:r>
          </w:p>
        </w:tc>
      </w:tr>
      <w:tr w:rsidR="008A13F5" w14:paraId="6B5065D1" w14:textId="77777777" w:rsidTr="00A71015">
        <w:tc>
          <w:tcPr>
            <w:tcW w:w="3756" w:type="dxa"/>
            <w:tcBorders>
              <w:top w:val="single" w:sz="4" w:space="0" w:color="000000"/>
              <w:left w:val="single" w:sz="4" w:space="0" w:color="000000"/>
              <w:bottom w:val="single" w:sz="4" w:space="0" w:color="000000"/>
            </w:tcBorders>
          </w:tcPr>
          <w:p w14:paraId="74439BB5" w14:textId="77777777" w:rsidR="008A13F5" w:rsidRDefault="008A13F5" w:rsidP="00A71015">
            <w:pPr>
              <w:jc w:val="both"/>
            </w:pPr>
            <w:r>
              <w:rPr>
                <w:sz w:val="22"/>
                <w:szCs w:val="22"/>
              </w:rPr>
              <w:t>Bankové úvery a výpomoci</w:t>
            </w:r>
          </w:p>
        </w:tc>
        <w:tc>
          <w:tcPr>
            <w:tcW w:w="2870" w:type="dxa"/>
            <w:tcBorders>
              <w:top w:val="single" w:sz="4" w:space="0" w:color="000000"/>
              <w:left w:val="single" w:sz="4" w:space="0" w:color="000000"/>
              <w:bottom w:val="single" w:sz="4" w:space="0" w:color="000000"/>
            </w:tcBorders>
          </w:tcPr>
          <w:p w14:paraId="60B974B9" w14:textId="77777777" w:rsidR="008A13F5" w:rsidRDefault="008A13F5" w:rsidP="00A71015">
            <w:pPr>
              <w:jc w:val="right"/>
            </w:pPr>
            <w:r>
              <w:t>0,00</w:t>
            </w:r>
          </w:p>
        </w:tc>
        <w:tc>
          <w:tcPr>
            <w:tcW w:w="2820" w:type="dxa"/>
            <w:tcBorders>
              <w:top w:val="single" w:sz="4" w:space="0" w:color="000000"/>
              <w:left w:val="single" w:sz="4" w:space="0" w:color="000000"/>
              <w:bottom w:val="single" w:sz="4" w:space="0" w:color="000000"/>
              <w:right w:val="single" w:sz="4" w:space="0" w:color="000000"/>
            </w:tcBorders>
          </w:tcPr>
          <w:p w14:paraId="45BFD4B8" w14:textId="77777777" w:rsidR="008A13F5" w:rsidRDefault="008A13F5" w:rsidP="00A71015">
            <w:pPr>
              <w:jc w:val="right"/>
            </w:pPr>
            <w:r>
              <w:t>0,00</w:t>
            </w:r>
          </w:p>
        </w:tc>
      </w:tr>
      <w:tr w:rsidR="008A13F5" w14:paraId="5479B29B" w14:textId="77777777" w:rsidTr="00A71015">
        <w:tc>
          <w:tcPr>
            <w:tcW w:w="3756" w:type="dxa"/>
            <w:tcBorders>
              <w:top w:val="single" w:sz="4" w:space="0" w:color="000000"/>
              <w:left w:val="single" w:sz="4" w:space="0" w:color="000000"/>
              <w:bottom w:val="single" w:sz="4" w:space="0" w:color="000000"/>
            </w:tcBorders>
          </w:tcPr>
          <w:p w14:paraId="065EEE01" w14:textId="77777777" w:rsidR="008A13F5" w:rsidRDefault="008A13F5" w:rsidP="00A71015">
            <w:pPr>
              <w:jc w:val="both"/>
            </w:pPr>
            <w:r>
              <w:rPr>
                <w:b/>
                <w:sz w:val="22"/>
                <w:szCs w:val="22"/>
              </w:rPr>
              <w:t>Časové rozlíšenie</w:t>
            </w:r>
          </w:p>
        </w:tc>
        <w:tc>
          <w:tcPr>
            <w:tcW w:w="2870" w:type="dxa"/>
            <w:tcBorders>
              <w:top w:val="single" w:sz="4" w:space="0" w:color="000000"/>
              <w:left w:val="single" w:sz="4" w:space="0" w:color="000000"/>
              <w:bottom w:val="single" w:sz="4" w:space="0" w:color="000000"/>
            </w:tcBorders>
          </w:tcPr>
          <w:p w14:paraId="02DD3F36" w14:textId="77777777" w:rsidR="008A13F5" w:rsidRDefault="008A13F5" w:rsidP="00A71015">
            <w:pPr>
              <w:jc w:val="right"/>
            </w:pPr>
            <w:r>
              <w:t>1 089 618,79</w:t>
            </w:r>
          </w:p>
        </w:tc>
        <w:tc>
          <w:tcPr>
            <w:tcW w:w="2820" w:type="dxa"/>
            <w:tcBorders>
              <w:top w:val="single" w:sz="4" w:space="0" w:color="000000"/>
              <w:left w:val="single" w:sz="4" w:space="0" w:color="000000"/>
              <w:bottom w:val="single" w:sz="4" w:space="0" w:color="000000"/>
              <w:right w:val="single" w:sz="4" w:space="0" w:color="000000"/>
            </w:tcBorders>
          </w:tcPr>
          <w:p w14:paraId="7CCE997C" w14:textId="77777777" w:rsidR="008A13F5" w:rsidRDefault="008A13F5" w:rsidP="00A71015">
            <w:pPr>
              <w:jc w:val="right"/>
            </w:pPr>
            <w:r>
              <w:t>1 101 087,33</w:t>
            </w:r>
          </w:p>
          <w:p w14:paraId="1CE323F6" w14:textId="77777777" w:rsidR="008A13F5" w:rsidRDefault="008A13F5" w:rsidP="00A71015">
            <w:pPr>
              <w:jc w:val="right"/>
            </w:pPr>
          </w:p>
          <w:p w14:paraId="50E74CCA" w14:textId="77777777" w:rsidR="008A13F5" w:rsidRDefault="008A13F5" w:rsidP="00A71015">
            <w:pPr>
              <w:jc w:val="right"/>
            </w:pPr>
          </w:p>
        </w:tc>
      </w:tr>
    </w:tbl>
    <w:p w14:paraId="5BC5BA40" w14:textId="77777777" w:rsidR="008A13F5" w:rsidRDefault="008A13F5" w:rsidP="008A13F5">
      <w:pPr>
        <w:rPr>
          <w:b/>
          <w:sz w:val="28"/>
          <w:szCs w:val="28"/>
          <w:shd w:val="clear" w:color="auto" w:fill="C0C0C0"/>
        </w:rPr>
      </w:pPr>
    </w:p>
    <w:p w14:paraId="4B871033" w14:textId="77777777" w:rsidR="008A13F5" w:rsidRDefault="008A13F5" w:rsidP="008A13F5">
      <w:pPr>
        <w:rPr>
          <w:b/>
          <w:sz w:val="28"/>
          <w:szCs w:val="28"/>
          <w:shd w:val="clear" w:color="auto" w:fill="C0C0C0"/>
        </w:rPr>
      </w:pPr>
    </w:p>
    <w:p w14:paraId="17856466" w14:textId="77777777" w:rsidR="008A13F5" w:rsidRDefault="008A13F5" w:rsidP="008A13F5">
      <w:pPr>
        <w:rPr>
          <w:b/>
          <w:sz w:val="28"/>
          <w:szCs w:val="28"/>
          <w:shd w:val="clear" w:color="auto" w:fill="C0C0C0"/>
        </w:rPr>
      </w:pPr>
    </w:p>
    <w:p w14:paraId="736957CC" w14:textId="77777777" w:rsidR="008A13F5" w:rsidRDefault="008A13F5" w:rsidP="008A13F5">
      <w:pPr>
        <w:rPr>
          <w:b/>
          <w:sz w:val="28"/>
          <w:szCs w:val="28"/>
          <w:shd w:val="clear" w:color="auto" w:fill="C0C0C0"/>
        </w:rPr>
      </w:pPr>
    </w:p>
    <w:p w14:paraId="2B5A1689" w14:textId="77777777" w:rsidR="008A13F5" w:rsidRDefault="008A13F5" w:rsidP="008A13F5">
      <w:pPr>
        <w:rPr>
          <w:b/>
          <w:sz w:val="28"/>
          <w:szCs w:val="28"/>
          <w:shd w:val="clear" w:color="auto" w:fill="C0C0C0"/>
        </w:rPr>
      </w:pPr>
    </w:p>
    <w:p w14:paraId="3A1F4F20" w14:textId="77777777" w:rsidR="008A13F5" w:rsidRDefault="008A13F5" w:rsidP="008A13F5">
      <w:pPr>
        <w:rPr>
          <w:b/>
          <w:sz w:val="28"/>
          <w:szCs w:val="28"/>
          <w:shd w:val="clear" w:color="auto" w:fill="C0C0C0"/>
        </w:rPr>
      </w:pPr>
    </w:p>
    <w:p w14:paraId="5E2B51CB" w14:textId="77777777" w:rsidR="008A13F5" w:rsidRDefault="008A13F5" w:rsidP="008A13F5">
      <w:pPr>
        <w:rPr>
          <w:b/>
          <w:sz w:val="28"/>
          <w:szCs w:val="28"/>
          <w:shd w:val="clear" w:color="auto" w:fill="C0C0C0"/>
        </w:rPr>
      </w:pPr>
    </w:p>
    <w:p w14:paraId="3EEDCA6A" w14:textId="77777777" w:rsidR="008A13F5" w:rsidRDefault="008A13F5" w:rsidP="008A13F5">
      <w:r>
        <w:rPr>
          <w:b/>
          <w:sz w:val="28"/>
          <w:szCs w:val="28"/>
          <w:shd w:val="clear" w:color="auto" w:fill="C0C0C0"/>
        </w:rPr>
        <w:t>7. Prehľad o stave a vývoji dlhu k 31.12.2024</w:t>
      </w:r>
    </w:p>
    <w:p w14:paraId="437B0D0A" w14:textId="77777777" w:rsidR="008A13F5" w:rsidRDefault="008A13F5" w:rsidP="008A13F5">
      <w:pPr>
        <w:ind w:left="360"/>
        <w:jc w:val="both"/>
      </w:pPr>
    </w:p>
    <w:tbl>
      <w:tblPr>
        <w:tblW w:w="0" w:type="auto"/>
        <w:tblInd w:w="108" w:type="dxa"/>
        <w:tblLayout w:type="fixed"/>
        <w:tblLook w:val="0000" w:firstRow="0" w:lastRow="0" w:firstColumn="0" w:lastColumn="0" w:noHBand="0" w:noVBand="0"/>
      </w:tblPr>
      <w:tblGrid>
        <w:gridCol w:w="3517"/>
        <w:gridCol w:w="2295"/>
        <w:gridCol w:w="1843"/>
        <w:gridCol w:w="1701"/>
        <w:gridCol w:w="20"/>
      </w:tblGrid>
      <w:tr w:rsidR="008A13F5" w14:paraId="25D80A03" w14:textId="77777777" w:rsidTr="00A71015">
        <w:trPr>
          <w:gridAfter w:val="1"/>
          <w:wAfter w:w="20" w:type="dxa"/>
        </w:trPr>
        <w:tc>
          <w:tcPr>
            <w:tcW w:w="3517" w:type="dxa"/>
            <w:tcBorders>
              <w:bottom w:val="single" w:sz="4" w:space="0" w:color="000000"/>
            </w:tcBorders>
          </w:tcPr>
          <w:p w14:paraId="62B00BE0" w14:textId="77777777" w:rsidR="008A13F5" w:rsidRDefault="008A13F5" w:rsidP="00A71015">
            <w:pPr>
              <w:ind w:left="-108"/>
              <w:jc w:val="both"/>
              <w:rPr>
                <w:b/>
                <w:sz w:val="20"/>
                <w:szCs w:val="20"/>
              </w:rPr>
            </w:pPr>
            <w:r>
              <w:rPr>
                <w:b/>
              </w:rPr>
              <w:t>Stav záväzkov k 31.12.2024</w:t>
            </w:r>
          </w:p>
        </w:tc>
        <w:tc>
          <w:tcPr>
            <w:tcW w:w="2295" w:type="dxa"/>
            <w:tcBorders>
              <w:bottom w:val="single" w:sz="4" w:space="0" w:color="000000"/>
            </w:tcBorders>
          </w:tcPr>
          <w:p w14:paraId="16C48903" w14:textId="77777777" w:rsidR="008A13F5" w:rsidRDefault="008A13F5" w:rsidP="00A71015">
            <w:pPr>
              <w:snapToGrid w:val="0"/>
              <w:jc w:val="center"/>
              <w:rPr>
                <w:b/>
                <w:sz w:val="20"/>
                <w:szCs w:val="20"/>
              </w:rPr>
            </w:pPr>
          </w:p>
        </w:tc>
        <w:tc>
          <w:tcPr>
            <w:tcW w:w="1843" w:type="dxa"/>
            <w:tcBorders>
              <w:bottom w:val="single" w:sz="4" w:space="0" w:color="000000"/>
            </w:tcBorders>
          </w:tcPr>
          <w:p w14:paraId="0CC8FC81" w14:textId="77777777" w:rsidR="008A13F5" w:rsidRDefault="008A13F5" w:rsidP="00A71015">
            <w:pPr>
              <w:snapToGrid w:val="0"/>
              <w:rPr>
                <w:sz w:val="20"/>
                <w:szCs w:val="20"/>
              </w:rPr>
            </w:pPr>
          </w:p>
        </w:tc>
        <w:tc>
          <w:tcPr>
            <w:tcW w:w="1701" w:type="dxa"/>
            <w:tcBorders>
              <w:bottom w:val="single" w:sz="4" w:space="0" w:color="000000"/>
            </w:tcBorders>
          </w:tcPr>
          <w:p w14:paraId="158B8E1F" w14:textId="77777777" w:rsidR="008A13F5" w:rsidRDefault="008A13F5" w:rsidP="00A71015">
            <w:pPr>
              <w:snapToGrid w:val="0"/>
              <w:jc w:val="center"/>
              <w:rPr>
                <w:b/>
                <w:sz w:val="20"/>
                <w:szCs w:val="20"/>
              </w:rPr>
            </w:pPr>
          </w:p>
        </w:tc>
      </w:tr>
      <w:tr w:rsidR="008A13F5" w14:paraId="1ABA51D1" w14:textId="77777777" w:rsidTr="00A71015">
        <w:tc>
          <w:tcPr>
            <w:tcW w:w="3517" w:type="dxa"/>
            <w:tcBorders>
              <w:top w:val="single" w:sz="4" w:space="0" w:color="000000"/>
              <w:left w:val="single" w:sz="4" w:space="0" w:color="000000"/>
              <w:bottom w:val="single" w:sz="4" w:space="0" w:color="000000"/>
            </w:tcBorders>
            <w:shd w:val="clear" w:color="auto" w:fill="D9D9D9"/>
          </w:tcPr>
          <w:p w14:paraId="6C04EB41" w14:textId="77777777" w:rsidR="008A13F5" w:rsidRDefault="008A13F5" w:rsidP="00A71015">
            <w:pPr>
              <w:jc w:val="center"/>
              <w:rPr>
                <w:sz w:val="18"/>
                <w:szCs w:val="18"/>
              </w:rPr>
            </w:pPr>
            <w:r>
              <w:rPr>
                <w:sz w:val="18"/>
                <w:szCs w:val="18"/>
              </w:rPr>
              <w:t>Druh záväzku</w:t>
            </w:r>
          </w:p>
        </w:tc>
        <w:tc>
          <w:tcPr>
            <w:tcW w:w="2295" w:type="dxa"/>
            <w:tcBorders>
              <w:top w:val="single" w:sz="4" w:space="0" w:color="000000"/>
              <w:left w:val="single" w:sz="4" w:space="0" w:color="000000"/>
              <w:bottom w:val="single" w:sz="4" w:space="0" w:color="000000"/>
            </w:tcBorders>
            <w:shd w:val="clear" w:color="auto" w:fill="D9D9D9"/>
          </w:tcPr>
          <w:p w14:paraId="13C21879" w14:textId="77777777" w:rsidR="008A13F5" w:rsidRDefault="008A13F5" w:rsidP="00A71015">
            <w:pPr>
              <w:jc w:val="center"/>
              <w:rPr>
                <w:sz w:val="16"/>
                <w:szCs w:val="16"/>
              </w:rPr>
            </w:pPr>
            <w:r>
              <w:rPr>
                <w:sz w:val="18"/>
                <w:szCs w:val="18"/>
              </w:rPr>
              <w:t>Záväzky celkom k 31.12.2024 v EUR</w:t>
            </w:r>
          </w:p>
        </w:tc>
        <w:tc>
          <w:tcPr>
            <w:tcW w:w="1843" w:type="dxa"/>
            <w:tcBorders>
              <w:top w:val="single" w:sz="4" w:space="0" w:color="000000"/>
              <w:left w:val="single" w:sz="4" w:space="0" w:color="000000"/>
              <w:bottom w:val="single" w:sz="4" w:space="0" w:color="000000"/>
            </w:tcBorders>
            <w:shd w:val="clear" w:color="auto" w:fill="D9D9D9"/>
          </w:tcPr>
          <w:p w14:paraId="1831972D" w14:textId="77777777" w:rsidR="008A13F5" w:rsidRDefault="008A13F5" w:rsidP="00A71015">
            <w:pPr>
              <w:jc w:val="center"/>
              <w:rPr>
                <w:sz w:val="16"/>
                <w:szCs w:val="16"/>
              </w:rPr>
            </w:pPr>
            <w:r>
              <w:rPr>
                <w:sz w:val="16"/>
                <w:szCs w:val="16"/>
              </w:rPr>
              <w:t xml:space="preserve">z toho v  lehote splatnosti </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D9D9D9"/>
          </w:tcPr>
          <w:p w14:paraId="41815C2F" w14:textId="77777777" w:rsidR="008A13F5" w:rsidRDefault="008A13F5" w:rsidP="00A71015">
            <w:pPr>
              <w:jc w:val="center"/>
            </w:pPr>
            <w:r>
              <w:rPr>
                <w:sz w:val="16"/>
                <w:szCs w:val="16"/>
              </w:rPr>
              <w:t>z toho po lehote splatnosti</w:t>
            </w:r>
          </w:p>
        </w:tc>
      </w:tr>
      <w:tr w:rsidR="008A13F5" w14:paraId="2B652247" w14:textId="77777777" w:rsidTr="00A71015">
        <w:tc>
          <w:tcPr>
            <w:tcW w:w="3517" w:type="dxa"/>
            <w:tcBorders>
              <w:top w:val="single" w:sz="4" w:space="0" w:color="000000"/>
              <w:left w:val="single" w:sz="4" w:space="0" w:color="000000"/>
              <w:bottom w:val="single" w:sz="4" w:space="0" w:color="000000"/>
            </w:tcBorders>
          </w:tcPr>
          <w:p w14:paraId="78E17120" w14:textId="77777777" w:rsidR="008A13F5" w:rsidRDefault="008A13F5" w:rsidP="00A71015">
            <w:pPr>
              <w:rPr>
                <w:b/>
                <w:sz w:val="20"/>
                <w:szCs w:val="20"/>
              </w:rPr>
            </w:pPr>
            <w:r>
              <w:rPr>
                <w:sz w:val="20"/>
                <w:szCs w:val="20"/>
              </w:rPr>
              <w:t xml:space="preserve">Druh záväzkov voči: </w:t>
            </w:r>
          </w:p>
        </w:tc>
        <w:tc>
          <w:tcPr>
            <w:tcW w:w="2295" w:type="dxa"/>
            <w:tcBorders>
              <w:top w:val="single" w:sz="4" w:space="0" w:color="000000"/>
              <w:left w:val="single" w:sz="4" w:space="0" w:color="000000"/>
              <w:bottom w:val="single" w:sz="4" w:space="0" w:color="000000"/>
            </w:tcBorders>
          </w:tcPr>
          <w:p w14:paraId="7BBDCD49" w14:textId="77777777" w:rsidR="008A13F5" w:rsidRDefault="008A13F5" w:rsidP="00A71015">
            <w:pPr>
              <w:snapToGrid w:val="0"/>
              <w:jc w:val="right"/>
              <w:rPr>
                <w:b/>
                <w:sz w:val="20"/>
                <w:szCs w:val="20"/>
              </w:rPr>
            </w:pPr>
          </w:p>
        </w:tc>
        <w:tc>
          <w:tcPr>
            <w:tcW w:w="1843" w:type="dxa"/>
            <w:tcBorders>
              <w:top w:val="single" w:sz="4" w:space="0" w:color="000000"/>
              <w:left w:val="single" w:sz="4" w:space="0" w:color="000000"/>
              <w:bottom w:val="single" w:sz="4" w:space="0" w:color="000000"/>
            </w:tcBorders>
          </w:tcPr>
          <w:p w14:paraId="3B7962AE" w14:textId="77777777" w:rsidR="008A13F5" w:rsidRDefault="008A13F5" w:rsidP="00A71015">
            <w:pPr>
              <w:snapToGrid w:val="0"/>
              <w:jc w:val="right"/>
              <w:rPr>
                <w:b/>
                <w:sz w:val="20"/>
                <w:szCs w:val="20"/>
              </w:rPr>
            </w:pPr>
          </w:p>
        </w:tc>
        <w:tc>
          <w:tcPr>
            <w:tcW w:w="1721" w:type="dxa"/>
            <w:gridSpan w:val="2"/>
            <w:tcBorders>
              <w:top w:val="single" w:sz="4" w:space="0" w:color="000000"/>
              <w:left w:val="single" w:sz="4" w:space="0" w:color="000000"/>
              <w:bottom w:val="single" w:sz="4" w:space="0" w:color="000000"/>
              <w:right w:val="single" w:sz="4" w:space="0" w:color="000000"/>
            </w:tcBorders>
          </w:tcPr>
          <w:p w14:paraId="3ACB7C1C" w14:textId="77777777" w:rsidR="008A13F5" w:rsidRDefault="008A13F5" w:rsidP="00A71015">
            <w:pPr>
              <w:snapToGrid w:val="0"/>
              <w:jc w:val="right"/>
              <w:rPr>
                <w:b/>
                <w:sz w:val="20"/>
                <w:szCs w:val="20"/>
              </w:rPr>
            </w:pPr>
          </w:p>
        </w:tc>
      </w:tr>
      <w:tr w:rsidR="008A13F5" w14:paraId="1B5931F8" w14:textId="77777777" w:rsidTr="00A71015">
        <w:tc>
          <w:tcPr>
            <w:tcW w:w="3517" w:type="dxa"/>
            <w:tcBorders>
              <w:top w:val="single" w:sz="4" w:space="0" w:color="000000"/>
              <w:left w:val="single" w:sz="4" w:space="0" w:color="000000"/>
              <w:bottom w:val="single" w:sz="4" w:space="0" w:color="000000"/>
            </w:tcBorders>
          </w:tcPr>
          <w:p w14:paraId="61E0CB0B" w14:textId="77777777" w:rsidR="008A13F5" w:rsidRDefault="008A13F5" w:rsidP="008A13F5">
            <w:pPr>
              <w:numPr>
                <w:ilvl w:val="0"/>
                <w:numId w:val="9"/>
              </w:numPr>
              <w:tabs>
                <w:tab w:val="clear" w:pos="283"/>
                <w:tab w:val="num" w:pos="720"/>
              </w:tabs>
              <w:ind w:left="318" w:hanging="142"/>
              <w:rPr>
                <w:b/>
                <w:sz w:val="20"/>
                <w:szCs w:val="20"/>
              </w:rPr>
            </w:pPr>
            <w:r>
              <w:rPr>
                <w:sz w:val="20"/>
                <w:szCs w:val="20"/>
              </w:rPr>
              <w:t>Dodávateľom nevyfakturované</w:t>
            </w:r>
          </w:p>
        </w:tc>
        <w:tc>
          <w:tcPr>
            <w:tcW w:w="2295" w:type="dxa"/>
            <w:tcBorders>
              <w:top w:val="single" w:sz="4" w:space="0" w:color="000000"/>
              <w:left w:val="single" w:sz="4" w:space="0" w:color="000000"/>
              <w:bottom w:val="single" w:sz="4" w:space="0" w:color="000000"/>
            </w:tcBorders>
          </w:tcPr>
          <w:p w14:paraId="07DA4941" w14:textId="77777777" w:rsidR="008A13F5" w:rsidRDefault="008A13F5" w:rsidP="00A71015">
            <w:pPr>
              <w:jc w:val="right"/>
              <w:rPr>
                <w:b/>
                <w:sz w:val="20"/>
                <w:szCs w:val="20"/>
              </w:rPr>
            </w:pPr>
            <w:r>
              <w:rPr>
                <w:b/>
                <w:sz w:val="20"/>
                <w:szCs w:val="20"/>
              </w:rPr>
              <w:t>3 134,23</w:t>
            </w:r>
          </w:p>
        </w:tc>
        <w:tc>
          <w:tcPr>
            <w:tcW w:w="1843" w:type="dxa"/>
            <w:tcBorders>
              <w:top w:val="single" w:sz="4" w:space="0" w:color="000000"/>
              <w:left w:val="single" w:sz="4" w:space="0" w:color="000000"/>
              <w:bottom w:val="single" w:sz="4" w:space="0" w:color="000000"/>
            </w:tcBorders>
          </w:tcPr>
          <w:p w14:paraId="5C38F770" w14:textId="77777777" w:rsidR="008A13F5" w:rsidRDefault="008A13F5" w:rsidP="00A71015">
            <w:pPr>
              <w:jc w:val="right"/>
              <w:rPr>
                <w:b/>
                <w:sz w:val="20"/>
                <w:szCs w:val="20"/>
              </w:rPr>
            </w:pPr>
            <w:r>
              <w:rPr>
                <w:b/>
                <w:sz w:val="20"/>
                <w:szCs w:val="20"/>
              </w:rPr>
              <w:t>3 134,23</w:t>
            </w:r>
          </w:p>
        </w:tc>
        <w:tc>
          <w:tcPr>
            <w:tcW w:w="1721" w:type="dxa"/>
            <w:gridSpan w:val="2"/>
            <w:tcBorders>
              <w:top w:val="single" w:sz="4" w:space="0" w:color="000000"/>
              <w:left w:val="single" w:sz="4" w:space="0" w:color="000000"/>
              <w:bottom w:val="single" w:sz="4" w:space="0" w:color="000000"/>
              <w:right w:val="single" w:sz="4" w:space="0" w:color="000000"/>
            </w:tcBorders>
          </w:tcPr>
          <w:p w14:paraId="10795FB4" w14:textId="77777777" w:rsidR="008A13F5" w:rsidRDefault="008A13F5" w:rsidP="00A71015">
            <w:pPr>
              <w:snapToGrid w:val="0"/>
              <w:jc w:val="right"/>
              <w:rPr>
                <w:b/>
                <w:sz w:val="20"/>
                <w:szCs w:val="20"/>
              </w:rPr>
            </w:pPr>
          </w:p>
        </w:tc>
      </w:tr>
      <w:tr w:rsidR="008A13F5" w14:paraId="00279EEA" w14:textId="77777777" w:rsidTr="00A71015">
        <w:tc>
          <w:tcPr>
            <w:tcW w:w="3517" w:type="dxa"/>
            <w:tcBorders>
              <w:top w:val="single" w:sz="4" w:space="0" w:color="000000"/>
              <w:left w:val="single" w:sz="4" w:space="0" w:color="000000"/>
              <w:bottom w:val="single" w:sz="4" w:space="0" w:color="000000"/>
            </w:tcBorders>
          </w:tcPr>
          <w:p w14:paraId="47DEA5B3" w14:textId="77777777" w:rsidR="008A13F5" w:rsidRDefault="008A13F5" w:rsidP="008A13F5">
            <w:pPr>
              <w:numPr>
                <w:ilvl w:val="0"/>
                <w:numId w:val="9"/>
              </w:numPr>
              <w:tabs>
                <w:tab w:val="clear" w:pos="283"/>
                <w:tab w:val="num" w:pos="720"/>
              </w:tabs>
              <w:ind w:left="318" w:hanging="142"/>
              <w:rPr>
                <w:b/>
                <w:sz w:val="20"/>
                <w:szCs w:val="20"/>
              </w:rPr>
            </w:pPr>
            <w:r>
              <w:rPr>
                <w:sz w:val="20"/>
                <w:szCs w:val="20"/>
              </w:rPr>
              <w:t>zamestnancom</w:t>
            </w:r>
          </w:p>
        </w:tc>
        <w:tc>
          <w:tcPr>
            <w:tcW w:w="2295" w:type="dxa"/>
            <w:tcBorders>
              <w:top w:val="single" w:sz="4" w:space="0" w:color="000000"/>
              <w:left w:val="single" w:sz="4" w:space="0" w:color="000000"/>
              <w:bottom w:val="single" w:sz="4" w:space="0" w:color="000000"/>
            </w:tcBorders>
          </w:tcPr>
          <w:p w14:paraId="43879D1E" w14:textId="77777777" w:rsidR="008A13F5" w:rsidRDefault="008A13F5" w:rsidP="00A71015">
            <w:pPr>
              <w:jc w:val="right"/>
              <w:rPr>
                <w:b/>
                <w:sz w:val="20"/>
                <w:szCs w:val="20"/>
              </w:rPr>
            </w:pPr>
            <w:r>
              <w:rPr>
                <w:b/>
                <w:sz w:val="20"/>
                <w:szCs w:val="20"/>
              </w:rPr>
              <w:t>7 951,26</w:t>
            </w:r>
          </w:p>
        </w:tc>
        <w:tc>
          <w:tcPr>
            <w:tcW w:w="1843" w:type="dxa"/>
            <w:tcBorders>
              <w:top w:val="single" w:sz="4" w:space="0" w:color="000000"/>
              <w:left w:val="single" w:sz="4" w:space="0" w:color="000000"/>
              <w:bottom w:val="single" w:sz="4" w:space="0" w:color="000000"/>
            </w:tcBorders>
          </w:tcPr>
          <w:p w14:paraId="44A3609D" w14:textId="77777777" w:rsidR="008A13F5" w:rsidRDefault="008A13F5" w:rsidP="00A71015">
            <w:pPr>
              <w:jc w:val="right"/>
              <w:rPr>
                <w:b/>
                <w:sz w:val="20"/>
                <w:szCs w:val="20"/>
              </w:rPr>
            </w:pPr>
            <w:r>
              <w:rPr>
                <w:b/>
                <w:sz w:val="20"/>
                <w:szCs w:val="20"/>
              </w:rPr>
              <w:t>7 951,26</w:t>
            </w:r>
          </w:p>
        </w:tc>
        <w:tc>
          <w:tcPr>
            <w:tcW w:w="1721" w:type="dxa"/>
            <w:gridSpan w:val="2"/>
            <w:tcBorders>
              <w:top w:val="single" w:sz="4" w:space="0" w:color="000000"/>
              <w:left w:val="single" w:sz="4" w:space="0" w:color="000000"/>
              <w:bottom w:val="single" w:sz="4" w:space="0" w:color="000000"/>
              <w:right w:val="single" w:sz="4" w:space="0" w:color="000000"/>
            </w:tcBorders>
          </w:tcPr>
          <w:p w14:paraId="4ABE4346" w14:textId="77777777" w:rsidR="008A13F5" w:rsidRDefault="008A13F5" w:rsidP="00A71015">
            <w:pPr>
              <w:snapToGrid w:val="0"/>
              <w:jc w:val="right"/>
              <w:rPr>
                <w:b/>
                <w:sz w:val="20"/>
                <w:szCs w:val="20"/>
              </w:rPr>
            </w:pPr>
          </w:p>
        </w:tc>
      </w:tr>
      <w:tr w:rsidR="008A13F5" w14:paraId="4B1AECE2" w14:textId="77777777" w:rsidTr="00A71015">
        <w:tc>
          <w:tcPr>
            <w:tcW w:w="3517" w:type="dxa"/>
            <w:tcBorders>
              <w:top w:val="single" w:sz="4" w:space="0" w:color="000000"/>
              <w:left w:val="single" w:sz="4" w:space="0" w:color="000000"/>
              <w:bottom w:val="single" w:sz="4" w:space="0" w:color="000000"/>
            </w:tcBorders>
          </w:tcPr>
          <w:p w14:paraId="0B081941" w14:textId="77777777" w:rsidR="008A13F5" w:rsidRDefault="008A13F5" w:rsidP="008A13F5">
            <w:pPr>
              <w:numPr>
                <w:ilvl w:val="0"/>
                <w:numId w:val="9"/>
              </w:numPr>
              <w:tabs>
                <w:tab w:val="clear" w:pos="283"/>
                <w:tab w:val="num" w:pos="720"/>
              </w:tabs>
              <w:ind w:left="318" w:hanging="142"/>
              <w:rPr>
                <w:b/>
                <w:sz w:val="20"/>
                <w:szCs w:val="20"/>
              </w:rPr>
            </w:pPr>
            <w:r>
              <w:rPr>
                <w:sz w:val="20"/>
                <w:szCs w:val="20"/>
              </w:rPr>
              <w:t xml:space="preserve">poisťovniam </w:t>
            </w:r>
          </w:p>
        </w:tc>
        <w:tc>
          <w:tcPr>
            <w:tcW w:w="2295" w:type="dxa"/>
            <w:tcBorders>
              <w:top w:val="single" w:sz="4" w:space="0" w:color="000000"/>
              <w:left w:val="single" w:sz="4" w:space="0" w:color="000000"/>
              <w:bottom w:val="single" w:sz="4" w:space="0" w:color="000000"/>
            </w:tcBorders>
          </w:tcPr>
          <w:p w14:paraId="50BD8677" w14:textId="77777777" w:rsidR="008A13F5" w:rsidRDefault="008A13F5" w:rsidP="00A71015">
            <w:pPr>
              <w:jc w:val="right"/>
              <w:rPr>
                <w:b/>
                <w:sz w:val="20"/>
                <w:szCs w:val="20"/>
              </w:rPr>
            </w:pPr>
            <w:r>
              <w:rPr>
                <w:b/>
                <w:sz w:val="20"/>
                <w:szCs w:val="20"/>
              </w:rPr>
              <w:t>4 788,61</w:t>
            </w:r>
          </w:p>
        </w:tc>
        <w:tc>
          <w:tcPr>
            <w:tcW w:w="1843" w:type="dxa"/>
            <w:tcBorders>
              <w:top w:val="single" w:sz="4" w:space="0" w:color="000000"/>
              <w:left w:val="single" w:sz="4" w:space="0" w:color="000000"/>
              <w:bottom w:val="single" w:sz="4" w:space="0" w:color="000000"/>
            </w:tcBorders>
          </w:tcPr>
          <w:p w14:paraId="11DC5FC3" w14:textId="77777777" w:rsidR="008A13F5" w:rsidRDefault="008A13F5" w:rsidP="00A71015">
            <w:pPr>
              <w:jc w:val="right"/>
              <w:rPr>
                <w:b/>
                <w:sz w:val="20"/>
                <w:szCs w:val="20"/>
              </w:rPr>
            </w:pPr>
            <w:r>
              <w:rPr>
                <w:b/>
                <w:sz w:val="20"/>
                <w:szCs w:val="20"/>
              </w:rPr>
              <w:t>4 788,61</w:t>
            </w:r>
          </w:p>
        </w:tc>
        <w:tc>
          <w:tcPr>
            <w:tcW w:w="1721" w:type="dxa"/>
            <w:gridSpan w:val="2"/>
            <w:tcBorders>
              <w:top w:val="single" w:sz="4" w:space="0" w:color="000000"/>
              <w:left w:val="single" w:sz="4" w:space="0" w:color="000000"/>
              <w:bottom w:val="single" w:sz="4" w:space="0" w:color="000000"/>
              <w:right w:val="single" w:sz="4" w:space="0" w:color="000000"/>
            </w:tcBorders>
          </w:tcPr>
          <w:p w14:paraId="4E526C8B" w14:textId="77777777" w:rsidR="008A13F5" w:rsidRDefault="008A13F5" w:rsidP="00A71015">
            <w:pPr>
              <w:snapToGrid w:val="0"/>
              <w:jc w:val="right"/>
              <w:rPr>
                <w:b/>
                <w:sz w:val="20"/>
                <w:szCs w:val="20"/>
              </w:rPr>
            </w:pPr>
          </w:p>
        </w:tc>
      </w:tr>
      <w:tr w:rsidR="008A13F5" w14:paraId="6366F184" w14:textId="77777777" w:rsidTr="00A71015">
        <w:tc>
          <w:tcPr>
            <w:tcW w:w="3517" w:type="dxa"/>
            <w:tcBorders>
              <w:top w:val="single" w:sz="4" w:space="0" w:color="000000"/>
              <w:left w:val="single" w:sz="4" w:space="0" w:color="000000"/>
              <w:bottom w:val="single" w:sz="4" w:space="0" w:color="000000"/>
            </w:tcBorders>
          </w:tcPr>
          <w:p w14:paraId="62FE7284" w14:textId="77777777" w:rsidR="008A13F5" w:rsidRDefault="008A13F5" w:rsidP="008A13F5">
            <w:pPr>
              <w:numPr>
                <w:ilvl w:val="0"/>
                <w:numId w:val="9"/>
              </w:numPr>
              <w:tabs>
                <w:tab w:val="clear" w:pos="283"/>
                <w:tab w:val="num" w:pos="720"/>
              </w:tabs>
              <w:ind w:left="318" w:hanging="142"/>
              <w:rPr>
                <w:b/>
                <w:sz w:val="20"/>
                <w:szCs w:val="20"/>
              </w:rPr>
            </w:pPr>
            <w:r>
              <w:rPr>
                <w:sz w:val="20"/>
                <w:szCs w:val="20"/>
              </w:rPr>
              <w:t>daňovému úradu</w:t>
            </w:r>
          </w:p>
        </w:tc>
        <w:tc>
          <w:tcPr>
            <w:tcW w:w="2295" w:type="dxa"/>
            <w:tcBorders>
              <w:top w:val="single" w:sz="4" w:space="0" w:color="000000"/>
              <w:left w:val="single" w:sz="4" w:space="0" w:color="000000"/>
              <w:bottom w:val="single" w:sz="4" w:space="0" w:color="000000"/>
            </w:tcBorders>
          </w:tcPr>
          <w:p w14:paraId="567C18AE" w14:textId="77777777" w:rsidR="008A13F5" w:rsidRDefault="008A13F5" w:rsidP="00A71015">
            <w:pPr>
              <w:jc w:val="right"/>
              <w:rPr>
                <w:b/>
                <w:sz w:val="20"/>
                <w:szCs w:val="20"/>
              </w:rPr>
            </w:pPr>
            <w:r>
              <w:rPr>
                <w:b/>
                <w:sz w:val="20"/>
                <w:szCs w:val="20"/>
              </w:rPr>
              <w:t>1 030,76</w:t>
            </w:r>
          </w:p>
        </w:tc>
        <w:tc>
          <w:tcPr>
            <w:tcW w:w="1843" w:type="dxa"/>
            <w:tcBorders>
              <w:top w:val="single" w:sz="4" w:space="0" w:color="000000"/>
              <w:left w:val="single" w:sz="4" w:space="0" w:color="000000"/>
              <w:bottom w:val="single" w:sz="4" w:space="0" w:color="000000"/>
            </w:tcBorders>
          </w:tcPr>
          <w:p w14:paraId="71CBA62C" w14:textId="77777777" w:rsidR="008A13F5" w:rsidRDefault="008A13F5" w:rsidP="00A71015">
            <w:pPr>
              <w:jc w:val="right"/>
              <w:rPr>
                <w:b/>
                <w:sz w:val="20"/>
                <w:szCs w:val="20"/>
              </w:rPr>
            </w:pPr>
            <w:r>
              <w:rPr>
                <w:b/>
                <w:sz w:val="20"/>
                <w:szCs w:val="20"/>
              </w:rPr>
              <w:t>1 030,76</w:t>
            </w:r>
          </w:p>
        </w:tc>
        <w:tc>
          <w:tcPr>
            <w:tcW w:w="1721" w:type="dxa"/>
            <w:gridSpan w:val="2"/>
            <w:tcBorders>
              <w:top w:val="single" w:sz="4" w:space="0" w:color="000000"/>
              <w:left w:val="single" w:sz="4" w:space="0" w:color="000000"/>
              <w:bottom w:val="single" w:sz="4" w:space="0" w:color="000000"/>
              <w:right w:val="single" w:sz="4" w:space="0" w:color="000000"/>
            </w:tcBorders>
          </w:tcPr>
          <w:p w14:paraId="2CB2D375" w14:textId="77777777" w:rsidR="008A13F5" w:rsidRDefault="008A13F5" w:rsidP="00A71015">
            <w:pPr>
              <w:snapToGrid w:val="0"/>
              <w:jc w:val="right"/>
              <w:rPr>
                <w:b/>
                <w:sz w:val="20"/>
                <w:szCs w:val="20"/>
              </w:rPr>
            </w:pPr>
          </w:p>
        </w:tc>
      </w:tr>
      <w:tr w:rsidR="008A13F5" w14:paraId="3FAB891E" w14:textId="77777777" w:rsidTr="00A71015">
        <w:tc>
          <w:tcPr>
            <w:tcW w:w="3517" w:type="dxa"/>
            <w:tcBorders>
              <w:top w:val="single" w:sz="4" w:space="0" w:color="000000"/>
              <w:left w:val="single" w:sz="4" w:space="0" w:color="000000"/>
              <w:bottom w:val="single" w:sz="4" w:space="0" w:color="000000"/>
            </w:tcBorders>
          </w:tcPr>
          <w:p w14:paraId="7F4C2FC3" w14:textId="77777777" w:rsidR="008A13F5" w:rsidRDefault="008A13F5" w:rsidP="008A13F5">
            <w:pPr>
              <w:numPr>
                <w:ilvl w:val="0"/>
                <w:numId w:val="9"/>
              </w:numPr>
              <w:tabs>
                <w:tab w:val="clear" w:pos="283"/>
                <w:tab w:val="num" w:pos="720"/>
              </w:tabs>
              <w:ind w:left="318" w:hanging="142"/>
              <w:rPr>
                <w:sz w:val="20"/>
                <w:szCs w:val="20"/>
              </w:rPr>
            </w:pPr>
            <w:r>
              <w:rPr>
                <w:sz w:val="20"/>
                <w:szCs w:val="20"/>
              </w:rPr>
              <w:t>ostatné záväzky</w:t>
            </w:r>
          </w:p>
        </w:tc>
        <w:tc>
          <w:tcPr>
            <w:tcW w:w="2295" w:type="dxa"/>
            <w:tcBorders>
              <w:top w:val="single" w:sz="4" w:space="0" w:color="000000"/>
              <w:left w:val="single" w:sz="4" w:space="0" w:color="000000"/>
              <w:bottom w:val="single" w:sz="4" w:space="0" w:color="000000"/>
            </w:tcBorders>
          </w:tcPr>
          <w:p w14:paraId="28D151BD" w14:textId="77777777" w:rsidR="008A13F5" w:rsidRDefault="008A13F5" w:rsidP="00A71015">
            <w:pPr>
              <w:jc w:val="right"/>
              <w:rPr>
                <w:b/>
                <w:sz w:val="20"/>
                <w:szCs w:val="20"/>
              </w:rPr>
            </w:pPr>
            <w:r>
              <w:rPr>
                <w:b/>
                <w:sz w:val="20"/>
                <w:szCs w:val="20"/>
              </w:rPr>
              <w:t>0,00</w:t>
            </w:r>
          </w:p>
        </w:tc>
        <w:tc>
          <w:tcPr>
            <w:tcW w:w="1843" w:type="dxa"/>
            <w:tcBorders>
              <w:top w:val="single" w:sz="4" w:space="0" w:color="000000"/>
              <w:left w:val="single" w:sz="4" w:space="0" w:color="000000"/>
              <w:bottom w:val="single" w:sz="4" w:space="0" w:color="000000"/>
            </w:tcBorders>
          </w:tcPr>
          <w:p w14:paraId="013989EB" w14:textId="77777777" w:rsidR="008A13F5" w:rsidRDefault="008A13F5" w:rsidP="00A71015">
            <w:pPr>
              <w:jc w:val="right"/>
              <w:rPr>
                <w:b/>
                <w:sz w:val="20"/>
                <w:szCs w:val="20"/>
              </w:rPr>
            </w:pPr>
            <w:r>
              <w:rPr>
                <w:b/>
                <w:sz w:val="20"/>
                <w:szCs w:val="20"/>
              </w:rPr>
              <w:t>0,00</w:t>
            </w:r>
          </w:p>
        </w:tc>
        <w:tc>
          <w:tcPr>
            <w:tcW w:w="1721" w:type="dxa"/>
            <w:gridSpan w:val="2"/>
            <w:tcBorders>
              <w:top w:val="single" w:sz="4" w:space="0" w:color="000000"/>
              <w:left w:val="single" w:sz="4" w:space="0" w:color="000000"/>
              <w:bottom w:val="single" w:sz="4" w:space="0" w:color="000000"/>
              <w:right w:val="single" w:sz="4" w:space="0" w:color="000000"/>
            </w:tcBorders>
          </w:tcPr>
          <w:p w14:paraId="176CB013" w14:textId="77777777" w:rsidR="008A13F5" w:rsidRDefault="008A13F5" w:rsidP="00A71015">
            <w:pPr>
              <w:snapToGrid w:val="0"/>
              <w:jc w:val="right"/>
              <w:rPr>
                <w:b/>
                <w:sz w:val="20"/>
                <w:szCs w:val="20"/>
              </w:rPr>
            </w:pPr>
          </w:p>
        </w:tc>
      </w:tr>
      <w:tr w:rsidR="008A13F5" w14:paraId="3516BFF1" w14:textId="77777777" w:rsidTr="00A71015">
        <w:tc>
          <w:tcPr>
            <w:tcW w:w="3517" w:type="dxa"/>
            <w:tcBorders>
              <w:top w:val="single" w:sz="4" w:space="0" w:color="000000"/>
              <w:left w:val="single" w:sz="4" w:space="0" w:color="000000"/>
              <w:bottom w:val="single" w:sz="4" w:space="0" w:color="000000"/>
            </w:tcBorders>
            <w:shd w:val="clear" w:color="auto" w:fill="D9D9D9"/>
          </w:tcPr>
          <w:p w14:paraId="32B81C6D" w14:textId="77777777" w:rsidR="008A13F5" w:rsidRDefault="008A13F5" w:rsidP="00A71015">
            <w:pPr>
              <w:rPr>
                <w:b/>
                <w:sz w:val="20"/>
                <w:szCs w:val="20"/>
              </w:rPr>
            </w:pPr>
            <w:r>
              <w:rPr>
                <w:sz w:val="20"/>
                <w:szCs w:val="20"/>
              </w:rPr>
              <w:t>Záväzky spolu k 31.12.2024</w:t>
            </w:r>
          </w:p>
        </w:tc>
        <w:tc>
          <w:tcPr>
            <w:tcW w:w="2295" w:type="dxa"/>
            <w:tcBorders>
              <w:top w:val="single" w:sz="4" w:space="0" w:color="000000"/>
              <w:left w:val="single" w:sz="4" w:space="0" w:color="000000"/>
              <w:bottom w:val="single" w:sz="4" w:space="0" w:color="000000"/>
            </w:tcBorders>
            <w:shd w:val="clear" w:color="auto" w:fill="D9D9D9"/>
          </w:tcPr>
          <w:p w14:paraId="5C275F8E" w14:textId="3277F93A" w:rsidR="008A13F5" w:rsidRDefault="008A13F5" w:rsidP="00A71015">
            <w:pPr>
              <w:jc w:val="right"/>
              <w:rPr>
                <w:b/>
                <w:sz w:val="20"/>
                <w:szCs w:val="20"/>
              </w:rPr>
            </w:pPr>
            <w:r>
              <w:rPr>
                <w:b/>
                <w:sz w:val="20"/>
                <w:szCs w:val="20"/>
              </w:rPr>
              <w:t>1</w:t>
            </w:r>
            <w:r w:rsidR="00A5456A">
              <w:rPr>
                <w:b/>
                <w:sz w:val="20"/>
                <w:szCs w:val="20"/>
              </w:rPr>
              <w:t>7 464,86</w:t>
            </w:r>
          </w:p>
        </w:tc>
        <w:tc>
          <w:tcPr>
            <w:tcW w:w="1843" w:type="dxa"/>
            <w:tcBorders>
              <w:top w:val="single" w:sz="4" w:space="0" w:color="000000"/>
              <w:left w:val="single" w:sz="4" w:space="0" w:color="000000"/>
              <w:bottom w:val="single" w:sz="4" w:space="0" w:color="000000"/>
            </w:tcBorders>
            <w:shd w:val="clear" w:color="auto" w:fill="D9D9D9"/>
          </w:tcPr>
          <w:p w14:paraId="6D89C23E" w14:textId="4C79A585" w:rsidR="008A13F5" w:rsidRDefault="008A13F5" w:rsidP="00A71015">
            <w:pPr>
              <w:jc w:val="right"/>
              <w:rPr>
                <w:b/>
                <w:sz w:val="20"/>
                <w:szCs w:val="20"/>
              </w:rPr>
            </w:pPr>
            <w:r>
              <w:rPr>
                <w:b/>
                <w:sz w:val="20"/>
                <w:szCs w:val="20"/>
              </w:rPr>
              <w:t>1</w:t>
            </w:r>
            <w:r w:rsidR="00A5456A">
              <w:rPr>
                <w:b/>
                <w:sz w:val="20"/>
                <w:szCs w:val="20"/>
              </w:rPr>
              <w:t>7 464,86</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D9D9D9"/>
          </w:tcPr>
          <w:p w14:paraId="58EDC7CC" w14:textId="77777777" w:rsidR="008A13F5" w:rsidRDefault="008A13F5" w:rsidP="00A71015">
            <w:pPr>
              <w:snapToGrid w:val="0"/>
              <w:jc w:val="right"/>
              <w:rPr>
                <w:b/>
                <w:sz w:val="20"/>
                <w:szCs w:val="20"/>
              </w:rPr>
            </w:pPr>
          </w:p>
        </w:tc>
      </w:tr>
    </w:tbl>
    <w:p w14:paraId="44CE4A6E" w14:textId="77777777" w:rsidR="008A13F5" w:rsidRDefault="008A13F5" w:rsidP="008A13F5">
      <w:pPr>
        <w:ind w:left="360"/>
        <w:jc w:val="both"/>
      </w:pPr>
    </w:p>
    <w:p w14:paraId="390A3B8C" w14:textId="77777777" w:rsidR="008A13F5" w:rsidRDefault="008A13F5" w:rsidP="008A13F5">
      <w:pPr>
        <w:jc w:val="both"/>
        <w:rPr>
          <w:b/>
        </w:rPr>
      </w:pPr>
    </w:p>
    <w:p w14:paraId="589B3EAD" w14:textId="77777777" w:rsidR="008A13F5" w:rsidRDefault="008A13F5" w:rsidP="008A13F5">
      <w:pPr>
        <w:jc w:val="both"/>
      </w:pPr>
      <w:r>
        <w:rPr>
          <w:b/>
          <w:sz w:val="18"/>
          <w:szCs w:val="18"/>
        </w:rPr>
        <w:t>Stav úverov k 31.12.2024</w:t>
      </w:r>
    </w:p>
    <w:tbl>
      <w:tblPr>
        <w:tblW w:w="0" w:type="auto"/>
        <w:tblInd w:w="108" w:type="dxa"/>
        <w:tblLayout w:type="fixed"/>
        <w:tblLook w:val="0000" w:firstRow="0" w:lastRow="0" w:firstColumn="0" w:lastColumn="0" w:noHBand="0" w:noVBand="0"/>
      </w:tblPr>
      <w:tblGrid>
        <w:gridCol w:w="1560"/>
        <w:gridCol w:w="1559"/>
        <w:gridCol w:w="1276"/>
        <w:gridCol w:w="1275"/>
        <w:gridCol w:w="1276"/>
        <w:gridCol w:w="1276"/>
        <w:gridCol w:w="1154"/>
      </w:tblGrid>
      <w:tr w:rsidR="008A13F5" w14:paraId="5657C2B3" w14:textId="77777777" w:rsidTr="00A71015">
        <w:tc>
          <w:tcPr>
            <w:tcW w:w="1560" w:type="dxa"/>
            <w:tcBorders>
              <w:top w:val="single" w:sz="4" w:space="0" w:color="000000"/>
              <w:left w:val="single" w:sz="4" w:space="0" w:color="000000"/>
              <w:bottom w:val="single" w:sz="4" w:space="0" w:color="000000"/>
            </w:tcBorders>
            <w:shd w:val="clear" w:color="auto" w:fill="D9D9D9"/>
          </w:tcPr>
          <w:p w14:paraId="56C0645D" w14:textId="77777777" w:rsidR="008A13F5" w:rsidRDefault="008A13F5" w:rsidP="00A71015">
            <w:pPr>
              <w:snapToGrid w:val="0"/>
              <w:jc w:val="center"/>
            </w:pPr>
          </w:p>
          <w:p w14:paraId="2DD724BE" w14:textId="77777777" w:rsidR="008A13F5" w:rsidRDefault="008A13F5" w:rsidP="00A71015">
            <w:pPr>
              <w:jc w:val="center"/>
              <w:rPr>
                <w:sz w:val="18"/>
                <w:szCs w:val="18"/>
              </w:rPr>
            </w:pPr>
            <w:r>
              <w:rPr>
                <w:sz w:val="18"/>
                <w:szCs w:val="18"/>
              </w:rPr>
              <w:t xml:space="preserve">Veriteľ </w:t>
            </w:r>
          </w:p>
        </w:tc>
        <w:tc>
          <w:tcPr>
            <w:tcW w:w="1559" w:type="dxa"/>
            <w:tcBorders>
              <w:top w:val="single" w:sz="4" w:space="0" w:color="000000"/>
              <w:left w:val="single" w:sz="4" w:space="0" w:color="000000"/>
              <w:bottom w:val="single" w:sz="4" w:space="0" w:color="000000"/>
            </w:tcBorders>
            <w:shd w:val="clear" w:color="auto" w:fill="D9D9D9"/>
          </w:tcPr>
          <w:p w14:paraId="31A96883" w14:textId="77777777" w:rsidR="008A13F5" w:rsidRDefault="008A13F5" w:rsidP="00A71015">
            <w:pPr>
              <w:snapToGrid w:val="0"/>
              <w:jc w:val="center"/>
              <w:rPr>
                <w:sz w:val="18"/>
                <w:szCs w:val="18"/>
              </w:rPr>
            </w:pPr>
          </w:p>
          <w:p w14:paraId="4B1B3B1D" w14:textId="77777777" w:rsidR="008A13F5" w:rsidRDefault="008A13F5" w:rsidP="00A71015">
            <w:pPr>
              <w:jc w:val="center"/>
              <w:rPr>
                <w:sz w:val="18"/>
                <w:szCs w:val="18"/>
              </w:rPr>
            </w:pPr>
            <w:r>
              <w:rPr>
                <w:sz w:val="18"/>
                <w:szCs w:val="18"/>
              </w:rPr>
              <w:t>Účel</w:t>
            </w:r>
          </w:p>
        </w:tc>
        <w:tc>
          <w:tcPr>
            <w:tcW w:w="1276" w:type="dxa"/>
            <w:tcBorders>
              <w:top w:val="single" w:sz="4" w:space="0" w:color="000000"/>
              <w:left w:val="single" w:sz="4" w:space="0" w:color="000000"/>
              <w:bottom w:val="single" w:sz="4" w:space="0" w:color="000000"/>
            </w:tcBorders>
            <w:shd w:val="clear" w:color="auto" w:fill="D9D9D9"/>
          </w:tcPr>
          <w:p w14:paraId="6EB792FC" w14:textId="77777777" w:rsidR="008A13F5" w:rsidRDefault="008A13F5" w:rsidP="00A71015">
            <w:pPr>
              <w:jc w:val="center"/>
              <w:rPr>
                <w:sz w:val="18"/>
                <w:szCs w:val="18"/>
              </w:rPr>
            </w:pPr>
            <w:r>
              <w:rPr>
                <w:sz w:val="18"/>
                <w:szCs w:val="18"/>
              </w:rPr>
              <w:t>Výška poskytnutého úveru</w:t>
            </w:r>
          </w:p>
        </w:tc>
        <w:tc>
          <w:tcPr>
            <w:tcW w:w="1275" w:type="dxa"/>
            <w:tcBorders>
              <w:top w:val="single" w:sz="4" w:space="0" w:color="000000"/>
              <w:left w:val="single" w:sz="4" w:space="0" w:color="000000"/>
              <w:bottom w:val="single" w:sz="4" w:space="0" w:color="000000"/>
            </w:tcBorders>
            <w:shd w:val="clear" w:color="auto" w:fill="D9D9D9"/>
          </w:tcPr>
          <w:p w14:paraId="138ECA61" w14:textId="77777777" w:rsidR="008A13F5" w:rsidRDefault="008A13F5" w:rsidP="00A71015">
            <w:pPr>
              <w:jc w:val="center"/>
              <w:rPr>
                <w:sz w:val="18"/>
                <w:szCs w:val="18"/>
              </w:rPr>
            </w:pPr>
            <w:r>
              <w:rPr>
                <w:sz w:val="18"/>
                <w:szCs w:val="18"/>
              </w:rPr>
              <w:t xml:space="preserve">Ročná splátka istiny </w:t>
            </w:r>
          </w:p>
          <w:p w14:paraId="67F6B664" w14:textId="77777777" w:rsidR="008A13F5" w:rsidRDefault="008A13F5" w:rsidP="00A71015">
            <w:pPr>
              <w:jc w:val="center"/>
              <w:rPr>
                <w:sz w:val="18"/>
                <w:szCs w:val="18"/>
              </w:rPr>
            </w:pPr>
            <w:r>
              <w:rPr>
                <w:sz w:val="18"/>
                <w:szCs w:val="18"/>
              </w:rPr>
              <w:t>za rok 2024</w:t>
            </w:r>
          </w:p>
        </w:tc>
        <w:tc>
          <w:tcPr>
            <w:tcW w:w="1276" w:type="dxa"/>
            <w:tcBorders>
              <w:top w:val="single" w:sz="4" w:space="0" w:color="000000"/>
              <w:left w:val="single" w:sz="4" w:space="0" w:color="000000"/>
              <w:bottom w:val="single" w:sz="4" w:space="0" w:color="000000"/>
            </w:tcBorders>
            <w:shd w:val="clear" w:color="auto" w:fill="D9D9D9"/>
          </w:tcPr>
          <w:p w14:paraId="7EBFFB48" w14:textId="77777777" w:rsidR="008A13F5" w:rsidRDefault="008A13F5" w:rsidP="00A71015">
            <w:pPr>
              <w:jc w:val="center"/>
              <w:rPr>
                <w:sz w:val="18"/>
                <w:szCs w:val="18"/>
              </w:rPr>
            </w:pPr>
            <w:r>
              <w:rPr>
                <w:sz w:val="18"/>
                <w:szCs w:val="18"/>
              </w:rPr>
              <w:t xml:space="preserve">Ročná splátka úrokov </w:t>
            </w:r>
          </w:p>
          <w:p w14:paraId="2617FB02" w14:textId="77777777" w:rsidR="008A13F5" w:rsidRDefault="008A13F5" w:rsidP="00A71015">
            <w:pPr>
              <w:jc w:val="center"/>
              <w:rPr>
                <w:sz w:val="18"/>
                <w:szCs w:val="18"/>
              </w:rPr>
            </w:pPr>
            <w:r>
              <w:rPr>
                <w:sz w:val="18"/>
                <w:szCs w:val="18"/>
              </w:rPr>
              <w:t>za rok 2024</w:t>
            </w:r>
          </w:p>
        </w:tc>
        <w:tc>
          <w:tcPr>
            <w:tcW w:w="1276" w:type="dxa"/>
            <w:tcBorders>
              <w:top w:val="single" w:sz="4" w:space="0" w:color="000000"/>
              <w:left w:val="single" w:sz="4" w:space="0" w:color="000000"/>
              <w:bottom w:val="single" w:sz="4" w:space="0" w:color="000000"/>
            </w:tcBorders>
            <w:shd w:val="clear" w:color="auto" w:fill="D9D9D9"/>
          </w:tcPr>
          <w:p w14:paraId="01054D54" w14:textId="77777777" w:rsidR="008A13F5" w:rsidRDefault="008A13F5" w:rsidP="00A71015">
            <w:pPr>
              <w:jc w:val="center"/>
              <w:rPr>
                <w:sz w:val="20"/>
                <w:szCs w:val="20"/>
              </w:rPr>
            </w:pPr>
            <w:r>
              <w:rPr>
                <w:sz w:val="18"/>
                <w:szCs w:val="18"/>
              </w:rPr>
              <w:t>Zostatok úveru (istiny) k 31.12.2024</w:t>
            </w:r>
          </w:p>
        </w:tc>
        <w:tc>
          <w:tcPr>
            <w:tcW w:w="1154" w:type="dxa"/>
            <w:tcBorders>
              <w:top w:val="single" w:sz="4" w:space="0" w:color="000000"/>
              <w:left w:val="single" w:sz="4" w:space="0" w:color="000000"/>
              <w:bottom w:val="single" w:sz="4" w:space="0" w:color="000000"/>
              <w:right w:val="single" w:sz="4" w:space="0" w:color="000000"/>
            </w:tcBorders>
            <w:shd w:val="clear" w:color="auto" w:fill="D9D9D9"/>
          </w:tcPr>
          <w:p w14:paraId="43743B93" w14:textId="77777777" w:rsidR="008A13F5" w:rsidRDefault="008A13F5" w:rsidP="00A71015">
            <w:pPr>
              <w:jc w:val="center"/>
              <w:rPr>
                <w:sz w:val="18"/>
                <w:szCs w:val="18"/>
              </w:rPr>
            </w:pPr>
            <w:r>
              <w:rPr>
                <w:sz w:val="20"/>
                <w:szCs w:val="20"/>
              </w:rPr>
              <w:t>Rok</w:t>
            </w:r>
          </w:p>
          <w:p w14:paraId="5D1E48C0" w14:textId="77777777" w:rsidR="008A13F5" w:rsidRDefault="008A13F5" w:rsidP="00A71015">
            <w:pPr>
              <w:jc w:val="center"/>
              <w:rPr>
                <w:sz w:val="20"/>
                <w:szCs w:val="20"/>
              </w:rPr>
            </w:pPr>
            <w:r>
              <w:rPr>
                <w:sz w:val="18"/>
                <w:szCs w:val="18"/>
              </w:rPr>
              <w:t>splatnosti</w:t>
            </w:r>
          </w:p>
          <w:p w14:paraId="6DD9C497" w14:textId="77777777" w:rsidR="008A13F5" w:rsidRDefault="008A13F5" w:rsidP="00A71015">
            <w:pPr>
              <w:jc w:val="center"/>
              <w:rPr>
                <w:sz w:val="20"/>
                <w:szCs w:val="20"/>
              </w:rPr>
            </w:pPr>
          </w:p>
        </w:tc>
      </w:tr>
      <w:tr w:rsidR="008A13F5" w14:paraId="10475E0D" w14:textId="77777777" w:rsidTr="00A71015">
        <w:tc>
          <w:tcPr>
            <w:tcW w:w="1560" w:type="dxa"/>
            <w:tcBorders>
              <w:top w:val="single" w:sz="4" w:space="0" w:color="000000"/>
              <w:left w:val="single" w:sz="4" w:space="0" w:color="000000"/>
              <w:bottom w:val="single" w:sz="4" w:space="0" w:color="000000"/>
            </w:tcBorders>
          </w:tcPr>
          <w:p w14:paraId="7FD531F4" w14:textId="77777777" w:rsidR="008A13F5" w:rsidRDefault="008A13F5" w:rsidP="00A71015">
            <w:pPr>
              <w:rPr>
                <w:sz w:val="20"/>
                <w:szCs w:val="20"/>
              </w:rPr>
            </w:pPr>
            <w:r>
              <w:rPr>
                <w:sz w:val="20"/>
                <w:szCs w:val="20"/>
              </w:rPr>
              <w:t>-</w:t>
            </w:r>
          </w:p>
        </w:tc>
        <w:tc>
          <w:tcPr>
            <w:tcW w:w="1559" w:type="dxa"/>
            <w:tcBorders>
              <w:top w:val="single" w:sz="4" w:space="0" w:color="000000"/>
              <w:left w:val="single" w:sz="4" w:space="0" w:color="000000"/>
              <w:bottom w:val="single" w:sz="4" w:space="0" w:color="000000"/>
            </w:tcBorders>
          </w:tcPr>
          <w:p w14:paraId="30EA512E" w14:textId="77777777" w:rsidR="008A13F5" w:rsidRDefault="008A13F5" w:rsidP="00A71015">
            <w:pPr>
              <w:snapToGrid w:val="0"/>
              <w:rPr>
                <w:sz w:val="20"/>
                <w:szCs w:val="20"/>
              </w:rPr>
            </w:pPr>
          </w:p>
        </w:tc>
        <w:tc>
          <w:tcPr>
            <w:tcW w:w="1276" w:type="dxa"/>
            <w:tcBorders>
              <w:top w:val="single" w:sz="4" w:space="0" w:color="000000"/>
              <w:left w:val="single" w:sz="4" w:space="0" w:color="000000"/>
              <w:bottom w:val="single" w:sz="4" w:space="0" w:color="000000"/>
            </w:tcBorders>
          </w:tcPr>
          <w:p w14:paraId="28392F26" w14:textId="77777777" w:rsidR="008A13F5" w:rsidRDefault="008A13F5" w:rsidP="00A71015">
            <w:pPr>
              <w:jc w:val="right"/>
              <w:rPr>
                <w:sz w:val="20"/>
                <w:szCs w:val="20"/>
              </w:rPr>
            </w:pPr>
          </w:p>
        </w:tc>
        <w:tc>
          <w:tcPr>
            <w:tcW w:w="1275" w:type="dxa"/>
            <w:tcBorders>
              <w:top w:val="single" w:sz="4" w:space="0" w:color="000000"/>
              <w:left w:val="single" w:sz="4" w:space="0" w:color="000000"/>
              <w:bottom w:val="single" w:sz="4" w:space="0" w:color="000000"/>
            </w:tcBorders>
          </w:tcPr>
          <w:p w14:paraId="34D28BB0" w14:textId="77777777" w:rsidR="008A13F5" w:rsidRDefault="008A13F5" w:rsidP="00A71015">
            <w:pPr>
              <w:jc w:val="right"/>
              <w:rPr>
                <w:sz w:val="20"/>
                <w:szCs w:val="20"/>
              </w:rPr>
            </w:pPr>
          </w:p>
        </w:tc>
        <w:tc>
          <w:tcPr>
            <w:tcW w:w="1276" w:type="dxa"/>
            <w:tcBorders>
              <w:top w:val="single" w:sz="4" w:space="0" w:color="000000"/>
              <w:left w:val="single" w:sz="4" w:space="0" w:color="000000"/>
              <w:bottom w:val="single" w:sz="4" w:space="0" w:color="000000"/>
            </w:tcBorders>
          </w:tcPr>
          <w:p w14:paraId="0C45B256" w14:textId="77777777" w:rsidR="008A13F5" w:rsidRDefault="008A13F5" w:rsidP="00A71015">
            <w:pPr>
              <w:jc w:val="right"/>
              <w:rPr>
                <w:sz w:val="20"/>
                <w:szCs w:val="20"/>
              </w:rPr>
            </w:pPr>
          </w:p>
        </w:tc>
        <w:tc>
          <w:tcPr>
            <w:tcW w:w="1276" w:type="dxa"/>
            <w:tcBorders>
              <w:top w:val="single" w:sz="4" w:space="0" w:color="000000"/>
              <w:left w:val="single" w:sz="4" w:space="0" w:color="000000"/>
              <w:bottom w:val="single" w:sz="4" w:space="0" w:color="000000"/>
            </w:tcBorders>
          </w:tcPr>
          <w:p w14:paraId="68D74716" w14:textId="77777777" w:rsidR="008A13F5" w:rsidRDefault="008A13F5" w:rsidP="00A71015">
            <w:pPr>
              <w:jc w:val="right"/>
              <w:rPr>
                <w:sz w:val="20"/>
                <w:szCs w:val="20"/>
              </w:rPr>
            </w:pPr>
          </w:p>
        </w:tc>
        <w:tc>
          <w:tcPr>
            <w:tcW w:w="1154" w:type="dxa"/>
            <w:tcBorders>
              <w:top w:val="single" w:sz="4" w:space="0" w:color="000000"/>
              <w:left w:val="single" w:sz="4" w:space="0" w:color="000000"/>
              <w:bottom w:val="single" w:sz="4" w:space="0" w:color="000000"/>
              <w:right w:val="single" w:sz="4" w:space="0" w:color="000000"/>
            </w:tcBorders>
          </w:tcPr>
          <w:p w14:paraId="25CEF986" w14:textId="77777777" w:rsidR="008A13F5" w:rsidRDefault="008A13F5" w:rsidP="00A71015">
            <w:pPr>
              <w:jc w:val="right"/>
            </w:pPr>
          </w:p>
        </w:tc>
      </w:tr>
    </w:tbl>
    <w:p w14:paraId="1CEFE06E" w14:textId="77777777" w:rsidR="008A13F5" w:rsidRDefault="008A13F5" w:rsidP="008A13F5">
      <w:pPr>
        <w:jc w:val="both"/>
      </w:pPr>
    </w:p>
    <w:p w14:paraId="3981AF48" w14:textId="77777777" w:rsidR="008A13F5" w:rsidRDefault="008A13F5" w:rsidP="008A13F5">
      <w:pPr>
        <w:ind w:left="360"/>
        <w:jc w:val="both"/>
      </w:pPr>
    </w:p>
    <w:p w14:paraId="3F2E3665" w14:textId="77777777" w:rsidR="008A13F5" w:rsidRDefault="008A13F5" w:rsidP="008A13F5">
      <w:pPr>
        <w:rPr>
          <w:bCs/>
        </w:rPr>
      </w:pPr>
      <w:r>
        <w:rPr>
          <w:b/>
        </w:rPr>
        <w:t>Dodržiavanie pravidiel používania návratných zdrojov financovania:</w:t>
      </w:r>
      <w:r>
        <w:rPr>
          <w:b/>
          <w:color w:val="FF0000"/>
        </w:rPr>
        <w:t xml:space="preserve"> </w:t>
      </w:r>
      <w:r>
        <w:rPr>
          <w:b/>
        </w:rPr>
        <w:t xml:space="preserve"> </w:t>
      </w:r>
    </w:p>
    <w:p w14:paraId="6AE9A757" w14:textId="77777777" w:rsidR="008A13F5" w:rsidRDefault="008A13F5" w:rsidP="008A13F5">
      <w:pPr>
        <w:jc w:val="both"/>
        <w:rPr>
          <w:bCs/>
        </w:rPr>
      </w:pPr>
      <w:r>
        <w:rPr>
          <w:bCs/>
        </w:rPr>
        <w:t xml:space="preserve">    Obec v zmysle ustanovenia § 17 ods. 6 zákona č.</w:t>
      </w:r>
      <w:r>
        <w:t>583/2004 Z.z. o rozpočtových pravidlách územnej samosprávy a o zmene a doplnení niektorých zákonov v z.n.p.,</w:t>
      </w:r>
      <w:r>
        <w:rPr>
          <w:bCs/>
        </w:rPr>
        <w:t xml:space="preserve"> môže na plnenie svojich úloh prijať návratné zdroje financovania, len ak:</w:t>
      </w:r>
    </w:p>
    <w:p w14:paraId="20C5AEF7" w14:textId="77777777" w:rsidR="008A13F5" w:rsidRDefault="008A13F5" w:rsidP="008A13F5">
      <w:pPr>
        <w:numPr>
          <w:ilvl w:val="0"/>
          <w:numId w:val="1"/>
        </w:numPr>
        <w:tabs>
          <w:tab w:val="clear" w:pos="1080"/>
          <w:tab w:val="left" w:pos="284"/>
          <w:tab w:val="num" w:pos="720"/>
        </w:tabs>
        <w:ind w:left="284" w:hanging="284"/>
        <w:jc w:val="both"/>
      </w:pPr>
      <w:r>
        <w:rPr>
          <w:bCs/>
        </w:rPr>
        <w:t xml:space="preserve">celková suma dlhu obce neprekročí </w:t>
      </w:r>
      <w:r>
        <w:rPr>
          <w:b/>
          <w:bCs/>
        </w:rPr>
        <w:t>60%</w:t>
      </w:r>
      <w:r>
        <w:rPr>
          <w:bCs/>
        </w:rPr>
        <w:t xml:space="preserve"> skutočných bežných príjmov predchádzajúceho rozpočtového roka a</w:t>
      </w:r>
    </w:p>
    <w:p w14:paraId="5AD60508" w14:textId="77777777" w:rsidR="008A13F5" w:rsidRDefault="008A13F5" w:rsidP="008A13F5">
      <w:pPr>
        <w:numPr>
          <w:ilvl w:val="0"/>
          <w:numId w:val="1"/>
        </w:numPr>
        <w:tabs>
          <w:tab w:val="clear" w:pos="1080"/>
          <w:tab w:val="left" w:pos="284"/>
          <w:tab w:val="num" w:pos="720"/>
        </w:tabs>
        <w:ind w:left="284" w:hanging="284"/>
        <w:jc w:val="both"/>
      </w:pPr>
      <w:r>
        <w:t xml:space="preserve">suma splátok návratných zdrojov financovania, vrátane úhrady výnosov a suma splátok záväzkov z investičných dodávateľských úverov neprekročí v príslušnom rozpočtovom roku </w:t>
      </w:r>
      <w:r>
        <w:rPr>
          <w:b/>
        </w:rPr>
        <w:t>25 %</w:t>
      </w:r>
      <w:r>
        <w:t xml:space="preserve"> skutočných bežných príjmov predchádzajúceho rozpočtového roka znížených</w:t>
      </w:r>
      <w:r>
        <w:rPr>
          <w:color w:val="FF0000"/>
        </w:rPr>
        <w:t xml:space="preserve"> </w:t>
      </w:r>
      <w:r>
        <w:t xml:space="preserve">o prostriedky poskytnuté v príslušnom rozpočtovom roku obci z rozpočtu iného subjektu verejnej správy, prostriedky poskytnuté z Európskej únie a iné prostriedky zo zahraničia alebo prostriedky získané na základe osobitného predpisu. </w:t>
      </w:r>
    </w:p>
    <w:p w14:paraId="5F8BF2CC" w14:textId="77777777" w:rsidR="008A13F5" w:rsidRPr="000873F2" w:rsidRDefault="008A13F5" w:rsidP="008A13F5">
      <w:pPr>
        <w:numPr>
          <w:ilvl w:val="0"/>
          <w:numId w:val="40"/>
        </w:numPr>
        <w:suppressAutoHyphens w:val="0"/>
        <w:ind w:left="284" w:hanging="284"/>
        <w:jc w:val="both"/>
        <w:rPr>
          <w:b/>
        </w:rPr>
      </w:pPr>
      <w:r w:rsidRPr="000873F2">
        <w:rPr>
          <w:b/>
        </w:rPr>
        <w:t>Vý</w:t>
      </w:r>
      <w:r>
        <w:rPr>
          <w:b/>
        </w:rPr>
        <w:t>počet podľa § 17 ods.6 písm. a)</w:t>
      </w:r>
      <w:r w:rsidRPr="000873F2">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6"/>
        <w:gridCol w:w="2923"/>
      </w:tblGrid>
      <w:tr w:rsidR="008A13F5" w:rsidRPr="00DD22AB" w14:paraId="5056D14F" w14:textId="77777777" w:rsidTr="00A71015">
        <w:tc>
          <w:tcPr>
            <w:tcW w:w="6379" w:type="dxa"/>
            <w:tcBorders>
              <w:top w:val="single" w:sz="4" w:space="0" w:color="auto"/>
            </w:tcBorders>
            <w:shd w:val="clear" w:color="auto" w:fill="D9D9D9"/>
          </w:tcPr>
          <w:p w14:paraId="16EE75B9" w14:textId="77777777" w:rsidR="008A13F5" w:rsidRPr="0057281A" w:rsidRDefault="008A13F5" w:rsidP="00A71015">
            <w:pPr>
              <w:jc w:val="center"/>
              <w:rPr>
                <w:b/>
                <w:sz w:val="18"/>
                <w:szCs w:val="18"/>
              </w:rPr>
            </w:pPr>
            <w:r w:rsidRPr="0057281A">
              <w:rPr>
                <w:b/>
                <w:sz w:val="18"/>
                <w:szCs w:val="18"/>
              </w:rPr>
              <w:t>Text</w:t>
            </w:r>
          </w:p>
        </w:tc>
        <w:tc>
          <w:tcPr>
            <w:tcW w:w="2977" w:type="dxa"/>
            <w:tcBorders>
              <w:top w:val="single" w:sz="4" w:space="0" w:color="auto"/>
            </w:tcBorders>
            <w:shd w:val="clear" w:color="auto" w:fill="D9D9D9"/>
          </w:tcPr>
          <w:p w14:paraId="5526E61D" w14:textId="77777777" w:rsidR="008A13F5" w:rsidRPr="0057281A" w:rsidRDefault="008A13F5" w:rsidP="00A71015">
            <w:pPr>
              <w:jc w:val="center"/>
              <w:rPr>
                <w:b/>
                <w:sz w:val="18"/>
                <w:szCs w:val="18"/>
              </w:rPr>
            </w:pPr>
            <w:r w:rsidRPr="0057281A">
              <w:rPr>
                <w:b/>
                <w:sz w:val="18"/>
                <w:szCs w:val="18"/>
              </w:rPr>
              <w:t>Suma v EUR</w:t>
            </w:r>
          </w:p>
        </w:tc>
      </w:tr>
      <w:tr w:rsidR="008A13F5" w:rsidRPr="00F37A03" w14:paraId="348C1E78" w14:textId="77777777" w:rsidTr="00A71015">
        <w:tc>
          <w:tcPr>
            <w:tcW w:w="6379" w:type="dxa"/>
          </w:tcPr>
          <w:p w14:paraId="2DA89752" w14:textId="77777777" w:rsidR="008A13F5" w:rsidRDefault="008A13F5" w:rsidP="00A71015">
            <w:pPr>
              <w:rPr>
                <w:b/>
                <w:sz w:val="20"/>
                <w:szCs w:val="20"/>
              </w:rPr>
            </w:pPr>
            <w:r w:rsidRPr="0057281A">
              <w:rPr>
                <w:b/>
                <w:sz w:val="20"/>
                <w:szCs w:val="20"/>
              </w:rPr>
              <w:lastRenderedPageBreak/>
              <w:t>Skutočné bežné príjmy z finančného výkazu FIN 1-12 k 31.12.</w:t>
            </w:r>
            <w:r>
              <w:rPr>
                <w:b/>
                <w:sz w:val="20"/>
                <w:szCs w:val="20"/>
              </w:rPr>
              <w:t>2023</w:t>
            </w:r>
          </w:p>
          <w:p w14:paraId="37C1F38A" w14:textId="77777777" w:rsidR="008A13F5" w:rsidRPr="0057281A" w:rsidRDefault="008A13F5" w:rsidP="00A71015">
            <w:pPr>
              <w:rPr>
                <w:b/>
                <w:sz w:val="20"/>
                <w:szCs w:val="20"/>
              </w:rPr>
            </w:pPr>
            <w:r>
              <w:rPr>
                <w:b/>
                <w:sz w:val="20"/>
                <w:szCs w:val="20"/>
              </w:rPr>
              <w:t>z toho:</w:t>
            </w:r>
            <w:r w:rsidRPr="0057281A">
              <w:rPr>
                <w:b/>
                <w:sz w:val="20"/>
                <w:szCs w:val="20"/>
              </w:rPr>
              <w:t xml:space="preserve">: </w:t>
            </w:r>
          </w:p>
        </w:tc>
        <w:tc>
          <w:tcPr>
            <w:tcW w:w="2977" w:type="dxa"/>
          </w:tcPr>
          <w:p w14:paraId="26A8CB4D" w14:textId="77777777" w:rsidR="008A13F5" w:rsidRPr="0012093F" w:rsidRDefault="008A13F5" w:rsidP="00A71015">
            <w:pPr>
              <w:jc w:val="right"/>
              <w:rPr>
                <w:b/>
                <w:sz w:val="20"/>
                <w:szCs w:val="20"/>
              </w:rPr>
            </w:pPr>
          </w:p>
        </w:tc>
      </w:tr>
      <w:tr w:rsidR="008A13F5" w:rsidRPr="00F37A03" w14:paraId="0A423DFB" w14:textId="77777777" w:rsidTr="00A71015">
        <w:tc>
          <w:tcPr>
            <w:tcW w:w="6379" w:type="dxa"/>
          </w:tcPr>
          <w:p w14:paraId="7E799EBB" w14:textId="77777777" w:rsidR="008A13F5" w:rsidRPr="0012093F" w:rsidRDefault="008A13F5" w:rsidP="008A13F5">
            <w:pPr>
              <w:numPr>
                <w:ilvl w:val="0"/>
                <w:numId w:val="37"/>
              </w:numPr>
              <w:tabs>
                <w:tab w:val="clear" w:pos="720"/>
                <w:tab w:val="num" w:pos="318"/>
              </w:tabs>
              <w:suppressAutoHyphens w:val="0"/>
              <w:ind w:left="318" w:hanging="142"/>
              <w:rPr>
                <w:sz w:val="20"/>
                <w:szCs w:val="20"/>
              </w:rPr>
            </w:pPr>
            <w:r>
              <w:rPr>
                <w:sz w:val="20"/>
                <w:szCs w:val="20"/>
              </w:rPr>
              <w:t>s</w:t>
            </w:r>
            <w:r w:rsidRPr="0012093F">
              <w:rPr>
                <w:sz w:val="20"/>
                <w:szCs w:val="20"/>
              </w:rPr>
              <w:t xml:space="preserve">kutočné bežné príjmy </w:t>
            </w:r>
            <w:r w:rsidRPr="008B4466">
              <w:rPr>
                <w:sz w:val="20"/>
                <w:szCs w:val="20"/>
              </w:rPr>
              <w:t xml:space="preserve">obce </w:t>
            </w:r>
          </w:p>
        </w:tc>
        <w:tc>
          <w:tcPr>
            <w:tcW w:w="2977" w:type="dxa"/>
          </w:tcPr>
          <w:p w14:paraId="1ACB7488" w14:textId="77777777" w:rsidR="008A13F5" w:rsidRPr="0012093F" w:rsidRDefault="008A13F5" w:rsidP="00A71015">
            <w:pPr>
              <w:jc w:val="right"/>
              <w:rPr>
                <w:b/>
                <w:sz w:val="20"/>
                <w:szCs w:val="20"/>
              </w:rPr>
            </w:pPr>
            <w:r>
              <w:rPr>
                <w:b/>
                <w:sz w:val="20"/>
                <w:szCs w:val="20"/>
              </w:rPr>
              <w:t>314 431,35</w:t>
            </w:r>
          </w:p>
        </w:tc>
      </w:tr>
      <w:tr w:rsidR="008A13F5" w:rsidRPr="00F37A03" w14:paraId="207435CE" w14:textId="77777777" w:rsidTr="00A71015">
        <w:tc>
          <w:tcPr>
            <w:tcW w:w="6379" w:type="dxa"/>
          </w:tcPr>
          <w:p w14:paraId="2A507EFB" w14:textId="77777777" w:rsidR="008A13F5" w:rsidRPr="0012093F" w:rsidRDefault="008A13F5" w:rsidP="008A13F5">
            <w:pPr>
              <w:numPr>
                <w:ilvl w:val="0"/>
                <w:numId w:val="37"/>
              </w:numPr>
              <w:tabs>
                <w:tab w:val="clear" w:pos="720"/>
                <w:tab w:val="num" w:pos="318"/>
              </w:tabs>
              <w:suppressAutoHyphens w:val="0"/>
              <w:ind w:left="318" w:hanging="142"/>
              <w:rPr>
                <w:sz w:val="20"/>
                <w:szCs w:val="20"/>
              </w:rPr>
            </w:pPr>
            <w:r>
              <w:rPr>
                <w:sz w:val="20"/>
                <w:szCs w:val="20"/>
              </w:rPr>
              <w:t>s</w:t>
            </w:r>
            <w:r w:rsidRPr="0012093F">
              <w:rPr>
                <w:sz w:val="20"/>
                <w:szCs w:val="20"/>
              </w:rPr>
              <w:t xml:space="preserve">kutočné bežné </w:t>
            </w:r>
            <w:r w:rsidRPr="008B4466">
              <w:rPr>
                <w:sz w:val="20"/>
                <w:szCs w:val="20"/>
              </w:rPr>
              <w:t>príjmy RO</w:t>
            </w:r>
            <w:r w:rsidRPr="0012093F">
              <w:rPr>
                <w:color w:val="FF0000"/>
                <w:sz w:val="20"/>
                <w:szCs w:val="20"/>
              </w:rPr>
              <w:t xml:space="preserve"> </w:t>
            </w:r>
          </w:p>
        </w:tc>
        <w:tc>
          <w:tcPr>
            <w:tcW w:w="2977" w:type="dxa"/>
          </w:tcPr>
          <w:p w14:paraId="6D2430E2" w14:textId="77777777" w:rsidR="008A13F5" w:rsidRPr="0012093F" w:rsidRDefault="008A13F5" w:rsidP="00A71015">
            <w:pPr>
              <w:jc w:val="right"/>
              <w:rPr>
                <w:b/>
                <w:sz w:val="20"/>
                <w:szCs w:val="20"/>
              </w:rPr>
            </w:pPr>
            <w:r>
              <w:rPr>
                <w:b/>
                <w:sz w:val="20"/>
                <w:szCs w:val="20"/>
              </w:rPr>
              <w:t>0,00</w:t>
            </w:r>
          </w:p>
        </w:tc>
      </w:tr>
      <w:tr w:rsidR="008A13F5" w:rsidRPr="00F37A03" w14:paraId="516F40D1" w14:textId="77777777" w:rsidTr="00A71015">
        <w:tc>
          <w:tcPr>
            <w:tcW w:w="6379" w:type="dxa"/>
            <w:shd w:val="clear" w:color="auto" w:fill="D9D9D9"/>
          </w:tcPr>
          <w:p w14:paraId="2540E24D" w14:textId="77777777" w:rsidR="008A13F5" w:rsidRPr="0012093F" w:rsidRDefault="008A13F5" w:rsidP="00A71015">
            <w:pPr>
              <w:rPr>
                <w:b/>
                <w:sz w:val="20"/>
                <w:szCs w:val="20"/>
              </w:rPr>
            </w:pPr>
            <w:r w:rsidRPr="0012093F">
              <w:rPr>
                <w:b/>
                <w:sz w:val="20"/>
                <w:szCs w:val="20"/>
              </w:rPr>
              <w:t>Spolu</w:t>
            </w:r>
            <w:r>
              <w:rPr>
                <w:b/>
                <w:sz w:val="20"/>
                <w:szCs w:val="20"/>
              </w:rPr>
              <w:t xml:space="preserve"> bežné príjmy obce a RO k 31.12.2023</w:t>
            </w:r>
          </w:p>
        </w:tc>
        <w:tc>
          <w:tcPr>
            <w:tcW w:w="2977" w:type="dxa"/>
            <w:shd w:val="clear" w:color="auto" w:fill="D9D9D9"/>
          </w:tcPr>
          <w:p w14:paraId="45365BDF" w14:textId="77777777" w:rsidR="008A13F5" w:rsidRPr="0012093F" w:rsidRDefault="008A13F5" w:rsidP="00A71015">
            <w:pPr>
              <w:jc w:val="right"/>
              <w:rPr>
                <w:b/>
                <w:sz w:val="20"/>
                <w:szCs w:val="20"/>
              </w:rPr>
            </w:pPr>
            <w:r>
              <w:rPr>
                <w:b/>
                <w:sz w:val="20"/>
                <w:szCs w:val="20"/>
              </w:rPr>
              <w:t>314 431,35</w:t>
            </w:r>
          </w:p>
        </w:tc>
      </w:tr>
      <w:tr w:rsidR="008A13F5" w:rsidRPr="00F37A03" w14:paraId="75D29B5A" w14:textId="77777777" w:rsidTr="00A71015">
        <w:tc>
          <w:tcPr>
            <w:tcW w:w="6379" w:type="dxa"/>
          </w:tcPr>
          <w:p w14:paraId="341684B8" w14:textId="77777777" w:rsidR="008A13F5" w:rsidRPr="0012093F" w:rsidRDefault="008A13F5" w:rsidP="00A71015">
            <w:pPr>
              <w:rPr>
                <w:b/>
                <w:sz w:val="20"/>
                <w:szCs w:val="20"/>
              </w:rPr>
            </w:pPr>
            <w:r w:rsidRPr="0012093F">
              <w:rPr>
                <w:b/>
                <w:sz w:val="20"/>
                <w:szCs w:val="20"/>
              </w:rPr>
              <w:t>Celková suma dlhu obce k 31.12.</w:t>
            </w:r>
            <w:r>
              <w:rPr>
                <w:b/>
                <w:sz w:val="20"/>
                <w:szCs w:val="20"/>
              </w:rPr>
              <w:t>2024 z toho:</w:t>
            </w:r>
          </w:p>
        </w:tc>
        <w:tc>
          <w:tcPr>
            <w:tcW w:w="2977" w:type="dxa"/>
          </w:tcPr>
          <w:p w14:paraId="5EEE44CF" w14:textId="77777777" w:rsidR="008A13F5" w:rsidRPr="0012093F" w:rsidRDefault="008A13F5" w:rsidP="00A71015">
            <w:pPr>
              <w:jc w:val="right"/>
              <w:rPr>
                <w:b/>
                <w:sz w:val="20"/>
                <w:szCs w:val="20"/>
              </w:rPr>
            </w:pPr>
            <w:r>
              <w:rPr>
                <w:b/>
                <w:sz w:val="20"/>
                <w:szCs w:val="20"/>
              </w:rPr>
              <w:t>0,00</w:t>
            </w:r>
          </w:p>
        </w:tc>
      </w:tr>
      <w:tr w:rsidR="008A13F5" w:rsidRPr="00F37A03" w14:paraId="3D81912C" w14:textId="77777777" w:rsidTr="00A71015">
        <w:tc>
          <w:tcPr>
            <w:tcW w:w="6379" w:type="dxa"/>
          </w:tcPr>
          <w:p w14:paraId="2B9EC9F3" w14:textId="77777777" w:rsidR="008A13F5" w:rsidRPr="0012093F" w:rsidRDefault="008A13F5" w:rsidP="008A13F5">
            <w:pPr>
              <w:numPr>
                <w:ilvl w:val="0"/>
                <w:numId w:val="37"/>
              </w:numPr>
              <w:tabs>
                <w:tab w:val="clear" w:pos="720"/>
                <w:tab w:val="num" w:pos="318"/>
              </w:tabs>
              <w:suppressAutoHyphens w:val="0"/>
              <w:ind w:left="318" w:hanging="142"/>
              <w:rPr>
                <w:sz w:val="20"/>
                <w:szCs w:val="20"/>
              </w:rPr>
            </w:pPr>
            <w:r w:rsidRPr="0012093F">
              <w:rPr>
                <w:sz w:val="20"/>
                <w:szCs w:val="20"/>
              </w:rPr>
              <w:t>zostatok istiny z bankových úverov</w:t>
            </w:r>
          </w:p>
        </w:tc>
        <w:tc>
          <w:tcPr>
            <w:tcW w:w="2977" w:type="dxa"/>
          </w:tcPr>
          <w:p w14:paraId="05B64BAB" w14:textId="77777777" w:rsidR="008A13F5" w:rsidRPr="0012093F" w:rsidRDefault="008A13F5" w:rsidP="00A71015">
            <w:pPr>
              <w:jc w:val="right"/>
              <w:rPr>
                <w:b/>
                <w:sz w:val="20"/>
                <w:szCs w:val="20"/>
              </w:rPr>
            </w:pPr>
          </w:p>
        </w:tc>
      </w:tr>
      <w:tr w:rsidR="008A13F5" w:rsidRPr="00F37A03" w14:paraId="05ADACBD" w14:textId="77777777" w:rsidTr="00A71015">
        <w:tc>
          <w:tcPr>
            <w:tcW w:w="6379" w:type="dxa"/>
          </w:tcPr>
          <w:p w14:paraId="2EAB2BB6" w14:textId="77777777" w:rsidR="008A13F5" w:rsidRPr="0012093F" w:rsidRDefault="008A13F5" w:rsidP="008A13F5">
            <w:pPr>
              <w:numPr>
                <w:ilvl w:val="0"/>
                <w:numId w:val="37"/>
              </w:numPr>
              <w:tabs>
                <w:tab w:val="clear" w:pos="720"/>
                <w:tab w:val="num" w:pos="318"/>
              </w:tabs>
              <w:suppressAutoHyphens w:val="0"/>
              <w:ind w:left="318" w:hanging="142"/>
              <w:rPr>
                <w:sz w:val="20"/>
                <w:szCs w:val="20"/>
              </w:rPr>
            </w:pPr>
            <w:r w:rsidRPr="0012093F">
              <w:rPr>
                <w:sz w:val="20"/>
                <w:szCs w:val="20"/>
              </w:rPr>
              <w:t>zostatok istiny z pôžičiek</w:t>
            </w:r>
          </w:p>
        </w:tc>
        <w:tc>
          <w:tcPr>
            <w:tcW w:w="2977" w:type="dxa"/>
          </w:tcPr>
          <w:p w14:paraId="77B8C014" w14:textId="77777777" w:rsidR="008A13F5" w:rsidRPr="0012093F" w:rsidRDefault="008A13F5" w:rsidP="00A71015">
            <w:pPr>
              <w:jc w:val="right"/>
              <w:rPr>
                <w:b/>
                <w:sz w:val="20"/>
                <w:szCs w:val="20"/>
              </w:rPr>
            </w:pPr>
          </w:p>
        </w:tc>
      </w:tr>
      <w:tr w:rsidR="008A13F5" w:rsidRPr="00F37A03" w14:paraId="55CFD024" w14:textId="77777777" w:rsidTr="00A71015">
        <w:tc>
          <w:tcPr>
            <w:tcW w:w="6379" w:type="dxa"/>
          </w:tcPr>
          <w:p w14:paraId="72C890AB" w14:textId="77777777" w:rsidR="008A13F5" w:rsidRPr="0012093F" w:rsidRDefault="008A13F5" w:rsidP="008A13F5">
            <w:pPr>
              <w:numPr>
                <w:ilvl w:val="0"/>
                <w:numId w:val="37"/>
              </w:numPr>
              <w:tabs>
                <w:tab w:val="clear" w:pos="720"/>
                <w:tab w:val="num" w:pos="318"/>
              </w:tabs>
              <w:suppressAutoHyphens w:val="0"/>
              <w:ind w:left="318" w:hanging="142"/>
              <w:rPr>
                <w:sz w:val="20"/>
                <w:szCs w:val="20"/>
              </w:rPr>
            </w:pPr>
            <w:r w:rsidRPr="0012093F">
              <w:rPr>
                <w:sz w:val="20"/>
                <w:szCs w:val="20"/>
              </w:rPr>
              <w:t>zostatok istiny z návratných finančných výpomocí</w:t>
            </w:r>
          </w:p>
        </w:tc>
        <w:tc>
          <w:tcPr>
            <w:tcW w:w="2977" w:type="dxa"/>
          </w:tcPr>
          <w:p w14:paraId="1362F14D" w14:textId="77777777" w:rsidR="008A13F5" w:rsidRPr="0012093F" w:rsidRDefault="008A13F5" w:rsidP="00A71015">
            <w:pPr>
              <w:jc w:val="right"/>
              <w:rPr>
                <w:b/>
                <w:sz w:val="20"/>
                <w:szCs w:val="20"/>
              </w:rPr>
            </w:pPr>
          </w:p>
        </w:tc>
      </w:tr>
      <w:tr w:rsidR="008A13F5" w:rsidRPr="00F37A03" w14:paraId="14D6D742" w14:textId="77777777" w:rsidTr="00A71015">
        <w:tc>
          <w:tcPr>
            <w:tcW w:w="6379" w:type="dxa"/>
          </w:tcPr>
          <w:p w14:paraId="2070E59F" w14:textId="77777777" w:rsidR="008A13F5" w:rsidRPr="0012093F" w:rsidRDefault="008A13F5" w:rsidP="008A13F5">
            <w:pPr>
              <w:numPr>
                <w:ilvl w:val="0"/>
                <w:numId w:val="37"/>
              </w:numPr>
              <w:tabs>
                <w:tab w:val="clear" w:pos="720"/>
                <w:tab w:val="num" w:pos="318"/>
              </w:tabs>
              <w:suppressAutoHyphens w:val="0"/>
              <w:ind w:left="318" w:hanging="142"/>
              <w:rPr>
                <w:sz w:val="20"/>
                <w:szCs w:val="20"/>
              </w:rPr>
            </w:pPr>
            <w:r w:rsidRPr="0012093F">
              <w:rPr>
                <w:sz w:val="20"/>
                <w:szCs w:val="20"/>
              </w:rPr>
              <w:t>zostatok istiny z investičných dodávateľských úverov</w:t>
            </w:r>
          </w:p>
        </w:tc>
        <w:tc>
          <w:tcPr>
            <w:tcW w:w="2977" w:type="dxa"/>
          </w:tcPr>
          <w:p w14:paraId="2625D7DC" w14:textId="77777777" w:rsidR="008A13F5" w:rsidRPr="0012093F" w:rsidRDefault="008A13F5" w:rsidP="00A71015">
            <w:pPr>
              <w:jc w:val="right"/>
              <w:rPr>
                <w:b/>
                <w:sz w:val="20"/>
                <w:szCs w:val="20"/>
              </w:rPr>
            </w:pPr>
          </w:p>
        </w:tc>
      </w:tr>
      <w:tr w:rsidR="008A13F5" w:rsidRPr="00F37A03" w14:paraId="3D834937" w14:textId="77777777" w:rsidTr="00A71015">
        <w:tc>
          <w:tcPr>
            <w:tcW w:w="6379" w:type="dxa"/>
            <w:tcBorders>
              <w:top w:val="single" w:sz="4" w:space="0" w:color="auto"/>
              <w:left w:val="single" w:sz="4" w:space="0" w:color="auto"/>
              <w:bottom w:val="single" w:sz="4" w:space="0" w:color="auto"/>
              <w:right w:val="single" w:sz="4" w:space="0" w:color="auto"/>
            </w:tcBorders>
          </w:tcPr>
          <w:p w14:paraId="110CCBA2" w14:textId="77777777" w:rsidR="008A13F5" w:rsidRPr="0012093F" w:rsidRDefault="008A13F5" w:rsidP="008A13F5">
            <w:pPr>
              <w:numPr>
                <w:ilvl w:val="0"/>
                <w:numId w:val="37"/>
              </w:numPr>
              <w:tabs>
                <w:tab w:val="clear" w:pos="720"/>
                <w:tab w:val="num" w:pos="318"/>
              </w:tabs>
              <w:suppressAutoHyphens w:val="0"/>
              <w:ind w:left="318" w:hanging="142"/>
              <w:rPr>
                <w:sz w:val="20"/>
                <w:szCs w:val="20"/>
              </w:rPr>
            </w:pPr>
            <w:r w:rsidRPr="0012093F">
              <w:rPr>
                <w:sz w:val="20"/>
                <w:szCs w:val="20"/>
              </w:rPr>
              <w:t>zostatok istiny z bankových úverov na predfinancovanie projektov EÚ</w:t>
            </w:r>
          </w:p>
        </w:tc>
        <w:tc>
          <w:tcPr>
            <w:tcW w:w="2977" w:type="dxa"/>
            <w:tcBorders>
              <w:top w:val="single" w:sz="4" w:space="0" w:color="auto"/>
              <w:left w:val="single" w:sz="4" w:space="0" w:color="auto"/>
              <w:bottom w:val="single" w:sz="4" w:space="0" w:color="auto"/>
              <w:right w:val="single" w:sz="4" w:space="0" w:color="auto"/>
            </w:tcBorders>
          </w:tcPr>
          <w:p w14:paraId="32ECB25C" w14:textId="77777777" w:rsidR="008A13F5" w:rsidRPr="0012093F" w:rsidRDefault="008A13F5" w:rsidP="00A71015">
            <w:pPr>
              <w:jc w:val="right"/>
              <w:rPr>
                <w:b/>
                <w:sz w:val="20"/>
                <w:szCs w:val="20"/>
              </w:rPr>
            </w:pPr>
          </w:p>
        </w:tc>
      </w:tr>
      <w:tr w:rsidR="008A13F5" w:rsidRPr="00F37A03" w14:paraId="3E3A2B09" w14:textId="77777777" w:rsidTr="00A71015">
        <w:tc>
          <w:tcPr>
            <w:tcW w:w="6379" w:type="dxa"/>
            <w:tcBorders>
              <w:top w:val="single" w:sz="4" w:space="0" w:color="auto"/>
              <w:left w:val="single" w:sz="4" w:space="0" w:color="auto"/>
              <w:bottom w:val="single" w:sz="4" w:space="0" w:color="auto"/>
              <w:right w:val="single" w:sz="4" w:space="0" w:color="auto"/>
            </w:tcBorders>
          </w:tcPr>
          <w:p w14:paraId="709C9BFE" w14:textId="77777777" w:rsidR="008A13F5" w:rsidRPr="0012093F" w:rsidRDefault="008A13F5" w:rsidP="008A13F5">
            <w:pPr>
              <w:numPr>
                <w:ilvl w:val="0"/>
                <w:numId w:val="37"/>
              </w:numPr>
              <w:tabs>
                <w:tab w:val="clear" w:pos="720"/>
                <w:tab w:val="num" w:pos="318"/>
              </w:tabs>
              <w:suppressAutoHyphens w:val="0"/>
              <w:ind w:left="318" w:hanging="142"/>
              <w:rPr>
                <w:sz w:val="20"/>
                <w:szCs w:val="20"/>
              </w:rPr>
            </w:pPr>
            <w:r w:rsidRPr="0012093F">
              <w:rPr>
                <w:sz w:val="20"/>
                <w:szCs w:val="20"/>
              </w:rPr>
              <w:t>zostatok istiny z úverov zo ŠFRB na obecné nájomné byty</w:t>
            </w:r>
          </w:p>
        </w:tc>
        <w:tc>
          <w:tcPr>
            <w:tcW w:w="2977" w:type="dxa"/>
            <w:tcBorders>
              <w:top w:val="single" w:sz="4" w:space="0" w:color="auto"/>
              <w:left w:val="single" w:sz="4" w:space="0" w:color="auto"/>
              <w:bottom w:val="single" w:sz="4" w:space="0" w:color="auto"/>
              <w:right w:val="single" w:sz="4" w:space="0" w:color="auto"/>
            </w:tcBorders>
          </w:tcPr>
          <w:p w14:paraId="43195762" w14:textId="77777777" w:rsidR="008A13F5" w:rsidRPr="0012093F" w:rsidRDefault="008A13F5" w:rsidP="00A71015">
            <w:pPr>
              <w:jc w:val="right"/>
              <w:rPr>
                <w:b/>
                <w:sz w:val="20"/>
                <w:szCs w:val="20"/>
              </w:rPr>
            </w:pPr>
          </w:p>
        </w:tc>
      </w:tr>
      <w:tr w:rsidR="008A13F5" w:rsidRPr="00F37A03" w14:paraId="7126CBA6" w14:textId="77777777" w:rsidTr="00A71015">
        <w:tc>
          <w:tcPr>
            <w:tcW w:w="6379" w:type="dxa"/>
            <w:tcBorders>
              <w:top w:val="single" w:sz="4" w:space="0" w:color="auto"/>
              <w:left w:val="single" w:sz="4" w:space="0" w:color="auto"/>
              <w:bottom w:val="single" w:sz="4" w:space="0" w:color="auto"/>
              <w:right w:val="single" w:sz="4" w:space="0" w:color="auto"/>
            </w:tcBorders>
          </w:tcPr>
          <w:p w14:paraId="5891C957" w14:textId="77777777" w:rsidR="008A13F5" w:rsidRPr="0012093F" w:rsidRDefault="008A13F5" w:rsidP="008A13F5">
            <w:pPr>
              <w:numPr>
                <w:ilvl w:val="0"/>
                <w:numId w:val="37"/>
              </w:numPr>
              <w:tabs>
                <w:tab w:val="clear" w:pos="720"/>
                <w:tab w:val="num" w:pos="318"/>
              </w:tabs>
              <w:suppressAutoHyphens w:val="0"/>
              <w:ind w:left="318" w:hanging="142"/>
              <w:rPr>
                <w:sz w:val="20"/>
                <w:szCs w:val="20"/>
              </w:rPr>
            </w:pPr>
            <w:r w:rsidRPr="0012093F">
              <w:rPr>
                <w:sz w:val="20"/>
                <w:szCs w:val="20"/>
              </w:rPr>
              <w:t>zostatok istiny z úveru z Environmentálneho fondu</w:t>
            </w:r>
          </w:p>
        </w:tc>
        <w:tc>
          <w:tcPr>
            <w:tcW w:w="2977" w:type="dxa"/>
            <w:tcBorders>
              <w:top w:val="single" w:sz="4" w:space="0" w:color="auto"/>
              <w:left w:val="single" w:sz="4" w:space="0" w:color="auto"/>
              <w:bottom w:val="single" w:sz="4" w:space="0" w:color="auto"/>
              <w:right w:val="single" w:sz="4" w:space="0" w:color="auto"/>
            </w:tcBorders>
          </w:tcPr>
          <w:p w14:paraId="6BE5FCF9" w14:textId="77777777" w:rsidR="008A13F5" w:rsidRPr="0012093F" w:rsidRDefault="008A13F5" w:rsidP="00A71015">
            <w:pPr>
              <w:jc w:val="right"/>
              <w:rPr>
                <w:b/>
                <w:sz w:val="20"/>
                <w:szCs w:val="20"/>
              </w:rPr>
            </w:pPr>
          </w:p>
        </w:tc>
      </w:tr>
      <w:tr w:rsidR="008A13F5" w:rsidRPr="00F37A03" w14:paraId="46F654D2" w14:textId="77777777" w:rsidTr="00A71015">
        <w:tc>
          <w:tcPr>
            <w:tcW w:w="6379" w:type="dxa"/>
            <w:tcBorders>
              <w:top w:val="single" w:sz="4" w:space="0" w:color="auto"/>
              <w:left w:val="single" w:sz="4" w:space="0" w:color="auto"/>
              <w:bottom w:val="single" w:sz="4" w:space="0" w:color="auto"/>
              <w:right w:val="single" w:sz="4" w:space="0" w:color="auto"/>
            </w:tcBorders>
          </w:tcPr>
          <w:p w14:paraId="785F8E6C" w14:textId="77777777" w:rsidR="008A13F5" w:rsidRPr="0012093F" w:rsidRDefault="008A13F5" w:rsidP="008A13F5">
            <w:pPr>
              <w:numPr>
                <w:ilvl w:val="0"/>
                <w:numId w:val="37"/>
              </w:numPr>
              <w:tabs>
                <w:tab w:val="clear" w:pos="720"/>
                <w:tab w:val="num" w:pos="318"/>
              </w:tabs>
              <w:suppressAutoHyphens w:val="0"/>
              <w:ind w:left="318" w:hanging="142"/>
              <w:rPr>
                <w:sz w:val="20"/>
                <w:szCs w:val="20"/>
              </w:rPr>
            </w:pPr>
            <w:r w:rsidRPr="0012093F">
              <w:rPr>
                <w:sz w:val="20"/>
                <w:szCs w:val="20"/>
              </w:rPr>
              <w:t>zostatok istiny z ........</w:t>
            </w:r>
          </w:p>
        </w:tc>
        <w:tc>
          <w:tcPr>
            <w:tcW w:w="2977" w:type="dxa"/>
            <w:tcBorders>
              <w:top w:val="single" w:sz="4" w:space="0" w:color="auto"/>
              <w:left w:val="single" w:sz="4" w:space="0" w:color="auto"/>
              <w:bottom w:val="single" w:sz="4" w:space="0" w:color="auto"/>
              <w:right w:val="single" w:sz="4" w:space="0" w:color="auto"/>
            </w:tcBorders>
          </w:tcPr>
          <w:p w14:paraId="04E7AD77" w14:textId="77777777" w:rsidR="008A13F5" w:rsidRPr="0012093F" w:rsidRDefault="008A13F5" w:rsidP="00A71015">
            <w:pPr>
              <w:jc w:val="right"/>
              <w:rPr>
                <w:b/>
                <w:sz w:val="20"/>
                <w:szCs w:val="20"/>
              </w:rPr>
            </w:pPr>
          </w:p>
        </w:tc>
      </w:tr>
      <w:tr w:rsidR="008A13F5" w:rsidRPr="00F37A03" w14:paraId="023BA957" w14:textId="77777777" w:rsidTr="00A71015">
        <w:tc>
          <w:tcPr>
            <w:tcW w:w="6379" w:type="dxa"/>
            <w:tcBorders>
              <w:top w:val="single" w:sz="4" w:space="0" w:color="auto"/>
              <w:left w:val="single" w:sz="4" w:space="0" w:color="auto"/>
              <w:bottom w:val="single" w:sz="4" w:space="0" w:color="auto"/>
              <w:right w:val="single" w:sz="4" w:space="0" w:color="auto"/>
            </w:tcBorders>
            <w:shd w:val="clear" w:color="auto" w:fill="F2F2F2"/>
          </w:tcPr>
          <w:p w14:paraId="7320C4AB" w14:textId="77777777" w:rsidR="008A13F5" w:rsidRPr="0012093F" w:rsidRDefault="008A13F5" w:rsidP="00A71015">
            <w:pPr>
              <w:rPr>
                <w:sz w:val="20"/>
                <w:szCs w:val="20"/>
              </w:rPr>
            </w:pPr>
            <w:r>
              <w:rPr>
                <w:b/>
                <w:sz w:val="20"/>
                <w:szCs w:val="20"/>
              </w:rPr>
              <w:t>Spolu</w:t>
            </w:r>
            <w:r w:rsidRPr="0012093F">
              <w:rPr>
                <w:b/>
                <w:sz w:val="20"/>
                <w:szCs w:val="20"/>
              </w:rPr>
              <w:t xml:space="preserve"> celková suma dlhu obce</w:t>
            </w:r>
            <w:r>
              <w:rPr>
                <w:b/>
                <w:sz w:val="20"/>
                <w:szCs w:val="20"/>
              </w:rPr>
              <w:t xml:space="preserve"> k 31.12.2024</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4B25BFCB" w14:textId="77777777" w:rsidR="008A13F5" w:rsidRPr="0012093F" w:rsidRDefault="008A13F5" w:rsidP="00A71015">
            <w:pPr>
              <w:jc w:val="right"/>
              <w:rPr>
                <w:b/>
                <w:sz w:val="20"/>
                <w:szCs w:val="20"/>
              </w:rPr>
            </w:pPr>
            <w:r>
              <w:rPr>
                <w:b/>
                <w:sz w:val="20"/>
                <w:szCs w:val="20"/>
              </w:rPr>
              <w:t>0,00</w:t>
            </w:r>
          </w:p>
        </w:tc>
      </w:tr>
      <w:tr w:rsidR="008A13F5" w:rsidRPr="00F37A03" w14:paraId="19A9EF90" w14:textId="77777777" w:rsidTr="00A71015">
        <w:tc>
          <w:tcPr>
            <w:tcW w:w="6379" w:type="dxa"/>
            <w:tcBorders>
              <w:top w:val="single" w:sz="4" w:space="0" w:color="auto"/>
              <w:left w:val="single" w:sz="4" w:space="0" w:color="auto"/>
              <w:bottom w:val="single" w:sz="4" w:space="0" w:color="auto"/>
              <w:right w:val="single" w:sz="4" w:space="0" w:color="auto"/>
            </w:tcBorders>
          </w:tcPr>
          <w:p w14:paraId="45DC12DF" w14:textId="77777777" w:rsidR="008A13F5" w:rsidRPr="0012093F" w:rsidRDefault="008A13F5" w:rsidP="00A71015">
            <w:pPr>
              <w:rPr>
                <w:sz w:val="20"/>
                <w:szCs w:val="20"/>
              </w:rPr>
            </w:pPr>
            <w:r w:rsidRPr="0012093F">
              <w:rPr>
                <w:b/>
                <w:sz w:val="20"/>
                <w:szCs w:val="20"/>
              </w:rPr>
              <w:t xml:space="preserve">Do celkovej sumy sa nezapočítavajú záväzky:  </w:t>
            </w:r>
          </w:p>
        </w:tc>
        <w:tc>
          <w:tcPr>
            <w:tcW w:w="2977" w:type="dxa"/>
            <w:tcBorders>
              <w:top w:val="single" w:sz="4" w:space="0" w:color="auto"/>
              <w:left w:val="single" w:sz="4" w:space="0" w:color="auto"/>
              <w:bottom w:val="single" w:sz="4" w:space="0" w:color="auto"/>
              <w:right w:val="single" w:sz="4" w:space="0" w:color="auto"/>
            </w:tcBorders>
          </w:tcPr>
          <w:p w14:paraId="26CCCB8F" w14:textId="77777777" w:rsidR="008A13F5" w:rsidRPr="0012093F" w:rsidRDefault="008A13F5" w:rsidP="00A71015">
            <w:pPr>
              <w:jc w:val="right"/>
              <w:rPr>
                <w:b/>
                <w:sz w:val="20"/>
                <w:szCs w:val="20"/>
              </w:rPr>
            </w:pPr>
          </w:p>
        </w:tc>
      </w:tr>
      <w:tr w:rsidR="008A13F5" w:rsidRPr="00F37A03" w14:paraId="3DE20EB0" w14:textId="77777777" w:rsidTr="00A71015">
        <w:tc>
          <w:tcPr>
            <w:tcW w:w="6379" w:type="dxa"/>
            <w:tcBorders>
              <w:top w:val="single" w:sz="4" w:space="0" w:color="auto"/>
              <w:left w:val="single" w:sz="4" w:space="0" w:color="auto"/>
              <w:bottom w:val="single" w:sz="4" w:space="0" w:color="auto"/>
              <w:right w:val="single" w:sz="4" w:space="0" w:color="auto"/>
            </w:tcBorders>
          </w:tcPr>
          <w:p w14:paraId="27582D26" w14:textId="77777777" w:rsidR="008A13F5" w:rsidRPr="0012093F" w:rsidRDefault="008A13F5" w:rsidP="008A13F5">
            <w:pPr>
              <w:numPr>
                <w:ilvl w:val="0"/>
                <w:numId w:val="37"/>
              </w:numPr>
              <w:tabs>
                <w:tab w:val="clear" w:pos="720"/>
                <w:tab w:val="num" w:pos="318"/>
              </w:tabs>
              <w:suppressAutoHyphens w:val="0"/>
              <w:ind w:left="318" w:hanging="142"/>
              <w:rPr>
                <w:b/>
                <w:sz w:val="20"/>
                <w:szCs w:val="20"/>
              </w:rPr>
            </w:pPr>
            <w:r w:rsidRPr="0012093F">
              <w:rPr>
                <w:sz w:val="20"/>
                <w:szCs w:val="20"/>
              </w:rPr>
              <w:t>z úverov zo ŠFRB obecné nájomné byty</w:t>
            </w:r>
          </w:p>
        </w:tc>
        <w:tc>
          <w:tcPr>
            <w:tcW w:w="2977" w:type="dxa"/>
            <w:tcBorders>
              <w:top w:val="single" w:sz="4" w:space="0" w:color="auto"/>
              <w:left w:val="single" w:sz="4" w:space="0" w:color="auto"/>
              <w:bottom w:val="single" w:sz="4" w:space="0" w:color="auto"/>
              <w:right w:val="single" w:sz="4" w:space="0" w:color="auto"/>
            </w:tcBorders>
          </w:tcPr>
          <w:p w14:paraId="7CC8C95E" w14:textId="77777777" w:rsidR="008A13F5" w:rsidRPr="0012093F" w:rsidRDefault="008A13F5" w:rsidP="00A71015">
            <w:pPr>
              <w:jc w:val="right"/>
              <w:rPr>
                <w:b/>
                <w:sz w:val="20"/>
                <w:szCs w:val="20"/>
              </w:rPr>
            </w:pPr>
          </w:p>
        </w:tc>
      </w:tr>
      <w:tr w:rsidR="008A13F5" w:rsidRPr="00F37A03" w14:paraId="234FF5E0" w14:textId="77777777" w:rsidTr="00A71015">
        <w:tc>
          <w:tcPr>
            <w:tcW w:w="6379" w:type="dxa"/>
            <w:tcBorders>
              <w:top w:val="single" w:sz="4" w:space="0" w:color="auto"/>
              <w:left w:val="single" w:sz="4" w:space="0" w:color="auto"/>
              <w:bottom w:val="single" w:sz="4" w:space="0" w:color="auto"/>
              <w:right w:val="single" w:sz="4" w:space="0" w:color="auto"/>
            </w:tcBorders>
          </w:tcPr>
          <w:p w14:paraId="245A5360" w14:textId="77777777" w:rsidR="008A13F5" w:rsidRPr="0012093F" w:rsidRDefault="008A13F5" w:rsidP="008A13F5">
            <w:pPr>
              <w:numPr>
                <w:ilvl w:val="0"/>
                <w:numId w:val="37"/>
              </w:numPr>
              <w:tabs>
                <w:tab w:val="clear" w:pos="720"/>
                <w:tab w:val="num" w:pos="318"/>
              </w:tabs>
              <w:suppressAutoHyphens w:val="0"/>
              <w:ind w:left="318" w:hanging="142"/>
              <w:rPr>
                <w:b/>
                <w:sz w:val="20"/>
                <w:szCs w:val="20"/>
              </w:rPr>
            </w:pPr>
            <w:r w:rsidRPr="0012093F">
              <w:rPr>
                <w:sz w:val="20"/>
                <w:szCs w:val="20"/>
              </w:rPr>
              <w:t>z úveru z Environmentálneho fondu</w:t>
            </w:r>
          </w:p>
        </w:tc>
        <w:tc>
          <w:tcPr>
            <w:tcW w:w="2977" w:type="dxa"/>
            <w:tcBorders>
              <w:top w:val="single" w:sz="4" w:space="0" w:color="auto"/>
              <w:left w:val="single" w:sz="4" w:space="0" w:color="auto"/>
              <w:bottom w:val="single" w:sz="4" w:space="0" w:color="auto"/>
              <w:right w:val="single" w:sz="4" w:space="0" w:color="auto"/>
            </w:tcBorders>
          </w:tcPr>
          <w:p w14:paraId="383D50C2" w14:textId="77777777" w:rsidR="008A13F5" w:rsidRPr="0012093F" w:rsidRDefault="008A13F5" w:rsidP="00A71015">
            <w:pPr>
              <w:jc w:val="right"/>
              <w:rPr>
                <w:b/>
                <w:sz w:val="20"/>
                <w:szCs w:val="20"/>
              </w:rPr>
            </w:pPr>
          </w:p>
        </w:tc>
      </w:tr>
      <w:tr w:rsidR="008A13F5" w:rsidRPr="00F37A03" w14:paraId="2AFC7FBF" w14:textId="77777777" w:rsidTr="00A71015">
        <w:tc>
          <w:tcPr>
            <w:tcW w:w="6379" w:type="dxa"/>
            <w:tcBorders>
              <w:top w:val="single" w:sz="4" w:space="0" w:color="auto"/>
              <w:left w:val="single" w:sz="4" w:space="0" w:color="auto"/>
              <w:bottom w:val="single" w:sz="4" w:space="0" w:color="auto"/>
              <w:right w:val="single" w:sz="4" w:space="0" w:color="auto"/>
            </w:tcBorders>
          </w:tcPr>
          <w:p w14:paraId="4D984C38" w14:textId="77777777" w:rsidR="008A13F5" w:rsidRPr="0012093F" w:rsidRDefault="008A13F5" w:rsidP="008A13F5">
            <w:pPr>
              <w:numPr>
                <w:ilvl w:val="0"/>
                <w:numId w:val="37"/>
              </w:numPr>
              <w:tabs>
                <w:tab w:val="clear" w:pos="720"/>
                <w:tab w:val="num" w:pos="318"/>
              </w:tabs>
              <w:suppressAutoHyphens w:val="0"/>
              <w:ind w:left="318" w:hanging="142"/>
              <w:rPr>
                <w:b/>
                <w:sz w:val="20"/>
                <w:szCs w:val="20"/>
              </w:rPr>
            </w:pPr>
            <w:r w:rsidRPr="0012093F">
              <w:rPr>
                <w:sz w:val="20"/>
                <w:szCs w:val="20"/>
              </w:rPr>
              <w:t>z bankových úverov na predfinancovanie projektov EÚ</w:t>
            </w:r>
          </w:p>
        </w:tc>
        <w:tc>
          <w:tcPr>
            <w:tcW w:w="2977" w:type="dxa"/>
            <w:tcBorders>
              <w:top w:val="single" w:sz="4" w:space="0" w:color="auto"/>
              <w:left w:val="single" w:sz="4" w:space="0" w:color="auto"/>
              <w:bottom w:val="single" w:sz="4" w:space="0" w:color="auto"/>
              <w:right w:val="single" w:sz="4" w:space="0" w:color="auto"/>
            </w:tcBorders>
          </w:tcPr>
          <w:p w14:paraId="66B0E2DF" w14:textId="77777777" w:rsidR="008A13F5" w:rsidRPr="0012093F" w:rsidRDefault="008A13F5" w:rsidP="00A71015">
            <w:pPr>
              <w:jc w:val="right"/>
              <w:rPr>
                <w:b/>
                <w:sz w:val="20"/>
                <w:szCs w:val="20"/>
              </w:rPr>
            </w:pPr>
          </w:p>
        </w:tc>
      </w:tr>
      <w:tr w:rsidR="008A13F5" w:rsidRPr="00F37A03" w14:paraId="64C0EEDF" w14:textId="77777777" w:rsidTr="00A71015">
        <w:tc>
          <w:tcPr>
            <w:tcW w:w="6379" w:type="dxa"/>
            <w:tcBorders>
              <w:top w:val="single" w:sz="4" w:space="0" w:color="auto"/>
              <w:left w:val="single" w:sz="4" w:space="0" w:color="auto"/>
              <w:bottom w:val="single" w:sz="4" w:space="0" w:color="auto"/>
              <w:right w:val="single" w:sz="4" w:space="0" w:color="auto"/>
            </w:tcBorders>
          </w:tcPr>
          <w:p w14:paraId="33BD8A18" w14:textId="77777777" w:rsidR="008A13F5" w:rsidRPr="0012093F" w:rsidRDefault="008A13F5" w:rsidP="008A13F5">
            <w:pPr>
              <w:numPr>
                <w:ilvl w:val="0"/>
                <w:numId w:val="37"/>
              </w:numPr>
              <w:tabs>
                <w:tab w:val="clear" w:pos="720"/>
                <w:tab w:val="num" w:pos="318"/>
              </w:tabs>
              <w:suppressAutoHyphens w:val="0"/>
              <w:ind w:left="318" w:hanging="142"/>
              <w:rPr>
                <w:b/>
                <w:sz w:val="20"/>
                <w:szCs w:val="20"/>
              </w:rPr>
            </w:pPr>
            <w:r>
              <w:rPr>
                <w:sz w:val="20"/>
                <w:szCs w:val="20"/>
              </w:rPr>
              <w:t xml:space="preserve">z úverov </w:t>
            </w:r>
          </w:p>
        </w:tc>
        <w:tc>
          <w:tcPr>
            <w:tcW w:w="2977" w:type="dxa"/>
            <w:tcBorders>
              <w:top w:val="single" w:sz="4" w:space="0" w:color="auto"/>
              <w:left w:val="single" w:sz="4" w:space="0" w:color="auto"/>
              <w:bottom w:val="single" w:sz="4" w:space="0" w:color="auto"/>
              <w:right w:val="single" w:sz="4" w:space="0" w:color="auto"/>
            </w:tcBorders>
          </w:tcPr>
          <w:p w14:paraId="09678E0B" w14:textId="77777777" w:rsidR="008A13F5" w:rsidRPr="0012093F" w:rsidRDefault="008A13F5" w:rsidP="00A71015">
            <w:pPr>
              <w:jc w:val="right"/>
              <w:rPr>
                <w:b/>
                <w:sz w:val="20"/>
                <w:szCs w:val="20"/>
              </w:rPr>
            </w:pPr>
          </w:p>
        </w:tc>
      </w:tr>
      <w:tr w:rsidR="008A13F5" w:rsidRPr="00F37A03" w14:paraId="7B60EF57" w14:textId="77777777" w:rsidTr="00A71015">
        <w:tc>
          <w:tcPr>
            <w:tcW w:w="6379" w:type="dxa"/>
            <w:tcBorders>
              <w:top w:val="single" w:sz="4" w:space="0" w:color="auto"/>
              <w:left w:val="single" w:sz="4" w:space="0" w:color="auto"/>
              <w:bottom w:val="single" w:sz="4" w:space="0" w:color="auto"/>
              <w:right w:val="single" w:sz="4" w:space="0" w:color="auto"/>
            </w:tcBorders>
            <w:shd w:val="clear" w:color="auto" w:fill="F2F2F2"/>
          </w:tcPr>
          <w:p w14:paraId="5898C7AA" w14:textId="77777777" w:rsidR="008A13F5" w:rsidRPr="0057281A" w:rsidRDefault="008A13F5" w:rsidP="00A71015">
            <w:pPr>
              <w:rPr>
                <w:b/>
                <w:sz w:val="20"/>
                <w:szCs w:val="20"/>
              </w:rPr>
            </w:pPr>
            <w:r w:rsidRPr="0057281A">
              <w:rPr>
                <w:b/>
                <w:sz w:val="20"/>
                <w:szCs w:val="20"/>
              </w:rPr>
              <w:t>Spolu suma záväzkov, ktorá sa nezapočíta do celkovej sumy dlhu obce</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783098C0" w14:textId="77777777" w:rsidR="008A13F5" w:rsidRPr="0012093F" w:rsidRDefault="008A13F5" w:rsidP="00A71015">
            <w:pPr>
              <w:jc w:val="right"/>
              <w:rPr>
                <w:b/>
                <w:sz w:val="20"/>
                <w:szCs w:val="20"/>
              </w:rPr>
            </w:pPr>
            <w:r>
              <w:rPr>
                <w:b/>
                <w:sz w:val="20"/>
                <w:szCs w:val="20"/>
              </w:rPr>
              <w:t>0,00</w:t>
            </w:r>
          </w:p>
        </w:tc>
      </w:tr>
      <w:tr w:rsidR="008A13F5" w:rsidRPr="00F37A03" w14:paraId="427699B2" w14:textId="77777777" w:rsidTr="00A71015">
        <w:tc>
          <w:tcPr>
            <w:tcW w:w="6379" w:type="dxa"/>
            <w:tcBorders>
              <w:top w:val="single" w:sz="4" w:space="0" w:color="auto"/>
              <w:left w:val="single" w:sz="4" w:space="0" w:color="auto"/>
              <w:bottom w:val="single" w:sz="4" w:space="0" w:color="auto"/>
              <w:right w:val="single" w:sz="4" w:space="0" w:color="auto"/>
            </w:tcBorders>
            <w:shd w:val="clear" w:color="auto" w:fill="D9D9D9"/>
          </w:tcPr>
          <w:p w14:paraId="50CAC488" w14:textId="77777777" w:rsidR="008A13F5" w:rsidRPr="0012093F" w:rsidRDefault="008A13F5" w:rsidP="00A71015">
            <w:pPr>
              <w:rPr>
                <w:sz w:val="20"/>
                <w:szCs w:val="20"/>
              </w:rPr>
            </w:pPr>
            <w:r w:rsidRPr="0012093F">
              <w:rPr>
                <w:b/>
                <w:sz w:val="20"/>
                <w:szCs w:val="20"/>
              </w:rPr>
              <w:t>Spolu upravená celková suma dlhu obce</w:t>
            </w:r>
            <w:r>
              <w:rPr>
                <w:b/>
                <w:sz w:val="20"/>
                <w:szCs w:val="20"/>
              </w:rPr>
              <w:t xml:space="preserve"> k 31.12.2024</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14:paraId="0DE26CDA" w14:textId="77777777" w:rsidR="008A13F5" w:rsidRPr="0012093F" w:rsidRDefault="008A13F5" w:rsidP="00A71015">
            <w:pPr>
              <w:jc w:val="right"/>
              <w:rPr>
                <w:b/>
                <w:sz w:val="20"/>
                <w:szCs w:val="20"/>
              </w:rPr>
            </w:pPr>
            <w:r>
              <w:rPr>
                <w:b/>
                <w:sz w:val="20"/>
                <w:szCs w:val="20"/>
              </w:rPr>
              <w:t>0,00</w:t>
            </w:r>
          </w:p>
        </w:tc>
      </w:tr>
    </w:tbl>
    <w:p w14:paraId="5AF32BD6" w14:textId="77777777" w:rsidR="008A13F5" w:rsidRDefault="008A13F5" w:rsidP="008A13F5">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3203"/>
        <w:gridCol w:w="2910"/>
      </w:tblGrid>
      <w:tr w:rsidR="008A13F5" w:rsidRPr="00747363" w14:paraId="32622109" w14:textId="77777777" w:rsidTr="00A71015">
        <w:tc>
          <w:tcPr>
            <w:tcW w:w="3119" w:type="dxa"/>
            <w:shd w:val="clear" w:color="auto" w:fill="D9D9D9"/>
          </w:tcPr>
          <w:p w14:paraId="3DE59958" w14:textId="77777777" w:rsidR="008A13F5" w:rsidRPr="006B55AC" w:rsidRDefault="008A13F5" w:rsidP="00A71015">
            <w:pPr>
              <w:jc w:val="center"/>
              <w:rPr>
                <w:b/>
                <w:sz w:val="20"/>
                <w:szCs w:val="20"/>
              </w:rPr>
            </w:pPr>
            <w:r w:rsidRPr="006B55AC">
              <w:rPr>
                <w:b/>
                <w:sz w:val="20"/>
                <w:szCs w:val="20"/>
              </w:rPr>
              <w:t>Zostatok istiny k 31.12.</w:t>
            </w:r>
            <w:r>
              <w:rPr>
                <w:b/>
                <w:sz w:val="20"/>
                <w:szCs w:val="20"/>
              </w:rPr>
              <w:t>2024</w:t>
            </w:r>
          </w:p>
        </w:tc>
        <w:tc>
          <w:tcPr>
            <w:tcW w:w="3260" w:type="dxa"/>
            <w:shd w:val="clear" w:color="auto" w:fill="D9D9D9"/>
          </w:tcPr>
          <w:p w14:paraId="2C388E53" w14:textId="77777777" w:rsidR="008A13F5" w:rsidRPr="006B55AC" w:rsidRDefault="008A13F5" w:rsidP="00A71015">
            <w:pPr>
              <w:jc w:val="center"/>
              <w:rPr>
                <w:b/>
                <w:sz w:val="20"/>
                <w:szCs w:val="20"/>
              </w:rPr>
            </w:pPr>
            <w:r w:rsidRPr="006B55AC">
              <w:rPr>
                <w:b/>
                <w:sz w:val="20"/>
                <w:szCs w:val="20"/>
              </w:rPr>
              <w:t>Skutočné bežné príjmy k 31.12.</w:t>
            </w:r>
            <w:r>
              <w:rPr>
                <w:b/>
                <w:sz w:val="20"/>
                <w:szCs w:val="20"/>
              </w:rPr>
              <w:t>2023</w:t>
            </w:r>
          </w:p>
        </w:tc>
        <w:tc>
          <w:tcPr>
            <w:tcW w:w="2977" w:type="dxa"/>
            <w:shd w:val="clear" w:color="auto" w:fill="D9D9D9"/>
          </w:tcPr>
          <w:p w14:paraId="10B8D953" w14:textId="77777777" w:rsidR="008A13F5" w:rsidRDefault="008A13F5" w:rsidP="00A71015">
            <w:pPr>
              <w:jc w:val="center"/>
              <w:rPr>
                <w:b/>
                <w:sz w:val="20"/>
                <w:szCs w:val="20"/>
              </w:rPr>
            </w:pPr>
            <w:r w:rsidRPr="001B74FA">
              <w:rPr>
                <w:b/>
                <w:sz w:val="20"/>
                <w:szCs w:val="20"/>
              </w:rPr>
              <w:t>§ 17 ods.6 písm. a)</w:t>
            </w:r>
          </w:p>
          <w:p w14:paraId="1E761075" w14:textId="77777777" w:rsidR="008A13F5" w:rsidRPr="001B74FA" w:rsidRDefault="008A13F5" w:rsidP="00A71015">
            <w:pPr>
              <w:jc w:val="center"/>
              <w:rPr>
                <w:b/>
                <w:sz w:val="20"/>
                <w:szCs w:val="20"/>
              </w:rPr>
            </w:pPr>
          </w:p>
        </w:tc>
      </w:tr>
      <w:tr w:rsidR="008A13F5" w:rsidRPr="00747363" w14:paraId="00A43A0D" w14:textId="77777777" w:rsidTr="00A71015">
        <w:tc>
          <w:tcPr>
            <w:tcW w:w="3119" w:type="dxa"/>
          </w:tcPr>
          <w:p w14:paraId="799A2983" w14:textId="77777777" w:rsidR="008A13F5" w:rsidRPr="00D21EDC" w:rsidRDefault="008A13F5" w:rsidP="00A71015">
            <w:pPr>
              <w:jc w:val="center"/>
            </w:pPr>
            <w:r>
              <w:t>0,00</w:t>
            </w:r>
          </w:p>
        </w:tc>
        <w:tc>
          <w:tcPr>
            <w:tcW w:w="3260" w:type="dxa"/>
          </w:tcPr>
          <w:p w14:paraId="2A377F3A" w14:textId="77777777" w:rsidR="008A13F5" w:rsidRPr="00D21EDC" w:rsidRDefault="008A13F5" w:rsidP="00A71015">
            <w:pPr>
              <w:jc w:val="center"/>
            </w:pPr>
            <w:r>
              <w:t>314 431,35</w:t>
            </w:r>
          </w:p>
        </w:tc>
        <w:tc>
          <w:tcPr>
            <w:tcW w:w="2977" w:type="dxa"/>
          </w:tcPr>
          <w:p w14:paraId="2E1898A2" w14:textId="77777777" w:rsidR="008A13F5" w:rsidRPr="00747363" w:rsidRDefault="008A13F5" w:rsidP="00A71015">
            <w:pPr>
              <w:jc w:val="center"/>
              <w:rPr>
                <w:b/>
              </w:rPr>
            </w:pPr>
            <w:r>
              <w:rPr>
                <w:b/>
              </w:rPr>
              <w:t>0,00 %</w:t>
            </w:r>
          </w:p>
        </w:tc>
      </w:tr>
    </w:tbl>
    <w:p w14:paraId="3753A4DE" w14:textId="77777777" w:rsidR="008A13F5" w:rsidRDefault="008A13F5" w:rsidP="008A13F5">
      <w:pPr>
        <w:jc w:val="both"/>
        <w:rPr>
          <w:b/>
        </w:rPr>
      </w:pPr>
    </w:p>
    <w:p w14:paraId="1EE8AF92" w14:textId="77777777" w:rsidR="008A13F5" w:rsidRDefault="008A13F5" w:rsidP="008A13F5">
      <w:pPr>
        <w:jc w:val="both"/>
      </w:pPr>
      <w:r>
        <w:t xml:space="preserve">Zákonná podmienka podľa § 17 ods.6 písm. a) zákona č.583/2004 Z.z. bola splnená. </w:t>
      </w:r>
    </w:p>
    <w:p w14:paraId="5FA42797" w14:textId="77777777" w:rsidR="008A13F5" w:rsidRPr="00643701" w:rsidRDefault="008A13F5" w:rsidP="008A13F5">
      <w:pPr>
        <w:jc w:val="both"/>
      </w:pPr>
    </w:p>
    <w:p w14:paraId="378FA47F" w14:textId="77777777" w:rsidR="008A13F5" w:rsidRPr="000873F2" w:rsidRDefault="008A13F5" w:rsidP="008A13F5">
      <w:pPr>
        <w:numPr>
          <w:ilvl w:val="0"/>
          <w:numId w:val="40"/>
        </w:numPr>
        <w:suppressAutoHyphens w:val="0"/>
        <w:ind w:left="284" w:hanging="284"/>
        <w:jc w:val="both"/>
        <w:rPr>
          <w:b/>
        </w:rPr>
      </w:pPr>
      <w:r w:rsidRPr="000873F2">
        <w:rPr>
          <w:b/>
        </w:rPr>
        <w:t xml:space="preserve">Výpočet podľa § 17 ods.6 písm. </w:t>
      </w:r>
      <w:r>
        <w:rPr>
          <w:b/>
        </w:rPr>
        <w:t>b</w:t>
      </w:r>
      <w:r w:rsidRPr="000873F2">
        <w:rPr>
          <w:b/>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1"/>
        <w:gridCol w:w="2928"/>
      </w:tblGrid>
      <w:tr w:rsidR="008A13F5" w:rsidRPr="00DD22AB" w14:paraId="5A5F84D5" w14:textId="77777777" w:rsidTr="00A71015">
        <w:tc>
          <w:tcPr>
            <w:tcW w:w="6379" w:type="dxa"/>
            <w:tcBorders>
              <w:top w:val="single" w:sz="4" w:space="0" w:color="auto"/>
            </w:tcBorders>
            <w:shd w:val="clear" w:color="auto" w:fill="D9D9D9"/>
          </w:tcPr>
          <w:p w14:paraId="1CA67168" w14:textId="77777777" w:rsidR="008A13F5" w:rsidRPr="00DD22AB" w:rsidRDefault="008A13F5" w:rsidP="00A71015">
            <w:pPr>
              <w:jc w:val="center"/>
              <w:rPr>
                <w:sz w:val="18"/>
                <w:szCs w:val="18"/>
              </w:rPr>
            </w:pPr>
            <w:r>
              <w:rPr>
                <w:sz w:val="18"/>
                <w:szCs w:val="18"/>
              </w:rPr>
              <w:t>Text</w:t>
            </w:r>
          </w:p>
        </w:tc>
        <w:tc>
          <w:tcPr>
            <w:tcW w:w="2977" w:type="dxa"/>
            <w:tcBorders>
              <w:top w:val="single" w:sz="4" w:space="0" w:color="auto"/>
            </w:tcBorders>
            <w:shd w:val="clear" w:color="auto" w:fill="D9D9D9"/>
          </w:tcPr>
          <w:p w14:paraId="38597162" w14:textId="77777777" w:rsidR="008A13F5" w:rsidRPr="00DD22AB" w:rsidRDefault="008A13F5" w:rsidP="00A71015">
            <w:pPr>
              <w:jc w:val="center"/>
              <w:rPr>
                <w:sz w:val="18"/>
                <w:szCs w:val="18"/>
              </w:rPr>
            </w:pPr>
            <w:r>
              <w:rPr>
                <w:sz w:val="18"/>
                <w:szCs w:val="18"/>
              </w:rPr>
              <w:t>Suma v EUR</w:t>
            </w:r>
          </w:p>
        </w:tc>
      </w:tr>
      <w:tr w:rsidR="008A13F5" w:rsidRPr="0012093F" w14:paraId="66DFE43C" w14:textId="77777777" w:rsidTr="00A71015">
        <w:tc>
          <w:tcPr>
            <w:tcW w:w="6379" w:type="dxa"/>
            <w:shd w:val="clear" w:color="auto" w:fill="F2F2F2"/>
          </w:tcPr>
          <w:p w14:paraId="1D77BD1E" w14:textId="77777777" w:rsidR="008A13F5" w:rsidRDefault="008A13F5" w:rsidP="00A71015">
            <w:pPr>
              <w:rPr>
                <w:b/>
                <w:sz w:val="20"/>
                <w:szCs w:val="20"/>
              </w:rPr>
            </w:pPr>
            <w:r w:rsidRPr="0057281A">
              <w:rPr>
                <w:b/>
                <w:sz w:val="20"/>
                <w:szCs w:val="20"/>
              </w:rPr>
              <w:t>Skutočné bežné príjmy z finančného výkazu FIN 1-12 k 31.12.</w:t>
            </w:r>
            <w:r>
              <w:rPr>
                <w:b/>
                <w:sz w:val="20"/>
                <w:szCs w:val="20"/>
              </w:rPr>
              <w:t>2023</w:t>
            </w:r>
          </w:p>
          <w:p w14:paraId="159EE44B" w14:textId="77777777" w:rsidR="008A13F5" w:rsidRPr="0057281A" w:rsidRDefault="008A13F5" w:rsidP="00A71015">
            <w:pPr>
              <w:rPr>
                <w:b/>
                <w:sz w:val="20"/>
                <w:szCs w:val="20"/>
              </w:rPr>
            </w:pPr>
            <w:r>
              <w:rPr>
                <w:b/>
                <w:sz w:val="20"/>
                <w:szCs w:val="20"/>
              </w:rPr>
              <w:t>z toho</w:t>
            </w:r>
            <w:r w:rsidRPr="0057281A">
              <w:rPr>
                <w:b/>
                <w:sz w:val="20"/>
                <w:szCs w:val="20"/>
              </w:rPr>
              <w:t xml:space="preserve">: </w:t>
            </w:r>
          </w:p>
        </w:tc>
        <w:tc>
          <w:tcPr>
            <w:tcW w:w="2977" w:type="dxa"/>
          </w:tcPr>
          <w:p w14:paraId="0BA8D429" w14:textId="77777777" w:rsidR="008A13F5" w:rsidRPr="0012093F" w:rsidRDefault="008A13F5" w:rsidP="00A71015">
            <w:pPr>
              <w:jc w:val="right"/>
              <w:rPr>
                <w:b/>
                <w:sz w:val="20"/>
                <w:szCs w:val="20"/>
              </w:rPr>
            </w:pPr>
          </w:p>
        </w:tc>
      </w:tr>
      <w:tr w:rsidR="008A13F5" w:rsidRPr="0012093F" w14:paraId="2D50A6BF" w14:textId="77777777" w:rsidTr="00A71015">
        <w:tc>
          <w:tcPr>
            <w:tcW w:w="6379" w:type="dxa"/>
          </w:tcPr>
          <w:p w14:paraId="3643CC9B" w14:textId="77777777" w:rsidR="008A13F5" w:rsidRPr="0017208F" w:rsidRDefault="008A13F5" w:rsidP="008A13F5">
            <w:pPr>
              <w:numPr>
                <w:ilvl w:val="0"/>
                <w:numId w:val="37"/>
              </w:numPr>
              <w:tabs>
                <w:tab w:val="clear" w:pos="720"/>
                <w:tab w:val="num" w:pos="318"/>
              </w:tabs>
              <w:suppressAutoHyphens w:val="0"/>
              <w:ind w:left="318" w:hanging="142"/>
              <w:rPr>
                <w:sz w:val="20"/>
                <w:szCs w:val="20"/>
              </w:rPr>
            </w:pPr>
            <w:r w:rsidRPr="0017208F">
              <w:rPr>
                <w:sz w:val="20"/>
                <w:szCs w:val="20"/>
              </w:rPr>
              <w:t xml:space="preserve">skutočné bežné príjmy obce </w:t>
            </w:r>
          </w:p>
        </w:tc>
        <w:tc>
          <w:tcPr>
            <w:tcW w:w="2977" w:type="dxa"/>
          </w:tcPr>
          <w:p w14:paraId="620D24FB" w14:textId="77777777" w:rsidR="008A13F5" w:rsidRPr="0012093F" w:rsidRDefault="008A13F5" w:rsidP="00A71015">
            <w:pPr>
              <w:jc w:val="right"/>
              <w:rPr>
                <w:b/>
                <w:sz w:val="20"/>
                <w:szCs w:val="20"/>
              </w:rPr>
            </w:pPr>
            <w:r>
              <w:rPr>
                <w:b/>
                <w:sz w:val="20"/>
                <w:szCs w:val="20"/>
              </w:rPr>
              <w:t>314 431,35</w:t>
            </w:r>
          </w:p>
        </w:tc>
      </w:tr>
      <w:tr w:rsidR="008A13F5" w:rsidRPr="0012093F" w14:paraId="479A8DBE" w14:textId="77777777" w:rsidTr="00A71015">
        <w:tc>
          <w:tcPr>
            <w:tcW w:w="6379" w:type="dxa"/>
          </w:tcPr>
          <w:p w14:paraId="0A19C701" w14:textId="77777777" w:rsidR="008A13F5" w:rsidRPr="0017208F" w:rsidRDefault="008A13F5" w:rsidP="008A13F5">
            <w:pPr>
              <w:numPr>
                <w:ilvl w:val="0"/>
                <w:numId w:val="37"/>
              </w:numPr>
              <w:tabs>
                <w:tab w:val="clear" w:pos="720"/>
                <w:tab w:val="num" w:pos="318"/>
              </w:tabs>
              <w:suppressAutoHyphens w:val="0"/>
              <w:ind w:left="318" w:hanging="142"/>
              <w:rPr>
                <w:sz w:val="20"/>
                <w:szCs w:val="20"/>
              </w:rPr>
            </w:pPr>
            <w:r w:rsidRPr="0017208F">
              <w:rPr>
                <w:sz w:val="20"/>
                <w:szCs w:val="20"/>
              </w:rPr>
              <w:t xml:space="preserve">skutočné bežné príjmy RO </w:t>
            </w:r>
          </w:p>
        </w:tc>
        <w:tc>
          <w:tcPr>
            <w:tcW w:w="2977" w:type="dxa"/>
          </w:tcPr>
          <w:p w14:paraId="19F42E22" w14:textId="77777777" w:rsidR="008A13F5" w:rsidRPr="0012093F" w:rsidRDefault="008A13F5" w:rsidP="00A71015">
            <w:pPr>
              <w:jc w:val="right"/>
              <w:rPr>
                <w:b/>
                <w:sz w:val="20"/>
                <w:szCs w:val="20"/>
              </w:rPr>
            </w:pPr>
            <w:r>
              <w:rPr>
                <w:b/>
                <w:sz w:val="20"/>
                <w:szCs w:val="20"/>
              </w:rPr>
              <w:t>0,00</w:t>
            </w:r>
          </w:p>
        </w:tc>
      </w:tr>
      <w:tr w:rsidR="008A13F5" w:rsidRPr="0012093F" w14:paraId="6FC134FA" w14:textId="77777777" w:rsidTr="00A71015">
        <w:tc>
          <w:tcPr>
            <w:tcW w:w="6379" w:type="dxa"/>
            <w:shd w:val="clear" w:color="auto" w:fill="F2F2F2"/>
          </w:tcPr>
          <w:p w14:paraId="0F3C7F21" w14:textId="77777777" w:rsidR="008A13F5" w:rsidRPr="0012093F" w:rsidRDefault="008A13F5" w:rsidP="00A71015">
            <w:pPr>
              <w:rPr>
                <w:b/>
                <w:sz w:val="20"/>
                <w:szCs w:val="20"/>
              </w:rPr>
            </w:pPr>
            <w:r w:rsidRPr="0012093F">
              <w:rPr>
                <w:b/>
                <w:sz w:val="20"/>
                <w:szCs w:val="20"/>
              </w:rPr>
              <w:t>Spolu</w:t>
            </w:r>
            <w:r>
              <w:rPr>
                <w:b/>
                <w:sz w:val="20"/>
                <w:szCs w:val="20"/>
              </w:rPr>
              <w:t xml:space="preserve"> bežné príjmy obce a RO k 31.12.2023</w:t>
            </w:r>
          </w:p>
        </w:tc>
        <w:tc>
          <w:tcPr>
            <w:tcW w:w="2977" w:type="dxa"/>
            <w:shd w:val="clear" w:color="auto" w:fill="F2F2F2"/>
          </w:tcPr>
          <w:p w14:paraId="1EE5C4F2" w14:textId="77777777" w:rsidR="008A13F5" w:rsidRPr="0012093F" w:rsidRDefault="008A13F5" w:rsidP="00A71015">
            <w:pPr>
              <w:jc w:val="right"/>
              <w:rPr>
                <w:b/>
                <w:sz w:val="20"/>
                <w:szCs w:val="20"/>
              </w:rPr>
            </w:pPr>
            <w:r>
              <w:rPr>
                <w:b/>
                <w:sz w:val="20"/>
                <w:szCs w:val="20"/>
              </w:rPr>
              <w:t>314 431,35</w:t>
            </w:r>
          </w:p>
        </w:tc>
      </w:tr>
      <w:tr w:rsidR="008A13F5" w:rsidRPr="0012093F" w14:paraId="08730E41" w14:textId="77777777" w:rsidTr="00A71015">
        <w:tc>
          <w:tcPr>
            <w:tcW w:w="6379" w:type="dxa"/>
            <w:shd w:val="clear" w:color="auto" w:fill="FFFFFF"/>
          </w:tcPr>
          <w:p w14:paraId="621A5C72" w14:textId="77777777" w:rsidR="008A13F5" w:rsidRDefault="008A13F5" w:rsidP="00A71015">
            <w:pPr>
              <w:rPr>
                <w:b/>
                <w:sz w:val="20"/>
                <w:szCs w:val="20"/>
              </w:rPr>
            </w:pPr>
          </w:p>
        </w:tc>
        <w:tc>
          <w:tcPr>
            <w:tcW w:w="2977" w:type="dxa"/>
            <w:shd w:val="clear" w:color="auto" w:fill="FFFFFF"/>
          </w:tcPr>
          <w:p w14:paraId="2859648C" w14:textId="77777777" w:rsidR="008A13F5" w:rsidRPr="0012093F" w:rsidRDefault="008A13F5" w:rsidP="00A71015">
            <w:pPr>
              <w:jc w:val="right"/>
              <w:rPr>
                <w:b/>
                <w:sz w:val="20"/>
                <w:szCs w:val="20"/>
              </w:rPr>
            </w:pPr>
          </w:p>
        </w:tc>
      </w:tr>
      <w:tr w:rsidR="008A13F5" w:rsidRPr="0012093F" w14:paraId="5B874785" w14:textId="77777777" w:rsidTr="00A71015">
        <w:tc>
          <w:tcPr>
            <w:tcW w:w="6379" w:type="dxa"/>
            <w:shd w:val="clear" w:color="auto" w:fill="FFFFFF"/>
          </w:tcPr>
          <w:p w14:paraId="40F67A5A" w14:textId="77777777" w:rsidR="008A13F5" w:rsidRPr="0012093F" w:rsidRDefault="008A13F5" w:rsidP="00A71015">
            <w:pPr>
              <w:rPr>
                <w:b/>
                <w:sz w:val="20"/>
                <w:szCs w:val="20"/>
              </w:rPr>
            </w:pPr>
            <w:r>
              <w:rPr>
                <w:b/>
                <w:sz w:val="20"/>
                <w:szCs w:val="20"/>
              </w:rPr>
              <w:t>Bežné príjmy obce a RO upravené o účelovo určené:</w:t>
            </w:r>
          </w:p>
        </w:tc>
        <w:tc>
          <w:tcPr>
            <w:tcW w:w="2977" w:type="dxa"/>
            <w:shd w:val="clear" w:color="auto" w:fill="FFFFFF"/>
          </w:tcPr>
          <w:p w14:paraId="4AC0A503" w14:textId="77777777" w:rsidR="008A13F5" w:rsidRPr="0012093F" w:rsidRDefault="008A13F5" w:rsidP="00A71015">
            <w:pPr>
              <w:jc w:val="right"/>
              <w:rPr>
                <w:b/>
                <w:sz w:val="20"/>
                <w:szCs w:val="20"/>
              </w:rPr>
            </w:pPr>
          </w:p>
        </w:tc>
      </w:tr>
      <w:tr w:rsidR="008A13F5" w:rsidRPr="0012093F" w14:paraId="21857B48" w14:textId="77777777" w:rsidTr="00A71015">
        <w:tc>
          <w:tcPr>
            <w:tcW w:w="6379" w:type="dxa"/>
            <w:shd w:val="clear" w:color="auto" w:fill="FFFFFF"/>
          </w:tcPr>
          <w:p w14:paraId="6FCF9494" w14:textId="77777777" w:rsidR="008A13F5" w:rsidRPr="0057281A" w:rsidRDefault="008A13F5" w:rsidP="008A13F5">
            <w:pPr>
              <w:numPr>
                <w:ilvl w:val="0"/>
                <w:numId w:val="37"/>
              </w:numPr>
              <w:tabs>
                <w:tab w:val="clear" w:pos="720"/>
                <w:tab w:val="num" w:pos="318"/>
              </w:tabs>
              <w:suppressAutoHyphens w:val="0"/>
              <w:ind w:left="318" w:hanging="142"/>
              <w:rPr>
                <w:sz w:val="20"/>
                <w:szCs w:val="20"/>
              </w:rPr>
            </w:pPr>
            <w:r w:rsidRPr="0057281A">
              <w:rPr>
                <w:sz w:val="20"/>
                <w:szCs w:val="20"/>
              </w:rPr>
              <w:t>dotácie na prenesený výkon štátnej správy</w:t>
            </w:r>
          </w:p>
        </w:tc>
        <w:tc>
          <w:tcPr>
            <w:tcW w:w="2977" w:type="dxa"/>
            <w:shd w:val="clear" w:color="auto" w:fill="FFFFFF"/>
          </w:tcPr>
          <w:p w14:paraId="0983D4C0" w14:textId="77777777" w:rsidR="008A13F5" w:rsidRPr="0012093F" w:rsidRDefault="008A13F5" w:rsidP="00A71015">
            <w:pPr>
              <w:jc w:val="right"/>
              <w:rPr>
                <w:b/>
                <w:sz w:val="20"/>
                <w:szCs w:val="20"/>
              </w:rPr>
            </w:pPr>
          </w:p>
        </w:tc>
      </w:tr>
      <w:tr w:rsidR="008A13F5" w:rsidRPr="0012093F" w14:paraId="60ABD876" w14:textId="77777777" w:rsidTr="00A71015">
        <w:tc>
          <w:tcPr>
            <w:tcW w:w="6379" w:type="dxa"/>
            <w:shd w:val="clear" w:color="auto" w:fill="FFFFFF"/>
          </w:tcPr>
          <w:p w14:paraId="18D72F1B" w14:textId="77777777" w:rsidR="008A13F5" w:rsidRDefault="008A13F5" w:rsidP="008A13F5">
            <w:pPr>
              <w:numPr>
                <w:ilvl w:val="0"/>
                <w:numId w:val="37"/>
              </w:numPr>
              <w:tabs>
                <w:tab w:val="clear" w:pos="720"/>
                <w:tab w:val="num" w:pos="318"/>
              </w:tabs>
              <w:suppressAutoHyphens w:val="0"/>
              <w:ind w:left="318" w:hanging="142"/>
              <w:rPr>
                <w:sz w:val="20"/>
                <w:szCs w:val="20"/>
              </w:rPr>
            </w:pPr>
            <w:r>
              <w:rPr>
                <w:sz w:val="20"/>
                <w:szCs w:val="20"/>
              </w:rPr>
              <w:t>dotácie zo ŠR</w:t>
            </w:r>
          </w:p>
        </w:tc>
        <w:tc>
          <w:tcPr>
            <w:tcW w:w="2977" w:type="dxa"/>
            <w:shd w:val="clear" w:color="auto" w:fill="FFFFFF"/>
          </w:tcPr>
          <w:p w14:paraId="1236F042" w14:textId="77777777" w:rsidR="008A13F5" w:rsidRPr="0012093F" w:rsidRDefault="008A13F5" w:rsidP="00A71015">
            <w:pPr>
              <w:jc w:val="right"/>
              <w:rPr>
                <w:b/>
                <w:sz w:val="20"/>
                <w:szCs w:val="20"/>
              </w:rPr>
            </w:pPr>
          </w:p>
        </w:tc>
      </w:tr>
      <w:tr w:rsidR="008A13F5" w:rsidRPr="0012093F" w14:paraId="2EA1DEE5" w14:textId="77777777" w:rsidTr="00A71015">
        <w:tc>
          <w:tcPr>
            <w:tcW w:w="6379" w:type="dxa"/>
            <w:shd w:val="clear" w:color="auto" w:fill="FFFFFF"/>
          </w:tcPr>
          <w:p w14:paraId="3B9C0175" w14:textId="77777777" w:rsidR="008A13F5" w:rsidRPr="0057281A" w:rsidRDefault="008A13F5" w:rsidP="008A13F5">
            <w:pPr>
              <w:numPr>
                <w:ilvl w:val="0"/>
                <w:numId w:val="37"/>
              </w:numPr>
              <w:tabs>
                <w:tab w:val="clear" w:pos="720"/>
                <w:tab w:val="num" w:pos="318"/>
              </w:tabs>
              <w:suppressAutoHyphens w:val="0"/>
              <w:ind w:left="318" w:hanging="142"/>
              <w:rPr>
                <w:sz w:val="20"/>
                <w:szCs w:val="20"/>
              </w:rPr>
            </w:pPr>
            <w:r>
              <w:rPr>
                <w:sz w:val="20"/>
                <w:szCs w:val="20"/>
              </w:rPr>
              <w:t>dotácie z MF SR ....</w:t>
            </w:r>
          </w:p>
        </w:tc>
        <w:tc>
          <w:tcPr>
            <w:tcW w:w="2977" w:type="dxa"/>
            <w:shd w:val="clear" w:color="auto" w:fill="FFFFFF"/>
          </w:tcPr>
          <w:p w14:paraId="6AF0B021" w14:textId="77777777" w:rsidR="008A13F5" w:rsidRPr="0012093F" w:rsidRDefault="008A13F5" w:rsidP="00A71015">
            <w:pPr>
              <w:jc w:val="right"/>
              <w:rPr>
                <w:b/>
                <w:sz w:val="20"/>
                <w:szCs w:val="20"/>
              </w:rPr>
            </w:pPr>
          </w:p>
        </w:tc>
      </w:tr>
      <w:tr w:rsidR="008A13F5" w:rsidRPr="0012093F" w14:paraId="4F988F87" w14:textId="77777777" w:rsidTr="00A71015">
        <w:tc>
          <w:tcPr>
            <w:tcW w:w="6379" w:type="dxa"/>
            <w:shd w:val="clear" w:color="auto" w:fill="FFFFFF"/>
          </w:tcPr>
          <w:p w14:paraId="12F0C93E" w14:textId="77777777" w:rsidR="008A13F5" w:rsidRPr="0057281A" w:rsidRDefault="008A13F5" w:rsidP="008A13F5">
            <w:pPr>
              <w:numPr>
                <w:ilvl w:val="0"/>
                <w:numId w:val="37"/>
              </w:numPr>
              <w:tabs>
                <w:tab w:val="clear" w:pos="720"/>
                <w:tab w:val="num" w:pos="318"/>
              </w:tabs>
              <w:suppressAutoHyphens w:val="0"/>
              <w:ind w:left="318" w:hanging="142"/>
              <w:rPr>
                <w:sz w:val="20"/>
                <w:szCs w:val="20"/>
              </w:rPr>
            </w:pPr>
            <w:r w:rsidRPr="0057281A">
              <w:rPr>
                <w:sz w:val="20"/>
                <w:szCs w:val="20"/>
              </w:rPr>
              <w:t>príjmy z náhradnej výsadby drevín</w:t>
            </w:r>
          </w:p>
        </w:tc>
        <w:tc>
          <w:tcPr>
            <w:tcW w:w="2977" w:type="dxa"/>
            <w:shd w:val="clear" w:color="auto" w:fill="FFFFFF"/>
          </w:tcPr>
          <w:p w14:paraId="3A64FF07" w14:textId="77777777" w:rsidR="008A13F5" w:rsidRPr="0012093F" w:rsidRDefault="008A13F5" w:rsidP="00A71015">
            <w:pPr>
              <w:jc w:val="right"/>
              <w:rPr>
                <w:b/>
                <w:sz w:val="20"/>
                <w:szCs w:val="20"/>
              </w:rPr>
            </w:pPr>
          </w:p>
        </w:tc>
      </w:tr>
      <w:tr w:rsidR="008A13F5" w:rsidRPr="0012093F" w14:paraId="71B42B23" w14:textId="77777777" w:rsidTr="00A71015">
        <w:tc>
          <w:tcPr>
            <w:tcW w:w="6379" w:type="dxa"/>
            <w:shd w:val="clear" w:color="auto" w:fill="FFFFFF"/>
          </w:tcPr>
          <w:p w14:paraId="2AC6FBAC" w14:textId="77777777" w:rsidR="008A13F5" w:rsidRPr="0057281A" w:rsidRDefault="008A13F5" w:rsidP="008A13F5">
            <w:pPr>
              <w:numPr>
                <w:ilvl w:val="0"/>
                <w:numId w:val="37"/>
              </w:numPr>
              <w:tabs>
                <w:tab w:val="clear" w:pos="720"/>
                <w:tab w:val="num" w:pos="318"/>
              </w:tabs>
              <w:suppressAutoHyphens w:val="0"/>
              <w:ind w:left="318" w:hanging="142"/>
              <w:rPr>
                <w:sz w:val="20"/>
                <w:szCs w:val="20"/>
              </w:rPr>
            </w:pPr>
            <w:r>
              <w:rPr>
                <w:sz w:val="20"/>
                <w:szCs w:val="20"/>
              </w:rPr>
              <w:t xml:space="preserve">účelovo určené peňažné dary </w:t>
            </w:r>
          </w:p>
        </w:tc>
        <w:tc>
          <w:tcPr>
            <w:tcW w:w="2977" w:type="dxa"/>
            <w:shd w:val="clear" w:color="auto" w:fill="FFFFFF"/>
          </w:tcPr>
          <w:p w14:paraId="2EB1AFDB" w14:textId="77777777" w:rsidR="008A13F5" w:rsidRPr="0012093F" w:rsidRDefault="008A13F5" w:rsidP="00A71015">
            <w:pPr>
              <w:jc w:val="right"/>
              <w:rPr>
                <w:b/>
                <w:sz w:val="20"/>
                <w:szCs w:val="20"/>
              </w:rPr>
            </w:pPr>
          </w:p>
        </w:tc>
      </w:tr>
      <w:tr w:rsidR="008A13F5" w:rsidRPr="0012093F" w14:paraId="45EA7F5A" w14:textId="77777777" w:rsidTr="00A71015">
        <w:tc>
          <w:tcPr>
            <w:tcW w:w="6379" w:type="dxa"/>
            <w:shd w:val="clear" w:color="auto" w:fill="FFFFFF"/>
          </w:tcPr>
          <w:p w14:paraId="27E7E1F7" w14:textId="77777777" w:rsidR="008A13F5" w:rsidRPr="0057281A" w:rsidRDefault="008A13F5" w:rsidP="008A13F5">
            <w:pPr>
              <w:numPr>
                <w:ilvl w:val="0"/>
                <w:numId w:val="37"/>
              </w:numPr>
              <w:tabs>
                <w:tab w:val="clear" w:pos="720"/>
                <w:tab w:val="num" w:pos="318"/>
              </w:tabs>
              <w:suppressAutoHyphens w:val="0"/>
              <w:ind w:left="318" w:hanging="142"/>
              <w:rPr>
                <w:sz w:val="20"/>
                <w:szCs w:val="20"/>
              </w:rPr>
            </w:pPr>
            <w:r>
              <w:rPr>
                <w:sz w:val="20"/>
                <w:szCs w:val="20"/>
              </w:rPr>
              <w:t>dotácie zo zahraničia</w:t>
            </w:r>
          </w:p>
        </w:tc>
        <w:tc>
          <w:tcPr>
            <w:tcW w:w="2977" w:type="dxa"/>
            <w:shd w:val="clear" w:color="auto" w:fill="FFFFFF"/>
          </w:tcPr>
          <w:p w14:paraId="05D48B23" w14:textId="77777777" w:rsidR="008A13F5" w:rsidRPr="0012093F" w:rsidRDefault="008A13F5" w:rsidP="00A71015">
            <w:pPr>
              <w:jc w:val="right"/>
              <w:rPr>
                <w:b/>
                <w:sz w:val="20"/>
                <w:szCs w:val="20"/>
              </w:rPr>
            </w:pPr>
          </w:p>
        </w:tc>
      </w:tr>
      <w:tr w:rsidR="008A13F5" w:rsidRPr="0012093F" w14:paraId="62E9EFE1" w14:textId="77777777" w:rsidTr="00A71015">
        <w:tc>
          <w:tcPr>
            <w:tcW w:w="6379" w:type="dxa"/>
            <w:shd w:val="clear" w:color="auto" w:fill="FFFFFF"/>
          </w:tcPr>
          <w:p w14:paraId="50247E08" w14:textId="77777777" w:rsidR="008A13F5" w:rsidRPr="0057281A" w:rsidRDefault="008A13F5" w:rsidP="008A13F5">
            <w:pPr>
              <w:numPr>
                <w:ilvl w:val="0"/>
                <w:numId w:val="37"/>
              </w:numPr>
              <w:tabs>
                <w:tab w:val="clear" w:pos="720"/>
                <w:tab w:val="num" w:pos="318"/>
              </w:tabs>
              <w:suppressAutoHyphens w:val="0"/>
              <w:ind w:left="318" w:hanging="142"/>
              <w:rPr>
                <w:sz w:val="20"/>
                <w:szCs w:val="20"/>
              </w:rPr>
            </w:pPr>
            <w:r>
              <w:rPr>
                <w:sz w:val="20"/>
                <w:szCs w:val="20"/>
              </w:rPr>
              <w:t>dotácie z Eurofondov  (UPSVaR)</w:t>
            </w:r>
          </w:p>
        </w:tc>
        <w:tc>
          <w:tcPr>
            <w:tcW w:w="2977" w:type="dxa"/>
            <w:shd w:val="clear" w:color="auto" w:fill="FFFFFF"/>
          </w:tcPr>
          <w:p w14:paraId="2303C6AF" w14:textId="77777777" w:rsidR="008A13F5" w:rsidRPr="0012093F" w:rsidRDefault="008A13F5" w:rsidP="00A71015">
            <w:pPr>
              <w:jc w:val="right"/>
              <w:rPr>
                <w:b/>
                <w:sz w:val="20"/>
                <w:szCs w:val="20"/>
              </w:rPr>
            </w:pPr>
          </w:p>
        </w:tc>
      </w:tr>
      <w:tr w:rsidR="008A13F5" w:rsidRPr="0012093F" w14:paraId="3476C339" w14:textId="77777777" w:rsidTr="00A71015">
        <w:tc>
          <w:tcPr>
            <w:tcW w:w="6379" w:type="dxa"/>
            <w:shd w:val="clear" w:color="auto" w:fill="F2F2F2"/>
          </w:tcPr>
          <w:p w14:paraId="43A46F71" w14:textId="77777777" w:rsidR="008A13F5" w:rsidRPr="0012093F" w:rsidRDefault="008A13F5" w:rsidP="00A71015">
            <w:pPr>
              <w:rPr>
                <w:b/>
                <w:sz w:val="20"/>
                <w:szCs w:val="20"/>
              </w:rPr>
            </w:pPr>
            <w:r>
              <w:rPr>
                <w:b/>
                <w:sz w:val="20"/>
                <w:szCs w:val="20"/>
              </w:rPr>
              <w:t>Spolu bežné príjmy obce a RO účelovo určené k 31.12.2023</w:t>
            </w:r>
          </w:p>
        </w:tc>
        <w:tc>
          <w:tcPr>
            <w:tcW w:w="2977" w:type="dxa"/>
            <w:shd w:val="clear" w:color="auto" w:fill="F2F2F2"/>
          </w:tcPr>
          <w:p w14:paraId="165420B0" w14:textId="77777777" w:rsidR="008A13F5" w:rsidRPr="0012093F" w:rsidRDefault="008A13F5" w:rsidP="00A71015">
            <w:pPr>
              <w:jc w:val="right"/>
              <w:rPr>
                <w:b/>
                <w:sz w:val="20"/>
                <w:szCs w:val="20"/>
              </w:rPr>
            </w:pPr>
          </w:p>
        </w:tc>
      </w:tr>
      <w:tr w:rsidR="008A13F5" w:rsidRPr="0012093F" w14:paraId="28EDA775" w14:textId="77777777" w:rsidTr="00A71015">
        <w:tc>
          <w:tcPr>
            <w:tcW w:w="6379" w:type="dxa"/>
            <w:shd w:val="clear" w:color="auto" w:fill="D9D9D9"/>
          </w:tcPr>
          <w:p w14:paraId="4B2C3FE4" w14:textId="77777777" w:rsidR="008A13F5" w:rsidRPr="0012093F" w:rsidRDefault="008A13F5" w:rsidP="00A71015">
            <w:pPr>
              <w:rPr>
                <w:b/>
                <w:sz w:val="20"/>
                <w:szCs w:val="20"/>
              </w:rPr>
            </w:pPr>
            <w:r>
              <w:rPr>
                <w:b/>
                <w:sz w:val="20"/>
                <w:szCs w:val="20"/>
              </w:rPr>
              <w:t xml:space="preserve">Spolu </w:t>
            </w:r>
            <w:r w:rsidRPr="00120362">
              <w:rPr>
                <w:b/>
                <w:sz w:val="20"/>
                <w:szCs w:val="20"/>
              </w:rPr>
              <w:t>upravené</w:t>
            </w:r>
            <w:r w:rsidRPr="00972B53">
              <w:rPr>
                <w:b/>
                <w:color w:val="FF0000"/>
                <w:sz w:val="20"/>
                <w:szCs w:val="20"/>
              </w:rPr>
              <w:t xml:space="preserve"> </w:t>
            </w:r>
            <w:r>
              <w:rPr>
                <w:b/>
                <w:sz w:val="20"/>
                <w:szCs w:val="20"/>
              </w:rPr>
              <w:t>bežné príjmy k 31.12.2023*</w:t>
            </w:r>
          </w:p>
        </w:tc>
        <w:tc>
          <w:tcPr>
            <w:tcW w:w="2977" w:type="dxa"/>
            <w:shd w:val="clear" w:color="auto" w:fill="D9D9D9"/>
          </w:tcPr>
          <w:p w14:paraId="7B9BF407" w14:textId="77777777" w:rsidR="008A13F5" w:rsidRPr="0012093F" w:rsidRDefault="008A13F5" w:rsidP="00A71015">
            <w:pPr>
              <w:jc w:val="right"/>
              <w:rPr>
                <w:b/>
                <w:sz w:val="20"/>
                <w:szCs w:val="20"/>
              </w:rPr>
            </w:pPr>
          </w:p>
        </w:tc>
      </w:tr>
      <w:tr w:rsidR="008A13F5" w:rsidRPr="0012093F" w14:paraId="4BA37814" w14:textId="77777777" w:rsidTr="00A71015">
        <w:tc>
          <w:tcPr>
            <w:tcW w:w="6379" w:type="dxa"/>
            <w:shd w:val="clear" w:color="auto" w:fill="F2F2F2"/>
          </w:tcPr>
          <w:p w14:paraId="403DF12C" w14:textId="77777777" w:rsidR="008A13F5" w:rsidRDefault="008A13F5" w:rsidP="00A71015">
            <w:pPr>
              <w:rPr>
                <w:b/>
                <w:sz w:val="20"/>
                <w:szCs w:val="20"/>
              </w:rPr>
            </w:pPr>
            <w:r>
              <w:rPr>
                <w:b/>
                <w:sz w:val="20"/>
                <w:szCs w:val="20"/>
              </w:rPr>
              <w:t xml:space="preserve">Splátky istiny a úrokov </w:t>
            </w:r>
            <w:r w:rsidRPr="0057281A">
              <w:rPr>
                <w:b/>
                <w:sz w:val="20"/>
                <w:szCs w:val="20"/>
              </w:rPr>
              <w:t>z finančného výkazu FIN 1-12 k 31.</w:t>
            </w:r>
            <w:r>
              <w:rPr>
                <w:b/>
                <w:sz w:val="20"/>
                <w:szCs w:val="20"/>
              </w:rPr>
              <w:t xml:space="preserve">12.2024 s výnimkou jednorazového predčasného splatenia: </w:t>
            </w:r>
          </w:p>
        </w:tc>
        <w:tc>
          <w:tcPr>
            <w:tcW w:w="2977" w:type="dxa"/>
            <w:shd w:val="clear" w:color="auto" w:fill="FFFFFF"/>
          </w:tcPr>
          <w:p w14:paraId="2359EB45" w14:textId="77777777" w:rsidR="008A13F5" w:rsidRPr="0012093F" w:rsidRDefault="008A13F5" w:rsidP="00A71015">
            <w:pPr>
              <w:jc w:val="right"/>
              <w:rPr>
                <w:b/>
                <w:sz w:val="20"/>
                <w:szCs w:val="20"/>
              </w:rPr>
            </w:pPr>
          </w:p>
        </w:tc>
      </w:tr>
      <w:tr w:rsidR="008A13F5" w:rsidRPr="0012093F" w14:paraId="7C38AAA6" w14:textId="77777777" w:rsidTr="00A71015">
        <w:tc>
          <w:tcPr>
            <w:tcW w:w="6379" w:type="dxa"/>
            <w:shd w:val="clear" w:color="auto" w:fill="FFFFFF"/>
          </w:tcPr>
          <w:p w14:paraId="59427214" w14:textId="77777777" w:rsidR="008A13F5" w:rsidRPr="00F73296" w:rsidRDefault="008A13F5" w:rsidP="008A13F5">
            <w:pPr>
              <w:numPr>
                <w:ilvl w:val="0"/>
                <w:numId w:val="37"/>
              </w:numPr>
              <w:tabs>
                <w:tab w:val="clear" w:pos="720"/>
                <w:tab w:val="num" w:pos="318"/>
              </w:tabs>
              <w:suppressAutoHyphens w:val="0"/>
              <w:ind w:left="318" w:hanging="142"/>
              <w:rPr>
                <w:sz w:val="20"/>
                <w:szCs w:val="20"/>
              </w:rPr>
            </w:pPr>
            <w:r w:rsidRPr="00F73296">
              <w:rPr>
                <w:sz w:val="20"/>
                <w:szCs w:val="20"/>
              </w:rPr>
              <w:t>82100</w:t>
            </w:r>
            <w:r>
              <w:rPr>
                <w:sz w:val="20"/>
                <w:szCs w:val="20"/>
              </w:rPr>
              <w:t>4</w:t>
            </w:r>
          </w:p>
        </w:tc>
        <w:tc>
          <w:tcPr>
            <w:tcW w:w="2977" w:type="dxa"/>
            <w:shd w:val="clear" w:color="auto" w:fill="FFFFFF"/>
          </w:tcPr>
          <w:p w14:paraId="651F48CC" w14:textId="77777777" w:rsidR="008A13F5" w:rsidRPr="0012093F" w:rsidRDefault="008A13F5" w:rsidP="00A71015">
            <w:pPr>
              <w:jc w:val="right"/>
              <w:rPr>
                <w:b/>
                <w:sz w:val="20"/>
                <w:szCs w:val="20"/>
              </w:rPr>
            </w:pPr>
          </w:p>
        </w:tc>
      </w:tr>
      <w:tr w:rsidR="008A13F5" w:rsidRPr="0012093F" w14:paraId="337CC4A8" w14:textId="77777777" w:rsidTr="00A71015">
        <w:tc>
          <w:tcPr>
            <w:tcW w:w="6379" w:type="dxa"/>
            <w:shd w:val="clear" w:color="auto" w:fill="FFFFFF"/>
          </w:tcPr>
          <w:p w14:paraId="24F79BC4" w14:textId="77777777" w:rsidR="008A13F5" w:rsidRPr="00F73296" w:rsidRDefault="008A13F5" w:rsidP="008A13F5">
            <w:pPr>
              <w:numPr>
                <w:ilvl w:val="0"/>
                <w:numId w:val="37"/>
              </w:numPr>
              <w:tabs>
                <w:tab w:val="clear" w:pos="720"/>
                <w:tab w:val="num" w:pos="318"/>
              </w:tabs>
              <w:suppressAutoHyphens w:val="0"/>
              <w:ind w:left="318" w:hanging="142"/>
              <w:rPr>
                <w:sz w:val="20"/>
                <w:szCs w:val="20"/>
              </w:rPr>
            </w:pPr>
            <w:r>
              <w:rPr>
                <w:sz w:val="20"/>
                <w:szCs w:val="20"/>
              </w:rPr>
              <w:t>821005</w:t>
            </w:r>
          </w:p>
        </w:tc>
        <w:tc>
          <w:tcPr>
            <w:tcW w:w="2977" w:type="dxa"/>
            <w:shd w:val="clear" w:color="auto" w:fill="FFFFFF"/>
          </w:tcPr>
          <w:p w14:paraId="4A1F729D" w14:textId="77777777" w:rsidR="008A13F5" w:rsidRPr="0012093F" w:rsidRDefault="008A13F5" w:rsidP="00A71015">
            <w:pPr>
              <w:jc w:val="right"/>
              <w:rPr>
                <w:b/>
                <w:sz w:val="20"/>
                <w:szCs w:val="20"/>
              </w:rPr>
            </w:pPr>
          </w:p>
        </w:tc>
      </w:tr>
      <w:tr w:rsidR="008A13F5" w:rsidRPr="0012093F" w14:paraId="7AFE3124" w14:textId="77777777" w:rsidTr="00A71015">
        <w:tc>
          <w:tcPr>
            <w:tcW w:w="6379" w:type="dxa"/>
            <w:shd w:val="clear" w:color="auto" w:fill="FFFFFF"/>
          </w:tcPr>
          <w:p w14:paraId="54912FC8" w14:textId="77777777" w:rsidR="008A13F5" w:rsidRPr="00F73296" w:rsidRDefault="008A13F5" w:rsidP="008A13F5">
            <w:pPr>
              <w:numPr>
                <w:ilvl w:val="0"/>
                <w:numId w:val="37"/>
              </w:numPr>
              <w:tabs>
                <w:tab w:val="clear" w:pos="720"/>
                <w:tab w:val="num" w:pos="318"/>
              </w:tabs>
              <w:suppressAutoHyphens w:val="0"/>
              <w:ind w:left="318" w:hanging="142"/>
              <w:rPr>
                <w:sz w:val="20"/>
                <w:szCs w:val="20"/>
              </w:rPr>
            </w:pPr>
            <w:r w:rsidRPr="00F73296">
              <w:rPr>
                <w:sz w:val="20"/>
                <w:szCs w:val="20"/>
              </w:rPr>
              <w:t>82100</w:t>
            </w:r>
            <w:r>
              <w:rPr>
                <w:sz w:val="20"/>
                <w:szCs w:val="20"/>
              </w:rPr>
              <w:t>7</w:t>
            </w:r>
          </w:p>
        </w:tc>
        <w:tc>
          <w:tcPr>
            <w:tcW w:w="2977" w:type="dxa"/>
            <w:shd w:val="clear" w:color="auto" w:fill="FFFFFF"/>
          </w:tcPr>
          <w:p w14:paraId="60E2E1D2" w14:textId="77777777" w:rsidR="008A13F5" w:rsidRPr="0012093F" w:rsidRDefault="008A13F5" w:rsidP="00A71015">
            <w:pPr>
              <w:jc w:val="right"/>
              <w:rPr>
                <w:b/>
                <w:sz w:val="20"/>
                <w:szCs w:val="20"/>
              </w:rPr>
            </w:pPr>
          </w:p>
        </w:tc>
      </w:tr>
      <w:tr w:rsidR="008A13F5" w:rsidRPr="0012093F" w14:paraId="167E8B4E" w14:textId="77777777" w:rsidTr="00A71015">
        <w:tc>
          <w:tcPr>
            <w:tcW w:w="6379" w:type="dxa"/>
            <w:shd w:val="clear" w:color="auto" w:fill="FFFFFF"/>
          </w:tcPr>
          <w:p w14:paraId="04B03BF3" w14:textId="77777777" w:rsidR="008A13F5" w:rsidRPr="00F73296" w:rsidRDefault="008A13F5" w:rsidP="008A13F5">
            <w:pPr>
              <w:numPr>
                <w:ilvl w:val="0"/>
                <w:numId w:val="37"/>
              </w:numPr>
              <w:tabs>
                <w:tab w:val="clear" w:pos="720"/>
                <w:tab w:val="num" w:pos="318"/>
              </w:tabs>
              <w:suppressAutoHyphens w:val="0"/>
              <w:ind w:left="318" w:hanging="142"/>
              <w:rPr>
                <w:sz w:val="20"/>
                <w:szCs w:val="20"/>
              </w:rPr>
            </w:pPr>
            <w:r w:rsidRPr="00F73296">
              <w:rPr>
                <w:sz w:val="20"/>
                <w:szCs w:val="20"/>
              </w:rPr>
              <w:t>82100</w:t>
            </w:r>
            <w:r>
              <w:rPr>
                <w:sz w:val="20"/>
                <w:szCs w:val="20"/>
              </w:rPr>
              <w:t>9</w:t>
            </w:r>
          </w:p>
        </w:tc>
        <w:tc>
          <w:tcPr>
            <w:tcW w:w="2977" w:type="dxa"/>
            <w:shd w:val="clear" w:color="auto" w:fill="FFFFFF"/>
          </w:tcPr>
          <w:p w14:paraId="77F89524" w14:textId="77777777" w:rsidR="008A13F5" w:rsidRPr="0012093F" w:rsidRDefault="008A13F5" w:rsidP="00A71015">
            <w:pPr>
              <w:jc w:val="right"/>
              <w:rPr>
                <w:b/>
                <w:sz w:val="20"/>
                <w:szCs w:val="20"/>
              </w:rPr>
            </w:pPr>
          </w:p>
        </w:tc>
      </w:tr>
      <w:tr w:rsidR="008A13F5" w:rsidRPr="0012093F" w14:paraId="666BEC5F" w14:textId="77777777" w:rsidTr="00A71015">
        <w:tc>
          <w:tcPr>
            <w:tcW w:w="6379" w:type="dxa"/>
            <w:shd w:val="clear" w:color="auto" w:fill="FFFFFF"/>
          </w:tcPr>
          <w:p w14:paraId="0FB2E151" w14:textId="77777777" w:rsidR="008A13F5" w:rsidRDefault="008A13F5" w:rsidP="008A13F5">
            <w:pPr>
              <w:numPr>
                <w:ilvl w:val="0"/>
                <w:numId w:val="37"/>
              </w:numPr>
              <w:tabs>
                <w:tab w:val="clear" w:pos="720"/>
                <w:tab w:val="num" w:pos="318"/>
              </w:tabs>
              <w:suppressAutoHyphens w:val="0"/>
              <w:ind w:left="318" w:hanging="142"/>
              <w:rPr>
                <w:b/>
                <w:sz w:val="20"/>
                <w:szCs w:val="20"/>
              </w:rPr>
            </w:pPr>
            <w:r w:rsidRPr="00F73296">
              <w:rPr>
                <w:sz w:val="20"/>
                <w:szCs w:val="20"/>
              </w:rPr>
              <w:t>651002</w:t>
            </w:r>
          </w:p>
        </w:tc>
        <w:tc>
          <w:tcPr>
            <w:tcW w:w="2977" w:type="dxa"/>
            <w:shd w:val="clear" w:color="auto" w:fill="FFFFFF"/>
          </w:tcPr>
          <w:p w14:paraId="5C7A99D2" w14:textId="77777777" w:rsidR="008A13F5" w:rsidRPr="0012093F" w:rsidRDefault="008A13F5" w:rsidP="00A71015">
            <w:pPr>
              <w:jc w:val="right"/>
              <w:rPr>
                <w:b/>
                <w:sz w:val="20"/>
                <w:szCs w:val="20"/>
              </w:rPr>
            </w:pPr>
          </w:p>
        </w:tc>
      </w:tr>
      <w:tr w:rsidR="008A13F5" w:rsidRPr="0012093F" w14:paraId="15EB7571" w14:textId="77777777" w:rsidTr="00A71015">
        <w:tc>
          <w:tcPr>
            <w:tcW w:w="6379" w:type="dxa"/>
            <w:shd w:val="clear" w:color="auto" w:fill="FFFFFF"/>
          </w:tcPr>
          <w:p w14:paraId="5557E59B" w14:textId="77777777" w:rsidR="008A13F5" w:rsidRPr="00F73296" w:rsidRDefault="008A13F5" w:rsidP="008A13F5">
            <w:pPr>
              <w:numPr>
                <w:ilvl w:val="0"/>
                <w:numId w:val="37"/>
              </w:numPr>
              <w:tabs>
                <w:tab w:val="clear" w:pos="720"/>
                <w:tab w:val="num" w:pos="318"/>
              </w:tabs>
              <w:suppressAutoHyphens w:val="0"/>
              <w:ind w:left="318" w:hanging="142"/>
              <w:rPr>
                <w:sz w:val="20"/>
                <w:szCs w:val="20"/>
              </w:rPr>
            </w:pPr>
            <w:r>
              <w:rPr>
                <w:sz w:val="20"/>
                <w:szCs w:val="20"/>
              </w:rPr>
              <w:t>651003</w:t>
            </w:r>
          </w:p>
        </w:tc>
        <w:tc>
          <w:tcPr>
            <w:tcW w:w="2977" w:type="dxa"/>
            <w:shd w:val="clear" w:color="auto" w:fill="FFFFFF"/>
          </w:tcPr>
          <w:p w14:paraId="28105722" w14:textId="77777777" w:rsidR="008A13F5" w:rsidRPr="0012093F" w:rsidRDefault="008A13F5" w:rsidP="00A71015">
            <w:pPr>
              <w:jc w:val="right"/>
              <w:rPr>
                <w:b/>
                <w:sz w:val="20"/>
                <w:szCs w:val="20"/>
              </w:rPr>
            </w:pPr>
          </w:p>
        </w:tc>
      </w:tr>
      <w:tr w:rsidR="008A13F5" w:rsidRPr="0012093F" w14:paraId="5FF8F547" w14:textId="77777777" w:rsidTr="00A71015">
        <w:tc>
          <w:tcPr>
            <w:tcW w:w="6379" w:type="dxa"/>
            <w:shd w:val="clear" w:color="auto" w:fill="FFFFFF"/>
          </w:tcPr>
          <w:p w14:paraId="05052B79" w14:textId="77777777" w:rsidR="008A13F5" w:rsidRPr="00F73296" w:rsidRDefault="008A13F5" w:rsidP="008A13F5">
            <w:pPr>
              <w:numPr>
                <w:ilvl w:val="0"/>
                <w:numId w:val="37"/>
              </w:numPr>
              <w:tabs>
                <w:tab w:val="clear" w:pos="720"/>
                <w:tab w:val="num" w:pos="318"/>
              </w:tabs>
              <w:suppressAutoHyphens w:val="0"/>
              <w:ind w:left="318" w:hanging="142"/>
              <w:rPr>
                <w:sz w:val="20"/>
                <w:szCs w:val="20"/>
              </w:rPr>
            </w:pPr>
            <w:r>
              <w:rPr>
                <w:sz w:val="20"/>
                <w:szCs w:val="20"/>
              </w:rPr>
              <w:t>651004</w:t>
            </w:r>
          </w:p>
        </w:tc>
        <w:tc>
          <w:tcPr>
            <w:tcW w:w="2977" w:type="dxa"/>
            <w:shd w:val="clear" w:color="auto" w:fill="FFFFFF"/>
          </w:tcPr>
          <w:p w14:paraId="32617602" w14:textId="77777777" w:rsidR="008A13F5" w:rsidRPr="0012093F" w:rsidRDefault="008A13F5" w:rsidP="00A71015">
            <w:pPr>
              <w:jc w:val="right"/>
              <w:rPr>
                <w:b/>
                <w:sz w:val="20"/>
                <w:szCs w:val="20"/>
              </w:rPr>
            </w:pPr>
          </w:p>
        </w:tc>
      </w:tr>
      <w:tr w:rsidR="008A13F5" w:rsidRPr="0012093F" w14:paraId="304EB125" w14:textId="77777777" w:rsidTr="00A71015">
        <w:tc>
          <w:tcPr>
            <w:tcW w:w="6379" w:type="dxa"/>
            <w:shd w:val="clear" w:color="auto" w:fill="D9D9D9"/>
          </w:tcPr>
          <w:p w14:paraId="6CE69ABA" w14:textId="77777777" w:rsidR="008A13F5" w:rsidRPr="00F73296" w:rsidRDefault="008A13F5" w:rsidP="00A71015">
            <w:pPr>
              <w:rPr>
                <w:b/>
                <w:sz w:val="20"/>
                <w:szCs w:val="20"/>
              </w:rPr>
            </w:pPr>
            <w:r w:rsidRPr="00F73296">
              <w:rPr>
                <w:b/>
                <w:sz w:val="20"/>
                <w:szCs w:val="20"/>
              </w:rPr>
              <w:t>Spolu splátky istiny a úrokov k 31.12.</w:t>
            </w:r>
            <w:r>
              <w:rPr>
                <w:b/>
                <w:sz w:val="20"/>
                <w:szCs w:val="20"/>
              </w:rPr>
              <w:t>2023**</w:t>
            </w:r>
          </w:p>
        </w:tc>
        <w:tc>
          <w:tcPr>
            <w:tcW w:w="2977" w:type="dxa"/>
            <w:shd w:val="clear" w:color="auto" w:fill="D9D9D9"/>
          </w:tcPr>
          <w:p w14:paraId="65CACE06" w14:textId="77777777" w:rsidR="008A13F5" w:rsidRPr="0012093F" w:rsidRDefault="008A13F5" w:rsidP="00A71015">
            <w:pPr>
              <w:jc w:val="right"/>
              <w:rPr>
                <w:b/>
                <w:sz w:val="20"/>
                <w:szCs w:val="20"/>
              </w:rPr>
            </w:pPr>
            <w:r>
              <w:rPr>
                <w:b/>
                <w:sz w:val="20"/>
                <w:szCs w:val="20"/>
              </w:rPr>
              <w:t>0,00</w:t>
            </w:r>
          </w:p>
        </w:tc>
      </w:tr>
    </w:tbl>
    <w:p w14:paraId="55EEA0AC" w14:textId="77777777" w:rsidR="008A13F5" w:rsidRDefault="008A13F5" w:rsidP="008A13F5">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3070"/>
        <w:gridCol w:w="2913"/>
      </w:tblGrid>
      <w:tr w:rsidR="008A13F5" w:rsidRPr="00747363" w14:paraId="69491FC3" w14:textId="77777777" w:rsidTr="00A71015">
        <w:tc>
          <w:tcPr>
            <w:tcW w:w="3261" w:type="dxa"/>
            <w:shd w:val="clear" w:color="auto" w:fill="D9D9D9"/>
          </w:tcPr>
          <w:p w14:paraId="3E96C438" w14:textId="77777777" w:rsidR="008A13F5" w:rsidRPr="006B55AC" w:rsidRDefault="008A13F5" w:rsidP="00A71015">
            <w:pPr>
              <w:jc w:val="center"/>
              <w:rPr>
                <w:b/>
                <w:sz w:val="20"/>
                <w:szCs w:val="20"/>
              </w:rPr>
            </w:pPr>
            <w:r>
              <w:rPr>
                <w:b/>
                <w:sz w:val="20"/>
                <w:szCs w:val="20"/>
              </w:rPr>
              <w:t>Suma ročných splátok vrátane úhrady výnosov za rok 2023**</w:t>
            </w:r>
          </w:p>
        </w:tc>
        <w:tc>
          <w:tcPr>
            <w:tcW w:w="3118" w:type="dxa"/>
            <w:shd w:val="clear" w:color="auto" w:fill="D9D9D9"/>
          </w:tcPr>
          <w:p w14:paraId="38F27B1A" w14:textId="77777777" w:rsidR="008A13F5" w:rsidRPr="006B55AC" w:rsidRDefault="008A13F5" w:rsidP="00A71015">
            <w:pPr>
              <w:jc w:val="center"/>
              <w:rPr>
                <w:b/>
                <w:sz w:val="20"/>
                <w:szCs w:val="20"/>
              </w:rPr>
            </w:pPr>
            <w:r w:rsidRPr="006B55AC">
              <w:rPr>
                <w:b/>
                <w:sz w:val="20"/>
                <w:szCs w:val="20"/>
              </w:rPr>
              <w:t xml:space="preserve">Skutočné </w:t>
            </w:r>
            <w:r w:rsidRPr="00562AA4">
              <w:rPr>
                <w:b/>
                <w:color w:val="FF0000"/>
                <w:sz w:val="20"/>
                <w:szCs w:val="20"/>
              </w:rPr>
              <w:t xml:space="preserve"> </w:t>
            </w:r>
            <w:r w:rsidRPr="006B55AC">
              <w:rPr>
                <w:b/>
                <w:sz w:val="20"/>
                <w:szCs w:val="20"/>
              </w:rPr>
              <w:t>bežné príjmy k 31.12.</w:t>
            </w:r>
            <w:r>
              <w:rPr>
                <w:b/>
                <w:sz w:val="20"/>
                <w:szCs w:val="20"/>
              </w:rPr>
              <w:t>2023*</w:t>
            </w:r>
          </w:p>
        </w:tc>
        <w:tc>
          <w:tcPr>
            <w:tcW w:w="2977" w:type="dxa"/>
            <w:shd w:val="clear" w:color="auto" w:fill="D9D9D9"/>
          </w:tcPr>
          <w:p w14:paraId="4969575B" w14:textId="77777777" w:rsidR="008A13F5" w:rsidRPr="001B74FA" w:rsidRDefault="008A13F5" w:rsidP="00A71015">
            <w:pPr>
              <w:jc w:val="center"/>
              <w:rPr>
                <w:b/>
                <w:sz w:val="20"/>
                <w:szCs w:val="20"/>
              </w:rPr>
            </w:pPr>
            <w:r w:rsidRPr="001B74FA">
              <w:rPr>
                <w:b/>
                <w:sz w:val="20"/>
                <w:szCs w:val="20"/>
              </w:rPr>
              <w:t>§ 17 ods.6 písm. b)</w:t>
            </w:r>
          </w:p>
        </w:tc>
      </w:tr>
      <w:tr w:rsidR="008A13F5" w:rsidRPr="00747363" w14:paraId="3556B137" w14:textId="77777777" w:rsidTr="00A71015">
        <w:tc>
          <w:tcPr>
            <w:tcW w:w="3261" w:type="dxa"/>
          </w:tcPr>
          <w:p w14:paraId="355476A6" w14:textId="77777777" w:rsidR="008A13F5" w:rsidRPr="00D21EDC" w:rsidRDefault="008A13F5" w:rsidP="00A71015">
            <w:pPr>
              <w:jc w:val="center"/>
            </w:pPr>
            <w:r>
              <w:t>0,00</w:t>
            </w:r>
          </w:p>
        </w:tc>
        <w:tc>
          <w:tcPr>
            <w:tcW w:w="3118" w:type="dxa"/>
          </w:tcPr>
          <w:p w14:paraId="04588CFC" w14:textId="77777777" w:rsidR="008A13F5" w:rsidRPr="00D21EDC" w:rsidRDefault="008A13F5" w:rsidP="00A71015">
            <w:pPr>
              <w:jc w:val="center"/>
            </w:pPr>
            <w:r>
              <w:t>314 431,35</w:t>
            </w:r>
          </w:p>
        </w:tc>
        <w:tc>
          <w:tcPr>
            <w:tcW w:w="2977" w:type="dxa"/>
          </w:tcPr>
          <w:p w14:paraId="54254862" w14:textId="77777777" w:rsidR="008A13F5" w:rsidRPr="00747363" w:rsidRDefault="008A13F5" w:rsidP="00A71015">
            <w:pPr>
              <w:jc w:val="center"/>
              <w:rPr>
                <w:b/>
              </w:rPr>
            </w:pPr>
            <w:r>
              <w:rPr>
                <w:b/>
              </w:rPr>
              <w:t>0,00 %</w:t>
            </w:r>
          </w:p>
        </w:tc>
      </w:tr>
    </w:tbl>
    <w:p w14:paraId="59D96E1C" w14:textId="77777777" w:rsidR="008A13F5" w:rsidRDefault="008A13F5" w:rsidP="008A13F5">
      <w:pPr>
        <w:ind w:left="360"/>
        <w:jc w:val="both"/>
      </w:pPr>
    </w:p>
    <w:p w14:paraId="05620DEE" w14:textId="77777777" w:rsidR="008A13F5" w:rsidRDefault="008A13F5" w:rsidP="008A13F5">
      <w:pPr>
        <w:jc w:val="both"/>
      </w:pPr>
      <w:r>
        <w:t xml:space="preserve">Zákonná podmienka podľa § 17 ods.6 písm. b) zákona č.583/2004 Z.z. bola splnená. </w:t>
      </w:r>
    </w:p>
    <w:p w14:paraId="20D28652" w14:textId="77777777" w:rsidR="00D95C9B" w:rsidRDefault="00D95C9B" w:rsidP="00D95C9B">
      <w:pPr>
        <w:jc w:val="both"/>
      </w:pPr>
    </w:p>
    <w:p w14:paraId="0813F367" w14:textId="77777777" w:rsidR="007645F5" w:rsidRDefault="007645F5" w:rsidP="007645F5">
      <w:pPr>
        <w:jc w:val="both"/>
      </w:pPr>
    </w:p>
    <w:p w14:paraId="006D627B" w14:textId="77777777" w:rsidR="007645F5" w:rsidRDefault="007645F5" w:rsidP="007645F5">
      <w:pPr>
        <w:tabs>
          <w:tab w:val="left" w:pos="284"/>
        </w:tabs>
        <w:ind w:left="284"/>
        <w:jc w:val="both"/>
      </w:pPr>
    </w:p>
    <w:p w14:paraId="7F67B4AA" w14:textId="77777777" w:rsidR="007645F5" w:rsidRPr="00450B8A" w:rsidRDefault="00450B8A" w:rsidP="007645F5">
      <w:pPr>
        <w:jc w:val="both"/>
        <w:rPr>
          <w:b/>
        </w:rPr>
      </w:pPr>
      <w:r w:rsidRPr="00450B8A">
        <w:rPr>
          <w:b/>
        </w:rPr>
        <w:t>Predpokladaný budúci vývoj činnosti:</w:t>
      </w:r>
    </w:p>
    <w:p w14:paraId="488ACF80" w14:textId="77777777" w:rsidR="00450B8A" w:rsidRDefault="00450B8A" w:rsidP="007645F5">
      <w:pPr>
        <w:jc w:val="both"/>
      </w:pPr>
    </w:p>
    <w:p w14:paraId="10473C8B" w14:textId="77777777" w:rsidR="00450B8A" w:rsidRDefault="00450B8A" w:rsidP="00450B8A">
      <w:pPr>
        <w:numPr>
          <w:ilvl w:val="0"/>
          <w:numId w:val="37"/>
        </w:numPr>
        <w:jc w:val="both"/>
      </w:pPr>
      <w:r>
        <w:t>Kamerový systém</w:t>
      </w:r>
    </w:p>
    <w:p w14:paraId="17EA4836" w14:textId="6BFF1F05" w:rsidR="00450B8A" w:rsidRDefault="00450B8A" w:rsidP="00450B8A">
      <w:pPr>
        <w:numPr>
          <w:ilvl w:val="0"/>
          <w:numId w:val="37"/>
        </w:numPr>
        <w:jc w:val="both"/>
      </w:pPr>
      <w:r>
        <w:t>Chodníky v</w:t>
      </w:r>
      <w:r w:rsidR="00D95C9B">
        <w:t> </w:t>
      </w:r>
      <w:r>
        <w:t>obci</w:t>
      </w:r>
    </w:p>
    <w:p w14:paraId="76E1C03A" w14:textId="02C15C00" w:rsidR="00D95C9B" w:rsidRDefault="008A13F5" w:rsidP="00450B8A">
      <w:pPr>
        <w:numPr>
          <w:ilvl w:val="0"/>
          <w:numId w:val="37"/>
        </w:numPr>
        <w:jc w:val="both"/>
      </w:pPr>
      <w:r>
        <w:t>Pietne miesto v časti obce Kráľovičová</w:t>
      </w:r>
    </w:p>
    <w:p w14:paraId="11E0FD70" w14:textId="77777777" w:rsidR="00450B8A" w:rsidRDefault="00450B8A" w:rsidP="00450B8A">
      <w:pPr>
        <w:ind w:left="720"/>
        <w:jc w:val="both"/>
      </w:pPr>
    </w:p>
    <w:p w14:paraId="7F675F8A" w14:textId="77777777" w:rsidR="00450B8A" w:rsidRDefault="00450B8A" w:rsidP="00450B8A">
      <w:pPr>
        <w:jc w:val="both"/>
        <w:rPr>
          <w:b/>
        </w:rPr>
      </w:pPr>
      <w:r>
        <w:rPr>
          <w:b/>
        </w:rPr>
        <w:t xml:space="preserve">Udalosti osobitného významu po skončení účtovného obdobia </w:t>
      </w:r>
    </w:p>
    <w:p w14:paraId="3BC937A1" w14:textId="77777777" w:rsidR="00450B8A" w:rsidRDefault="00450B8A" w:rsidP="00450B8A">
      <w:pPr>
        <w:ind w:left="720"/>
        <w:jc w:val="both"/>
      </w:pPr>
      <w:r>
        <w:t>Obec nezaznamenala žiadnu udalosť osobitného významu po skončení účtovného obdobia</w:t>
      </w:r>
    </w:p>
    <w:sectPr w:rsidR="00450B8A" w:rsidSect="002820A6">
      <w:footerReference w:type="default" r:id="rId1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F13AE" w14:textId="77777777" w:rsidR="007E0F1C" w:rsidRDefault="007E0F1C" w:rsidP="002820A6">
      <w:r>
        <w:separator/>
      </w:r>
    </w:p>
  </w:endnote>
  <w:endnote w:type="continuationSeparator" w:id="0">
    <w:p w14:paraId="0155CAAD" w14:textId="77777777" w:rsidR="007E0F1C" w:rsidRDefault="007E0F1C" w:rsidP="00282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panose1 w:val="00000000000000000000"/>
    <w:charset w:val="02"/>
    <w:family w:val="auto"/>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Elephant">
    <w:panose1 w:val="0202090409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8FC3E" w14:textId="77777777" w:rsidR="00466C62" w:rsidRDefault="00000000">
    <w:pPr>
      <w:pStyle w:val="Pta"/>
      <w:ind w:right="360"/>
    </w:pPr>
    <w:r>
      <w:rPr>
        <w:noProof/>
        <w:lang w:eastAsia="sk-SK"/>
      </w:rPr>
      <w:pict w14:anchorId="320D7037">
        <v:shapetype id="_x0000_t202" coordsize="21600,21600" o:spt="202" path="m,l,21600r21600,l21600,xe">
          <v:stroke joinstyle="miter"/>
          <v:path gradientshapeok="t" o:connecttype="rect"/>
        </v:shapetype>
        <v:shape id="_x0000_s1025" type="#_x0000_t202" style="position:absolute;margin-left:-190.5pt;margin-top:.05pt;width:21.6pt;height:13.3pt;z-index:1;mso-wrap-distance-left:0;mso-wrap-distance-right:0;mso-position-horizontal:right;mso-position-horizontal-relative:margin" stroked="f">
          <v:fill color2="black"/>
          <v:textbox inset="0,0,0,0">
            <w:txbxContent>
              <w:p w14:paraId="4896B4DD" w14:textId="77777777" w:rsidR="00466C62" w:rsidRDefault="0051779B">
                <w:pPr>
                  <w:pStyle w:val="Pta"/>
                </w:pPr>
                <w:r>
                  <w:rPr>
                    <w:rStyle w:val="slostrany"/>
                  </w:rPr>
                  <w:fldChar w:fldCharType="begin"/>
                </w:r>
                <w:r w:rsidR="00466C62">
                  <w:rPr>
                    <w:rStyle w:val="slostrany"/>
                  </w:rPr>
                  <w:instrText xml:space="preserve"> PAGE \*ARABIC </w:instrText>
                </w:r>
                <w:r>
                  <w:rPr>
                    <w:rStyle w:val="slostrany"/>
                  </w:rPr>
                  <w:fldChar w:fldCharType="separate"/>
                </w:r>
                <w:r w:rsidR="00574BAC">
                  <w:rPr>
                    <w:rStyle w:val="slostrany"/>
                    <w:noProof/>
                  </w:rPr>
                  <w:t>1</w:t>
                </w:r>
                <w:r>
                  <w:rPr>
                    <w:rStyle w:val="slostrany"/>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6D103" w14:textId="77777777" w:rsidR="007E0F1C" w:rsidRDefault="007E0F1C" w:rsidP="002820A6">
      <w:r>
        <w:separator/>
      </w:r>
    </w:p>
  </w:footnote>
  <w:footnote w:type="continuationSeparator" w:id="0">
    <w:p w14:paraId="7076EBA4" w14:textId="77777777" w:rsidR="007E0F1C" w:rsidRDefault="007E0F1C" w:rsidP="00282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4"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7" w15:restartNumberingAfterBreak="0">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8" w15:restartNumberingAfterBreak="0">
    <w:nsid w:val="00000015"/>
    <w:multiLevelType w:val="multilevel"/>
    <w:tmpl w:val="00000015"/>
    <w:name w:val="WW8Num21"/>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9" w15:restartNumberingAfterBreak="0">
    <w:nsid w:val="00000016"/>
    <w:multiLevelType w:val="multilevel"/>
    <w:tmpl w:val="00000016"/>
    <w:name w:val="WW8Num2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0" w15:restartNumberingAfterBreak="0">
    <w:nsid w:val="00000017"/>
    <w:multiLevelType w:val="multilevel"/>
    <w:tmpl w:val="00000017"/>
    <w:name w:val="WW8Num23"/>
    <w:lvl w:ilvl="0">
      <w:start w:val="3"/>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1" w15:restartNumberingAfterBreak="0">
    <w:nsid w:val="00000018"/>
    <w:multiLevelType w:val="multilevel"/>
    <w:tmpl w:val="00000018"/>
    <w:name w:val="WW8Num24"/>
    <w:lvl w:ilvl="0">
      <w:start w:val="4"/>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2" w15:restartNumberingAfterBreak="0">
    <w:nsid w:val="00000019"/>
    <w:multiLevelType w:val="multilevel"/>
    <w:tmpl w:val="00000019"/>
    <w:name w:val="WW8Num25"/>
    <w:lvl w:ilvl="0">
      <w:start w:val="5"/>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652"/>
        </w:tabs>
        <w:ind w:left="652" w:hanging="283"/>
      </w:pPr>
      <w:rPr>
        <w:rFonts w:ascii="StarSymbol" w:hAnsi="StarSymbol"/>
        <w:sz w:val="18"/>
      </w:rPr>
    </w:lvl>
    <w:lvl w:ilvl="2">
      <w:start w:val="1"/>
      <w:numFmt w:val="bullet"/>
      <w:lvlText w:val="–"/>
      <w:lvlJc w:val="left"/>
      <w:pPr>
        <w:tabs>
          <w:tab w:val="num" w:pos="1021"/>
        </w:tabs>
        <w:ind w:left="1021" w:hanging="283"/>
      </w:pPr>
      <w:rPr>
        <w:rFonts w:ascii="StarSymbol" w:hAnsi="StarSymbol"/>
        <w:sz w:val="18"/>
      </w:rPr>
    </w:lvl>
    <w:lvl w:ilvl="3">
      <w:start w:val="1"/>
      <w:numFmt w:val="bullet"/>
      <w:lvlText w:val="–"/>
      <w:lvlJc w:val="left"/>
      <w:pPr>
        <w:tabs>
          <w:tab w:val="num" w:pos="1390"/>
        </w:tabs>
        <w:ind w:left="1390" w:hanging="283"/>
      </w:pPr>
      <w:rPr>
        <w:rFonts w:ascii="StarSymbol" w:hAnsi="StarSymbol"/>
        <w:sz w:val="18"/>
      </w:rPr>
    </w:lvl>
    <w:lvl w:ilvl="4">
      <w:start w:val="1"/>
      <w:numFmt w:val="bullet"/>
      <w:lvlText w:val="–"/>
      <w:lvlJc w:val="left"/>
      <w:pPr>
        <w:tabs>
          <w:tab w:val="num" w:pos="1759"/>
        </w:tabs>
        <w:ind w:left="1759" w:hanging="283"/>
      </w:pPr>
      <w:rPr>
        <w:rFonts w:ascii="StarSymbol" w:hAnsi="StarSymbol"/>
        <w:sz w:val="18"/>
      </w:rPr>
    </w:lvl>
    <w:lvl w:ilvl="5">
      <w:start w:val="1"/>
      <w:numFmt w:val="bullet"/>
      <w:lvlText w:val="–"/>
      <w:lvlJc w:val="left"/>
      <w:pPr>
        <w:tabs>
          <w:tab w:val="num" w:pos="2128"/>
        </w:tabs>
        <w:ind w:left="2128" w:hanging="283"/>
      </w:pPr>
      <w:rPr>
        <w:rFonts w:ascii="StarSymbol" w:hAnsi="StarSymbol"/>
        <w:sz w:val="18"/>
      </w:rPr>
    </w:lvl>
    <w:lvl w:ilvl="6">
      <w:start w:val="1"/>
      <w:numFmt w:val="bullet"/>
      <w:lvlText w:val="–"/>
      <w:lvlJc w:val="left"/>
      <w:pPr>
        <w:tabs>
          <w:tab w:val="num" w:pos="2497"/>
        </w:tabs>
        <w:ind w:left="2497" w:hanging="283"/>
      </w:pPr>
      <w:rPr>
        <w:rFonts w:ascii="StarSymbol" w:hAnsi="StarSymbol"/>
        <w:sz w:val="18"/>
      </w:rPr>
    </w:lvl>
    <w:lvl w:ilvl="7">
      <w:start w:val="1"/>
      <w:numFmt w:val="bullet"/>
      <w:lvlText w:val="–"/>
      <w:lvlJc w:val="left"/>
      <w:pPr>
        <w:tabs>
          <w:tab w:val="num" w:pos="2866"/>
        </w:tabs>
        <w:ind w:left="2866" w:hanging="283"/>
      </w:pPr>
      <w:rPr>
        <w:rFonts w:ascii="StarSymbol" w:hAnsi="StarSymbol"/>
        <w:sz w:val="18"/>
      </w:rPr>
    </w:lvl>
    <w:lvl w:ilvl="8">
      <w:start w:val="1"/>
      <w:numFmt w:val="bullet"/>
      <w:lvlText w:val="–"/>
      <w:lvlJc w:val="left"/>
      <w:pPr>
        <w:tabs>
          <w:tab w:val="num" w:pos="3235"/>
        </w:tabs>
        <w:ind w:left="3235" w:hanging="283"/>
      </w:pPr>
      <w:rPr>
        <w:rFonts w:ascii="StarSymbol" w:hAnsi="StarSymbol"/>
        <w:sz w:val="18"/>
      </w:rPr>
    </w:lvl>
  </w:abstractNum>
  <w:abstractNum w:abstractNumId="25" w15:restartNumberingAfterBreak="0">
    <w:nsid w:val="0000001C"/>
    <w:multiLevelType w:val="multilevel"/>
    <w:tmpl w:val="0000001C"/>
    <w:name w:val="WW8Num28"/>
    <w:lvl w:ilvl="0">
      <w:start w:val="1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6" w15:restartNumberingAfterBreak="0">
    <w:nsid w:val="0000001D"/>
    <w:multiLevelType w:val="multilevel"/>
    <w:tmpl w:val="0000001D"/>
    <w:name w:val="WW8Num29"/>
    <w:lvl w:ilvl="0">
      <w:start w:val="5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9" w15:restartNumberingAfterBreak="0">
    <w:nsid w:val="00000020"/>
    <w:multiLevelType w:val="multilevel"/>
    <w:tmpl w:val="00000020"/>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0" w15:restartNumberingAfterBreak="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04522C6"/>
    <w:multiLevelType w:val="hybridMultilevel"/>
    <w:tmpl w:val="A39C30A8"/>
    <w:lvl w:ilvl="0" w:tplc="E8465D5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15:restartNumberingAfterBreak="0">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14404367">
    <w:abstractNumId w:val="0"/>
  </w:num>
  <w:num w:numId="2" w16cid:durableId="61217328">
    <w:abstractNumId w:val="1"/>
  </w:num>
  <w:num w:numId="3" w16cid:durableId="190925930">
    <w:abstractNumId w:val="2"/>
  </w:num>
  <w:num w:numId="4" w16cid:durableId="494608038">
    <w:abstractNumId w:val="3"/>
  </w:num>
  <w:num w:numId="5" w16cid:durableId="1362126815">
    <w:abstractNumId w:val="4"/>
  </w:num>
  <w:num w:numId="6" w16cid:durableId="1312294104">
    <w:abstractNumId w:val="5"/>
  </w:num>
  <w:num w:numId="7" w16cid:durableId="223564635">
    <w:abstractNumId w:val="6"/>
  </w:num>
  <w:num w:numId="8" w16cid:durableId="2050494413">
    <w:abstractNumId w:val="7"/>
  </w:num>
  <w:num w:numId="9" w16cid:durableId="1987319094">
    <w:abstractNumId w:val="8"/>
  </w:num>
  <w:num w:numId="10" w16cid:durableId="1815022897">
    <w:abstractNumId w:val="9"/>
  </w:num>
  <w:num w:numId="11" w16cid:durableId="588271594">
    <w:abstractNumId w:val="10"/>
  </w:num>
  <w:num w:numId="12" w16cid:durableId="103234010">
    <w:abstractNumId w:val="11"/>
  </w:num>
  <w:num w:numId="13" w16cid:durableId="234630449">
    <w:abstractNumId w:val="12"/>
  </w:num>
  <w:num w:numId="14" w16cid:durableId="321157103">
    <w:abstractNumId w:val="13"/>
  </w:num>
  <w:num w:numId="15" w16cid:durableId="1496456710">
    <w:abstractNumId w:val="14"/>
  </w:num>
  <w:num w:numId="16" w16cid:durableId="1674381267">
    <w:abstractNumId w:val="15"/>
  </w:num>
  <w:num w:numId="17" w16cid:durableId="671377953">
    <w:abstractNumId w:val="16"/>
  </w:num>
  <w:num w:numId="18" w16cid:durableId="1543590199">
    <w:abstractNumId w:val="17"/>
  </w:num>
  <w:num w:numId="19" w16cid:durableId="1282225180">
    <w:abstractNumId w:val="18"/>
  </w:num>
  <w:num w:numId="20" w16cid:durableId="1697075682">
    <w:abstractNumId w:val="19"/>
  </w:num>
  <w:num w:numId="21" w16cid:durableId="686295282">
    <w:abstractNumId w:val="20"/>
  </w:num>
  <w:num w:numId="22" w16cid:durableId="833298597">
    <w:abstractNumId w:val="21"/>
  </w:num>
  <w:num w:numId="23" w16cid:durableId="703018220">
    <w:abstractNumId w:val="22"/>
  </w:num>
  <w:num w:numId="24" w16cid:durableId="1019237678">
    <w:abstractNumId w:val="23"/>
  </w:num>
  <w:num w:numId="25" w16cid:durableId="1669167945">
    <w:abstractNumId w:val="24"/>
  </w:num>
  <w:num w:numId="26" w16cid:durableId="1487623049">
    <w:abstractNumId w:val="25"/>
  </w:num>
  <w:num w:numId="27" w16cid:durableId="1148090139">
    <w:abstractNumId w:val="26"/>
  </w:num>
  <w:num w:numId="28" w16cid:durableId="804540892">
    <w:abstractNumId w:val="27"/>
  </w:num>
  <w:num w:numId="29" w16cid:durableId="146678319">
    <w:abstractNumId w:val="28"/>
  </w:num>
  <w:num w:numId="30" w16cid:durableId="1071197938">
    <w:abstractNumId w:val="29"/>
  </w:num>
  <w:num w:numId="31" w16cid:durableId="1880358975">
    <w:abstractNumId w:val="30"/>
  </w:num>
  <w:num w:numId="32" w16cid:durableId="179317311">
    <w:abstractNumId w:val="40"/>
  </w:num>
  <w:num w:numId="33" w16cid:durableId="1301811818">
    <w:abstractNumId w:val="35"/>
  </w:num>
  <w:num w:numId="34" w16cid:durableId="1611625409">
    <w:abstractNumId w:val="34"/>
  </w:num>
  <w:num w:numId="35" w16cid:durableId="1809400159">
    <w:abstractNumId w:val="37"/>
  </w:num>
  <w:num w:numId="36" w16cid:durableId="123281387">
    <w:abstractNumId w:val="38"/>
  </w:num>
  <w:num w:numId="37" w16cid:durableId="430011817">
    <w:abstractNumId w:val="33"/>
  </w:num>
  <w:num w:numId="38" w16cid:durableId="1588297580">
    <w:abstractNumId w:val="32"/>
  </w:num>
  <w:num w:numId="39" w16cid:durableId="529876123">
    <w:abstractNumId w:val="36"/>
  </w:num>
  <w:num w:numId="40" w16cid:durableId="1989629399">
    <w:abstractNumId w:val="31"/>
  </w:num>
  <w:num w:numId="41" w16cid:durableId="8171122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67C5"/>
    <w:rsid w:val="000256A1"/>
    <w:rsid w:val="00026D9A"/>
    <w:rsid w:val="00031E0E"/>
    <w:rsid w:val="000349D6"/>
    <w:rsid w:val="00045E8E"/>
    <w:rsid w:val="000522EB"/>
    <w:rsid w:val="00054A29"/>
    <w:rsid w:val="000640AC"/>
    <w:rsid w:val="00084AF7"/>
    <w:rsid w:val="00090F0D"/>
    <w:rsid w:val="000A67D8"/>
    <w:rsid w:val="000C1FD7"/>
    <w:rsid w:val="000E5DAC"/>
    <w:rsid w:val="001102C6"/>
    <w:rsid w:val="001150CB"/>
    <w:rsid w:val="00130867"/>
    <w:rsid w:val="0013657A"/>
    <w:rsid w:val="001445FA"/>
    <w:rsid w:val="00150154"/>
    <w:rsid w:val="0019025D"/>
    <w:rsid w:val="00196F05"/>
    <w:rsid w:val="001A36E3"/>
    <w:rsid w:val="001A3E2D"/>
    <w:rsid w:val="001B6489"/>
    <w:rsid w:val="001C049B"/>
    <w:rsid w:val="001C3918"/>
    <w:rsid w:val="001C7A6E"/>
    <w:rsid w:val="001D1601"/>
    <w:rsid w:val="001D249F"/>
    <w:rsid w:val="001D7362"/>
    <w:rsid w:val="001F17D4"/>
    <w:rsid w:val="001F5E73"/>
    <w:rsid w:val="00204B73"/>
    <w:rsid w:val="00205945"/>
    <w:rsid w:val="00210126"/>
    <w:rsid w:val="00212B89"/>
    <w:rsid w:val="00213563"/>
    <w:rsid w:val="002143C8"/>
    <w:rsid w:val="002374FA"/>
    <w:rsid w:val="00245A6C"/>
    <w:rsid w:val="00254B23"/>
    <w:rsid w:val="00257FD7"/>
    <w:rsid w:val="00267914"/>
    <w:rsid w:val="00267C65"/>
    <w:rsid w:val="00275EB9"/>
    <w:rsid w:val="002820A6"/>
    <w:rsid w:val="00282CE3"/>
    <w:rsid w:val="00286F07"/>
    <w:rsid w:val="002C651F"/>
    <w:rsid w:val="002E0A07"/>
    <w:rsid w:val="002E1895"/>
    <w:rsid w:val="002E5632"/>
    <w:rsid w:val="002F1D3D"/>
    <w:rsid w:val="002F2C8B"/>
    <w:rsid w:val="00307B2F"/>
    <w:rsid w:val="00321F9F"/>
    <w:rsid w:val="00325750"/>
    <w:rsid w:val="00354736"/>
    <w:rsid w:val="00355236"/>
    <w:rsid w:val="0035694B"/>
    <w:rsid w:val="003572F1"/>
    <w:rsid w:val="00360919"/>
    <w:rsid w:val="00374334"/>
    <w:rsid w:val="00375F28"/>
    <w:rsid w:val="00385488"/>
    <w:rsid w:val="00391C28"/>
    <w:rsid w:val="003B06AD"/>
    <w:rsid w:val="003B08C2"/>
    <w:rsid w:val="003B210E"/>
    <w:rsid w:val="003C4206"/>
    <w:rsid w:val="003D09C6"/>
    <w:rsid w:val="003D7F3F"/>
    <w:rsid w:val="003E5DE8"/>
    <w:rsid w:val="003E6C50"/>
    <w:rsid w:val="003F7CE4"/>
    <w:rsid w:val="004026D5"/>
    <w:rsid w:val="00410CDA"/>
    <w:rsid w:val="00415E61"/>
    <w:rsid w:val="00415EE4"/>
    <w:rsid w:val="00416CF9"/>
    <w:rsid w:val="00431FE0"/>
    <w:rsid w:val="00446B36"/>
    <w:rsid w:val="00450B8A"/>
    <w:rsid w:val="00457180"/>
    <w:rsid w:val="0046372D"/>
    <w:rsid w:val="00466C62"/>
    <w:rsid w:val="00482275"/>
    <w:rsid w:val="0048597C"/>
    <w:rsid w:val="00496D6D"/>
    <w:rsid w:val="004A00D9"/>
    <w:rsid w:val="004B34F3"/>
    <w:rsid w:val="004B68B4"/>
    <w:rsid w:val="004C25E4"/>
    <w:rsid w:val="004C67AA"/>
    <w:rsid w:val="004C75AC"/>
    <w:rsid w:val="004E6732"/>
    <w:rsid w:val="0051779B"/>
    <w:rsid w:val="00523212"/>
    <w:rsid w:val="005238E0"/>
    <w:rsid w:val="005240DB"/>
    <w:rsid w:val="0052607F"/>
    <w:rsid w:val="00532F81"/>
    <w:rsid w:val="00537F7A"/>
    <w:rsid w:val="00540FEB"/>
    <w:rsid w:val="00555C33"/>
    <w:rsid w:val="00573B07"/>
    <w:rsid w:val="00573E71"/>
    <w:rsid w:val="00574BAC"/>
    <w:rsid w:val="00581AC9"/>
    <w:rsid w:val="00584E9F"/>
    <w:rsid w:val="00586A78"/>
    <w:rsid w:val="005911B6"/>
    <w:rsid w:val="005A00E0"/>
    <w:rsid w:val="005A4ADD"/>
    <w:rsid w:val="005B3508"/>
    <w:rsid w:val="005F7310"/>
    <w:rsid w:val="00605F63"/>
    <w:rsid w:val="0061687D"/>
    <w:rsid w:val="00616B7C"/>
    <w:rsid w:val="00617306"/>
    <w:rsid w:val="006210EE"/>
    <w:rsid w:val="006346F7"/>
    <w:rsid w:val="00635E36"/>
    <w:rsid w:val="006609CB"/>
    <w:rsid w:val="00667B65"/>
    <w:rsid w:val="00670587"/>
    <w:rsid w:val="00696A00"/>
    <w:rsid w:val="006C0858"/>
    <w:rsid w:val="006D3E27"/>
    <w:rsid w:val="006D580B"/>
    <w:rsid w:val="0070339E"/>
    <w:rsid w:val="0070344F"/>
    <w:rsid w:val="007057FA"/>
    <w:rsid w:val="0071343F"/>
    <w:rsid w:val="007343CB"/>
    <w:rsid w:val="007533D2"/>
    <w:rsid w:val="00755388"/>
    <w:rsid w:val="007645F5"/>
    <w:rsid w:val="00767241"/>
    <w:rsid w:val="00767DD5"/>
    <w:rsid w:val="00776F08"/>
    <w:rsid w:val="00786DB7"/>
    <w:rsid w:val="007926C5"/>
    <w:rsid w:val="007A15D5"/>
    <w:rsid w:val="007A471A"/>
    <w:rsid w:val="007C2613"/>
    <w:rsid w:val="007E0F1C"/>
    <w:rsid w:val="007E684B"/>
    <w:rsid w:val="007E6B47"/>
    <w:rsid w:val="007F1C0A"/>
    <w:rsid w:val="00804916"/>
    <w:rsid w:val="0081719E"/>
    <w:rsid w:val="00820A87"/>
    <w:rsid w:val="00822477"/>
    <w:rsid w:val="00847A3E"/>
    <w:rsid w:val="008527E0"/>
    <w:rsid w:val="00853F71"/>
    <w:rsid w:val="008666B3"/>
    <w:rsid w:val="00866750"/>
    <w:rsid w:val="008861AF"/>
    <w:rsid w:val="00893A3E"/>
    <w:rsid w:val="00896569"/>
    <w:rsid w:val="008A13F5"/>
    <w:rsid w:val="008A442A"/>
    <w:rsid w:val="008A67CD"/>
    <w:rsid w:val="008B3375"/>
    <w:rsid w:val="008C0BF5"/>
    <w:rsid w:val="008D1A38"/>
    <w:rsid w:val="008D221F"/>
    <w:rsid w:val="008D3920"/>
    <w:rsid w:val="008E4728"/>
    <w:rsid w:val="008F35D6"/>
    <w:rsid w:val="008F4134"/>
    <w:rsid w:val="00925910"/>
    <w:rsid w:val="0093410C"/>
    <w:rsid w:val="00952DF0"/>
    <w:rsid w:val="009639B4"/>
    <w:rsid w:val="00996A69"/>
    <w:rsid w:val="009A1F76"/>
    <w:rsid w:val="009A6B29"/>
    <w:rsid w:val="009D02AC"/>
    <w:rsid w:val="009E6252"/>
    <w:rsid w:val="00A10BA5"/>
    <w:rsid w:val="00A1626F"/>
    <w:rsid w:val="00A5456A"/>
    <w:rsid w:val="00A561C7"/>
    <w:rsid w:val="00A6137D"/>
    <w:rsid w:val="00A63B89"/>
    <w:rsid w:val="00A8517B"/>
    <w:rsid w:val="00A90133"/>
    <w:rsid w:val="00A9078F"/>
    <w:rsid w:val="00AA203C"/>
    <w:rsid w:val="00AB2751"/>
    <w:rsid w:val="00AB4FA5"/>
    <w:rsid w:val="00AB7539"/>
    <w:rsid w:val="00AC67C5"/>
    <w:rsid w:val="00AC719E"/>
    <w:rsid w:val="00AD2B79"/>
    <w:rsid w:val="00AD7CF6"/>
    <w:rsid w:val="00AE033B"/>
    <w:rsid w:val="00AE30FB"/>
    <w:rsid w:val="00AF27DB"/>
    <w:rsid w:val="00AF478D"/>
    <w:rsid w:val="00AF542B"/>
    <w:rsid w:val="00B022CF"/>
    <w:rsid w:val="00B02D28"/>
    <w:rsid w:val="00B02E44"/>
    <w:rsid w:val="00B07907"/>
    <w:rsid w:val="00B2522F"/>
    <w:rsid w:val="00B442FE"/>
    <w:rsid w:val="00B458F7"/>
    <w:rsid w:val="00B5046C"/>
    <w:rsid w:val="00B858D6"/>
    <w:rsid w:val="00B90B83"/>
    <w:rsid w:val="00BA6D10"/>
    <w:rsid w:val="00BC48CE"/>
    <w:rsid w:val="00BC5B28"/>
    <w:rsid w:val="00BD413D"/>
    <w:rsid w:val="00BD76CE"/>
    <w:rsid w:val="00BE27B5"/>
    <w:rsid w:val="00BE3323"/>
    <w:rsid w:val="00BE5955"/>
    <w:rsid w:val="00BE6481"/>
    <w:rsid w:val="00BF1A53"/>
    <w:rsid w:val="00C10BCE"/>
    <w:rsid w:val="00C14275"/>
    <w:rsid w:val="00C454F1"/>
    <w:rsid w:val="00C50002"/>
    <w:rsid w:val="00C50ADC"/>
    <w:rsid w:val="00C54275"/>
    <w:rsid w:val="00C71F8E"/>
    <w:rsid w:val="00C72741"/>
    <w:rsid w:val="00C72A05"/>
    <w:rsid w:val="00C72E74"/>
    <w:rsid w:val="00C744A1"/>
    <w:rsid w:val="00C744AB"/>
    <w:rsid w:val="00C856F7"/>
    <w:rsid w:val="00C85BB0"/>
    <w:rsid w:val="00C86C77"/>
    <w:rsid w:val="00C932AB"/>
    <w:rsid w:val="00C943D1"/>
    <w:rsid w:val="00CD64EE"/>
    <w:rsid w:val="00D054BB"/>
    <w:rsid w:val="00D12E6D"/>
    <w:rsid w:val="00D1635B"/>
    <w:rsid w:val="00D26F73"/>
    <w:rsid w:val="00D277CC"/>
    <w:rsid w:val="00D36FB4"/>
    <w:rsid w:val="00D44CDC"/>
    <w:rsid w:val="00D5523D"/>
    <w:rsid w:val="00D84339"/>
    <w:rsid w:val="00D85E4C"/>
    <w:rsid w:val="00D92A11"/>
    <w:rsid w:val="00D95C9B"/>
    <w:rsid w:val="00DA181D"/>
    <w:rsid w:val="00DE39F1"/>
    <w:rsid w:val="00DF0189"/>
    <w:rsid w:val="00E17082"/>
    <w:rsid w:val="00E2319D"/>
    <w:rsid w:val="00E25433"/>
    <w:rsid w:val="00E31192"/>
    <w:rsid w:val="00E34B97"/>
    <w:rsid w:val="00E467E1"/>
    <w:rsid w:val="00E62827"/>
    <w:rsid w:val="00E7021B"/>
    <w:rsid w:val="00E747EF"/>
    <w:rsid w:val="00E86F1A"/>
    <w:rsid w:val="00E9164C"/>
    <w:rsid w:val="00EA6B2D"/>
    <w:rsid w:val="00EA7716"/>
    <w:rsid w:val="00EB12C6"/>
    <w:rsid w:val="00ED06C0"/>
    <w:rsid w:val="00ED20B6"/>
    <w:rsid w:val="00EE37DF"/>
    <w:rsid w:val="00EF5300"/>
    <w:rsid w:val="00EF5841"/>
    <w:rsid w:val="00F04CD3"/>
    <w:rsid w:val="00F11B3A"/>
    <w:rsid w:val="00F178B1"/>
    <w:rsid w:val="00F21304"/>
    <w:rsid w:val="00F23EB5"/>
    <w:rsid w:val="00F24B04"/>
    <w:rsid w:val="00F34613"/>
    <w:rsid w:val="00F46176"/>
    <w:rsid w:val="00F4773E"/>
    <w:rsid w:val="00F5219E"/>
    <w:rsid w:val="00F7063D"/>
    <w:rsid w:val="00F729C1"/>
    <w:rsid w:val="00F741D9"/>
    <w:rsid w:val="00F755CE"/>
    <w:rsid w:val="00F77706"/>
    <w:rsid w:val="00F82909"/>
    <w:rsid w:val="00F94B48"/>
    <w:rsid w:val="00F96818"/>
    <w:rsid w:val="00FB237C"/>
    <w:rsid w:val="00FB3DA1"/>
    <w:rsid w:val="00FC4C4B"/>
    <w:rsid w:val="00FC552E"/>
    <w:rsid w:val="00FE4128"/>
    <w:rsid w:val="00FE5B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41E16CA"/>
  <w15:docId w15:val="{0C623E0C-478E-4E5E-9C5D-9A5F33F43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C67C5"/>
    <w:pPr>
      <w:suppressAutoHyphens/>
    </w:pPr>
    <w:rPr>
      <w:rFonts w:ascii="Times New Roman" w:eastAsia="Times New Roman" w:hAnsi="Times New Roman"/>
      <w:sz w:val="24"/>
      <w:szCs w:val="24"/>
      <w:lang w:eastAsia="ar-SA"/>
    </w:rPr>
  </w:style>
  <w:style w:type="paragraph" w:styleId="Nadpis1">
    <w:name w:val="heading 1"/>
    <w:basedOn w:val="Normlny"/>
    <w:next w:val="Normlny"/>
    <w:link w:val="Nadpis1Char"/>
    <w:uiPriority w:val="99"/>
    <w:qFormat/>
    <w:rsid w:val="00AC67C5"/>
    <w:pPr>
      <w:keepNext/>
      <w:numPr>
        <w:numId w:val="32"/>
      </w:numPr>
      <w:jc w:val="both"/>
      <w:outlineLvl w:val="0"/>
    </w:pPr>
    <w:rPr>
      <w:b/>
      <w:bCs/>
    </w:rPr>
  </w:style>
  <w:style w:type="paragraph" w:styleId="Nadpis2">
    <w:name w:val="heading 2"/>
    <w:basedOn w:val="Normlny"/>
    <w:next w:val="Normlny"/>
    <w:link w:val="Nadpis2Char"/>
    <w:uiPriority w:val="99"/>
    <w:qFormat/>
    <w:rsid w:val="00AC67C5"/>
    <w:pPr>
      <w:keepNext/>
      <w:numPr>
        <w:ilvl w:val="1"/>
        <w:numId w:val="32"/>
      </w:numPr>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locked/>
    <w:rsid w:val="00321F9F"/>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AC67C5"/>
    <w:rPr>
      <w:rFonts w:ascii="Times New Roman" w:hAnsi="Times New Roman" w:cs="Times New Roman"/>
      <w:b/>
      <w:bCs/>
      <w:sz w:val="24"/>
      <w:szCs w:val="24"/>
      <w:lang w:eastAsia="ar-SA" w:bidi="ar-SA"/>
    </w:rPr>
  </w:style>
  <w:style w:type="character" w:customStyle="1" w:styleId="Nadpis2Char">
    <w:name w:val="Nadpis 2 Char"/>
    <w:link w:val="Nadpis2"/>
    <w:uiPriority w:val="99"/>
    <w:locked/>
    <w:rsid w:val="00AC67C5"/>
    <w:rPr>
      <w:rFonts w:ascii="Arial" w:hAnsi="Arial" w:cs="Arial"/>
      <w:b/>
      <w:bCs/>
      <w:i/>
      <w:iCs/>
      <w:sz w:val="28"/>
      <w:szCs w:val="28"/>
      <w:lang w:eastAsia="ar-SA" w:bidi="ar-SA"/>
    </w:rPr>
  </w:style>
  <w:style w:type="character" w:customStyle="1" w:styleId="Nadpis3Char">
    <w:name w:val="Nadpis 3 Char"/>
    <w:link w:val="Nadpis3"/>
    <w:uiPriority w:val="99"/>
    <w:semiHidden/>
    <w:locked/>
    <w:rsid w:val="001F5E73"/>
    <w:rPr>
      <w:rFonts w:ascii="Cambria" w:hAnsi="Cambria" w:cs="Times New Roman"/>
      <w:b/>
      <w:bCs/>
      <w:sz w:val="26"/>
      <w:szCs w:val="26"/>
      <w:lang w:eastAsia="ar-SA" w:bidi="ar-SA"/>
    </w:rPr>
  </w:style>
  <w:style w:type="character" w:styleId="Hypertextovprepojenie">
    <w:name w:val="Hyperlink"/>
    <w:uiPriority w:val="99"/>
    <w:semiHidden/>
    <w:rsid w:val="00AC67C5"/>
    <w:rPr>
      <w:rFonts w:cs="Times New Roman"/>
      <w:color w:val="0000FF"/>
      <w:u w:val="single"/>
    </w:rPr>
  </w:style>
  <w:style w:type="character" w:styleId="slostrany">
    <w:name w:val="page number"/>
    <w:rsid w:val="00AC67C5"/>
    <w:rPr>
      <w:rFonts w:cs="Times New Roman"/>
    </w:rPr>
  </w:style>
  <w:style w:type="paragraph" w:styleId="Zkladntext">
    <w:name w:val="Body Text"/>
    <w:basedOn w:val="Normlny"/>
    <w:link w:val="ZkladntextChar"/>
    <w:rsid w:val="00AC67C5"/>
    <w:pPr>
      <w:jc w:val="both"/>
    </w:pPr>
  </w:style>
  <w:style w:type="character" w:customStyle="1" w:styleId="ZkladntextChar">
    <w:name w:val="Základný text Char"/>
    <w:link w:val="Zkladntext"/>
    <w:locked/>
    <w:rsid w:val="00AC67C5"/>
    <w:rPr>
      <w:rFonts w:ascii="Times New Roman" w:hAnsi="Times New Roman" w:cs="Times New Roman"/>
      <w:sz w:val="24"/>
      <w:szCs w:val="24"/>
      <w:lang w:eastAsia="ar-SA" w:bidi="ar-SA"/>
    </w:rPr>
  </w:style>
  <w:style w:type="paragraph" w:styleId="Pta">
    <w:name w:val="footer"/>
    <w:basedOn w:val="Normlny"/>
    <w:link w:val="PtaChar"/>
    <w:rsid w:val="00AC67C5"/>
    <w:pPr>
      <w:tabs>
        <w:tab w:val="center" w:pos="4536"/>
        <w:tab w:val="right" w:pos="9072"/>
      </w:tabs>
    </w:pPr>
  </w:style>
  <w:style w:type="character" w:customStyle="1" w:styleId="PtaChar">
    <w:name w:val="Päta Char"/>
    <w:link w:val="Pta"/>
    <w:locked/>
    <w:rsid w:val="00AC67C5"/>
    <w:rPr>
      <w:rFonts w:ascii="Times New Roman" w:hAnsi="Times New Roman" w:cs="Times New Roman"/>
      <w:sz w:val="24"/>
      <w:szCs w:val="24"/>
      <w:lang w:eastAsia="ar-SA" w:bidi="ar-SA"/>
    </w:rPr>
  </w:style>
  <w:style w:type="paragraph" w:customStyle="1" w:styleId="WW-Obsahtabuky1">
    <w:name w:val="WW-Obsah tabuľky1"/>
    <w:basedOn w:val="Zkladntext"/>
    <w:uiPriority w:val="99"/>
    <w:rsid w:val="00AC67C5"/>
    <w:pPr>
      <w:suppressLineNumbers/>
    </w:pPr>
  </w:style>
  <w:style w:type="paragraph" w:customStyle="1" w:styleId="WW-Obsahtabuky11111">
    <w:name w:val="WW-Obsah tabuľky11111"/>
    <w:basedOn w:val="Zkladntext"/>
    <w:uiPriority w:val="99"/>
    <w:rsid w:val="00AC67C5"/>
    <w:pPr>
      <w:suppressLineNumbers/>
    </w:pPr>
  </w:style>
  <w:style w:type="paragraph" w:customStyle="1" w:styleId="WW-Nadpistabuky1">
    <w:name w:val="WW-Nadpis tabuľky1"/>
    <w:basedOn w:val="WW-Obsahtabuky1"/>
    <w:uiPriority w:val="99"/>
    <w:rsid w:val="00AC67C5"/>
    <w:pPr>
      <w:jc w:val="center"/>
    </w:pPr>
    <w:rPr>
      <w:b/>
      <w:bCs/>
      <w:i/>
      <w:iCs/>
    </w:rPr>
  </w:style>
  <w:style w:type="paragraph" w:customStyle="1" w:styleId="WW-Nadpistabuky11111">
    <w:name w:val="WW-Nadpis tabuľky11111"/>
    <w:basedOn w:val="WW-Obsahtabuky11111"/>
    <w:uiPriority w:val="99"/>
    <w:rsid w:val="00AC67C5"/>
    <w:pPr>
      <w:jc w:val="center"/>
    </w:pPr>
    <w:rPr>
      <w:b/>
      <w:bCs/>
      <w:i/>
      <w:iCs/>
    </w:rPr>
  </w:style>
  <w:style w:type="paragraph" w:customStyle="1" w:styleId="Pismenka">
    <w:name w:val="Pismenka"/>
    <w:basedOn w:val="Zkladntext"/>
    <w:rsid w:val="00AC67C5"/>
    <w:pPr>
      <w:tabs>
        <w:tab w:val="left" w:pos="426"/>
      </w:tabs>
      <w:ind w:left="426" w:hanging="426"/>
    </w:pPr>
    <w:rPr>
      <w:b/>
      <w:bCs/>
      <w:u w:val="single"/>
    </w:rPr>
  </w:style>
  <w:style w:type="paragraph" w:styleId="Textbubliny">
    <w:name w:val="Balloon Text"/>
    <w:basedOn w:val="Normlny"/>
    <w:link w:val="TextbublinyChar"/>
    <w:rsid w:val="00AC67C5"/>
    <w:rPr>
      <w:rFonts w:ascii="Tahoma" w:hAnsi="Tahoma" w:cs="Tahoma"/>
      <w:sz w:val="16"/>
      <w:szCs w:val="16"/>
    </w:rPr>
  </w:style>
  <w:style w:type="character" w:customStyle="1" w:styleId="TextbublinyChar">
    <w:name w:val="Text bubliny Char"/>
    <w:link w:val="Textbubliny"/>
    <w:locked/>
    <w:rsid w:val="00AC67C5"/>
    <w:rPr>
      <w:rFonts w:ascii="Tahoma" w:hAnsi="Tahoma" w:cs="Tahoma"/>
      <w:sz w:val="16"/>
      <w:szCs w:val="16"/>
      <w:lang w:eastAsia="ar-SA" w:bidi="ar-SA"/>
    </w:rPr>
  </w:style>
  <w:style w:type="character" w:styleId="Vrazn">
    <w:name w:val="Strong"/>
    <w:qFormat/>
    <w:locked/>
    <w:rsid w:val="00AB7539"/>
    <w:rPr>
      <w:rFonts w:cs="Times New Roman"/>
      <w:b/>
      <w:bCs/>
    </w:rPr>
  </w:style>
  <w:style w:type="paragraph" w:styleId="Normlnywebov">
    <w:name w:val="Normal (Web)"/>
    <w:basedOn w:val="Normlny"/>
    <w:uiPriority w:val="99"/>
    <w:rsid w:val="00321F9F"/>
    <w:pPr>
      <w:suppressAutoHyphens w:val="0"/>
      <w:spacing w:before="100" w:beforeAutospacing="1" w:after="100" w:afterAutospacing="1"/>
    </w:pPr>
    <w:rPr>
      <w:rFonts w:eastAsia="Calibri"/>
      <w:lang w:eastAsia="sk-SK"/>
    </w:rPr>
  </w:style>
  <w:style w:type="character" w:customStyle="1" w:styleId="WW8Num1z0">
    <w:name w:val="WW8Num1z0"/>
    <w:rsid w:val="007645F5"/>
    <w:rPr>
      <w:rFonts w:hint="default"/>
      <w:bCs/>
    </w:rPr>
  </w:style>
  <w:style w:type="character" w:customStyle="1" w:styleId="WW8Num2z0">
    <w:name w:val="WW8Num2z0"/>
    <w:rsid w:val="007645F5"/>
    <w:rPr>
      <w:rFonts w:hint="default"/>
    </w:rPr>
  </w:style>
  <w:style w:type="character" w:customStyle="1" w:styleId="WW8Num3z0">
    <w:name w:val="WW8Num3z0"/>
    <w:rsid w:val="007645F5"/>
    <w:rPr>
      <w:rFonts w:hint="default"/>
      <w:b/>
      <w:iCs/>
    </w:rPr>
  </w:style>
  <w:style w:type="character" w:customStyle="1" w:styleId="WW8Num4z0">
    <w:name w:val="WW8Num4z0"/>
    <w:rsid w:val="007645F5"/>
    <w:rPr>
      <w:rFonts w:hint="default"/>
      <w:bCs/>
      <w:color w:val="auto"/>
    </w:rPr>
  </w:style>
  <w:style w:type="character" w:customStyle="1" w:styleId="WW8Num5z0">
    <w:name w:val="WW8Num5z0"/>
    <w:rsid w:val="007645F5"/>
    <w:rPr>
      <w:rFonts w:hint="default"/>
    </w:rPr>
  </w:style>
  <w:style w:type="character" w:customStyle="1" w:styleId="WW8Num5z3">
    <w:name w:val="WW8Num5z3"/>
    <w:rsid w:val="007645F5"/>
  </w:style>
  <w:style w:type="character" w:customStyle="1" w:styleId="WW8Num5z4">
    <w:name w:val="WW8Num5z4"/>
    <w:rsid w:val="007645F5"/>
  </w:style>
  <w:style w:type="character" w:customStyle="1" w:styleId="WW8Num5z5">
    <w:name w:val="WW8Num5z5"/>
    <w:rsid w:val="007645F5"/>
  </w:style>
  <w:style w:type="character" w:customStyle="1" w:styleId="WW8Num5z6">
    <w:name w:val="WW8Num5z6"/>
    <w:rsid w:val="007645F5"/>
  </w:style>
  <w:style w:type="character" w:customStyle="1" w:styleId="WW8Num5z7">
    <w:name w:val="WW8Num5z7"/>
    <w:rsid w:val="007645F5"/>
  </w:style>
  <w:style w:type="character" w:customStyle="1" w:styleId="WW8Num5z8">
    <w:name w:val="WW8Num5z8"/>
    <w:rsid w:val="007645F5"/>
  </w:style>
  <w:style w:type="character" w:customStyle="1" w:styleId="WW8Num6z0">
    <w:name w:val="WW8Num6z0"/>
    <w:rsid w:val="007645F5"/>
    <w:rPr>
      <w:rFonts w:hint="default"/>
      <w:b/>
      <w:sz w:val="32"/>
      <w:szCs w:val="32"/>
    </w:rPr>
  </w:style>
  <w:style w:type="character" w:customStyle="1" w:styleId="WW8Num7z0">
    <w:name w:val="WW8Num7z0"/>
    <w:rsid w:val="007645F5"/>
    <w:rPr>
      <w:rFonts w:hint="default"/>
    </w:rPr>
  </w:style>
  <w:style w:type="character" w:customStyle="1" w:styleId="WW8Num8z0">
    <w:name w:val="WW8Num8z0"/>
    <w:rsid w:val="007645F5"/>
    <w:rPr>
      <w:rFonts w:hint="default"/>
      <w:color w:val="FF0000"/>
      <w:shd w:val="clear" w:color="auto" w:fill="C0C0C0"/>
    </w:rPr>
  </w:style>
  <w:style w:type="character" w:customStyle="1" w:styleId="WW8Num9z0">
    <w:name w:val="WW8Num9z0"/>
    <w:rsid w:val="007645F5"/>
    <w:rPr>
      <w:rFonts w:hint="default"/>
      <w:b/>
    </w:rPr>
  </w:style>
  <w:style w:type="character" w:customStyle="1" w:styleId="WW8Num10z0">
    <w:name w:val="WW8Num10z0"/>
    <w:rsid w:val="007645F5"/>
    <w:rPr>
      <w:color w:val="FF0000"/>
    </w:rPr>
  </w:style>
  <w:style w:type="character" w:customStyle="1" w:styleId="WW8Num11z0">
    <w:name w:val="WW8Num11z0"/>
    <w:rsid w:val="007645F5"/>
    <w:rPr>
      <w:rFonts w:hint="default"/>
      <w:b w:val="0"/>
      <w:iCs/>
    </w:rPr>
  </w:style>
  <w:style w:type="character" w:customStyle="1" w:styleId="WW8Num11z1">
    <w:name w:val="WW8Num11z1"/>
    <w:rsid w:val="007645F5"/>
  </w:style>
  <w:style w:type="character" w:customStyle="1" w:styleId="WW8Num11z2">
    <w:name w:val="WW8Num11z2"/>
    <w:rsid w:val="007645F5"/>
  </w:style>
  <w:style w:type="character" w:customStyle="1" w:styleId="WW8Num11z3">
    <w:name w:val="WW8Num11z3"/>
    <w:rsid w:val="007645F5"/>
  </w:style>
  <w:style w:type="character" w:customStyle="1" w:styleId="WW8Num11z4">
    <w:name w:val="WW8Num11z4"/>
    <w:rsid w:val="007645F5"/>
  </w:style>
  <w:style w:type="character" w:customStyle="1" w:styleId="WW8Num11z5">
    <w:name w:val="WW8Num11z5"/>
    <w:rsid w:val="007645F5"/>
  </w:style>
  <w:style w:type="character" w:customStyle="1" w:styleId="WW8Num11z6">
    <w:name w:val="WW8Num11z6"/>
    <w:rsid w:val="007645F5"/>
  </w:style>
  <w:style w:type="character" w:customStyle="1" w:styleId="WW8Num11z7">
    <w:name w:val="WW8Num11z7"/>
    <w:rsid w:val="007645F5"/>
  </w:style>
  <w:style w:type="character" w:customStyle="1" w:styleId="WW8Num11z8">
    <w:name w:val="WW8Num11z8"/>
    <w:rsid w:val="007645F5"/>
  </w:style>
  <w:style w:type="character" w:customStyle="1" w:styleId="WW8Num12z0">
    <w:name w:val="WW8Num12z0"/>
    <w:rsid w:val="007645F5"/>
    <w:rPr>
      <w:rFonts w:hint="default"/>
      <w:b/>
      <w:color w:val="6600FF"/>
    </w:rPr>
  </w:style>
  <w:style w:type="character" w:customStyle="1" w:styleId="WW8Num13z0">
    <w:name w:val="WW8Num13z0"/>
    <w:rsid w:val="007645F5"/>
    <w:rPr>
      <w:rFonts w:hint="default"/>
    </w:rPr>
  </w:style>
  <w:style w:type="character" w:customStyle="1" w:styleId="WW8Num13z1">
    <w:name w:val="WW8Num13z1"/>
    <w:rsid w:val="007645F5"/>
  </w:style>
  <w:style w:type="character" w:customStyle="1" w:styleId="WW8Num13z2">
    <w:name w:val="WW8Num13z2"/>
    <w:rsid w:val="007645F5"/>
  </w:style>
  <w:style w:type="character" w:customStyle="1" w:styleId="WW8Num13z3">
    <w:name w:val="WW8Num13z3"/>
    <w:rsid w:val="007645F5"/>
  </w:style>
  <w:style w:type="character" w:customStyle="1" w:styleId="WW8Num13z4">
    <w:name w:val="WW8Num13z4"/>
    <w:rsid w:val="007645F5"/>
  </w:style>
  <w:style w:type="character" w:customStyle="1" w:styleId="WW8Num13z5">
    <w:name w:val="WW8Num13z5"/>
    <w:rsid w:val="007645F5"/>
  </w:style>
  <w:style w:type="character" w:customStyle="1" w:styleId="WW8Num13z6">
    <w:name w:val="WW8Num13z6"/>
    <w:rsid w:val="007645F5"/>
  </w:style>
  <w:style w:type="character" w:customStyle="1" w:styleId="WW8Num13z7">
    <w:name w:val="WW8Num13z7"/>
    <w:rsid w:val="007645F5"/>
  </w:style>
  <w:style w:type="character" w:customStyle="1" w:styleId="WW8Num13z8">
    <w:name w:val="WW8Num13z8"/>
    <w:rsid w:val="007645F5"/>
  </w:style>
  <w:style w:type="character" w:customStyle="1" w:styleId="WW8Num1z1">
    <w:name w:val="WW8Num1z1"/>
    <w:rsid w:val="007645F5"/>
  </w:style>
  <w:style w:type="character" w:customStyle="1" w:styleId="WW8Num1z2">
    <w:name w:val="WW8Num1z2"/>
    <w:rsid w:val="007645F5"/>
  </w:style>
  <w:style w:type="character" w:customStyle="1" w:styleId="WW8Num1z3">
    <w:name w:val="WW8Num1z3"/>
    <w:rsid w:val="007645F5"/>
  </w:style>
  <w:style w:type="character" w:customStyle="1" w:styleId="WW8Num1z4">
    <w:name w:val="WW8Num1z4"/>
    <w:rsid w:val="007645F5"/>
  </w:style>
  <w:style w:type="character" w:customStyle="1" w:styleId="WW8Num1z5">
    <w:name w:val="WW8Num1z5"/>
    <w:rsid w:val="007645F5"/>
  </w:style>
  <w:style w:type="character" w:customStyle="1" w:styleId="WW8Num1z6">
    <w:name w:val="WW8Num1z6"/>
    <w:rsid w:val="007645F5"/>
  </w:style>
  <w:style w:type="character" w:customStyle="1" w:styleId="WW8Num1z7">
    <w:name w:val="WW8Num1z7"/>
    <w:rsid w:val="007645F5"/>
  </w:style>
  <w:style w:type="character" w:customStyle="1" w:styleId="WW8Num1z8">
    <w:name w:val="WW8Num1z8"/>
    <w:rsid w:val="007645F5"/>
  </w:style>
  <w:style w:type="character" w:customStyle="1" w:styleId="WW8Num2z1">
    <w:name w:val="WW8Num2z1"/>
    <w:rsid w:val="007645F5"/>
  </w:style>
  <w:style w:type="character" w:customStyle="1" w:styleId="WW8Num2z2">
    <w:name w:val="WW8Num2z2"/>
    <w:rsid w:val="007645F5"/>
  </w:style>
  <w:style w:type="character" w:customStyle="1" w:styleId="WW8Num2z3">
    <w:name w:val="WW8Num2z3"/>
    <w:rsid w:val="007645F5"/>
  </w:style>
  <w:style w:type="character" w:customStyle="1" w:styleId="WW8Num2z4">
    <w:name w:val="WW8Num2z4"/>
    <w:rsid w:val="007645F5"/>
  </w:style>
  <w:style w:type="character" w:customStyle="1" w:styleId="WW8Num2z5">
    <w:name w:val="WW8Num2z5"/>
    <w:rsid w:val="007645F5"/>
  </w:style>
  <w:style w:type="character" w:customStyle="1" w:styleId="WW8Num2z6">
    <w:name w:val="WW8Num2z6"/>
    <w:rsid w:val="007645F5"/>
  </w:style>
  <w:style w:type="character" w:customStyle="1" w:styleId="WW8Num2z7">
    <w:name w:val="WW8Num2z7"/>
    <w:rsid w:val="007645F5"/>
  </w:style>
  <w:style w:type="character" w:customStyle="1" w:styleId="WW8Num2z8">
    <w:name w:val="WW8Num2z8"/>
    <w:rsid w:val="007645F5"/>
  </w:style>
  <w:style w:type="character" w:customStyle="1" w:styleId="WW8Num3z1">
    <w:name w:val="WW8Num3z1"/>
    <w:rsid w:val="007645F5"/>
  </w:style>
  <w:style w:type="character" w:customStyle="1" w:styleId="WW8Num3z2">
    <w:name w:val="WW8Num3z2"/>
    <w:rsid w:val="007645F5"/>
  </w:style>
  <w:style w:type="character" w:customStyle="1" w:styleId="WW8Num3z3">
    <w:name w:val="WW8Num3z3"/>
    <w:rsid w:val="007645F5"/>
  </w:style>
  <w:style w:type="character" w:customStyle="1" w:styleId="WW8Num3z4">
    <w:name w:val="WW8Num3z4"/>
    <w:rsid w:val="007645F5"/>
  </w:style>
  <w:style w:type="character" w:customStyle="1" w:styleId="WW8Num3z5">
    <w:name w:val="WW8Num3z5"/>
    <w:rsid w:val="007645F5"/>
  </w:style>
  <w:style w:type="character" w:customStyle="1" w:styleId="WW8Num3z6">
    <w:name w:val="WW8Num3z6"/>
    <w:rsid w:val="007645F5"/>
  </w:style>
  <w:style w:type="character" w:customStyle="1" w:styleId="WW8Num3z7">
    <w:name w:val="WW8Num3z7"/>
    <w:rsid w:val="007645F5"/>
  </w:style>
  <w:style w:type="character" w:customStyle="1" w:styleId="WW8Num3z8">
    <w:name w:val="WW8Num3z8"/>
    <w:rsid w:val="007645F5"/>
  </w:style>
  <w:style w:type="character" w:customStyle="1" w:styleId="WW8Num4z1">
    <w:name w:val="WW8Num4z1"/>
    <w:rsid w:val="007645F5"/>
  </w:style>
  <w:style w:type="character" w:customStyle="1" w:styleId="WW8Num4z2">
    <w:name w:val="WW8Num4z2"/>
    <w:rsid w:val="007645F5"/>
  </w:style>
  <w:style w:type="character" w:customStyle="1" w:styleId="WW8Num4z3">
    <w:name w:val="WW8Num4z3"/>
    <w:rsid w:val="007645F5"/>
  </w:style>
  <w:style w:type="character" w:customStyle="1" w:styleId="WW8Num4z4">
    <w:name w:val="WW8Num4z4"/>
    <w:rsid w:val="007645F5"/>
  </w:style>
  <w:style w:type="character" w:customStyle="1" w:styleId="WW8Num4z5">
    <w:name w:val="WW8Num4z5"/>
    <w:rsid w:val="007645F5"/>
  </w:style>
  <w:style w:type="character" w:customStyle="1" w:styleId="WW8Num4z6">
    <w:name w:val="WW8Num4z6"/>
    <w:rsid w:val="007645F5"/>
  </w:style>
  <w:style w:type="character" w:customStyle="1" w:styleId="WW8Num4z7">
    <w:name w:val="WW8Num4z7"/>
    <w:rsid w:val="007645F5"/>
  </w:style>
  <w:style w:type="character" w:customStyle="1" w:styleId="WW8Num4z8">
    <w:name w:val="WW8Num4z8"/>
    <w:rsid w:val="007645F5"/>
  </w:style>
  <w:style w:type="character" w:customStyle="1" w:styleId="WW8Num5z1">
    <w:name w:val="WW8Num5z1"/>
    <w:rsid w:val="007645F5"/>
  </w:style>
  <w:style w:type="character" w:customStyle="1" w:styleId="WW8Num5z2">
    <w:name w:val="WW8Num5z2"/>
    <w:rsid w:val="007645F5"/>
  </w:style>
  <w:style w:type="character" w:customStyle="1" w:styleId="WW8Num6z1">
    <w:name w:val="WW8Num6z1"/>
    <w:rsid w:val="007645F5"/>
  </w:style>
  <w:style w:type="character" w:customStyle="1" w:styleId="WW8Num6z2">
    <w:name w:val="WW8Num6z2"/>
    <w:rsid w:val="007645F5"/>
  </w:style>
  <w:style w:type="character" w:customStyle="1" w:styleId="WW8Num6z3">
    <w:name w:val="WW8Num6z3"/>
    <w:rsid w:val="007645F5"/>
  </w:style>
  <w:style w:type="character" w:customStyle="1" w:styleId="WW8Num6z4">
    <w:name w:val="WW8Num6z4"/>
    <w:rsid w:val="007645F5"/>
  </w:style>
  <w:style w:type="character" w:customStyle="1" w:styleId="WW8Num6z5">
    <w:name w:val="WW8Num6z5"/>
    <w:rsid w:val="007645F5"/>
  </w:style>
  <w:style w:type="character" w:customStyle="1" w:styleId="WW8Num6z6">
    <w:name w:val="WW8Num6z6"/>
    <w:rsid w:val="007645F5"/>
  </w:style>
  <w:style w:type="character" w:customStyle="1" w:styleId="WW8Num6z7">
    <w:name w:val="WW8Num6z7"/>
    <w:rsid w:val="007645F5"/>
  </w:style>
  <w:style w:type="character" w:customStyle="1" w:styleId="WW8Num6z8">
    <w:name w:val="WW8Num6z8"/>
    <w:rsid w:val="007645F5"/>
  </w:style>
  <w:style w:type="character" w:customStyle="1" w:styleId="WW8Num7z1">
    <w:name w:val="WW8Num7z1"/>
    <w:rsid w:val="007645F5"/>
  </w:style>
  <w:style w:type="character" w:customStyle="1" w:styleId="WW8Num7z2">
    <w:name w:val="WW8Num7z2"/>
    <w:rsid w:val="007645F5"/>
  </w:style>
  <w:style w:type="character" w:customStyle="1" w:styleId="WW8Num7z3">
    <w:name w:val="WW8Num7z3"/>
    <w:rsid w:val="007645F5"/>
  </w:style>
  <w:style w:type="character" w:customStyle="1" w:styleId="WW8Num7z4">
    <w:name w:val="WW8Num7z4"/>
    <w:rsid w:val="007645F5"/>
  </w:style>
  <w:style w:type="character" w:customStyle="1" w:styleId="WW8Num7z5">
    <w:name w:val="WW8Num7z5"/>
    <w:rsid w:val="007645F5"/>
  </w:style>
  <w:style w:type="character" w:customStyle="1" w:styleId="WW8Num7z6">
    <w:name w:val="WW8Num7z6"/>
    <w:rsid w:val="007645F5"/>
  </w:style>
  <w:style w:type="character" w:customStyle="1" w:styleId="WW8Num7z7">
    <w:name w:val="WW8Num7z7"/>
    <w:rsid w:val="007645F5"/>
  </w:style>
  <w:style w:type="character" w:customStyle="1" w:styleId="WW8Num7z8">
    <w:name w:val="WW8Num7z8"/>
    <w:rsid w:val="007645F5"/>
  </w:style>
  <w:style w:type="character" w:customStyle="1" w:styleId="WW8Num8z1">
    <w:name w:val="WW8Num8z1"/>
    <w:rsid w:val="007645F5"/>
  </w:style>
  <w:style w:type="character" w:customStyle="1" w:styleId="WW8Num8z2">
    <w:name w:val="WW8Num8z2"/>
    <w:rsid w:val="007645F5"/>
  </w:style>
  <w:style w:type="character" w:customStyle="1" w:styleId="WW8Num8z3">
    <w:name w:val="WW8Num8z3"/>
    <w:rsid w:val="007645F5"/>
  </w:style>
  <w:style w:type="character" w:customStyle="1" w:styleId="WW8Num8z4">
    <w:name w:val="WW8Num8z4"/>
    <w:rsid w:val="007645F5"/>
  </w:style>
  <w:style w:type="character" w:customStyle="1" w:styleId="WW8Num8z5">
    <w:name w:val="WW8Num8z5"/>
    <w:rsid w:val="007645F5"/>
  </w:style>
  <w:style w:type="character" w:customStyle="1" w:styleId="WW8Num8z6">
    <w:name w:val="WW8Num8z6"/>
    <w:rsid w:val="007645F5"/>
  </w:style>
  <w:style w:type="character" w:customStyle="1" w:styleId="WW8Num8z7">
    <w:name w:val="WW8Num8z7"/>
    <w:rsid w:val="007645F5"/>
  </w:style>
  <w:style w:type="character" w:customStyle="1" w:styleId="WW8Num8z8">
    <w:name w:val="WW8Num8z8"/>
    <w:rsid w:val="007645F5"/>
  </w:style>
  <w:style w:type="character" w:customStyle="1" w:styleId="WW8Num9z1">
    <w:name w:val="WW8Num9z1"/>
    <w:rsid w:val="007645F5"/>
  </w:style>
  <w:style w:type="character" w:customStyle="1" w:styleId="WW8Num9z2">
    <w:name w:val="WW8Num9z2"/>
    <w:rsid w:val="007645F5"/>
  </w:style>
  <w:style w:type="character" w:customStyle="1" w:styleId="WW8Num9z3">
    <w:name w:val="WW8Num9z3"/>
    <w:rsid w:val="007645F5"/>
  </w:style>
  <w:style w:type="character" w:customStyle="1" w:styleId="WW8Num9z4">
    <w:name w:val="WW8Num9z4"/>
    <w:rsid w:val="007645F5"/>
  </w:style>
  <w:style w:type="character" w:customStyle="1" w:styleId="WW8Num9z5">
    <w:name w:val="WW8Num9z5"/>
    <w:rsid w:val="007645F5"/>
  </w:style>
  <w:style w:type="character" w:customStyle="1" w:styleId="WW8Num9z6">
    <w:name w:val="WW8Num9z6"/>
    <w:rsid w:val="007645F5"/>
  </w:style>
  <w:style w:type="character" w:customStyle="1" w:styleId="WW8Num9z7">
    <w:name w:val="WW8Num9z7"/>
    <w:rsid w:val="007645F5"/>
  </w:style>
  <w:style w:type="character" w:customStyle="1" w:styleId="WW8Num9z8">
    <w:name w:val="WW8Num9z8"/>
    <w:rsid w:val="007645F5"/>
  </w:style>
  <w:style w:type="character" w:customStyle="1" w:styleId="WW8Num10z1">
    <w:name w:val="WW8Num10z1"/>
    <w:rsid w:val="007645F5"/>
  </w:style>
  <w:style w:type="character" w:customStyle="1" w:styleId="WW8Num10z2">
    <w:name w:val="WW8Num10z2"/>
    <w:rsid w:val="007645F5"/>
  </w:style>
  <w:style w:type="character" w:customStyle="1" w:styleId="WW8Num10z3">
    <w:name w:val="WW8Num10z3"/>
    <w:rsid w:val="007645F5"/>
  </w:style>
  <w:style w:type="character" w:customStyle="1" w:styleId="WW8Num10z4">
    <w:name w:val="WW8Num10z4"/>
    <w:rsid w:val="007645F5"/>
  </w:style>
  <w:style w:type="character" w:customStyle="1" w:styleId="WW8Num10z5">
    <w:name w:val="WW8Num10z5"/>
    <w:rsid w:val="007645F5"/>
  </w:style>
  <w:style w:type="character" w:customStyle="1" w:styleId="WW8Num10z6">
    <w:name w:val="WW8Num10z6"/>
    <w:rsid w:val="007645F5"/>
  </w:style>
  <w:style w:type="character" w:customStyle="1" w:styleId="WW8Num10z7">
    <w:name w:val="WW8Num10z7"/>
    <w:rsid w:val="007645F5"/>
  </w:style>
  <w:style w:type="character" w:customStyle="1" w:styleId="WW8Num10z8">
    <w:name w:val="WW8Num10z8"/>
    <w:rsid w:val="007645F5"/>
  </w:style>
  <w:style w:type="character" w:customStyle="1" w:styleId="WW8Num12z1">
    <w:name w:val="WW8Num12z1"/>
    <w:rsid w:val="007645F5"/>
  </w:style>
  <w:style w:type="character" w:customStyle="1" w:styleId="WW8Num12z2">
    <w:name w:val="WW8Num12z2"/>
    <w:rsid w:val="007645F5"/>
  </w:style>
  <w:style w:type="character" w:customStyle="1" w:styleId="WW8Num12z3">
    <w:name w:val="WW8Num12z3"/>
    <w:rsid w:val="007645F5"/>
  </w:style>
  <w:style w:type="character" w:customStyle="1" w:styleId="WW8Num12z4">
    <w:name w:val="WW8Num12z4"/>
    <w:rsid w:val="007645F5"/>
  </w:style>
  <w:style w:type="character" w:customStyle="1" w:styleId="WW8Num12z5">
    <w:name w:val="WW8Num12z5"/>
    <w:rsid w:val="007645F5"/>
  </w:style>
  <w:style w:type="character" w:customStyle="1" w:styleId="WW8Num12z6">
    <w:name w:val="WW8Num12z6"/>
    <w:rsid w:val="007645F5"/>
  </w:style>
  <w:style w:type="character" w:customStyle="1" w:styleId="WW8Num12z7">
    <w:name w:val="WW8Num12z7"/>
    <w:rsid w:val="007645F5"/>
  </w:style>
  <w:style w:type="character" w:customStyle="1" w:styleId="WW8Num12z8">
    <w:name w:val="WW8Num12z8"/>
    <w:rsid w:val="007645F5"/>
  </w:style>
  <w:style w:type="character" w:customStyle="1" w:styleId="WW8Num14z0">
    <w:name w:val="WW8Num14z0"/>
    <w:rsid w:val="007645F5"/>
    <w:rPr>
      <w:rFonts w:hint="default"/>
      <w:b w:val="0"/>
    </w:rPr>
  </w:style>
  <w:style w:type="character" w:customStyle="1" w:styleId="WW8Num14z1">
    <w:name w:val="WW8Num14z1"/>
    <w:rsid w:val="007645F5"/>
  </w:style>
  <w:style w:type="character" w:customStyle="1" w:styleId="WW8Num14z2">
    <w:name w:val="WW8Num14z2"/>
    <w:rsid w:val="007645F5"/>
  </w:style>
  <w:style w:type="character" w:customStyle="1" w:styleId="WW8Num14z3">
    <w:name w:val="WW8Num14z3"/>
    <w:rsid w:val="007645F5"/>
  </w:style>
  <w:style w:type="character" w:customStyle="1" w:styleId="WW8Num14z4">
    <w:name w:val="WW8Num14z4"/>
    <w:rsid w:val="007645F5"/>
  </w:style>
  <w:style w:type="character" w:customStyle="1" w:styleId="WW8Num14z5">
    <w:name w:val="WW8Num14z5"/>
    <w:rsid w:val="007645F5"/>
  </w:style>
  <w:style w:type="character" w:customStyle="1" w:styleId="WW8Num14z6">
    <w:name w:val="WW8Num14z6"/>
    <w:rsid w:val="007645F5"/>
  </w:style>
  <w:style w:type="character" w:customStyle="1" w:styleId="WW8Num14z7">
    <w:name w:val="WW8Num14z7"/>
    <w:rsid w:val="007645F5"/>
  </w:style>
  <w:style w:type="character" w:customStyle="1" w:styleId="WW8Num14z8">
    <w:name w:val="WW8Num14z8"/>
    <w:rsid w:val="007645F5"/>
  </w:style>
  <w:style w:type="character" w:customStyle="1" w:styleId="WW8Num15z0">
    <w:name w:val="WW8Num15z0"/>
    <w:rsid w:val="007645F5"/>
    <w:rPr>
      <w:rFonts w:hint="default"/>
    </w:rPr>
  </w:style>
  <w:style w:type="character" w:customStyle="1" w:styleId="WW8Num15z1">
    <w:name w:val="WW8Num15z1"/>
    <w:rsid w:val="007645F5"/>
  </w:style>
  <w:style w:type="character" w:customStyle="1" w:styleId="WW8Num15z2">
    <w:name w:val="WW8Num15z2"/>
    <w:rsid w:val="007645F5"/>
  </w:style>
  <w:style w:type="character" w:customStyle="1" w:styleId="WW8Num15z3">
    <w:name w:val="WW8Num15z3"/>
    <w:rsid w:val="007645F5"/>
  </w:style>
  <w:style w:type="character" w:customStyle="1" w:styleId="WW8Num15z4">
    <w:name w:val="WW8Num15z4"/>
    <w:rsid w:val="007645F5"/>
  </w:style>
  <w:style w:type="character" w:customStyle="1" w:styleId="WW8Num15z5">
    <w:name w:val="WW8Num15z5"/>
    <w:rsid w:val="007645F5"/>
  </w:style>
  <w:style w:type="character" w:customStyle="1" w:styleId="WW8Num15z6">
    <w:name w:val="WW8Num15z6"/>
    <w:rsid w:val="007645F5"/>
  </w:style>
  <w:style w:type="character" w:customStyle="1" w:styleId="WW8Num15z7">
    <w:name w:val="WW8Num15z7"/>
    <w:rsid w:val="007645F5"/>
  </w:style>
  <w:style w:type="character" w:customStyle="1" w:styleId="WW8Num15z8">
    <w:name w:val="WW8Num15z8"/>
    <w:rsid w:val="007645F5"/>
  </w:style>
  <w:style w:type="character" w:customStyle="1" w:styleId="WW8Num16z0">
    <w:name w:val="WW8Num16z0"/>
    <w:rsid w:val="007645F5"/>
    <w:rPr>
      <w:rFonts w:ascii="Times New Roman" w:eastAsia="Times New Roman" w:hAnsi="Times New Roman" w:cs="Times New Roman" w:hint="default"/>
    </w:rPr>
  </w:style>
  <w:style w:type="character" w:customStyle="1" w:styleId="WW8Num16z1">
    <w:name w:val="WW8Num16z1"/>
    <w:rsid w:val="007645F5"/>
    <w:rPr>
      <w:rFonts w:ascii="Courier New" w:hAnsi="Courier New" w:cs="Courier New" w:hint="default"/>
    </w:rPr>
  </w:style>
  <w:style w:type="character" w:customStyle="1" w:styleId="WW8Num16z2">
    <w:name w:val="WW8Num16z2"/>
    <w:rsid w:val="007645F5"/>
    <w:rPr>
      <w:rFonts w:ascii="Wingdings" w:hAnsi="Wingdings" w:cs="Wingdings" w:hint="default"/>
    </w:rPr>
  </w:style>
  <w:style w:type="character" w:customStyle="1" w:styleId="WW8Num16z3">
    <w:name w:val="WW8Num16z3"/>
    <w:rsid w:val="007645F5"/>
    <w:rPr>
      <w:rFonts w:ascii="Symbol" w:hAnsi="Symbol" w:cs="Symbol" w:hint="default"/>
    </w:rPr>
  </w:style>
  <w:style w:type="character" w:customStyle="1" w:styleId="WW8Num17z0">
    <w:name w:val="WW8Num17z0"/>
    <w:rsid w:val="007645F5"/>
    <w:rPr>
      <w:rFonts w:hint="default"/>
    </w:rPr>
  </w:style>
  <w:style w:type="character" w:customStyle="1" w:styleId="WW8Num17z1">
    <w:name w:val="WW8Num17z1"/>
    <w:rsid w:val="007645F5"/>
  </w:style>
  <w:style w:type="character" w:customStyle="1" w:styleId="WW8Num17z2">
    <w:name w:val="WW8Num17z2"/>
    <w:rsid w:val="007645F5"/>
  </w:style>
  <w:style w:type="character" w:customStyle="1" w:styleId="WW8Num17z3">
    <w:name w:val="WW8Num17z3"/>
    <w:rsid w:val="007645F5"/>
  </w:style>
  <w:style w:type="character" w:customStyle="1" w:styleId="WW8Num17z4">
    <w:name w:val="WW8Num17z4"/>
    <w:rsid w:val="007645F5"/>
  </w:style>
  <w:style w:type="character" w:customStyle="1" w:styleId="WW8Num17z5">
    <w:name w:val="WW8Num17z5"/>
    <w:rsid w:val="007645F5"/>
  </w:style>
  <w:style w:type="character" w:customStyle="1" w:styleId="WW8Num17z6">
    <w:name w:val="WW8Num17z6"/>
    <w:rsid w:val="007645F5"/>
  </w:style>
  <w:style w:type="character" w:customStyle="1" w:styleId="WW8Num17z7">
    <w:name w:val="WW8Num17z7"/>
    <w:rsid w:val="007645F5"/>
  </w:style>
  <w:style w:type="character" w:customStyle="1" w:styleId="WW8Num17z8">
    <w:name w:val="WW8Num17z8"/>
    <w:rsid w:val="007645F5"/>
  </w:style>
  <w:style w:type="character" w:customStyle="1" w:styleId="WW8Num18z0">
    <w:name w:val="WW8Num18z0"/>
    <w:rsid w:val="007645F5"/>
    <w:rPr>
      <w:rFonts w:hint="default"/>
      <w:b w:val="0"/>
    </w:rPr>
  </w:style>
  <w:style w:type="character" w:customStyle="1" w:styleId="WW8Num18z1">
    <w:name w:val="WW8Num18z1"/>
    <w:rsid w:val="007645F5"/>
  </w:style>
  <w:style w:type="character" w:customStyle="1" w:styleId="WW8Num18z2">
    <w:name w:val="WW8Num18z2"/>
    <w:rsid w:val="007645F5"/>
  </w:style>
  <w:style w:type="character" w:customStyle="1" w:styleId="WW8Num18z3">
    <w:name w:val="WW8Num18z3"/>
    <w:rsid w:val="007645F5"/>
  </w:style>
  <w:style w:type="character" w:customStyle="1" w:styleId="WW8Num18z4">
    <w:name w:val="WW8Num18z4"/>
    <w:rsid w:val="007645F5"/>
  </w:style>
  <w:style w:type="character" w:customStyle="1" w:styleId="WW8Num18z5">
    <w:name w:val="WW8Num18z5"/>
    <w:rsid w:val="007645F5"/>
  </w:style>
  <w:style w:type="character" w:customStyle="1" w:styleId="WW8Num18z6">
    <w:name w:val="WW8Num18z6"/>
    <w:rsid w:val="007645F5"/>
  </w:style>
  <w:style w:type="character" w:customStyle="1" w:styleId="WW8Num18z7">
    <w:name w:val="WW8Num18z7"/>
    <w:rsid w:val="007645F5"/>
  </w:style>
  <w:style w:type="character" w:customStyle="1" w:styleId="WW8Num18z8">
    <w:name w:val="WW8Num18z8"/>
    <w:rsid w:val="007645F5"/>
  </w:style>
  <w:style w:type="character" w:customStyle="1" w:styleId="WW8Num19z0">
    <w:name w:val="WW8Num19z0"/>
    <w:rsid w:val="007645F5"/>
    <w:rPr>
      <w:rFonts w:hint="default"/>
      <w:b w:val="0"/>
    </w:rPr>
  </w:style>
  <w:style w:type="character" w:customStyle="1" w:styleId="WW8Num19z1">
    <w:name w:val="WW8Num19z1"/>
    <w:rsid w:val="007645F5"/>
  </w:style>
  <w:style w:type="character" w:customStyle="1" w:styleId="WW8Num19z2">
    <w:name w:val="WW8Num19z2"/>
    <w:rsid w:val="007645F5"/>
  </w:style>
  <w:style w:type="character" w:customStyle="1" w:styleId="WW8Num19z3">
    <w:name w:val="WW8Num19z3"/>
    <w:rsid w:val="007645F5"/>
  </w:style>
  <w:style w:type="character" w:customStyle="1" w:styleId="WW8Num19z4">
    <w:name w:val="WW8Num19z4"/>
    <w:rsid w:val="007645F5"/>
  </w:style>
  <w:style w:type="character" w:customStyle="1" w:styleId="WW8Num19z5">
    <w:name w:val="WW8Num19z5"/>
    <w:rsid w:val="007645F5"/>
  </w:style>
  <w:style w:type="character" w:customStyle="1" w:styleId="WW8Num19z6">
    <w:name w:val="WW8Num19z6"/>
    <w:rsid w:val="007645F5"/>
  </w:style>
  <w:style w:type="character" w:customStyle="1" w:styleId="WW8Num19z7">
    <w:name w:val="WW8Num19z7"/>
    <w:rsid w:val="007645F5"/>
  </w:style>
  <w:style w:type="character" w:customStyle="1" w:styleId="WW8Num19z8">
    <w:name w:val="WW8Num19z8"/>
    <w:rsid w:val="007645F5"/>
  </w:style>
  <w:style w:type="character" w:customStyle="1" w:styleId="WW8Num20z0">
    <w:name w:val="WW8Num20z0"/>
    <w:rsid w:val="007645F5"/>
    <w:rPr>
      <w:rFonts w:ascii="Times New Roman" w:eastAsia="Times New Roman" w:hAnsi="Times New Roman" w:cs="Times New Roman" w:hint="default"/>
    </w:rPr>
  </w:style>
  <w:style w:type="character" w:customStyle="1" w:styleId="WW8Num20z1">
    <w:name w:val="WW8Num20z1"/>
    <w:rsid w:val="007645F5"/>
    <w:rPr>
      <w:rFonts w:ascii="Courier New" w:hAnsi="Courier New" w:cs="Courier New" w:hint="default"/>
    </w:rPr>
  </w:style>
  <w:style w:type="character" w:customStyle="1" w:styleId="WW8Num20z2">
    <w:name w:val="WW8Num20z2"/>
    <w:rsid w:val="007645F5"/>
    <w:rPr>
      <w:rFonts w:ascii="Wingdings" w:hAnsi="Wingdings" w:cs="Wingdings" w:hint="default"/>
    </w:rPr>
  </w:style>
  <w:style w:type="character" w:customStyle="1" w:styleId="WW8Num20z3">
    <w:name w:val="WW8Num20z3"/>
    <w:rsid w:val="007645F5"/>
    <w:rPr>
      <w:rFonts w:ascii="Symbol" w:hAnsi="Symbol" w:cs="Symbol" w:hint="default"/>
    </w:rPr>
  </w:style>
  <w:style w:type="character" w:customStyle="1" w:styleId="WW8Num21z0">
    <w:name w:val="WW8Num21z0"/>
    <w:rsid w:val="007645F5"/>
    <w:rPr>
      <w:rFonts w:hint="default"/>
      <w:b/>
    </w:rPr>
  </w:style>
  <w:style w:type="character" w:customStyle="1" w:styleId="WW8Num21z1">
    <w:name w:val="WW8Num21z1"/>
    <w:rsid w:val="007645F5"/>
  </w:style>
  <w:style w:type="character" w:customStyle="1" w:styleId="WW8Num21z2">
    <w:name w:val="WW8Num21z2"/>
    <w:rsid w:val="007645F5"/>
  </w:style>
  <w:style w:type="character" w:customStyle="1" w:styleId="WW8Num21z3">
    <w:name w:val="WW8Num21z3"/>
    <w:rsid w:val="007645F5"/>
  </w:style>
  <w:style w:type="character" w:customStyle="1" w:styleId="WW8Num21z4">
    <w:name w:val="WW8Num21z4"/>
    <w:rsid w:val="007645F5"/>
  </w:style>
  <w:style w:type="character" w:customStyle="1" w:styleId="WW8Num21z5">
    <w:name w:val="WW8Num21z5"/>
    <w:rsid w:val="007645F5"/>
  </w:style>
  <w:style w:type="character" w:customStyle="1" w:styleId="WW8Num21z6">
    <w:name w:val="WW8Num21z6"/>
    <w:rsid w:val="007645F5"/>
  </w:style>
  <w:style w:type="character" w:customStyle="1" w:styleId="WW8Num21z7">
    <w:name w:val="WW8Num21z7"/>
    <w:rsid w:val="007645F5"/>
  </w:style>
  <w:style w:type="character" w:customStyle="1" w:styleId="WW8Num21z8">
    <w:name w:val="WW8Num21z8"/>
    <w:rsid w:val="007645F5"/>
  </w:style>
  <w:style w:type="character" w:customStyle="1" w:styleId="WW8Num22z0">
    <w:name w:val="WW8Num22z0"/>
    <w:rsid w:val="007645F5"/>
    <w:rPr>
      <w:rFonts w:ascii="Times New Roman" w:eastAsia="Times New Roman" w:hAnsi="Times New Roman" w:cs="Times New Roman" w:hint="default"/>
    </w:rPr>
  </w:style>
  <w:style w:type="character" w:customStyle="1" w:styleId="WW8Num22z1">
    <w:name w:val="WW8Num22z1"/>
    <w:rsid w:val="007645F5"/>
    <w:rPr>
      <w:rFonts w:ascii="Courier New" w:hAnsi="Courier New" w:cs="Courier New" w:hint="default"/>
    </w:rPr>
  </w:style>
  <w:style w:type="character" w:customStyle="1" w:styleId="WW8Num22z2">
    <w:name w:val="WW8Num22z2"/>
    <w:rsid w:val="007645F5"/>
    <w:rPr>
      <w:rFonts w:ascii="Wingdings" w:hAnsi="Wingdings" w:cs="Wingdings" w:hint="default"/>
    </w:rPr>
  </w:style>
  <w:style w:type="character" w:customStyle="1" w:styleId="WW8Num22z3">
    <w:name w:val="WW8Num22z3"/>
    <w:rsid w:val="007645F5"/>
    <w:rPr>
      <w:rFonts w:ascii="Symbol" w:hAnsi="Symbol" w:cs="Symbol" w:hint="default"/>
    </w:rPr>
  </w:style>
  <w:style w:type="character" w:customStyle="1" w:styleId="WW8Num23z0">
    <w:name w:val="WW8Num23z0"/>
    <w:rsid w:val="007645F5"/>
    <w:rPr>
      <w:rFonts w:ascii="Times New Roman" w:eastAsia="Times New Roman" w:hAnsi="Times New Roman" w:cs="Times New Roman"/>
    </w:rPr>
  </w:style>
  <w:style w:type="character" w:customStyle="1" w:styleId="WW8Num23z1">
    <w:name w:val="WW8Num23z1"/>
    <w:rsid w:val="007645F5"/>
  </w:style>
  <w:style w:type="character" w:customStyle="1" w:styleId="WW8Num23z2">
    <w:name w:val="WW8Num23z2"/>
    <w:rsid w:val="007645F5"/>
  </w:style>
  <w:style w:type="character" w:customStyle="1" w:styleId="WW8Num23z3">
    <w:name w:val="WW8Num23z3"/>
    <w:rsid w:val="007645F5"/>
  </w:style>
  <w:style w:type="character" w:customStyle="1" w:styleId="WW8Num23z4">
    <w:name w:val="WW8Num23z4"/>
    <w:rsid w:val="007645F5"/>
  </w:style>
  <w:style w:type="character" w:customStyle="1" w:styleId="WW8Num23z5">
    <w:name w:val="WW8Num23z5"/>
    <w:rsid w:val="007645F5"/>
  </w:style>
  <w:style w:type="character" w:customStyle="1" w:styleId="WW8Num23z6">
    <w:name w:val="WW8Num23z6"/>
    <w:rsid w:val="007645F5"/>
  </w:style>
  <w:style w:type="character" w:customStyle="1" w:styleId="WW8Num23z7">
    <w:name w:val="WW8Num23z7"/>
    <w:rsid w:val="007645F5"/>
  </w:style>
  <w:style w:type="character" w:customStyle="1" w:styleId="WW8Num23z8">
    <w:name w:val="WW8Num23z8"/>
    <w:rsid w:val="007645F5"/>
  </w:style>
  <w:style w:type="character" w:customStyle="1" w:styleId="WW8Num24z0">
    <w:name w:val="WW8Num24z0"/>
    <w:rsid w:val="007645F5"/>
    <w:rPr>
      <w:rFonts w:hint="default"/>
    </w:rPr>
  </w:style>
  <w:style w:type="character" w:customStyle="1" w:styleId="WW8Num24z1">
    <w:name w:val="WW8Num24z1"/>
    <w:rsid w:val="007645F5"/>
  </w:style>
  <w:style w:type="character" w:customStyle="1" w:styleId="WW8Num24z2">
    <w:name w:val="WW8Num24z2"/>
    <w:rsid w:val="007645F5"/>
  </w:style>
  <w:style w:type="character" w:customStyle="1" w:styleId="WW8Num24z3">
    <w:name w:val="WW8Num24z3"/>
    <w:rsid w:val="007645F5"/>
  </w:style>
  <w:style w:type="character" w:customStyle="1" w:styleId="WW8Num24z4">
    <w:name w:val="WW8Num24z4"/>
    <w:rsid w:val="007645F5"/>
  </w:style>
  <w:style w:type="character" w:customStyle="1" w:styleId="WW8Num24z5">
    <w:name w:val="WW8Num24z5"/>
    <w:rsid w:val="007645F5"/>
  </w:style>
  <w:style w:type="character" w:customStyle="1" w:styleId="WW8Num24z6">
    <w:name w:val="WW8Num24z6"/>
    <w:rsid w:val="007645F5"/>
  </w:style>
  <w:style w:type="character" w:customStyle="1" w:styleId="WW8Num24z7">
    <w:name w:val="WW8Num24z7"/>
    <w:rsid w:val="007645F5"/>
  </w:style>
  <w:style w:type="character" w:customStyle="1" w:styleId="WW8Num24z8">
    <w:name w:val="WW8Num24z8"/>
    <w:rsid w:val="007645F5"/>
  </w:style>
  <w:style w:type="character" w:customStyle="1" w:styleId="WW8Num25z0">
    <w:name w:val="WW8Num25z0"/>
    <w:rsid w:val="007645F5"/>
    <w:rPr>
      <w:rFonts w:hint="default"/>
      <w:b w:val="0"/>
    </w:rPr>
  </w:style>
  <w:style w:type="character" w:customStyle="1" w:styleId="WW8Num25z1">
    <w:name w:val="WW8Num25z1"/>
    <w:rsid w:val="007645F5"/>
  </w:style>
  <w:style w:type="character" w:customStyle="1" w:styleId="WW8Num25z2">
    <w:name w:val="WW8Num25z2"/>
    <w:rsid w:val="007645F5"/>
  </w:style>
  <w:style w:type="character" w:customStyle="1" w:styleId="WW8Num25z3">
    <w:name w:val="WW8Num25z3"/>
    <w:rsid w:val="007645F5"/>
  </w:style>
  <w:style w:type="character" w:customStyle="1" w:styleId="WW8Num25z4">
    <w:name w:val="WW8Num25z4"/>
    <w:rsid w:val="007645F5"/>
  </w:style>
  <w:style w:type="character" w:customStyle="1" w:styleId="WW8Num25z5">
    <w:name w:val="WW8Num25z5"/>
    <w:rsid w:val="007645F5"/>
  </w:style>
  <w:style w:type="character" w:customStyle="1" w:styleId="WW8Num25z6">
    <w:name w:val="WW8Num25z6"/>
    <w:rsid w:val="007645F5"/>
  </w:style>
  <w:style w:type="character" w:customStyle="1" w:styleId="WW8Num25z7">
    <w:name w:val="WW8Num25z7"/>
    <w:rsid w:val="007645F5"/>
  </w:style>
  <w:style w:type="character" w:customStyle="1" w:styleId="WW8Num25z8">
    <w:name w:val="WW8Num25z8"/>
    <w:rsid w:val="007645F5"/>
  </w:style>
  <w:style w:type="character" w:customStyle="1" w:styleId="WW8Num26z0">
    <w:name w:val="WW8Num26z0"/>
    <w:rsid w:val="007645F5"/>
    <w:rPr>
      <w:rFonts w:hint="default"/>
    </w:rPr>
  </w:style>
  <w:style w:type="character" w:customStyle="1" w:styleId="WW8Num26z1">
    <w:name w:val="WW8Num26z1"/>
    <w:rsid w:val="007645F5"/>
    <w:rPr>
      <w:rFonts w:ascii="Times New Roman" w:eastAsia="Times New Roman" w:hAnsi="Times New Roman" w:cs="Times New Roman"/>
    </w:rPr>
  </w:style>
  <w:style w:type="character" w:customStyle="1" w:styleId="WW8Num26z2">
    <w:name w:val="WW8Num26z2"/>
    <w:rsid w:val="007645F5"/>
  </w:style>
  <w:style w:type="character" w:customStyle="1" w:styleId="WW8Num26z3">
    <w:name w:val="WW8Num26z3"/>
    <w:rsid w:val="007645F5"/>
  </w:style>
  <w:style w:type="character" w:customStyle="1" w:styleId="WW8Num26z4">
    <w:name w:val="WW8Num26z4"/>
    <w:rsid w:val="007645F5"/>
  </w:style>
  <w:style w:type="character" w:customStyle="1" w:styleId="WW8Num26z5">
    <w:name w:val="WW8Num26z5"/>
    <w:rsid w:val="007645F5"/>
  </w:style>
  <w:style w:type="character" w:customStyle="1" w:styleId="WW8Num26z6">
    <w:name w:val="WW8Num26z6"/>
    <w:rsid w:val="007645F5"/>
  </w:style>
  <w:style w:type="character" w:customStyle="1" w:styleId="WW8Num26z7">
    <w:name w:val="WW8Num26z7"/>
    <w:rsid w:val="007645F5"/>
  </w:style>
  <w:style w:type="character" w:customStyle="1" w:styleId="WW8Num26z8">
    <w:name w:val="WW8Num26z8"/>
    <w:rsid w:val="007645F5"/>
  </w:style>
  <w:style w:type="character" w:customStyle="1" w:styleId="WW8Num27z0">
    <w:name w:val="WW8Num27z0"/>
    <w:rsid w:val="007645F5"/>
    <w:rPr>
      <w:rFonts w:hint="default"/>
    </w:rPr>
  </w:style>
  <w:style w:type="character" w:customStyle="1" w:styleId="WW8Num27z1">
    <w:name w:val="WW8Num27z1"/>
    <w:rsid w:val="007645F5"/>
  </w:style>
  <w:style w:type="character" w:customStyle="1" w:styleId="WW8Num27z2">
    <w:name w:val="WW8Num27z2"/>
    <w:rsid w:val="007645F5"/>
  </w:style>
  <w:style w:type="character" w:customStyle="1" w:styleId="WW8Num27z3">
    <w:name w:val="WW8Num27z3"/>
    <w:rsid w:val="007645F5"/>
  </w:style>
  <w:style w:type="character" w:customStyle="1" w:styleId="WW8Num27z4">
    <w:name w:val="WW8Num27z4"/>
    <w:rsid w:val="007645F5"/>
  </w:style>
  <w:style w:type="character" w:customStyle="1" w:styleId="WW8Num27z5">
    <w:name w:val="WW8Num27z5"/>
    <w:rsid w:val="007645F5"/>
  </w:style>
  <w:style w:type="character" w:customStyle="1" w:styleId="WW8Num27z6">
    <w:name w:val="WW8Num27z6"/>
    <w:rsid w:val="007645F5"/>
  </w:style>
  <w:style w:type="character" w:customStyle="1" w:styleId="WW8Num27z7">
    <w:name w:val="WW8Num27z7"/>
    <w:rsid w:val="007645F5"/>
  </w:style>
  <w:style w:type="character" w:customStyle="1" w:styleId="WW8Num27z8">
    <w:name w:val="WW8Num27z8"/>
    <w:rsid w:val="007645F5"/>
  </w:style>
  <w:style w:type="character" w:customStyle="1" w:styleId="WW8Num28z0">
    <w:name w:val="WW8Num28z0"/>
    <w:rsid w:val="007645F5"/>
    <w:rPr>
      <w:rFonts w:ascii="Arial" w:eastAsia="Times New Roman" w:hAnsi="Arial" w:cs="Arial" w:hint="default"/>
    </w:rPr>
  </w:style>
  <w:style w:type="character" w:customStyle="1" w:styleId="WW8Num28z1">
    <w:name w:val="WW8Num28z1"/>
    <w:rsid w:val="007645F5"/>
    <w:rPr>
      <w:rFonts w:ascii="Courier New" w:hAnsi="Courier New" w:cs="Courier New" w:hint="default"/>
    </w:rPr>
  </w:style>
  <w:style w:type="character" w:customStyle="1" w:styleId="WW8Num28z2">
    <w:name w:val="WW8Num28z2"/>
    <w:rsid w:val="007645F5"/>
    <w:rPr>
      <w:rFonts w:ascii="Wingdings" w:hAnsi="Wingdings" w:cs="Wingdings" w:hint="default"/>
    </w:rPr>
  </w:style>
  <w:style w:type="character" w:customStyle="1" w:styleId="WW8Num28z3">
    <w:name w:val="WW8Num28z3"/>
    <w:rsid w:val="007645F5"/>
    <w:rPr>
      <w:rFonts w:ascii="Symbol" w:hAnsi="Symbol" w:cs="Symbol" w:hint="default"/>
    </w:rPr>
  </w:style>
  <w:style w:type="character" w:customStyle="1" w:styleId="WW8Num29z0">
    <w:name w:val="WW8Num29z0"/>
    <w:rsid w:val="007645F5"/>
    <w:rPr>
      <w:rFonts w:hint="default"/>
      <w:b w:val="0"/>
    </w:rPr>
  </w:style>
  <w:style w:type="character" w:customStyle="1" w:styleId="WW8Num29z1">
    <w:name w:val="WW8Num29z1"/>
    <w:rsid w:val="007645F5"/>
  </w:style>
  <w:style w:type="character" w:customStyle="1" w:styleId="WW8Num29z2">
    <w:name w:val="WW8Num29z2"/>
    <w:rsid w:val="007645F5"/>
  </w:style>
  <w:style w:type="character" w:customStyle="1" w:styleId="WW8Num29z3">
    <w:name w:val="WW8Num29z3"/>
    <w:rsid w:val="007645F5"/>
  </w:style>
  <w:style w:type="character" w:customStyle="1" w:styleId="WW8Num29z4">
    <w:name w:val="WW8Num29z4"/>
    <w:rsid w:val="007645F5"/>
  </w:style>
  <w:style w:type="character" w:customStyle="1" w:styleId="WW8Num29z5">
    <w:name w:val="WW8Num29z5"/>
    <w:rsid w:val="007645F5"/>
  </w:style>
  <w:style w:type="character" w:customStyle="1" w:styleId="WW8Num29z6">
    <w:name w:val="WW8Num29z6"/>
    <w:rsid w:val="007645F5"/>
  </w:style>
  <w:style w:type="character" w:customStyle="1" w:styleId="WW8Num29z7">
    <w:name w:val="WW8Num29z7"/>
    <w:rsid w:val="007645F5"/>
  </w:style>
  <w:style w:type="character" w:customStyle="1" w:styleId="WW8Num29z8">
    <w:name w:val="WW8Num29z8"/>
    <w:rsid w:val="007645F5"/>
  </w:style>
  <w:style w:type="character" w:customStyle="1" w:styleId="WW8Num30z0">
    <w:name w:val="WW8Num30z0"/>
    <w:rsid w:val="007645F5"/>
    <w:rPr>
      <w:rFonts w:hint="default"/>
      <w:b w:val="0"/>
    </w:rPr>
  </w:style>
  <w:style w:type="character" w:customStyle="1" w:styleId="WW8Num30z1">
    <w:name w:val="WW8Num30z1"/>
    <w:rsid w:val="007645F5"/>
  </w:style>
  <w:style w:type="character" w:customStyle="1" w:styleId="WW8Num30z2">
    <w:name w:val="WW8Num30z2"/>
    <w:rsid w:val="007645F5"/>
  </w:style>
  <w:style w:type="character" w:customStyle="1" w:styleId="WW8Num30z3">
    <w:name w:val="WW8Num30z3"/>
    <w:rsid w:val="007645F5"/>
  </w:style>
  <w:style w:type="character" w:customStyle="1" w:styleId="WW8Num30z4">
    <w:name w:val="WW8Num30z4"/>
    <w:rsid w:val="007645F5"/>
  </w:style>
  <w:style w:type="character" w:customStyle="1" w:styleId="WW8Num30z5">
    <w:name w:val="WW8Num30z5"/>
    <w:rsid w:val="007645F5"/>
  </w:style>
  <w:style w:type="character" w:customStyle="1" w:styleId="WW8Num30z6">
    <w:name w:val="WW8Num30z6"/>
    <w:rsid w:val="007645F5"/>
  </w:style>
  <w:style w:type="character" w:customStyle="1" w:styleId="WW8Num30z7">
    <w:name w:val="WW8Num30z7"/>
    <w:rsid w:val="007645F5"/>
  </w:style>
  <w:style w:type="character" w:customStyle="1" w:styleId="WW8Num30z8">
    <w:name w:val="WW8Num30z8"/>
    <w:rsid w:val="007645F5"/>
  </w:style>
  <w:style w:type="character" w:customStyle="1" w:styleId="WW8Num31z0">
    <w:name w:val="WW8Num31z0"/>
    <w:rsid w:val="007645F5"/>
    <w:rPr>
      <w:rFonts w:hint="default"/>
    </w:rPr>
  </w:style>
  <w:style w:type="character" w:customStyle="1" w:styleId="WW8Num31z1">
    <w:name w:val="WW8Num31z1"/>
    <w:rsid w:val="007645F5"/>
  </w:style>
  <w:style w:type="character" w:customStyle="1" w:styleId="WW8Num31z2">
    <w:name w:val="WW8Num31z2"/>
    <w:rsid w:val="007645F5"/>
  </w:style>
  <w:style w:type="character" w:customStyle="1" w:styleId="WW8Num31z3">
    <w:name w:val="WW8Num31z3"/>
    <w:rsid w:val="007645F5"/>
  </w:style>
  <w:style w:type="character" w:customStyle="1" w:styleId="WW8Num31z4">
    <w:name w:val="WW8Num31z4"/>
    <w:rsid w:val="007645F5"/>
  </w:style>
  <w:style w:type="character" w:customStyle="1" w:styleId="WW8Num31z5">
    <w:name w:val="WW8Num31z5"/>
    <w:rsid w:val="007645F5"/>
  </w:style>
  <w:style w:type="character" w:customStyle="1" w:styleId="WW8Num31z6">
    <w:name w:val="WW8Num31z6"/>
    <w:rsid w:val="007645F5"/>
  </w:style>
  <w:style w:type="character" w:customStyle="1" w:styleId="WW8Num31z7">
    <w:name w:val="WW8Num31z7"/>
    <w:rsid w:val="007645F5"/>
  </w:style>
  <w:style w:type="character" w:customStyle="1" w:styleId="WW8Num31z8">
    <w:name w:val="WW8Num31z8"/>
    <w:rsid w:val="007645F5"/>
  </w:style>
  <w:style w:type="character" w:customStyle="1" w:styleId="WW8Num32z0">
    <w:name w:val="WW8Num32z0"/>
    <w:rsid w:val="007645F5"/>
    <w:rPr>
      <w:rFonts w:hint="default"/>
    </w:rPr>
  </w:style>
  <w:style w:type="character" w:customStyle="1" w:styleId="WW8Num32z1">
    <w:name w:val="WW8Num32z1"/>
    <w:rsid w:val="007645F5"/>
  </w:style>
  <w:style w:type="character" w:customStyle="1" w:styleId="WW8Num32z2">
    <w:name w:val="WW8Num32z2"/>
    <w:rsid w:val="007645F5"/>
  </w:style>
  <w:style w:type="character" w:customStyle="1" w:styleId="WW8Num32z3">
    <w:name w:val="WW8Num32z3"/>
    <w:rsid w:val="007645F5"/>
  </w:style>
  <w:style w:type="character" w:customStyle="1" w:styleId="WW8Num32z4">
    <w:name w:val="WW8Num32z4"/>
    <w:rsid w:val="007645F5"/>
  </w:style>
  <w:style w:type="character" w:customStyle="1" w:styleId="WW8Num32z5">
    <w:name w:val="WW8Num32z5"/>
    <w:rsid w:val="007645F5"/>
  </w:style>
  <w:style w:type="character" w:customStyle="1" w:styleId="WW8Num32z6">
    <w:name w:val="WW8Num32z6"/>
    <w:rsid w:val="007645F5"/>
  </w:style>
  <w:style w:type="character" w:customStyle="1" w:styleId="WW8Num32z7">
    <w:name w:val="WW8Num32z7"/>
    <w:rsid w:val="007645F5"/>
  </w:style>
  <w:style w:type="character" w:customStyle="1" w:styleId="WW8Num32z8">
    <w:name w:val="WW8Num32z8"/>
    <w:rsid w:val="007645F5"/>
  </w:style>
  <w:style w:type="character" w:customStyle="1" w:styleId="WW8Num33z0">
    <w:name w:val="WW8Num33z0"/>
    <w:rsid w:val="007645F5"/>
    <w:rPr>
      <w:rFonts w:hint="default"/>
    </w:rPr>
  </w:style>
  <w:style w:type="character" w:customStyle="1" w:styleId="WW8Num33z3">
    <w:name w:val="WW8Num33z3"/>
    <w:rsid w:val="007645F5"/>
  </w:style>
  <w:style w:type="character" w:customStyle="1" w:styleId="WW8Num33z4">
    <w:name w:val="WW8Num33z4"/>
    <w:rsid w:val="007645F5"/>
  </w:style>
  <w:style w:type="character" w:customStyle="1" w:styleId="WW8Num33z5">
    <w:name w:val="WW8Num33z5"/>
    <w:rsid w:val="007645F5"/>
  </w:style>
  <w:style w:type="character" w:customStyle="1" w:styleId="WW8Num33z6">
    <w:name w:val="WW8Num33z6"/>
    <w:rsid w:val="007645F5"/>
  </w:style>
  <w:style w:type="character" w:customStyle="1" w:styleId="WW8Num33z7">
    <w:name w:val="WW8Num33z7"/>
    <w:rsid w:val="007645F5"/>
  </w:style>
  <w:style w:type="character" w:customStyle="1" w:styleId="WW8Num33z8">
    <w:name w:val="WW8Num33z8"/>
    <w:rsid w:val="007645F5"/>
  </w:style>
  <w:style w:type="character" w:customStyle="1" w:styleId="WW8Num34z0">
    <w:name w:val="WW8Num34z0"/>
    <w:rsid w:val="007645F5"/>
    <w:rPr>
      <w:rFonts w:hint="default"/>
    </w:rPr>
  </w:style>
  <w:style w:type="character" w:customStyle="1" w:styleId="WW8Num34z1">
    <w:name w:val="WW8Num34z1"/>
    <w:rsid w:val="007645F5"/>
    <w:rPr>
      <w:rFonts w:ascii="Times New Roman" w:eastAsia="Times New Roman" w:hAnsi="Times New Roman" w:cs="Times New Roman" w:hint="default"/>
    </w:rPr>
  </w:style>
  <w:style w:type="character" w:customStyle="1" w:styleId="WW8Num34z3">
    <w:name w:val="WW8Num34z3"/>
    <w:rsid w:val="007645F5"/>
  </w:style>
  <w:style w:type="character" w:customStyle="1" w:styleId="WW8Num34z4">
    <w:name w:val="WW8Num34z4"/>
    <w:rsid w:val="007645F5"/>
  </w:style>
  <w:style w:type="character" w:customStyle="1" w:styleId="WW8Num34z5">
    <w:name w:val="WW8Num34z5"/>
    <w:rsid w:val="007645F5"/>
  </w:style>
  <w:style w:type="character" w:customStyle="1" w:styleId="WW8Num34z6">
    <w:name w:val="WW8Num34z6"/>
    <w:rsid w:val="007645F5"/>
  </w:style>
  <w:style w:type="character" w:customStyle="1" w:styleId="WW8Num34z7">
    <w:name w:val="WW8Num34z7"/>
    <w:rsid w:val="007645F5"/>
  </w:style>
  <w:style w:type="character" w:customStyle="1" w:styleId="WW8Num34z8">
    <w:name w:val="WW8Num34z8"/>
    <w:rsid w:val="007645F5"/>
  </w:style>
  <w:style w:type="character" w:customStyle="1" w:styleId="WW8Num35z0">
    <w:name w:val="WW8Num35z0"/>
    <w:rsid w:val="007645F5"/>
    <w:rPr>
      <w:rFonts w:hint="default"/>
      <w:b/>
    </w:rPr>
  </w:style>
  <w:style w:type="character" w:customStyle="1" w:styleId="WW8Num35z1">
    <w:name w:val="WW8Num35z1"/>
    <w:rsid w:val="007645F5"/>
  </w:style>
  <w:style w:type="character" w:customStyle="1" w:styleId="WW8Num35z2">
    <w:name w:val="WW8Num35z2"/>
    <w:rsid w:val="007645F5"/>
  </w:style>
  <w:style w:type="character" w:customStyle="1" w:styleId="WW8Num35z3">
    <w:name w:val="WW8Num35z3"/>
    <w:rsid w:val="007645F5"/>
  </w:style>
  <w:style w:type="character" w:customStyle="1" w:styleId="WW8Num35z4">
    <w:name w:val="WW8Num35z4"/>
    <w:rsid w:val="007645F5"/>
  </w:style>
  <w:style w:type="character" w:customStyle="1" w:styleId="WW8Num35z5">
    <w:name w:val="WW8Num35z5"/>
    <w:rsid w:val="007645F5"/>
  </w:style>
  <w:style w:type="character" w:customStyle="1" w:styleId="WW8Num35z6">
    <w:name w:val="WW8Num35z6"/>
    <w:rsid w:val="007645F5"/>
  </w:style>
  <w:style w:type="character" w:customStyle="1" w:styleId="WW8Num35z7">
    <w:name w:val="WW8Num35z7"/>
    <w:rsid w:val="007645F5"/>
  </w:style>
  <w:style w:type="character" w:customStyle="1" w:styleId="WW8Num35z8">
    <w:name w:val="WW8Num35z8"/>
    <w:rsid w:val="007645F5"/>
  </w:style>
  <w:style w:type="character" w:customStyle="1" w:styleId="WW8Num36z0">
    <w:name w:val="WW8Num36z0"/>
    <w:rsid w:val="007645F5"/>
    <w:rPr>
      <w:rFonts w:hint="default"/>
      <w:b/>
    </w:rPr>
  </w:style>
  <w:style w:type="character" w:customStyle="1" w:styleId="WW8Num36z1">
    <w:name w:val="WW8Num36z1"/>
    <w:rsid w:val="007645F5"/>
  </w:style>
  <w:style w:type="character" w:customStyle="1" w:styleId="WW8Num36z2">
    <w:name w:val="WW8Num36z2"/>
    <w:rsid w:val="007645F5"/>
  </w:style>
  <w:style w:type="character" w:customStyle="1" w:styleId="WW8Num36z3">
    <w:name w:val="WW8Num36z3"/>
    <w:rsid w:val="007645F5"/>
  </w:style>
  <w:style w:type="character" w:customStyle="1" w:styleId="WW8Num36z4">
    <w:name w:val="WW8Num36z4"/>
    <w:rsid w:val="007645F5"/>
  </w:style>
  <w:style w:type="character" w:customStyle="1" w:styleId="WW8Num36z5">
    <w:name w:val="WW8Num36z5"/>
    <w:rsid w:val="007645F5"/>
  </w:style>
  <w:style w:type="character" w:customStyle="1" w:styleId="WW8Num36z6">
    <w:name w:val="WW8Num36z6"/>
    <w:rsid w:val="007645F5"/>
  </w:style>
  <w:style w:type="character" w:customStyle="1" w:styleId="WW8Num36z7">
    <w:name w:val="WW8Num36z7"/>
    <w:rsid w:val="007645F5"/>
  </w:style>
  <w:style w:type="character" w:customStyle="1" w:styleId="WW8Num36z8">
    <w:name w:val="WW8Num36z8"/>
    <w:rsid w:val="007645F5"/>
  </w:style>
  <w:style w:type="character" w:customStyle="1" w:styleId="WW8Num37z0">
    <w:name w:val="WW8Num37z0"/>
    <w:rsid w:val="007645F5"/>
    <w:rPr>
      <w:rFonts w:hint="default"/>
    </w:rPr>
  </w:style>
  <w:style w:type="character" w:customStyle="1" w:styleId="WW8Num37z1">
    <w:name w:val="WW8Num37z1"/>
    <w:rsid w:val="007645F5"/>
  </w:style>
  <w:style w:type="character" w:customStyle="1" w:styleId="WW8Num37z2">
    <w:name w:val="WW8Num37z2"/>
    <w:rsid w:val="007645F5"/>
  </w:style>
  <w:style w:type="character" w:customStyle="1" w:styleId="WW8Num37z3">
    <w:name w:val="WW8Num37z3"/>
    <w:rsid w:val="007645F5"/>
  </w:style>
  <w:style w:type="character" w:customStyle="1" w:styleId="WW8Num37z4">
    <w:name w:val="WW8Num37z4"/>
    <w:rsid w:val="007645F5"/>
  </w:style>
  <w:style w:type="character" w:customStyle="1" w:styleId="WW8Num37z5">
    <w:name w:val="WW8Num37z5"/>
    <w:rsid w:val="007645F5"/>
  </w:style>
  <w:style w:type="character" w:customStyle="1" w:styleId="WW8Num37z6">
    <w:name w:val="WW8Num37z6"/>
    <w:rsid w:val="007645F5"/>
  </w:style>
  <w:style w:type="character" w:customStyle="1" w:styleId="WW8Num37z7">
    <w:name w:val="WW8Num37z7"/>
    <w:rsid w:val="007645F5"/>
  </w:style>
  <w:style w:type="character" w:customStyle="1" w:styleId="WW8Num37z8">
    <w:name w:val="WW8Num37z8"/>
    <w:rsid w:val="007645F5"/>
  </w:style>
  <w:style w:type="character" w:customStyle="1" w:styleId="WW8Num38z0">
    <w:name w:val="WW8Num38z0"/>
    <w:rsid w:val="007645F5"/>
    <w:rPr>
      <w:rFonts w:hint="default"/>
    </w:rPr>
  </w:style>
  <w:style w:type="character" w:customStyle="1" w:styleId="WW8Num38z1">
    <w:name w:val="WW8Num38z1"/>
    <w:rsid w:val="007645F5"/>
  </w:style>
  <w:style w:type="character" w:customStyle="1" w:styleId="WW8Num38z2">
    <w:name w:val="WW8Num38z2"/>
    <w:rsid w:val="007645F5"/>
  </w:style>
  <w:style w:type="character" w:customStyle="1" w:styleId="WW8Num38z3">
    <w:name w:val="WW8Num38z3"/>
    <w:rsid w:val="007645F5"/>
  </w:style>
  <w:style w:type="character" w:customStyle="1" w:styleId="WW8Num38z4">
    <w:name w:val="WW8Num38z4"/>
    <w:rsid w:val="007645F5"/>
  </w:style>
  <w:style w:type="character" w:customStyle="1" w:styleId="WW8Num38z5">
    <w:name w:val="WW8Num38z5"/>
    <w:rsid w:val="007645F5"/>
  </w:style>
  <w:style w:type="character" w:customStyle="1" w:styleId="WW8Num38z6">
    <w:name w:val="WW8Num38z6"/>
    <w:rsid w:val="007645F5"/>
  </w:style>
  <w:style w:type="character" w:customStyle="1" w:styleId="WW8Num38z7">
    <w:name w:val="WW8Num38z7"/>
    <w:rsid w:val="007645F5"/>
  </w:style>
  <w:style w:type="character" w:customStyle="1" w:styleId="WW8Num38z8">
    <w:name w:val="WW8Num38z8"/>
    <w:rsid w:val="007645F5"/>
  </w:style>
  <w:style w:type="character" w:customStyle="1" w:styleId="WW8Num39z0">
    <w:name w:val="WW8Num39z0"/>
    <w:rsid w:val="007645F5"/>
    <w:rPr>
      <w:rFonts w:hint="default"/>
      <w:b/>
      <w:sz w:val="28"/>
      <w:szCs w:val="28"/>
      <w:shd w:val="clear" w:color="auto" w:fill="C0C0C0"/>
    </w:rPr>
  </w:style>
  <w:style w:type="character" w:customStyle="1" w:styleId="WW8Num39z1">
    <w:name w:val="WW8Num39z1"/>
    <w:rsid w:val="007645F5"/>
  </w:style>
  <w:style w:type="character" w:customStyle="1" w:styleId="WW8Num39z2">
    <w:name w:val="WW8Num39z2"/>
    <w:rsid w:val="007645F5"/>
  </w:style>
  <w:style w:type="character" w:customStyle="1" w:styleId="WW8Num39z3">
    <w:name w:val="WW8Num39z3"/>
    <w:rsid w:val="007645F5"/>
  </w:style>
  <w:style w:type="character" w:customStyle="1" w:styleId="WW8Num39z4">
    <w:name w:val="WW8Num39z4"/>
    <w:rsid w:val="007645F5"/>
  </w:style>
  <w:style w:type="character" w:customStyle="1" w:styleId="WW8Num39z5">
    <w:name w:val="WW8Num39z5"/>
    <w:rsid w:val="007645F5"/>
  </w:style>
  <w:style w:type="character" w:customStyle="1" w:styleId="WW8Num39z6">
    <w:name w:val="WW8Num39z6"/>
    <w:rsid w:val="007645F5"/>
  </w:style>
  <w:style w:type="character" w:customStyle="1" w:styleId="WW8Num39z7">
    <w:name w:val="WW8Num39z7"/>
    <w:rsid w:val="007645F5"/>
  </w:style>
  <w:style w:type="character" w:customStyle="1" w:styleId="WW8Num39z8">
    <w:name w:val="WW8Num39z8"/>
    <w:rsid w:val="007645F5"/>
  </w:style>
  <w:style w:type="character" w:customStyle="1" w:styleId="WW8Num40z0">
    <w:name w:val="WW8Num40z0"/>
    <w:rsid w:val="007645F5"/>
    <w:rPr>
      <w:rFonts w:hint="default"/>
    </w:rPr>
  </w:style>
  <w:style w:type="character" w:customStyle="1" w:styleId="WW8Num40z1">
    <w:name w:val="WW8Num40z1"/>
    <w:rsid w:val="007645F5"/>
  </w:style>
  <w:style w:type="character" w:customStyle="1" w:styleId="WW8Num40z2">
    <w:name w:val="WW8Num40z2"/>
    <w:rsid w:val="007645F5"/>
  </w:style>
  <w:style w:type="character" w:customStyle="1" w:styleId="WW8Num40z3">
    <w:name w:val="WW8Num40z3"/>
    <w:rsid w:val="007645F5"/>
  </w:style>
  <w:style w:type="character" w:customStyle="1" w:styleId="WW8Num40z4">
    <w:name w:val="WW8Num40z4"/>
    <w:rsid w:val="007645F5"/>
  </w:style>
  <w:style w:type="character" w:customStyle="1" w:styleId="WW8Num40z5">
    <w:name w:val="WW8Num40z5"/>
    <w:rsid w:val="007645F5"/>
  </w:style>
  <w:style w:type="character" w:customStyle="1" w:styleId="WW8Num40z6">
    <w:name w:val="WW8Num40z6"/>
    <w:rsid w:val="007645F5"/>
  </w:style>
  <w:style w:type="character" w:customStyle="1" w:styleId="WW8Num40z7">
    <w:name w:val="WW8Num40z7"/>
    <w:rsid w:val="007645F5"/>
  </w:style>
  <w:style w:type="character" w:customStyle="1" w:styleId="WW8Num40z8">
    <w:name w:val="WW8Num40z8"/>
    <w:rsid w:val="007645F5"/>
  </w:style>
  <w:style w:type="character" w:customStyle="1" w:styleId="WW8Num41z0">
    <w:name w:val="WW8Num41z0"/>
    <w:rsid w:val="007645F5"/>
    <w:rPr>
      <w:rFonts w:hint="default"/>
    </w:rPr>
  </w:style>
  <w:style w:type="character" w:customStyle="1" w:styleId="WW8Num41z1">
    <w:name w:val="WW8Num41z1"/>
    <w:rsid w:val="007645F5"/>
  </w:style>
  <w:style w:type="character" w:customStyle="1" w:styleId="WW8Num41z2">
    <w:name w:val="WW8Num41z2"/>
    <w:rsid w:val="007645F5"/>
  </w:style>
  <w:style w:type="character" w:customStyle="1" w:styleId="WW8Num41z3">
    <w:name w:val="WW8Num41z3"/>
    <w:rsid w:val="007645F5"/>
  </w:style>
  <w:style w:type="character" w:customStyle="1" w:styleId="WW8Num41z4">
    <w:name w:val="WW8Num41z4"/>
    <w:rsid w:val="007645F5"/>
  </w:style>
  <w:style w:type="character" w:customStyle="1" w:styleId="WW8Num41z5">
    <w:name w:val="WW8Num41z5"/>
    <w:rsid w:val="007645F5"/>
  </w:style>
  <w:style w:type="character" w:customStyle="1" w:styleId="WW8Num41z6">
    <w:name w:val="WW8Num41z6"/>
    <w:rsid w:val="007645F5"/>
  </w:style>
  <w:style w:type="character" w:customStyle="1" w:styleId="WW8Num41z7">
    <w:name w:val="WW8Num41z7"/>
    <w:rsid w:val="007645F5"/>
  </w:style>
  <w:style w:type="character" w:customStyle="1" w:styleId="WW8Num41z8">
    <w:name w:val="WW8Num41z8"/>
    <w:rsid w:val="007645F5"/>
  </w:style>
  <w:style w:type="character" w:customStyle="1" w:styleId="WW8Num42z0">
    <w:name w:val="WW8Num42z0"/>
    <w:rsid w:val="007645F5"/>
    <w:rPr>
      <w:rFonts w:hint="default"/>
    </w:rPr>
  </w:style>
  <w:style w:type="character" w:customStyle="1" w:styleId="WW8Num42z1">
    <w:name w:val="WW8Num42z1"/>
    <w:rsid w:val="007645F5"/>
  </w:style>
  <w:style w:type="character" w:customStyle="1" w:styleId="WW8Num42z2">
    <w:name w:val="WW8Num42z2"/>
    <w:rsid w:val="007645F5"/>
  </w:style>
  <w:style w:type="character" w:customStyle="1" w:styleId="WW8Num42z3">
    <w:name w:val="WW8Num42z3"/>
    <w:rsid w:val="007645F5"/>
  </w:style>
  <w:style w:type="character" w:customStyle="1" w:styleId="WW8Num42z4">
    <w:name w:val="WW8Num42z4"/>
    <w:rsid w:val="007645F5"/>
  </w:style>
  <w:style w:type="character" w:customStyle="1" w:styleId="WW8Num42z5">
    <w:name w:val="WW8Num42z5"/>
    <w:rsid w:val="007645F5"/>
  </w:style>
  <w:style w:type="character" w:customStyle="1" w:styleId="WW8Num42z6">
    <w:name w:val="WW8Num42z6"/>
    <w:rsid w:val="007645F5"/>
  </w:style>
  <w:style w:type="character" w:customStyle="1" w:styleId="WW8Num42z7">
    <w:name w:val="WW8Num42z7"/>
    <w:rsid w:val="007645F5"/>
  </w:style>
  <w:style w:type="character" w:customStyle="1" w:styleId="WW8Num42z8">
    <w:name w:val="WW8Num42z8"/>
    <w:rsid w:val="007645F5"/>
  </w:style>
  <w:style w:type="character" w:customStyle="1" w:styleId="WW8Num43z0">
    <w:name w:val="WW8Num43z0"/>
    <w:rsid w:val="007645F5"/>
    <w:rPr>
      <w:rFonts w:hint="default"/>
      <w:b w:val="0"/>
    </w:rPr>
  </w:style>
  <w:style w:type="character" w:customStyle="1" w:styleId="WW8Num43z1">
    <w:name w:val="WW8Num43z1"/>
    <w:rsid w:val="007645F5"/>
  </w:style>
  <w:style w:type="character" w:customStyle="1" w:styleId="WW8Num43z2">
    <w:name w:val="WW8Num43z2"/>
    <w:rsid w:val="007645F5"/>
  </w:style>
  <w:style w:type="character" w:customStyle="1" w:styleId="WW8Num43z3">
    <w:name w:val="WW8Num43z3"/>
    <w:rsid w:val="007645F5"/>
  </w:style>
  <w:style w:type="character" w:customStyle="1" w:styleId="WW8Num43z4">
    <w:name w:val="WW8Num43z4"/>
    <w:rsid w:val="007645F5"/>
  </w:style>
  <w:style w:type="character" w:customStyle="1" w:styleId="WW8Num43z5">
    <w:name w:val="WW8Num43z5"/>
    <w:rsid w:val="007645F5"/>
  </w:style>
  <w:style w:type="character" w:customStyle="1" w:styleId="WW8Num43z6">
    <w:name w:val="WW8Num43z6"/>
    <w:rsid w:val="007645F5"/>
  </w:style>
  <w:style w:type="character" w:customStyle="1" w:styleId="WW8Num43z7">
    <w:name w:val="WW8Num43z7"/>
    <w:rsid w:val="007645F5"/>
  </w:style>
  <w:style w:type="character" w:customStyle="1" w:styleId="WW8Num43z8">
    <w:name w:val="WW8Num43z8"/>
    <w:rsid w:val="007645F5"/>
  </w:style>
  <w:style w:type="character" w:customStyle="1" w:styleId="WW8Num44z0">
    <w:name w:val="WW8Num44z0"/>
    <w:rsid w:val="007645F5"/>
    <w:rPr>
      <w:rFonts w:hint="default"/>
    </w:rPr>
  </w:style>
  <w:style w:type="character" w:customStyle="1" w:styleId="WW8Num44z1">
    <w:name w:val="WW8Num44z1"/>
    <w:rsid w:val="007645F5"/>
  </w:style>
  <w:style w:type="character" w:customStyle="1" w:styleId="WW8Num44z2">
    <w:name w:val="WW8Num44z2"/>
    <w:rsid w:val="007645F5"/>
  </w:style>
  <w:style w:type="character" w:customStyle="1" w:styleId="WW8Num44z3">
    <w:name w:val="WW8Num44z3"/>
    <w:rsid w:val="007645F5"/>
  </w:style>
  <w:style w:type="character" w:customStyle="1" w:styleId="WW8Num44z4">
    <w:name w:val="WW8Num44z4"/>
    <w:rsid w:val="007645F5"/>
  </w:style>
  <w:style w:type="character" w:customStyle="1" w:styleId="WW8Num44z5">
    <w:name w:val="WW8Num44z5"/>
    <w:rsid w:val="007645F5"/>
  </w:style>
  <w:style w:type="character" w:customStyle="1" w:styleId="WW8Num44z6">
    <w:name w:val="WW8Num44z6"/>
    <w:rsid w:val="007645F5"/>
  </w:style>
  <w:style w:type="character" w:customStyle="1" w:styleId="WW8Num44z7">
    <w:name w:val="WW8Num44z7"/>
    <w:rsid w:val="007645F5"/>
  </w:style>
  <w:style w:type="character" w:customStyle="1" w:styleId="WW8Num44z8">
    <w:name w:val="WW8Num44z8"/>
    <w:rsid w:val="007645F5"/>
  </w:style>
  <w:style w:type="character" w:customStyle="1" w:styleId="WW8Num45z0">
    <w:name w:val="WW8Num45z0"/>
    <w:rsid w:val="007645F5"/>
    <w:rPr>
      <w:rFonts w:ascii="Times New Roman" w:eastAsia="Times New Roman" w:hAnsi="Times New Roman" w:cs="Times New Roman" w:hint="default"/>
    </w:rPr>
  </w:style>
  <w:style w:type="character" w:customStyle="1" w:styleId="WW8Num45z1">
    <w:name w:val="WW8Num45z1"/>
    <w:rsid w:val="007645F5"/>
    <w:rPr>
      <w:rFonts w:ascii="Courier New" w:hAnsi="Courier New" w:cs="Courier New" w:hint="default"/>
    </w:rPr>
  </w:style>
  <w:style w:type="character" w:customStyle="1" w:styleId="WW8Num45z2">
    <w:name w:val="WW8Num45z2"/>
    <w:rsid w:val="007645F5"/>
    <w:rPr>
      <w:rFonts w:ascii="Wingdings" w:hAnsi="Wingdings" w:cs="Wingdings" w:hint="default"/>
    </w:rPr>
  </w:style>
  <w:style w:type="character" w:customStyle="1" w:styleId="WW8Num45z3">
    <w:name w:val="WW8Num45z3"/>
    <w:rsid w:val="007645F5"/>
    <w:rPr>
      <w:rFonts w:ascii="Symbol" w:hAnsi="Symbol" w:cs="Symbol" w:hint="default"/>
    </w:rPr>
  </w:style>
  <w:style w:type="character" w:customStyle="1" w:styleId="WW8Num46z0">
    <w:name w:val="WW8Num46z0"/>
    <w:rsid w:val="007645F5"/>
    <w:rPr>
      <w:rFonts w:hint="default"/>
    </w:rPr>
  </w:style>
  <w:style w:type="character" w:customStyle="1" w:styleId="WW8Num46z1">
    <w:name w:val="WW8Num46z1"/>
    <w:rsid w:val="007645F5"/>
  </w:style>
  <w:style w:type="character" w:customStyle="1" w:styleId="WW8Num46z2">
    <w:name w:val="WW8Num46z2"/>
    <w:rsid w:val="007645F5"/>
  </w:style>
  <w:style w:type="character" w:customStyle="1" w:styleId="WW8Num46z3">
    <w:name w:val="WW8Num46z3"/>
    <w:rsid w:val="007645F5"/>
  </w:style>
  <w:style w:type="character" w:customStyle="1" w:styleId="WW8Num46z4">
    <w:name w:val="WW8Num46z4"/>
    <w:rsid w:val="007645F5"/>
  </w:style>
  <w:style w:type="character" w:customStyle="1" w:styleId="WW8Num46z5">
    <w:name w:val="WW8Num46z5"/>
    <w:rsid w:val="007645F5"/>
  </w:style>
  <w:style w:type="character" w:customStyle="1" w:styleId="WW8Num46z6">
    <w:name w:val="WW8Num46z6"/>
    <w:rsid w:val="007645F5"/>
  </w:style>
  <w:style w:type="character" w:customStyle="1" w:styleId="WW8Num46z7">
    <w:name w:val="WW8Num46z7"/>
    <w:rsid w:val="007645F5"/>
  </w:style>
  <w:style w:type="character" w:customStyle="1" w:styleId="WW8Num46z8">
    <w:name w:val="WW8Num46z8"/>
    <w:rsid w:val="007645F5"/>
  </w:style>
  <w:style w:type="character" w:customStyle="1" w:styleId="WW8Num47z0">
    <w:name w:val="WW8Num47z0"/>
    <w:rsid w:val="007645F5"/>
    <w:rPr>
      <w:rFonts w:hint="default"/>
      <w:b w:val="0"/>
    </w:rPr>
  </w:style>
  <w:style w:type="character" w:customStyle="1" w:styleId="WW8Num47z1">
    <w:name w:val="WW8Num47z1"/>
    <w:rsid w:val="007645F5"/>
  </w:style>
  <w:style w:type="character" w:customStyle="1" w:styleId="WW8Num47z2">
    <w:name w:val="WW8Num47z2"/>
    <w:rsid w:val="007645F5"/>
  </w:style>
  <w:style w:type="character" w:customStyle="1" w:styleId="WW8Num47z3">
    <w:name w:val="WW8Num47z3"/>
    <w:rsid w:val="007645F5"/>
  </w:style>
  <w:style w:type="character" w:customStyle="1" w:styleId="WW8Num47z4">
    <w:name w:val="WW8Num47z4"/>
    <w:rsid w:val="007645F5"/>
  </w:style>
  <w:style w:type="character" w:customStyle="1" w:styleId="WW8Num47z5">
    <w:name w:val="WW8Num47z5"/>
    <w:rsid w:val="007645F5"/>
  </w:style>
  <w:style w:type="character" w:customStyle="1" w:styleId="WW8Num47z6">
    <w:name w:val="WW8Num47z6"/>
    <w:rsid w:val="007645F5"/>
  </w:style>
  <w:style w:type="character" w:customStyle="1" w:styleId="WW8Num47z7">
    <w:name w:val="WW8Num47z7"/>
    <w:rsid w:val="007645F5"/>
  </w:style>
  <w:style w:type="character" w:customStyle="1" w:styleId="WW8Num47z8">
    <w:name w:val="WW8Num47z8"/>
    <w:rsid w:val="007645F5"/>
  </w:style>
  <w:style w:type="character" w:customStyle="1" w:styleId="WW8Num48z0">
    <w:name w:val="WW8Num48z0"/>
    <w:rsid w:val="007645F5"/>
    <w:rPr>
      <w:rFonts w:hint="default"/>
    </w:rPr>
  </w:style>
  <w:style w:type="character" w:customStyle="1" w:styleId="WW8Num48z1">
    <w:name w:val="WW8Num48z1"/>
    <w:rsid w:val="007645F5"/>
  </w:style>
  <w:style w:type="character" w:customStyle="1" w:styleId="WW8Num48z2">
    <w:name w:val="WW8Num48z2"/>
    <w:rsid w:val="007645F5"/>
  </w:style>
  <w:style w:type="character" w:customStyle="1" w:styleId="WW8Num48z3">
    <w:name w:val="WW8Num48z3"/>
    <w:rsid w:val="007645F5"/>
  </w:style>
  <w:style w:type="character" w:customStyle="1" w:styleId="WW8Num48z4">
    <w:name w:val="WW8Num48z4"/>
    <w:rsid w:val="007645F5"/>
  </w:style>
  <w:style w:type="character" w:customStyle="1" w:styleId="WW8Num48z5">
    <w:name w:val="WW8Num48z5"/>
    <w:rsid w:val="007645F5"/>
  </w:style>
  <w:style w:type="character" w:customStyle="1" w:styleId="WW8Num48z6">
    <w:name w:val="WW8Num48z6"/>
    <w:rsid w:val="007645F5"/>
  </w:style>
  <w:style w:type="character" w:customStyle="1" w:styleId="WW8Num48z7">
    <w:name w:val="WW8Num48z7"/>
    <w:rsid w:val="007645F5"/>
  </w:style>
  <w:style w:type="character" w:customStyle="1" w:styleId="WW8Num48z8">
    <w:name w:val="WW8Num48z8"/>
    <w:rsid w:val="007645F5"/>
  </w:style>
  <w:style w:type="character" w:customStyle="1" w:styleId="Predvolenpsmoodseku1">
    <w:name w:val="Predvolené písmo odseku1"/>
    <w:rsid w:val="007645F5"/>
  </w:style>
  <w:style w:type="character" w:styleId="Zvraznenie">
    <w:name w:val="Emphasis"/>
    <w:qFormat/>
    <w:locked/>
    <w:rsid w:val="007645F5"/>
    <w:rPr>
      <w:i/>
      <w:iCs/>
    </w:rPr>
  </w:style>
  <w:style w:type="paragraph" w:customStyle="1" w:styleId="Nadpis">
    <w:name w:val="Nadpis"/>
    <w:basedOn w:val="Normlny"/>
    <w:next w:val="Zkladntext"/>
    <w:rsid w:val="007645F5"/>
    <w:pPr>
      <w:keepNext/>
      <w:spacing w:before="240" w:after="120"/>
    </w:pPr>
    <w:rPr>
      <w:rFonts w:ascii="Arial" w:eastAsia="Microsoft YaHei" w:hAnsi="Arial" w:cs="Arial"/>
      <w:sz w:val="28"/>
      <w:szCs w:val="28"/>
    </w:rPr>
  </w:style>
  <w:style w:type="paragraph" w:styleId="Zoznam">
    <w:name w:val="List"/>
    <w:basedOn w:val="Zkladntext"/>
    <w:rsid w:val="007645F5"/>
    <w:pPr>
      <w:jc w:val="center"/>
    </w:pPr>
    <w:rPr>
      <w:rFonts w:cs="Arial"/>
      <w:b/>
      <w:sz w:val="72"/>
      <w:szCs w:val="20"/>
    </w:rPr>
  </w:style>
  <w:style w:type="paragraph" w:customStyle="1" w:styleId="Popisok">
    <w:name w:val="Popisok"/>
    <w:basedOn w:val="Normlny"/>
    <w:rsid w:val="007645F5"/>
    <w:pPr>
      <w:suppressLineNumbers/>
      <w:spacing w:before="120" w:after="120"/>
    </w:pPr>
    <w:rPr>
      <w:rFonts w:cs="Arial"/>
      <w:i/>
      <w:iCs/>
    </w:rPr>
  </w:style>
  <w:style w:type="paragraph" w:customStyle="1" w:styleId="Index">
    <w:name w:val="Index"/>
    <w:basedOn w:val="Normlny"/>
    <w:rsid w:val="007645F5"/>
    <w:pPr>
      <w:suppressLineNumbers/>
    </w:pPr>
    <w:rPr>
      <w:rFonts w:cs="Arial"/>
    </w:rPr>
  </w:style>
  <w:style w:type="paragraph" w:styleId="Hlavika">
    <w:name w:val="header"/>
    <w:basedOn w:val="Normlny"/>
    <w:link w:val="HlavikaChar"/>
    <w:rsid w:val="007645F5"/>
    <w:pPr>
      <w:tabs>
        <w:tab w:val="center" w:pos="4536"/>
        <w:tab w:val="right" w:pos="9072"/>
      </w:tabs>
    </w:pPr>
  </w:style>
  <w:style w:type="character" w:customStyle="1" w:styleId="HlavikaChar">
    <w:name w:val="Hlavička Char"/>
    <w:link w:val="Hlavika"/>
    <w:rsid w:val="007645F5"/>
    <w:rPr>
      <w:rFonts w:ascii="Times New Roman" w:eastAsia="Times New Roman" w:hAnsi="Times New Roman"/>
      <w:sz w:val="24"/>
      <w:szCs w:val="24"/>
      <w:lang w:eastAsia="ar-SA"/>
    </w:rPr>
  </w:style>
  <w:style w:type="paragraph" w:styleId="Odsekzoznamu">
    <w:name w:val="List Paragraph"/>
    <w:basedOn w:val="Normlny"/>
    <w:qFormat/>
    <w:rsid w:val="007645F5"/>
    <w:pPr>
      <w:spacing w:after="200" w:line="276" w:lineRule="auto"/>
      <w:ind w:left="720"/>
    </w:pPr>
    <w:rPr>
      <w:rFonts w:ascii="Calibri" w:hAnsi="Calibri" w:cs="Calibri"/>
      <w:sz w:val="22"/>
      <w:szCs w:val="22"/>
      <w:lang w:val="en-US" w:eastAsia="en-US" w:bidi="en-US"/>
    </w:rPr>
  </w:style>
  <w:style w:type="paragraph" w:customStyle="1" w:styleId="Obsahtabuky">
    <w:name w:val="Obsah tabuľky"/>
    <w:basedOn w:val="Normlny"/>
    <w:rsid w:val="007645F5"/>
    <w:pPr>
      <w:suppressLineNumbers/>
    </w:pPr>
  </w:style>
  <w:style w:type="paragraph" w:customStyle="1" w:styleId="Nadpistabuky">
    <w:name w:val="Nadpis tabuľky"/>
    <w:basedOn w:val="Obsahtabuky"/>
    <w:rsid w:val="007645F5"/>
    <w:pPr>
      <w:jc w:val="center"/>
    </w:pPr>
    <w:rPr>
      <w:b/>
      <w:bCs/>
    </w:rPr>
  </w:style>
  <w:style w:type="paragraph" w:customStyle="1" w:styleId="a">
    <w:qFormat/>
    <w:rsid w:val="00D95C9B"/>
    <w:pPr>
      <w:suppressAutoHyphens/>
    </w:pPr>
    <w:rPr>
      <w:rFonts w:ascii="Times New Roman" w:eastAsia="Times New Roman" w:hAnsi="Times New Roman"/>
      <w:sz w:val="24"/>
      <w:szCs w:val="24"/>
      <w:lang w:eastAsia="ar-SA"/>
    </w:rPr>
  </w:style>
  <w:style w:type="paragraph" w:customStyle="1" w:styleId="a0">
    <w:qFormat/>
    <w:rsid w:val="008A13F5"/>
    <w:pPr>
      <w:suppressAutoHyphens/>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283044">
      <w:marLeft w:val="0"/>
      <w:marRight w:val="0"/>
      <w:marTop w:val="0"/>
      <w:marBottom w:val="0"/>
      <w:divBdr>
        <w:top w:val="none" w:sz="0" w:space="0" w:color="auto"/>
        <w:left w:val="none" w:sz="0" w:space="0" w:color="auto"/>
        <w:bottom w:val="none" w:sz="0" w:space="0" w:color="auto"/>
        <w:right w:val="none" w:sz="0" w:space="0" w:color="auto"/>
      </w:divBdr>
    </w:div>
    <w:div w:id="9512830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hokovce.eu/images/kriz.jp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http://hokovce.eu/images/jnepomuck.jpg"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ec@hokovce.eu" TargetMode="External"/><Relationship Id="rId5" Type="http://schemas.openxmlformats.org/officeDocument/2006/relationships/webSettings" Target="webSettings.xml"/><Relationship Id="rId15" Type="http://schemas.openxmlformats.org/officeDocument/2006/relationships/image" Target="http://hokovce.eu/images/svflorian.jpg"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A3A67-743D-4314-B273-FD7275B71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23</Pages>
  <Words>6191</Words>
  <Characters>35292</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mimkam91@gmail.com</cp:lastModifiedBy>
  <cp:revision>86</cp:revision>
  <cp:lastPrinted>2024-11-09T12:50:00Z</cp:lastPrinted>
  <dcterms:created xsi:type="dcterms:W3CDTF">2012-02-07T13:40:00Z</dcterms:created>
  <dcterms:modified xsi:type="dcterms:W3CDTF">2025-12-03T12:57:00Z</dcterms:modified>
</cp:coreProperties>
</file>