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49BD5A" w14:textId="77777777" w:rsidR="00DE75A8" w:rsidRDefault="00DE75A8" w:rsidP="00AE5E3D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ar-SA"/>
        </w:rPr>
      </w:pPr>
      <w:bookmarkStart w:id="0" w:name="_GoBack"/>
      <w:bookmarkEnd w:id="0"/>
    </w:p>
    <w:p w14:paraId="46F1F7BE" w14:textId="77777777" w:rsidR="00DE75A8" w:rsidRDefault="00DE75A8" w:rsidP="00AE5E3D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ar-SA"/>
        </w:rPr>
      </w:pPr>
    </w:p>
    <w:p w14:paraId="4BBA09E4" w14:textId="77777777" w:rsidR="00DE75A8" w:rsidRDefault="00DE75A8" w:rsidP="00AE5E3D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ar-SA"/>
        </w:rPr>
      </w:pPr>
    </w:p>
    <w:p w14:paraId="3B1A4FD0" w14:textId="77777777" w:rsidR="00DE75A8" w:rsidRDefault="00DE75A8" w:rsidP="00AE5E3D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ar-SA"/>
        </w:rPr>
      </w:pPr>
    </w:p>
    <w:p w14:paraId="7B74AC2F" w14:textId="77777777" w:rsidR="00DE75A8" w:rsidRDefault="00DE75A8" w:rsidP="00AE5E3D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ar-SA"/>
        </w:rPr>
      </w:pPr>
    </w:p>
    <w:p w14:paraId="45FE8E2B" w14:textId="77777777" w:rsidR="00DE75A8" w:rsidRDefault="00DE75A8" w:rsidP="00AE5E3D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ar-SA"/>
        </w:rPr>
      </w:pPr>
    </w:p>
    <w:p w14:paraId="51A0F4A4" w14:textId="77777777" w:rsidR="00DE75A8" w:rsidRDefault="00DE75A8" w:rsidP="00AE5E3D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ar-SA"/>
        </w:rPr>
      </w:pPr>
    </w:p>
    <w:p w14:paraId="26D61C6F" w14:textId="77777777" w:rsidR="00DE75A8" w:rsidRDefault="00DE75A8" w:rsidP="00AE5E3D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ar-SA"/>
        </w:rPr>
      </w:pPr>
    </w:p>
    <w:p w14:paraId="7F0D9487" w14:textId="77777777" w:rsidR="00DE75A8" w:rsidRDefault="00DE75A8" w:rsidP="00AE5E3D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ar-SA"/>
        </w:rPr>
      </w:pPr>
    </w:p>
    <w:p w14:paraId="470806D0" w14:textId="77777777" w:rsidR="00DE75A8" w:rsidRDefault="00DE75A8" w:rsidP="00AE5E3D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ar-SA"/>
        </w:rPr>
      </w:pPr>
    </w:p>
    <w:p w14:paraId="19FA3880" w14:textId="77777777" w:rsidR="00DE75A8" w:rsidRPr="00DE75A8" w:rsidRDefault="00DE75A8" w:rsidP="00AE5E3D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40"/>
          <w:lang w:eastAsia="ar-SA"/>
        </w:rPr>
      </w:pPr>
      <w:r w:rsidRPr="00DE75A8">
        <w:rPr>
          <w:rFonts w:ascii="Times New Roman" w:eastAsia="Times New Roman" w:hAnsi="Times New Roman"/>
          <w:b/>
          <w:sz w:val="40"/>
          <w:szCs w:val="40"/>
          <w:lang w:eastAsia="ar-SA"/>
        </w:rPr>
        <w:t>VÝROČNÁ SPRÁVA</w:t>
      </w:r>
    </w:p>
    <w:p w14:paraId="2F563F4C" w14:textId="27627246" w:rsidR="00DE75A8" w:rsidRPr="00DE75A8" w:rsidRDefault="00A55074" w:rsidP="00AE5E3D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40"/>
          <w:lang w:eastAsia="ar-SA"/>
        </w:rPr>
      </w:pPr>
      <w:r>
        <w:rPr>
          <w:rFonts w:ascii="Times New Roman" w:eastAsia="Times New Roman" w:hAnsi="Times New Roman"/>
          <w:b/>
          <w:sz w:val="40"/>
          <w:szCs w:val="40"/>
          <w:lang w:eastAsia="ar-SA"/>
        </w:rPr>
        <w:t>ROK 202</w:t>
      </w:r>
      <w:r w:rsidR="00EC6E0F">
        <w:rPr>
          <w:rFonts w:ascii="Times New Roman" w:eastAsia="Times New Roman" w:hAnsi="Times New Roman"/>
          <w:b/>
          <w:sz w:val="40"/>
          <w:szCs w:val="40"/>
          <w:lang w:eastAsia="ar-SA"/>
        </w:rPr>
        <w:t>4</w:t>
      </w:r>
    </w:p>
    <w:p w14:paraId="1AC71450" w14:textId="77777777" w:rsidR="00DE75A8" w:rsidRDefault="00DE75A8" w:rsidP="00AE5E3D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ar-SA"/>
        </w:rPr>
      </w:pPr>
    </w:p>
    <w:p w14:paraId="62630266" w14:textId="77777777" w:rsidR="00DE75A8" w:rsidRDefault="00DE75A8" w:rsidP="00DE75A8">
      <w:pPr>
        <w:suppressAutoHyphens/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ar-SA"/>
        </w:rPr>
      </w:pPr>
    </w:p>
    <w:p w14:paraId="0B5FEBE2" w14:textId="77777777" w:rsidR="00DE75A8" w:rsidRDefault="00DE75A8" w:rsidP="00DE75A8">
      <w:pPr>
        <w:suppressAutoHyphens/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ar-SA"/>
        </w:rPr>
      </w:pPr>
    </w:p>
    <w:p w14:paraId="79E8F4FF" w14:textId="77777777" w:rsidR="00DE75A8" w:rsidRDefault="00E11F45" w:rsidP="00E13AC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ar-SA"/>
        </w:rPr>
      </w:pPr>
      <w:r>
        <w:rPr>
          <w:noProof/>
          <w:lang w:eastAsia="sk-SK"/>
        </w:rPr>
        <w:drawing>
          <wp:inline distT="0" distB="0" distL="0" distR="0" wp14:anchorId="19E9B781" wp14:editId="36319B9E">
            <wp:extent cx="1571625" cy="1981200"/>
            <wp:effectExtent l="19050" t="0" r="9525" b="0"/>
            <wp:docPr id="1" name="Obrázok 1" descr="Obec Vyšná Olša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Obec Vyšná Olšav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90BC7CE" w14:textId="77777777" w:rsidR="00DE75A8" w:rsidRDefault="00DE75A8" w:rsidP="00DE75A8">
      <w:pPr>
        <w:suppressAutoHyphens/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ar-SA"/>
        </w:rPr>
      </w:pPr>
    </w:p>
    <w:p w14:paraId="53FD1CB3" w14:textId="77777777" w:rsidR="00DE75A8" w:rsidRDefault="00DE75A8" w:rsidP="00DE75A8">
      <w:pPr>
        <w:suppressAutoHyphens/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ar-SA"/>
        </w:rPr>
      </w:pPr>
    </w:p>
    <w:p w14:paraId="3042EA67" w14:textId="77777777" w:rsidR="00DE75A8" w:rsidRDefault="00DE75A8" w:rsidP="00DE75A8">
      <w:pPr>
        <w:suppressAutoHyphens/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ar-SA"/>
        </w:rPr>
      </w:pPr>
    </w:p>
    <w:p w14:paraId="12273010" w14:textId="77777777" w:rsidR="00DE75A8" w:rsidRDefault="00DE75A8" w:rsidP="00DE75A8">
      <w:pPr>
        <w:suppressAutoHyphens/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ar-SA"/>
        </w:rPr>
      </w:pPr>
    </w:p>
    <w:p w14:paraId="046B8399" w14:textId="77777777" w:rsidR="00DE75A8" w:rsidRDefault="00DE75A8" w:rsidP="00DE75A8">
      <w:pPr>
        <w:suppressAutoHyphens/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ar-SA"/>
        </w:rPr>
      </w:pPr>
    </w:p>
    <w:p w14:paraId="2BA43763" w14:textId="77777777" w:rsidR="00DE75A8" w:rsidRDefault="00DE75A8" w:rsidP="00DE75A8">
      <w:pPr>
        <w:suppressAutoHyphens/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ar-SA"/>
        </w:rPr>
      </w:pPr>
    </w:p>
    <w:p w14:paraId="55ED8A49" w14:textId="77777777" w:rsidR="00DE75A8" w:rsidRDefault="00DE75A8" w:rsidP="00DE75A8">
      <w:pPr>
        <w:suppressAutoHyphens/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ar-SA"/>
        </w:rPr>
      </w:pPr>
    </w:p>
    <w:p w14:paraId="14DEEAA3" w14:textId="77777777" w:rsidR="00DE75A8" w:rsidRDefault="00DE75A8" w:rsidP="00DE75A8">
      <w:pPr>
        <w:suppressAutoHyphens/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ar-SA"/>
        </w:rPr>
      </w:pPr>
    </w:p>
    <w:p w14:paraId="46DC3A11" w14:textId="77777777" w:rsidR="00DE75A8" w:rsidRDefault="00DE75A8" w:rsidP="00DE75A8">
      <w:pPr>
        <w:suppressAutoHyphens/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ar-SA"/>
        </w:rPr>
      </w:pPr>
    </w:p>
    <w:p w14:paraId="09AC89A0" w14:textId="77777777" w:rsidR="00DE75A8" w:rsidRDefault="00DE75A8" w:rsidP="00DE75A8">
      <w:pPr>
        <w:suppressAutoHyphens/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ar-SA"/>
        </w:rPr>
      </w:pPr>
    </w:p>
    <w:p w14:paraId="3B2884BC" w14:textId="77777777" w:rsidR="00DE75A8" w:rsidRDefault="00DE75A8" w:rsidP="00DE75A8">
      <w:pPr>
        <w:suppressAutoHyphens/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ar-SA"/>
        </w:rPr>
      </w:pPr>
    </w:p>
    <w:p w14:paraId="1C78F053" w14:textId="77777777" w:rsidR="00DE75A8" w:rsidRDefault="00DE75A8" w:rsidP="00DE75A8">
      <w:pPr>
        <w:suppressAutoHyphens/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ar-SA"/>
        </w:rPr>
      </w:pPr>
    </w:p>
    <w:p w14:paraId="66A85354" w14:textId="77777777" w:rsidR="00DE75A8" w:rsidRDefault="00DE75A8" w:rsidP="00DE75A8">
      <w:pPr>
        <w:suppressAutoHyphens/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ar-SA"/>
        </w:rPr>
      </w:pPr>
    </w:p>
    <w:p w14:paraId="629199AD" w14:textId="4EC44E27" w:rsidR="00DE75A8" w:rsidRDefault="00EC6E0F" w:rsidP="00DE75A8">
      <w:pPr>
        <w:suppressAutoHyphens/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ar-SA"/>
        </w:rPr>
      </w:pPr>
      <w:r>
        <w:rPr>
          <w:rFonts w:ascii="Times New Roman" w:eastAsia="Times New Roman" w:hAnsi="Times New Roman"/>
          <w:b/>
          <w:sz w:val="32"/>
          <w:szCs w:val="32"/>
          <w:lang w:eastAsia="ar-SA"/>
        </w:rPr>
        <w:t>OKTÓBER</w:t>
      </w:r>
      <w:r w:rsidR="00A55074">
        <w:rPr>
          <w:rFonts w:ascii="Times New Roman" w:eastAsia="Times New Roman" w:hAnsi="Times New Roman"/>
          <w:b/>
          <w:sz w:val="32"/>
          <w:szCs w:val="32"/>
          <w:lang w:eastAsia="ar-SA"/>
        </w:rPr>
        <w:t xml:space="preserve"> 202</w:t>
      </w:r>
      <w:r>
        <w:rPr>
          <w:rFonts w:ascii="Times New Roman" w:eastAsia="Times New Roman" w:hAnsi="Times New Roman"/>
          <w:b/>
          <w:sz w:val="32"/>
          <w:szCs w:val="32"/>
          <w:lang w:eastAsia="ar-SA"/>
        </w:rPr>
        <w:t>5</w:t>
      </w:r>
    </w:p>
    <w:p w14:paraId="06C16BBA" w14:textId="2EE6E74E" w:rsidR="0007163C" w:rsidRPr="0007163C" w:rsidRDefault="0007163C" w:rsidP="00AE5E3D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ar-SA"/>
        </w:rPr>
      </w:pPr>
      <w:r w:rsidRPr="0007163C">
        <w:rPr>
          <w:rFonts w:ascii="Times New Roman" w:eastAsia="Times New Roman" w:hAnsi="Times New Roman"/>
          <w:b/>
          <w:sz w:val="32"/>
          <w:szCs w:val="32"/>
          <w:lang w:eastAsia="ar-SA"/>
        </w:rPr>
        <w:lastRenderedPageBreak/>
        <w:t>Výročná sprá</w:t>
      </w:r>
      <w:r w:rsidR="00692F34">
        <w:rPr>
          <w:rFonts w:ascii="Times New Roman" w:eastAsia="Times New Roman" w:hAnsi="Times New Roman"/>
          <w:b/>
          <w:sz w:val="32"/>
          <w:szCs w:val="32"/>
          <w:lang w:eastAsia="ar-SA"/>
        </w:rPr>
        <w:t>va o hosp</w:t>
      </w:r>
      <w:r w:rsidR="001361BE">
        <w:rPr>
          <w:rFonts w:ascii="Times New Roman" w:eastAsia="Times New Roman" w:hAnsi="Times New Roman"/>
          <w:b/>
          <w:sz w:val="32"/>
          <w:szCs w:val="32"/>
          <w:lang w:eastAsia="ar-SA"/>
        </w:rPr>
        <w:t>odárení obce Vyšná Olšava</w:t>
      </w:r>
      <w:r w:rsidR="00A55074">
        <w:rPr>
          <w:rFonts w:ascii="Times New Roman" w:eastAsia="Times New Roman" w:hAnsi="Times New Roman"/>
          <w:b/>
          <w:sz w:val="32"/>
          <w:szCs w:val="32"/>
          <w:lang w:eastAsia="ar-SA"/>
        </w:rPr>
        <w:t xml:space="preserve"> za rok 202</w:t>
      </w:r>
      <w:r w:rsidR="00EC6E0F">
        <w:rPr>
          <w:rFonts w:ascii="Times New Roman" w:eastAsia="Times New Roman" w:hAnsi="Times New Roman"/>
          <w:b/>
          <w:sz w:val="32"/>
          <w:szCs w:val="32"/>
          <w:lang w:eastAsia="ar-SA"/>
        </w:rPr>
        <w:t>4</w:t>
      </w:r>
    </w:p>
    <w:p w14:paraId="454E64EF" w14:textId="77777777" w:rsidR="0007163C" w:rsidRPr="0007163C" w:rsidRDefault="0007163C" w:rsidP="0007163C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lang w:eastAsia="ar-SA"/>
        </w:rPr>
      </w:pPr>
      <w:r w:rsidRPr="0007163C">
        <w:rPr>
          <w:rFonts w:ascii="Times New Roman" w:eastAsia="Times New Roman" w:hAnsi="Times New Roman"/>
          <w:b/>
          <w:lang w:eastAsia="ar-SA"/>
        </w:rPr>
        <w:t xml:space="preserve">  predkladaná v súlade s § 20 zákona NR SR č. 431/2002 Z. z. O účtovníctve</w:t>
      </w:r>
    </w:p>
    <w:p w14:paraId="6B82FEA9" w14:textId="77777777" w:rsidR="0007163C" w:rsidRPr="0007163C" w:rsidRDefault="0007163C" w:rsidP="0007163C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1B70916F" w14:textId="77777777"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48880280" w14:textId="77777777"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07163C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Názov</w:t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07163C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účtovnej jednotky</w:t>
      </w:r>
      <w:r w:rsidR="00692F34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3448E6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Obec  </w:t>
      </w:r>
      <w:r w:rsidR="001361BE">
        <w:rPr>
          <w:rFonts w:ascii="Times New Roman" w:eastAsia="Times New Roman" w:hAnsi="Times New Roman"/>
          <w:b/>
          <w:sz w:val="28"/>
          <w:szCs w:val="28"/>
          <w:lang w:eastAsia="ar-SA"/>
        </w:rPr>
        <w:t>Vyšná Olšava</w:t>
      </w:r>
    </w:p>
    <w:p w14:paraId="24D4C4AA" w14:textId="77777777"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Sídlo</w:t>
      </w:r>
      <w:r w:rsidR="00692F34">
        <w:rPr>
          <w:rFonts w:ascii="Times New Roman" w:eastAsia="Times New Roman" w:hAnsi="Times New Roman"/>
          <w:sz w:val="24"/>
          <w:szCs w:val="24"/>
          <w:lang w:eastAsia="ar-SA"/>
        </w:rPr>
        <w:t>:</w:t>
      </w:r>
      <w:r w:rsidR="00692F34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692F34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692F34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692F34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F732D4">
        <w:rPr>
          <w:rFonts w:ascii="Times New Roman" w:eastAsia="Times New Roman" w:hAnsi="Times New Roman"/>
          <w:sz w:val="24"/>
          <w:szCs w:val="24"/>
          <w:lang w:eastAsia="ar-SA"/>
        </w:rPr>
        <w:t>Obecný úrad</w:t>
      </w:r>
      <w:r w:rsidR="00FC6E3F">
        <w:rPr>
          <w:rFonts w:ascii="Times New Roman" w:eastAsia="Times New Roman" w:hAnsi="Times New Roman"/>
          <w:sz w:val="24"/>
          <w:szCs w:val="24"/>
          <w:lang w:eastAsia="ar-SA"/>
        </w:rPr>
        <w:t xml:space="preserve"> č. 1</w:t>
      </w:r>
      <w:r w:rsidR="007954F0">
        <w:rPr>
          <w:rFonts w:ascii="Times New Roman" w:eastAsia="Times New Roman" w:hAnsi="Times New Roman"/>
          <w:sz w:val="24"/>
          <w:szCs w:val="24"/>
          <w:lang w:eastAsia="ar-SA"/>
        </w:rPr>
        <w:t>24</w:t>
      </w:r>
      <w:r w:rsidR="00FC6E3F">
        <w:rPr>
          <w:rFonts w:ascii="Times New Roman" w:eastAsia="Times New Roman" w:hAnsi="Times New Roman"/>
          <w:sz w:val="24"/>
          <w:szCs w:val="24"/>
          <w:lang w:eastAsia="ar-SA"/>
        </w:rPr>
        <w:t xml:space="preserve">,  Vyšná Olšava, </w:t>
      </w:r>
    </w:p>
    <w:p w14:paraId="11897145" w14:textId="77777777"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Dátum zriadenia</w:t>
      </w:r>
      <w:r w:rsidR="0083596F">
        <w:rPr>
          <w:rFonts w:ascii="Times New Roman" w:eastAsia="Times New Roman" w:hAnsi="Times New Roman"/>
          <w:sz w:val="24"/>
          <w:szCs w:val="24"/>
          <w:lang w:eastAsia="ar-SA"/>
        </w:rPr>
        <w:t>:</w:t>
      </w:r>
      <w:r w:rsidR="0083596F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83596F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zákonom SNR č. 369/1990 Zb. o obecnom zriadení </w:t>
      </w:r>
    </w:p>
    <w:p w14:paraId="60CB30CB" w14:textId="77777777"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Identifikačné číslo – IČO</w:t>
      </w:r>
      <w:r w:rsidR="00FC6E3F">
        <w:rPr>
          <w:rFonts w:ascii="Times New Roman" w:eastAsia="Times New Roman" w:hAnsi="Times New Roman"/>
          <w:sz w:val="24"/>
          <w:szCs w:val="24"/>
          <w:lang w:eastAsia="ar-SA"/>
        </w:rPr>
        <w:t>:</w:t>
      </w:r>
      <w:r w:rsidR="00FC6E3F">
        <w:rPr>
          <w:rFonts w:ascii="Times New Roman" w:eastAsia="Times New Roman" w:hAnsi="Times New Roman"/>
          <w:sz w:val="24"/>
          <w:szCs w:val="24"/>
          <w:lang w:eastAsia="ar-SA"/>
        </w:rPr>
        <w:tab/>
        <w:t>00 331 210</w:t>
      </w:r>
    </w:p>
    <w:p w14:paraId="6E1BB595" w14:textId="77777777"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Daňové identifikačné číslo</w:t>
      </w:r>
      <w:r w:rsidR="0083596F">
        <w:rPr>
          <w:rFonts w:ascii="Times New Roman" w:eastAsia="Times New Roman" w:hAnsi="Times New Roman"/>
          <w:sz w:val="24"/>
          <w:szCs w:val="24"/>
          <w:lang w:eastAsia="ar-SA"/>
        </w:rPr>
        <w:t xml:space="preserve">: </w:t>
      </w:r>
      <w:r w:rsidR="0083596F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E80534">
        <w:rPr>
          <w:rFonts w:ascii="Times New Roman" w:eastAsia="Times New Roman" w:hAnsi="Times New Roman"/>
          <w:sz w:val="24"/>
          <w:szCs w:val="24"/>
          <w:lang w:eastAsia="ar-SA"/>
        </w:rPr>
        <w:t>2020822617</w:t>
      </w:r>
    </w:p>
    <w:p w14:paraId="38120D2A" w14:textId="77777777"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Kód obce</w:t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>:</w:t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7D1399">
        <w:rPr>
          <w:rFonts w:ascii="Times New Roman" w:eastAsia="Times New Roman" w:hAnsi="Times New Roman"/>
          <w:sz w:val="24"/>
          <w:szCs w:val="24"/>
          <w:lang w:eastAsia="ar-SA"/>
        </w:rPr>
        <w:t>528048</w:t>
      </w:r>
    </w:p>
    <w:p w14:paraId="278FDDCD" w14:textId="77777777"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Kód okresu</w:t>
      </w:r>
      <w:r w:rsidR="003448E6">
        <w:rPr>
          <w:rFonts w:ascii="Times New Roman" w:eastAsia="Times New Roman" w:hAnsi="Times New Roman"/>
          <w:sz w:val="24"/>
          <w:szCs w:val="24"/>
          <w:lang w:eastAsia="ar-SA"/>
        </w:rPr>
        <w:t>:</w:t>
      </w:r>
      <w:r w:rsidR="007D1399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7D1399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7D1399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            711</w:t>
      </w:r>
    </w:p>
    <w:p w14:paraId="553CB745" w14:textId="77777777"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Právna forma</w:t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>:</w:t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801 – obec </w:t>
      </w:r>
    </w:p>
    <w:p w14:paraId="154FBBF1" w14:textId="77777777" w:rsidR="0007163C" w:rsidRPr="0007163C" w:rsidRDefault="0007163C" w:rsidP="0007163C">
      <w:pPr>
        <w:suppressAutoHyphens/>
        <w:spacing w:after="0" w:line="240" w:lineRule="auto"/>
        <w:ind w:left="2832" w:firstLine="708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>(samostatný územný samosprávny a správny celok SR)</w:t>
      </w:r>
    </w:p>
    <w:p w14:paraId="2EE9D947" w14:textId="77777777"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OKEČ</w:t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>:</w:t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ab/>
        <w:t>75110 – všeobecná</w:t>
      </w:r>
      <w:r w:rsidRPr="0007163C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</w:p>
    <w:p w14:paraId="5C4152A1" w14:textId="77777777"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510BE286" w14:textId="77777777" w:rsidR="00CB0B3A" w:rsidRPr="007954F0" w:rsidRDefault="00CB0B3A" w:rsidP="00CB0B3A">
      <w:pPr>
        <w:suppressAutoHyphens/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eastAsia="ar-SA"/>
        </w:rPr>
      </w:pPr>
      <w:r w:rsidRPr="007954F0">
        <w:rPr>
          <w:rFonts w:ascii="Times New Roman" w:eastAsia="Times New Roman" w:hAnsi="Times New Roman"/>
          <w:b/>
          <w:i/>
          <w:sz w:val="28"/>
          <w:szCs w:val="28"/>
          <w:lang w:eastAsia="ar-SA"/>
        </w:rPr>
        <w:t xml:space="preserve">Vedenie obce a poslanci </w:t>
      </w:r>
      <w:r w:rsidR="003A26AA" w:rsidRPr="007954F0">
        <w:rPr>
          <w:rFonts w:ascii="Times New Roman" w:eastAsia="Times New Roman" w:hAnsi="Times New Roman"/>
          <w:b/>
          <w:i/>
          <w:sz w:val="28"/>
          <w:szCs w:val="28"/>
          <w:lang w:eastAsia="ar-SA"/>
        </w:rPr>
        <w:t>volebné obdobie 2018-2022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220"/>
      </w:tblGrid>
      <w:tr w:rsidR="00CB0B3A" w:rsidRPr="005E229F" w14:paraId="4781BA11" w14:textId="77777777" w:rsidTr="00DE49AC">
        <w:trPr>
          <w:trHeight w:val="1106"/>
        </w:trPr>
        <w:tc>
          <w:tcPr>
            <w:tcW w:w="10220" w:type="dxa"/>
          </w:tcPr>
          <w:p w14:paraId="4FFE0812" w14:textId="77777777" w:rsidR="00CB0B3A" w:rsidRPr="0007163C" w:rsidRDefault="00CB0B3A" w:rsidP="00DE49AC">
            <w:pPr>
              <w:numPr>
                <w:ilvl w:val="0"/>
                <w:numId w:val="4"/>
              </w:numPr>
              <w:tabs>
                <w:tab w:val="left" w:pos="108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7163C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  <w:t xml:space="preserve">štatutár obce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:                  </w:t>
            </w:r>
            <w:r w:rsidRPr="0007163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Kasarda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Juraj</w:t>
            </w:r>
            <w:r w:rsidRPr="0007163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– starosta obce</w:t>
            </w:r>
          </w:p>
          <w:p w14:paraId="5F8868C3" w14:textId="77777777" w:rsidR="00CB0B3A" w:rsidRPr="0007163C" w:rsidRDefault="00CB0B3A" w:rsidP="00DE49AC">
            <w:pPr>
              <w:numPr>
                <w:ilvl w:val="0"/>
                <w:numId w:val="4"/>
              </w:numPr>
              <w:tabs>
                <w:tab w:val="left" w:pos="108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7163C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  <w:t>zástupca štatutára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:          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Olčák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Radovan</w:t>
            </w:r>
            <w:r w:rsidRPr="0007163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– poslanec obecného zastupiteľstva</w:t>
            </w:r>
          </w:p>
          <w:p w14:paraId="0F27F2F5" w14:textId="77777777" w:rsidR="009F6246" w:rsidRPr="009F6246" w:rsidRDefault="00CB0B3A" w:rsidP="00DE49AC">
            <w:pPr>
              <w:numPr>
                <w:ilvl w:val="0"/>
                <w:numId w:val="4"/>
              </w:numPr>
              <w:tabs>
                <w:tab w:val="left" w:pos="108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7163C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  <w:t>hlavný kontrolór</w:t>
            </w:r>
            <w:r w:rsidRPr="00143B8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:   </w:t>
            </w:r>
          </w:p>
          <w:p w14:paraId="0AA06CFC" w14:textId="77777777" w:rsidR="00CB0B3A" w:rsidRPr="0007163C" w:rsidRDefault="009F6246" w:rsidP="00DE49AC">
            <w:pPr>
              <w:numPr>
                <w:ilvl w:val="0"/>
                <w:numId w:val="4"/>
              </w:numPr>
              <w:tabs>
                <w:tab w:val="left" w:pos="108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  <w:t>počet komisií OZ</w:t>
            </w:r>
            <w:r w:rsidRPr="009F62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: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           2</w:t>
            </w:r>
            <w:r w:rsidR="00CB0B3A" w:rsidRPr="00143B8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         </w:t>
            </w:r>
          </w:p>
        </w:tc>
      </w:tr>
    </w:tbl>
    <w:p w14:paraId="56CBF2B2" w14:textId="77777777" w:rsidR="00CB0B3A" w:rsidRPr="0007163C" w:rsidRDefault="00CB0B3A" w:rsidP="00CB0B3A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692A6C4E" w14:textId="77777777" w:rsidR="00CB0B3A" w:rsidRDefault="00CB0B3A" w:rsidP="00CB0B3A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7954F0">
        <w:rPr>
          <w:rFonts w:ascii="Times New Roman" w:eastAsia="Times New Roman" w:hAnsi="Times New Roman"/>
          <w:b/>
          <w:i/>
          <w:sz w:val="28"/>
          <w:szCs w:val="28"/>
          <w:lang w:eastAsia="ar-SA"/>
        </w:rPr>
        <w:t>Orgán samosprávy obce</w:t>
      </w:r>
      <w:r w:rsidRPr="0007163C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>obecné zastupiteľstvo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- počet poslancov 7</w:t>
      </w:r>
    </w:p>
    <w:p w14:paraId="1B89DDC8" w14:textId="77777777" w:rsidR="00CB0B3A" w:rsidRDefault="00CB0B3A" w:rsidP="00CB0B3A">
      <w:pPr>
        <w:numPr>
          <w:ilvl w:val="0"/>
          <w:numId w:val="32"/>
        </w:numPr>
        <w:shd w:val="clear" w:color="auto" w:fill="F0EFEA"/>
        <w:spacing w:after="48" w:line="360" w:lineRule="atLeast"/>
        <w:ind w:left="0"/>
        <w:rPr>
          <w:rFonts w:ascii="Century Gothic" w:hAnsi="Century Gothic"/>
          <w:color w:val="554E38"/>
          <w:sz w:val="18"/>
          <w:szCs w:val="18"/>
        </w:rPr>
      </w:pPr>
      <w:proofErr w:type="spellStart"/>
      <w:r>
        <w:rPr>
          <w:rFonts w:ascii="Century Gothic" w:hAnsi="Century Gothic"/>
          <w:color w:val="554E38"/>
          <w:sz w:val="18"/>
          <w:szCs w:val="18"/>
        </w:rPr>
        <w:t>Olčák</w:t>
      </w:r>
      <w:proofErr w:type="spellEnd"/>
      <w:r>
        <w:rPr>
          <w:rFonts w:ascii="Century Gothic" w:hAnsi="Century Gothic"/>
          <w:color w:val="554E38"/>
          <w:sz w:val="18"/>
          <w:szCs w:val="18"/>
        </w:rPr>
        <w:t xml:space="preserve"> Radovan</w:t>
      </w:r>
    </w:p>
    <w:p w14:paraId="130DF549" w14:textId="77777777" w:rsidR="00CB0B3A" w:rsidRDefault="00665160" w:rsidP="00CB0B3A">
      <w:pPr>
        <w:numPr>
          <w:ilvl w:val="0"/>
          <w:numId w:val="32"/>
        </w:numPr>
        <w:shd w:val="clear" w:color="auto" w:fill="F0EFEA"/>
        <w:spacing w:after="48" w:line="360" w:lineRule="atLeast"/>
        <w:ind w:left="0"/>
        <w:rPr>
          <w:rFonts w:ascii="Century Gothic" w:hAnsi="Century Gothic"/>
          <w:color w:val="554E38"/>
          <w:sz w:val="18"/>
          <w:szCs w:val="18"/>
        </w:rPr>
      </w:pPr>
      <w:proofErr w:type="spellStart"/>
      <w:r>
        <w:rPr>
          <w:rFonts w:ascii="Century Gothic" w:hAnsi="Century Gothic"/>
          <w:color w:val="554E38"/>
          <w:sz w:val="18"/>
          <w:szCs w:val="18"/>
        </w:rPr>
        <w:t>Drabová</w:t>
      </w:r>
      <w:proofErr w:type="spellEnd"/>
      <w:r>
        <w:rPr>
          <w:rFonts w:ascii="Century Gothic" w:hAnsi="Century Gothic"/>
          <w:color w:val="554E38"/>
          <w:sz w:val="18"/>
          <w:szCs w:val="18"/>
        </w:rPr>
        <w:t xml:space="preserve"> Jana, Ing.</w:t>
      </w:r>
    </w:p>
    <w:p w14:paraId="1987AAC4" w14:textId="77777777" w:rsidR="00CB0B3A" w:rsidRDefault="00665160" w:rsidP="00CB0B3A">
      <w:pPr>
        <w:numPr>
          <w:ilvl w:val="0"/>
          <w:numId w:val="32"/>
        </w:numPr>
        <w:shd w:val="clear" w:color="auto" w:fill="F0EFEA"/>
        <w:spacing w:after="48" w:line="360" w:lineRule="atLeast"/>
        <w:ind w:left="0"/>
        <w:rPr>
          <w:rFonts w:ascii="Century Gothic" w:hAnsi="Century Gothic"/>
          <w:color w:val="554E38"/>
          <w:sz w:val="18"/>
          <w:szCs w:val="18"/>
        </w:rPr>
      </w:pPr>
      <w:proofErr w:type="spellStart"/>
      <w:r>
        <w:rPr>
          <w:rFonts w:ascii="Century Gothic" w:hAnsi="Century Gothic"/>
          <w:color w:val="554E38"/>
          <w:sz w:val="18"/>
          <w:szCs w:val="18"/>
        </w:rPr>
        <w:t>Legiň</w:t>
      </w:r>
      <w:proofErr w:type="spellEnd"/>
      <w:r>
        <w:rPr>
          <w:rFonts w:ascii="Century Gothic" w:hAnsi="Century Gothic"/>
          <w:color w:val="554E38"/>
          <w:sz w:val="18"/>
          <w:szCs w:val="18"/>
        </w:rPr>
        <w:t xml:space="preserve"> Matej</w:t>
      </w:r>
    </w:p>
    <w:p w14:paraId="04AEF25B" w14:textId="77777777" w:rsidR="00CB0B3A" w:rsidRDefault="00665160" w:rsidP="00CB0B3A">
      <w:pPr>
        <w:numPr>
          <w:ilvl w:val="0"/>
          <w:numId w:val="32"/>
        </w:numPr>
        <w:shd w:val="clear" w:color="auto" w:fill="F0EFEA"/>
        <w:spacing w:after="48" w:line="360" w:lineRule="atLeast"/>
        <w:ind w:left="0"/>
        <w:rPr>
          <w:rFonts w:ascii="Century Gothic" w:hAnsi="Century Gothic"/>
          <w:color w:val="554E38"/>
          <w:sz w:val="18"/>
          <w:szCs w:val="18"/>
        </w:rPr>
      </w:pPr>
      <w:proofErr w:type="spellStart"/>
      <w:r>
        <w:rPr>
          <w:rFonts w:ascii="Century Gothic" w:hAnsi="Century Gothic"/>
          <w:color w:val="554E38"/>
          <w:sz w:val="18"/>
          <w:szCs w:val="18"/>
        </w:rPr>
        <w:t>Novický</w:t>
      </w:r>
      <w:proofErr w:type="spellEnd"/>
      <w:r>
        <w:rPr>
          <w:rFonts w:ascii="Century Gothic" w:hAnsi="Century Gothic"/>
          <w:color w:val="554E38"/>
          <w:sz w:val="18"/>
          <w:szCs w:val="18"/>
        </w:rPr>
        <w:t xml:space="preserve"> Lukáš</w:t>
      </w:r>
    </w:p>
    <w:p w14:paraId="469435AB" w14:textId="77777777" w:rsidR="00CB0B3A" w:rsidRDefault="00665160" w:rsidP="00CB0B3A">
      <w:pPr>
        <w:numPr>
          <w:ilvl w:val="0"/>
          <w:numId w:val="32"/>
        </w:numPr>
        <w:shd w:val="clear" w:color="auto" w:fill="F0EFEA"/>
        <w:spacing w:after="48" w:line="360" w:lineRule="atLeast"/>
        <w:ind w:left="0"/>
        <w:rPr>
          <w:rFonts w:ascii="Century Gothic" w:hAnsi="Century Gothic"/>
          <w:color w:val="554E38"/>
          <w:sz w:val="18"/>
          <w:szCs w:val="18"/>
        </w:rPr>
      </w:pPr>
      <w:proofErr w:type="spellStart"/>
      <w:r>
        <w:rPr>
          <w:rFonts w:ascii="Century Gothic" w:hAnsi="Century Gothic"/>
          <w:color w:val="554E38"/>
          <w:sz w:val="18"/>
          <w:szCs w:val="18"/>
        </w:rPr>
        <w:t>Perát</w:t>
      </w:r>
      <w:proofErr w:type="spellEnd"/>
      <w:r>
        <w:rPr>
          <w:rFonts w:ascii="Century Gothic" w:hAnsi="Century Gothic"/>
          <w:color w:val="554E38"/>
          <w:sz w:val="18"/>
          <w:szCs w:val="18"/>
        </w:rPr>
        <w:t xml:space="preserve"> </w:t>
      </w:r>
      <w:proofErr w:type="spellStart"/>
      <w:r>
        <w:rPr>
          <w:rFonts w:ascii="Century Gothic" w:hAnsi="Century Gothic"/>
          <w:color w:val="554E38"/>
          <w:sz w:val="18"/>
          <w:szCs w:val="18"/>
        </w:rPr>
        <w:t>JOzef</w:t>
      </w:r>
      <w:proofErr w:type="spellEnd"/>
    </w:p>
    <w:p w14:paraId="3EDBCC32" w14:textId="77777777" w:rsidR="00CB0B3A" w:rsidRDefault="00A55074" w:rsidP="00CB0B3A">
      <w:pPr>
        <w:numPr>
          <w:ilvl w:val="0"/>
          <w:numId w:val="32"/>
        </w:numPr>
        <w:shd w:val="clear" w:color="auto" w:fill="F0EFEA"/>
        <w:spacing w:after="48" w:line="360" w:lineRule="atLeast"/>
        <w:ind w:left="0"/>
        <w:rPr>
          <w:rFonts w:ascii="Century Gothic" w:hAnsi="Century Gothic"/>
          <w:color w:val="554E38"/>
          <w:sz w:val="18"/>
          <w:szCs w:val="18"/>
        </w:rPr>
      </w:pPr>
      <w:proofErr w:type="spellStart"/>
      <w:r>
        <w:rPr>
          <w:rFonts w:ascii="Century Gothic" w:hAnsi="Century Gothic"/>
          <w:color w:val="554E38"/>
          <w:sz w:val="18"/>
          <w:szCs w:val="18"/>
        </w:rPr>
        <w:t>Mičo</w:t>
      </w:r>
      <w:proofErr w:type="spellEnd"/>
      <w:r>
        <w:rPr>
          <w:rFonts w:ascii="Century Gothic" w:hAnsi="Century Gothic"/>
          <w:color w:val="554E38"/>
          <w:sz w:val="18"/>
          <w:szCs w:val="18"/>
        </w:rPr>
        <w:t xml:space="preserve"> Jozef</w:t>
      </w:r>
    </w:p>
    <w:p w14:paraId="1135634C" w14:textId="77777777" w:rsidR="00CB0B3A" w:rsidRPr="00C510DE" w:rsidRDefault="00665160" w:rsidP="00CB0B3A">
      <w:pPr>
        <w:numPr>
          <w:ilvl w:val="0"/>
          <w:numId w:val="32"/>
        </w:numPr>
        <w:shd w:val="clear" w:color="auto" w:fill="F0EFEA"/>
        <w:spacing w:after="48" w:line="360" w:lineRule="atLeast"/>
        <w:ind w:left="0"/>
        <w:rPr>
          <w:rFonts w:ascii="Century Gothic" w:hAnsi="Century Gothic"/>
          <w:color w:val="554E38"/>
          <w:sz w:val="18"/>
          <w:szCs w:val="18"/>
        </w:rPr>
      </w:pPr>
      <w:r>
        <w:rPr>
          <w:rFonts w:ascii="Century Gothic" w:hAnsi="Century Gothic"/>
          <w:color w:val="554E38"/>
          <w:sz w:val="18"/>
          <w:szCs w:val="18"/>
        </w:rPr>
        <w:t>Vodila Stanislav, Ing.</w:t>
      </w:r>
      <w:r w:rsidR="00CB0B3A" w:rsidRPr="00C510DE">
        <w:rPr>
          <w:rFonts w:ascii="Times New Roman" w:eastAsia="Times New Roman" w:hAnsi="Times New Roman"/>
          <w:color w:val="FF0000"/>
          <w:sz w:val="24"/>
          <w:szCs w:val="24"/>
          <w:lang w:eastAsia="ar-SA"/>
        </w:rPr>
        <w:t xml:space="preserve">                                     </w:t>
      </w:r>
    </w:p>
    <w:p w14:paraId="482F18E0" w14:textId="77777777" w:rsidR="00CB0B3A" w:rsidRPr="007954F0" w:rsidRDefault="00CB0B3A" w:rsidP="00CB0B3A">
      <w:pPr>
        <w:numPr>
          <w:ilvl w:val="0"/>
          <w:numId w:val="2"/>
        </w:numPr>
        <w:tabs>
          <w:tab w:val="left" w:pos="1140"/>
        </w:tabs>
        <w:suppressAutoHyphens/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počet komisií OZ:</w:t>
      </w:r>
      <w:r>
        <w:rPr>
          <w:rFonts w:ascii="Times New Roman" w:eastAsia="Times New Roman" w:hAnsi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2</w:t>
      </w:r>
    </w:p>
    <w:p w14:paraId="51DA210A" w14:textId="77777777" w:rsidR="007954F0" w:rsidRPr="002B4AC0" w:rsidRDefault="007954F0" w:rsidP="007954F0">
      <w:pPr>
        <w:suppressAutoHyphens/>
        <w:spacing w:after="0" w:line="240" w:lineRule="auto"/>
        <w:ind w:left="1140"/>
        <w:rPr>
          <w:rFonts w:ascii="Times New Roman" w:eastAsia="Times New Roman" w:hAnsi="Times New Roman"/>
          <w:color w:val="FF0000"/>
          <w:sz w:val="24"/>
          <w:szCs w:val="24"/>
          <w:lang w:eastAsia="ar-SA"/>
        </w:rPr>
      </w:pPr>
    </w:p>
    <w:p w14:paraId="38326A67" w14:textId="77777777" w:rsidR="00CB0B3A" w:rsidRPr="007954F0" w:rsidRDefault="00331EB4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sz w:val="28"/>
          <w:szCs w:val="28"/>
          <w:lang w:eastAsia="ar-SA"/>
        </w:rPr>
      </w:pPr>
      <w:r w:rsidRPr="007954F0">
        <w:rPr>
          <w:rFonts w:ascii="Times New Roman" w:eastAsia="Times New Roman" w:hAnsi="Times New Roman"/>
          <w:b/>
          <w:bCs/>
          <w:i/>
          <w:sz w:val="28"/>
          <w:szCs w:val="28"/>
          <w:lang w:eastAsia="ar-SA"/>
        </w:rPr>
        <w:t>Orgán samosprávy obce pre volebné obdobie 2022-2026</w:t>
      </w:r>
    </w:p>
    <w:p w14:paraId="0128CF3B" w14:textId="77777777" w:rsidR="00331EB4" w:rsidRPr="007954F0" w:rsidRDefault="00331EB4" w:rsidP="007954F0">
      <w:pPr>
        <w:numPr>
          <w:ilvl w:val="0"/>
          <w:numId w:val="35"/>
        </w:numPr>
        <w:shd w:val="clear" w:color="auto" w:fill="F0EFEA"/>
        <w:spacing w:after="48" w:line="360" w:lineRule="atLeast"/>
        <w:rPr>
          <w:rFonts w:ascii="Century Gothic" w:eastAsia="Times New Roman" w:hAnsi="Century Gothic"/>
          <w:color w:val="554E38"/>
          <w:sz w:val="18"/>
          <w:szCs w:val="18"/>
          <w:lang w:eastAsia="sk-SK"/>
        </w:rPr>
      </w:pPr>
      <w:proofErr w:type="spellStart"/>
      <w:r w:rsidRPr="007954F0">
        <w:rPr>
          <w:rFonts w:ascii="Century Gothic" w:eastAsia="Times New Roman" w:hAnsi="Century Gothic"/>
          <w:color w:val="554E38"/>
          <w:sz w:val="18"/>
          <w:szCs w:val="18"/>
          <w:lang w:eastAsia="sk-SK"/>
        </w:rPr>
        <w:t>Kasarda</w:t>
      </w:r>
      <w:proofErr w:type="spellEnd"/>
      <w:r w:rsidRPr="007954F0">
        <w:rPr>
          <w:rFonts w:ascii="Century Gothic" w:eastAsia="Times New Roman" w:hAnsi="Century Gothic"/>
          <w:color w:val="554E38"/>
          <w:sz w:val="18"/>
          <w:szCs w:val="18"/>
          <w:lang w:eastAsia="sk-SK"/>
        </w:rPr>
        <w:t xml:space="preserve"> Juraj (starosta obce)</w:t>
      </w:r>
    </w:p>
    <w:p w14:paraId="15A2CDCC" w14:textId="77777777" w:rsidR="00331EB4" w:rsidRPr="007954F0" w:rsidRDefault="00331EB4" w:rsidP="007954F0">
      <w:pPr>
        <w:numPr>
          <w:ilvl w:val="0"/>
          <w:numId w:val="35"/>
        </w:numPr>
        <w:shd w:val="clear" w:color="auto" w:fill="F0EFEA"/>
        <w:spacing w:after="48" w:line="360" w:lineRule="atLeast"/>
        <w:rPr>
          <w:rFonts w:ascii="Century Gothic" w:eastAsia="Times New Roman" w:hAnsi="Century Gothic"/>
          <w:color w:val="554E38"/>
          <w:sz w:val="18"/>
          <w:szCs w:val="18"/>
          <w:lang w:eastAsia="sk-SK"/>
        </w:rPr>
      </w:pPr>
      <w:proofErr w:type="spellStart"/>
      <w:r w:rsidRPr="00331EB4">
        <w:rPr>
          <w:rFonts w:ascii="Century Gothic" w:eastAsia="Times New Roman" w:hAnsi="Century Gothic"/>
          <w:color w:val="554E38"/>
          <w:sz w:val="18"/>
          <w:szCs w:val="18"/>
          <w:lang w:eastAsia="sk-SK"/>
        </w:rPr>
        <w:t>Olčák</w:t>
      </w:r>
      <w:proofErr w:type="spellEnd"/>
      <w:r w:rsidRPr="00331EB4">
        <w:rPr>
          <w:rFonts w:ascii="Century Gothic" w:eastAsia="Times New Roman" w:hAnsi="Century Gothic"/>
          <w:color w:val="554E38"/>
          <w:sz w:val="18"/>
          <w:szCs w:val="18"/>
          <w:lang w:eastAsia="sk-SK"/>
        </w:rPr>
        <w:t xml:space="preserve"> Radovan (zástupca starostu obce)</w:t>
      </w:r>
    </w:p>
    <w:p w14:paraId="21BDC9E7" w14:textId="77777777" w:rsidR="00331EB4" w:rsidRPr="00331EB4" w:rsidRDefault="00331EB4" w:rsidP="00331EB4">
      <w:pPr>
        <w:numPr>
          <w:ilvl w:val="1"/>
          <w:numId w:val="35"/>
        </w:numPr>
        <w:shd w:val="clear" w:color="auto" w:fill="F0EFEA"/>
        <w:spacing w:after="48" w:line="360" w:lineRule="atLeast"/>
        <w:rPr>
          <w:rFonts w:ascii="Century Gothic" w:eastAsia="Times New Roman" w:hAnsi="Century Gothic"/>
          <w:color w:val="554E38"/>
          <w:sz w:val="18"/>
          <w:szCs w:val="18"/>
          <w:lang w:eastAsia="sk-SK"/>
        </w:rPr>
      </w:pPr>
      <w:proofErr w:type="spellStart"/>
      <w:r w:rsidRPr="00331EB4">
        <w:rPr>
          <w:rFonts w:ascii="Century Gothic" w:eastAsia="Times New Roman" w:hAnsi="Century Gothic"/>
          <w:color w:val="554E38"/>
          <w:sz w:val="18"/>
          <w:szCs w:val="18"/>
          <w:lang w:eastAsia="sk-SK"/>
        </w:rPr>
        <w:t>Drabová</w:t>
      </w:r>
      <w:proofErr w:type="spellEnd"/>
      <w:r w:rsidRPr="00331EB4">
        <w:rPr>
          <w:rFonts w:ascii="Century Gothic" w:eastAsia="Times New Roman" w:hAnsi="Century Gothic"/>
          <w:color w:val="554E38"/>
          <w:sz w:val="18"/>
          <w:szCs w:val="18"/>
          <w:lang w:eastAsia="sk-SK"/>
        </w:rPr>
        <w:t xml:space="preserve"> Jana Ing.</w:t>
      </w:r>
    </w:p>
    <w:p w14:paraId="08F76A24" w14:textId="77777777" w:rsidR="00331EB4" w:rsidRPr="00331EB4" w:rsidRDefault="00331EB4" w:rsidP="00331EB4">
      <w:pPr>
        <w:numPr>
          <w:ilvl w:val="1"/>
          <w:numId w:val="35"/>
        </w:numPr>
        <w:shd w:val="clear" w:color="auto" w:fill="F0EFEA"/>
        <w:spacing w:after="48" w:line="360" w:lineRule="atLeast"/>
        <w:rPr>
          <w:rFonts w:ascii="Century Gothic" w:eastAsia="Times New Roman" w:hAnsi="Century Gothic"/>
          <w:color w:val="554E38"/>
          <w:sz w:val="18"/>
          <w:szCs w:val="18"/>
          <w:lang w:eastAsia="sk-SK"/>
        </w:rPr>
      </w:pPr>
      <w:proofErr w:type="spellStart"/>
      <w:r w:rsidRPr="00331EB4">
        <w:rPr>
          <w:rFonts w:ascii="Century Gothic" w:eastAsia="Times New Roman" w:hAnsi="Century Gothic"/>
          <w:color w:val="554E38"/>
          <w:sz w:val="18"/>
          <w:szCs w:val="18"/>
          <w:lang w:eastAsia="sk-SK"/>
        </w:rPr>
        <w:t>Goffa</w:t>
      </w:r>
      <w:proofErr w:type="spellEnd"/>
      <w:r w:rsidRPr="00331EB4">
        <w:rPr>
          <w:rFonts w:ascii="Century Gothic" w:eastAsia="Times New Roman" w:hAnsi="Century Gothic"/>
          <w:color w:val="554E38"/>
          <w:sz w:val="18"/>
          <w:szCs w:val="18"/>
          <w:lang w:eastAsia="sk-SK"/>
        </w:rPr>
        <w:t xml:space="preserve"> Radoslav</w:t>
      </w:r>
    </w:p>
    <w:p w14:paraId="16AFA04A" w14:textId="77777777" w:rsidR="00331EB4" w:rsidRPr="00331EB4" w:rsidRDefault="00331EB4" w:rsidP="00331EB4">
      <w:pPr>
        <w:numPr>
          <w:ilvl w:val="1"/>
          <w:numId w:val="35"/>
        </w:numPr>
        <w:shd w:val="clear" w:color="auto" w:fill="F0EFEA"/>
        <w:spacing w:after="48" w:line="360" w:lineRule="atLeast"/>
        <w:rPr>
          <w:rFonts w:ascii="Century Gothic" w:eastAsia="Times New Roman" w:hAnsi="Century Gothic"/>
          <w:color w:val="554E38"/>
          <w:sz w:val="18"/>
          <w:szCs w:val="18"/>
          <w:lang w:eastAsia="sk-SK"/>
        </w:rPr>
      </w:pPr>
      <w:r w:rsidRPr="00331EB4">
        <w:rPr>
          <w:rFonts w:ascii="Century Gothic" w:eastAsia="Times New Roman" w:hAnsi="Century Gothic"/>
          <w:color w:val="554E38"/>
          <w:sz w:val="18"/>
          <w:szCs w:val="18"/>
          <w:lang w:eastAsia="sk-SK"/>
        </w:rPr>
        <w:t>Jurík Ján</w:t>
      </w:r>
    </w:p>
    <w:p w14:paraId="6AA4F15D" w14:textId="77777777" w:rsidR="00331EB4" w:rsidRPr="00331EB4" w:rsidRDefault="00331EB4" w:rsidP="00331EB4">
      <w:pPr>
        <w:numPr>
          <w:ilvl w:val="1"/>
          <w:numId w:val="35"/>
        </w:numPr>
        <w:shd w:val="clear" w:color="auto" w:fill="F0EFEA"/>
        <w:spacing w:after="48" w:line="360" w:lineRule="atLeast"/>
        <w:rPr>
          <w:rFonts w:ascii="Century Gothic" w:eastAsia="Times New Roman" w:hAnsi="Century Gothic"/>
          <w:color w:val="554E38"/>
          <w:sz w:val="18"/>
          <w:szCs w:val="18"/>
          <w:lang w:eastAsia="sk-SK"/>
        </w:rPr>
      </w:pPr>
      <w:proofErr w:type="spellStart"/>
      <w:r w:rsidRPr="00331EB4">
        <w:rPr>
          <w:rFonts w:ascii="Century Gothic" w:eastAsia="Times New Roman" w:hAnsi="Century Gothic"/>
          <w:color w:val="554E38"/>
          <w:sz w:val="18"/>
          <w:szCs w:val="18"/>
          <w:lang w:eastAsia="sk-SK"/>
        </w:rPr>
        <w:t>Kasardová</w:t>
      </w:r>
      <w:proofErr w:type="spellEnd"/>
      <w:r w:rsidRPr="00331EB4">
        <w:rPr>
          <w:rFonts w:ascii="Century Gothic" w:eastAsia="Times New Roman" w:hAnsi="Century Gothic"/>
          <w:color w:val="554E38"/>
          <w:sz w:val="18"/>
          <w:szCs w:val="18"/>
          <w:lang w:eastAsia="sk-SK"/>
        </w:rPr>
        <w:t xml:space="preserve"> Andrea</w:t>
      </w:r>
    </w:p>
    <w:p w14:paraId="54CC6100" w14:textId="77777777" w:rsidR="00331EB4" w:rsidRPr="00331EB4" w:rsidRDefault="00331EB4" w:rsidP="00331EB4">
      <w:pPr>
        <w:numPr>
          <w:ilvl w:val="1"/>
          <w:numId w:val="35"/>
        </w:numPr>
        <w:shd w:val="clear" w:color="auto" w:fill="F0EFEA"/>
        <w:spacing w:after="48" w:line="360" w:lineRule="atLeast"/>
        <w:rPr>
          <w:rFonts w:ascii="Century Gothic" w:eastAsia="Times New Roman" w:hAnsi="Century Gothic"/>
          <w:color w:val="554E38"/>
          <w:sz w:val="18"/>
          <w:szCs w:val="18"/>
          <w:lang w:eastAsia="sk-SK"/>
        </w:rPr>
      </w:pPr>
      <w:proofErr w:type="spellStart"/>
      <w:r w:rsidRPr="00331EB4">
        <w:rPr>
          <w:rFonts w:ascii="Century Gothic" w:eastAsia="Times New Roman" w:hAnsi="Century Gothic"/>
          <w:color w:val="554E38"/>
          <w:sz w:val="18"/>
          <w:szCs w:val="18"/>
          <w:lang w:eastAsia="sk-SK"/>
        </w:rPr>
        <w:t>Legiň</w:t>
      </w:r>
      <w:proofErr w:type="spellEnd"/>
      <w:r w:rsidRPr="00331EB4">
        <w:rPr>
          <w:rFonts w:ascii="Century Gothic" w:eastAsia="Times New Roman" w:hAnsi="Century Gothic"/>
          <w:color w:val="554E38"/>
          <w:sz w:val="18"/>
          <w:szCs w:val="18"/>
          <w:lang w:eastAsia="sk-SK"/>
        </w:rPr>
        <w:t xml:space="preserve"> Matej</w:t>
      </w:r>
    </w:p>
    <w:p w14:paraId="3FB227D9" w14:textId="77777777" w:rsidR="00331EB4" w:rsidRPr="00256071" w:rsidRDefault="00331EB4" w:rsidP="00256071">
      <w:pPr>
        <w:numPr>
          <w:ilvl w:val="1"/>
          <w:numId w:val="35"/>
        </w:numPr>
        <w:shd w:val="clear" w:color="auto" w:fill="F0EFEA"/>
        <w:spacing w:after="48" w:line="360" w:lineRule="atLeast"/>
        <w:rPr>
          <w:rFonts w:ascii="Century Gothic" w:eastAsia="Times New Roman" w:hAnsi="Century Gothic"/>
          <w:color w:val="554E38"/>
          <w:sz w:val="18"/>
          <w:szCs w:val="18"/>
          <w:lang w:eastAsia="sk-SK"/>
        </w:rPr>
      </w:pPr>
      <w:proofErr w:type="spellStart"/>
      <w:r w:rsidRPr="00331EB4">
        <w:rPr>
          <w:rFonts w:ascii="Century Gothic" w:eastAsia="Times New Roman" w:hAnsi="Century Gothic"/>
          <w:color w:val="554E38"/>
          <w:sz w:val="18"/>
          <w:szCs w:val="18"/>
          <w:lang w:eastAsia="sk-SK"/>
        </w:rPr>
        <w:t>Novický</w:t>
      </w:r>
      <w:proofErr w:type="spellEnd"/>
      <w:r w:rsidRPr="00331EB4">
        <w:rPr>
          <w:rFonts w:ascii="Century Gothic" w:eastAsia="Times New Roman" w:hAnsi="Century Gothic"/>
          <w:color w:val="554E38"/>
          <w:sz w:val="18"/>
          <w:szCs w:val="18"/>
          <w:lang w:eastAsia="sk-SK"/>
        </w:rPr>
        <w:t xml:space="preserve"> Luká</w:t>
      </w:r>
      <w:r w:rsidR="008F49CB">
        <w:rPr>
          <w:rFonts w:ascii="Century Gothic" w:eastAsia="Times New Roman" w:hAnsi="Century Gothic"/>
          <w:color w:val="554E38"/>
          <w:sz w:val="18"/>
          <w:szCs w:val="18"/>
          <w:lang w:eastAsia="sk-SK"/>
        </w:rPr>
        <w:t>š</w:t>
      </w:r>
    </w:p>
    <w:p w14:paraId="30AF8A6C" w14:textId="77777777" w:rsidR="00331EB4" w:rsidRDefault="00331EB4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595E1BDD" w14:textId="77777777" w:rsidR="007954F0" w:rsidRDefault="007954F0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0A5FC3D5" w14:textId="77777777" w:rsidR="0007163C" w:rsidRPr="0007163C" w:rsidRDefault="00183C37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 xml:space="preserve">Obec </w:t>
      </w:r>
      <w:r w:rsidR="0007163C"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ne</w:t>
      </w:r>
      <w:r w:rsidR="0007163C" w:rsidRPr="0007163C">
        <w:rPr>
          <w:rFonts w:ascii="Times New Roman" w:eastAsia="Times New Roman" w:hAnsi="Times New Roman"/>
          <w:sz w:val="24"/>
          <w:szCs w:val="24"/>
          <w:lang w:eastAsia="ar-SA"/>
        </w:rPr>
        <w:t>má vo svoj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ej zriaďovateľskej pôsobnosti  žiadnu rozpočtovú, resp. príspevkovú organizáciu a ani nemá podiel v obchodných spoločnostiach</w:t>
      </w:r>
      <w:r w:rsidR="0007163C" w:rsidRPr="0007163C">
        <w:rPr>
          <w:rFonts w:ascii="Times New Roman" w:eastAsia="Times New Roman" w:hAnsi="Times New Roman"/>
          <w:b/>
          <w:sz w:val="24"/>
          <w:szCs w:val="24"/>
          <w:lang w:eastAsia="ar-SA"/>
        </w:rPr>
        <w:t>.</w:t>
      </w:r>
    </w:p>
    <w:p w14:paraId="16E86DFD" w14:textId="77777777" w:rsidR="0007163C" w:rsidRPr="0007163C" w:rsidRDefault="0007163C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>Obec má zriadený  dobrovoľný hasičský zbor bez právnej subjektivity</w:t>
      </w:r>
      <w:r w:rsidR="007954F0">
        <w:rPr>
          <w:rFonts w:ascii="Times New Roman" w:eastAsia="Times New Roman" w:hAnsi="Times New Roman"/>
          <w:sz w:val="24"/>
          <w:szCs w:val="24"/>
          <w:lang w:eastAsia="ar-SA"/>
        </w:rPr>
        <w:t xml:space="preserve"> a</w:t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 náklady na </w:t>
      </w:r>
      <w:r w:rsidR="007954F0">
        <w:rPr>
          <w:rFonts w:ascii="Times New Roman" w:eastAsia="Times New Roman" w:hAnsi="Times New Roman"/>
          <w:sz w:val="24"/>
          <w:szCs w:val="24"/>
          <w:lang w:eastAsia="ar-SA"/>
        </w:rPr>
        <w:t>jeho</w:t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 činnosť  sú súčasťou celkového hospodárenia obce.</w:t>
      </w:r>
    </w:p>
    <w:p w14:paraId="6DD051CF" w14:textId="77777777" w:rsidR="0007163C" w:rsidRPr="0007163C" w:rsidRDefault="0007163C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6BDF564D" w14:textId="55728EC2" w:rsidR="0007163C" w:rsidRPr="0007163C" w:rsidRDefault="00857A3D" w:rsidP="0007163C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Počet  zamestnancov k 31.12.20</w:t>
      </w:r>
      <w:r w:rsidR="00E04DE3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2</w:t>
      </w:r>
      <w:r w:rsidR="00EC6E0F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4</w:t>
      </w:r>
      <w:r w:rsidR="0007163C" w:rsidRPr="0007163C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 </w:t>
      </w:r>
      <w:r w:rsidR="00613D09">
        <w:rPr>
          <w:rFonts w:ascii="Times New Roman" w:eastAsia="Times New Roman" w:hAnsi="Times New Roman"/>
          <w:sz w:val="24"/>
          <w:szCs w:val="24"/>
          <w:lang w:eastAsia="ar-SA"/>
        </w:rPr>
        <w:t>2</w:t>
      </w:r>
      <w:r w:rsidR="00596117">
        <w:rPr>
          <w:rFonts w:ascii="Times New Roman" w:eastAsia="Times New Roman" w:hAnsi="Times New Roman"/>
          <w:sz w:val="24"/>
          <w:szCs w:val="24"/>
          <w:lang w:eastAsia="ar-SA"/>
        </w:rPr>
        <w:t>5</w:t>
      </w:r>
      <w:r w:rsidR="005153AD" w:rsidRPr="00AA6831"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  <w:t xml:space="preserve"> </w:t>
      </w:r>
      <w:r w:rsidR="0007163C" w:rsidRPr="0007163C">
        <w:rPr>
          <w:rFonts w:ascii="Times New Roman" w:eastAsia="Times New Roman" w:hAnsi="Times New Roman"/>
          <w:b/>
          <w:sz w:val="24"/>
          <w:szCs w:val="24"/>
          <w:lang w:eastAsia="ar-SA"/>
        </w:rPr>
        <w:t>zamestnancov</w:t>
      </w:r>
    </w:p>
    <w:p w14:paraId="71FEBB96" w14:textId="77777777"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z toho riadiaci:</w:t>
      </w:r>
      <w:r w:rsidRPr="0007163C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 </w:t>
      </w:r>
      <w:r w:rsidR="00183C37">
        <w:rPr>
          <w:rFonts w:ascii="Times New Roman" w:eastAsia="Times New Roman" w:hAnsi="Times New Roman"/>
          <w:sz w:val="24"/>
          <w:szCs w:val="24"/>
          <w:lang w:eastAsia="ar-SA"/>
        </w:rPr>
        <w:t>1  - starosta obce</w:t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613D09">
        <w:rPr>
          <w:rFonts w:ascii="Times New Roman" w:eastAsia="Times New Roman" w:hAnsi="Times New Roman"/>
          <w:sz w:val="24"/>
          <w:szCs w:val="24"/>
          <w:lang w:eastAsia="ar-SA"/>
        </w:rPr>
        <w:t xml:space="preserve">+ </w:t>
      </w:r>
      <w:r w:rsidR="00613D09" w:rsidRPr="0018014F">
        <w:rPr>
          <w:rFonts w:ascii="Times New Roman" w:eastAsia="Times New Roman" w:hAnsi="Times New Roman"/>
          <w:b/>
          <w:sz w:val="24"/>
          <w:szCs w:val="24"/>
          <w:lang w:eastAsia="ar-SA"/>
        </w:rPr>
        <w:t>2</w:t>
      </w:r>
      <w:r w:rsidR="00613D09">
        <w:rPr>
          <w:rFonts w:ascii="Times New Roman" w:eastAsia="Times New Roman" w:hAnsi="Times New Roman"/>
          <w:sz w:val="24"/>
          <w:szCs w:val="24"/>
          <w:lang w:eastAsia="ar-SA"/>
        </w:rPr>
        <w:t xml:space="preserve"> riaditeľka ZŠ a riaditeľka MŠ</w:t>
      </w:r>
    </w:p>
    <w:p w14:paraId="546F4DD2" w14:textId="77777777"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b/>
          <w:sz w:val="24"/>
          <w:szCs w:val="24"/>
          <w:lang w:eastAsia="ar-SA"/>
        </w:rPr>
        <w:t>zamestnanec kontroly:</w:t>
      </w:r>
      <w:r w:rsidRPr="0007163C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14:paraId="4D095385" w14:textId="77777777"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b/>
          <w:sz w:val="24"/>
          <w:szCs w:val="24"/>
          <w:lang w:eastAsia="ar-SA"/>
        </w:rPr>
        <w:t>ostatní</w:t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:  </w:t>
      </w:r>
    </w:p>
    <w:p w14:paraId="79D5F42C" w14:textId="4D48B8ED" w:rsidR="0007163C" w:rsidRPr="00183C37" w:rsidRDefault="0007163C" w:rsidP="0007163C">
      <w:pPr>
        <w:numPr>
          <w:ilvl w:val="0"/>
          <w:numId w:val="7"/>
        </w:num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b/>
          <w:sz w:val="24"/>
          <w:szCs w:val="24"/>
          <w:lang w:eastAsia="ar-SA"/>
        </w:rPr>
        <w:t>obecný úrad</w:t>
      </w:r>
      <w:r w:rsidR="00987935">
        <w:rPr>
          <w:rFonts w:ascii="Times New Roman" w:eastAsia="Times New Roman" w:hAnsi="Times New Roman"/>
          <w:sz w:val="24"/>
          <w:szCs w:val="24"/>
          <w:lang w:eastAsia="ar-SA"/>
        </w:rPr>
        <w:t xml:space="preserve"> vrátane ZŚ</w:t>
      </w:r>
      <w:r w:rsidR="00185996">
        <w:rPr>
          <w:rFonts w:ascii="Times New Roman" w:eastAsia="Times New Roman" w:hAnsi="Times New Roman"/>
          <w:sz w:val="24"/>
          <w:szCs w:val="24"/>
          <w:lang w:eastAsia="ar-SA"/>
        </w:rPr>
        <w:t xml:space="preserve">      </w:t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9A1FB6">
        <w:rPr>
          <w:rFonts w:ascii="Times New Roman" w:eastAsia="Times New Roman" w:hAnsi="Times New Roman"/>
          <w:sz w:val="24"/>
          <w:szCs w:val="24"/>
          <w:lang w:eastAsia="ar-SA"/>
        </w:rPr>
        <w:t>2</w:t>
      </w:r>
      <w:r w:rsidR="00596117">
        <w:rPr>
          <w:rFonts w:ascii="Times New Roman" w:eastAsia="Times New Roman" w:hAnsi="Times New Roman"/>
          <w:sz w:val="24"/>
          <w:szCs w:val="24"/>
          <w:lang w:eastAsia="ar-SA"/>
        </w:rPr>
        <w:t>3</w:t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  -  s prevahou duševnej práce</w:t>
      </w:r>
      <w:r w:rsidRPr="00183C37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                                       </w:t>
      </w:r>
      <w:r w:rsidRPr="00183C37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14:paraId="20053A8A" w14:textId="77777777" w:rsidR="00987935" w:rsidRPr="0007163C" w:rsidRDefault="00987935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03A39209" w14:textId="77777777" w:rsidR="0007163C" w:rsidRPr="0007163C" w:rsidRDefault="0007163C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Cieľ predkladanej výročnej sprá</w:t>
      </w:r>
      <w:r w:rsidR="00DE4C4E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vy o hospodárení Obce Vyšná Olšava</w:t>
      </w:r>
      <w:r w:rsidRPr="0007163C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 xml:space="preserve"> je poskytnúť</w:t>
      </w:r>
      <w:r w:rsidRPr="0007163C">
        <w:rPr>
          <w:rFonts w:ascii="Times New Roman" w:eastAsia="Times New Roman" w:hAnsi="Times New Roman"/>
          <w:b/>
          <w:sz w:val="24"/>
          <w:szCs w:val="24"/>
          <w:lang w:eastAsia="ar-SA"/>
        </w:rPr>
        <w:t>:</w:t>
      </w:r>
    </w:p>
    <w:p w14:paraId="352604D7" w14:textId="77777777" w:rsidR="0007163C" w:rsidRPr="0007163C" w:rsidRDefault="0007163C" w:rsidP="0007163C">
      <w:pPr>
        <w:numPr>
          <w:ilvl w:val="0"/>
          <w:numId w:val="5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základné informácie o majetkovej a finančnej situácii obce v rozsahu stanovenom zákonom </w:t>
      </w:r>
    </w:p>
    <w:p w14:paraId="0E946DF9" w14:textId="77777777" w:rsidR="0007163C" w:rsidRPr="0007163C" w:rsidRDefault="0007163C" w:rsidP="0007163C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o účtovníctve </w:t>
      </w:r>
    </w:p>
    <w:p w14:paraId="6F4B8FF8" w14:textId="6382E261" w:rsidR="0007163C" w:rsidRPr="0007163C" w:rsidRDefault="00D47FA4" w:rsidP="0007163C">
      <w:pPr>
        <w:numPr>
          <w:ilvl w:val="0"/>
          <w:numId w:val="5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prehľad</w:t>
      </w:r>
      <w:r w:rsidR="00BF04A6">
        <w:rPr>
          <w:rFonts w:ascii="Times New Roman" w:eastAsia="Times New Roman" w:hAnsi="Times New Roman"/>
          <w:sz w:val="24"/>
          <w:szCs w:val="24"/>
          <w:lang w:eastAsia="ar-SA"/>
        </w:rPr>
        <w:t xml:space="preserve"> príjmov a výdavkov v roku </w:t>
      </w:r>
      <w:r w:rsidR="00BF04A6" w:rsidRPr="00D327F3">
        <w:rPr>
          <w:rFonts w:ascii="Times New Roman" w:eastAsia="Times New Roman" w:hAnsi="Times New Roman"/>
          <w:b/>
          <w:sz w:val="24"/>
          <w:szCs w:val="24"/>
          <w:lang w:eastAsia="ar-SA"/>
        </w:rPr>
        <w:t>20</w:t>
      </w:r>
      <w:r w:rsidR="00E04DE3">
        <w:rPr>
          <w:rFonts w:ascii="Times New Roman" w:eastAsia="Times New Roman" w:hAnsi="Times New Roman"/>
          <w:b/>
          <w:sz w:val="24"/>
          <w:szCs w:val="24"/>
          <w:lang w:eastAsia="ar-SA"/>
        </w:rPr>
        <w:t>2</w:t>
      </w:r>
      <w:r w:rsidR="00EC6E0F">
        <w:rPr>
          <w:rFonts w:ascii="Times New Roman" w:eastAsia="Times New Roman" w:hAnsi="Times New Roman"/>
          <w:b/>
          <w:sz w:val="24"/>
          <w:szCs w:val="24"/>
          <w:lang w:eastAsia="ar-SA"/>
        </w:rPr>
        <w:t>4</w:t>
      </w:r>
    </w:p>
    <w:p w14:paraId="40DF04DF" w14:textId="77777777" w:rsidR="0007163C" w:rsidRPr="0007163C" w:rsidRDefault="0007163C" w:rsidP="0007163C">
      <w:pPr>
        <w:numPr>
          <w:ilvl w:val="0"/>
          <w:numId w:val="5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prehľad o prijatých, poskytnutých a  zúčtovaných transferoch </w:t>
      </w:r>
    </w:p>
    <w:p w14:paraId="46CAA884" w14:textId="77777777" w:rsidR="00C8445B" w:rsidRPr="0007163C" w:rsidRDefault="00C8445B" w:rsidP="0007163C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67AFB10F" w14:textId="77777777" w:rsidR="0007163C" w:rsidRDefault="003448E6" w:rsidP="0007163C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História obce:</w:t>
      </w:r>
    </w:p>
    <w:p w14:paraId="5A2875DF" w14:textId="77777777" w:rsidR="003305CA" w:rsidRPr="0018014F" w:rsidRDefault="00794DB6" w:rsidP="003305CA">
      <w:pPr>
        <w:pStyle w:val="Normlnywebov"/>
        <w:shd w:val="clear" w:color="auto" w:fill="F0EFEA"/>
        <w:spacing w:before="240" w:beforeAutospacing="0" w:after="0" w:afterAutospacing="0" w:line="360" w:lineRule="atLeast"/>
        <w:rPr>
          <w:rFonts w:ascii="Century Gothic" w:hAnsi="Century Gothic"/>
          <w:color w:val="554E38"/>
          <w:sz w:val="18"/>
          <w:szCs w:val="18"/>
        </w:rPr>
      </w:pPr>
      <w:r w:rsidRPr="0018014F">
        <w:rPr>
          <w:rFonts w:ascii="Century Gothic" w:hAnsi="Century Gothic"/>
          <w:color w:val="554E38"/>
          <w:sz w:val="18"/>
          <w:szCs w:val="18"/>
        </w:rPr>
        <w:t>Vznik obc</w:t>
      </w:r>
      <w:r w:rsidR="003305CA" w:rsidRPr="0018014F">
        <w:rPr>
          <w:rFonts w:ascii="Century Gothic" w:hAnsi="Century Gothic"/>
          <w:color w:val="554E38"/>
          <w:sz w:val="18"/>
          <w:szCs w:val="18"/>
        </w:rPr>
        <w:t xml:space="preserve">e je </w:t>
      </w:r>
      <w:r w:rsidRPr="0018014F">
        <w:rPr>
          <w:rFonts w:ascii="Century Gothic" w:hAnsi="Century Gothic"/>
          <w:color w:val="554E38"/>
          <w:sz w:val="18"/>
          <w:szCs w:val="18"/>
        </w:rPr>
        <w:t>podľa dostupných údajov uvádzaný v ro</w:t>
      </w:r>
      <w:r w:rsidR="003305CA" w:rsidRPr="0018014F">
        <w:rPr>
          <w:rFonts w:ascii="Century Gothic" w:hAnsi="Century Gothic"/>
          <w:color w:val="554E38"/>
          <w:sz w:val="18"/>
          <w:szCs w:val="18"/>
        </w:rPr>
        <w:t>ku</w:t>
      </w:r>
      <w:r w:rsidR="003305CA" w:rsidRPr="0018014F">
        <w:rPr>
          <w:rStyle w:val="apple-converted-space"/>
          <w:rFonts w:ascii="Century Gothic" w:hAnsi="Century Gothic"/>
          <w:color w:val="554E38"/>
          <w:sz w:val="18"/>
          <w:szCs w:val="18"/>
        </w:rPr>
        <w:t> </w:t>
      </w:r>
      <w:r w:rsidR="003305CA" w:rsidRPr="0018014F">
        <w:rPr>
          <w:rStyle w:val="Vrazn1"/>
          <w:rFonts w:ascii="Century Gothic" w:hAnsi="Century Gothic"/>
          <w:b w:val="0"/>
          <w:color w:val="554E38"/>
          <w:sz w:val="18"/>
          <w:szCs w:val="18"/>
        </w:rPr>
        <w:t xml:space="preserve">1382 ako </w:t>
      </w:r>
      <w:proofErr w:type="spellStart"/>
      <w:r w:rsidR="003305CA" w:rsidRPr="0018014F">
        <w:rPr>
          <w:rStyle w:val="Vrazn1"/>
          <w:rFonts w:ascii="Century Gothic" w:hAnsi="Century Gothic"/>
          <w:b w:val="0"/>
          <w:color w:val="554E38"/>
          <w:sz w:val="18"/>
          <w:szCs w:val="18"/>
        </w:rPr>
        <w:t>Elsewa</w:t>
      </w:r>
      <w:proofErr w:type="spellEnd"/>
      <w:r w:rsidR="003305CA" w:rsidRPr="0018014F">
        <w:rPr>
          <w:rFonts w:ascii="Century Gothic" w:hAnsi="Century Gothic"/>
          <w:color w:val="554E38"/>
          <w:sz w:val="18"/>
          <w:szCs w:val="18"/>
        </w:rPr>
        <w:t xml:space="preserve">, neskôr ako </w:t>
      </w:r>
      <w:proofErr w:type="spellStart"/>
      <w:r w:rsidR="003305CA" w:rsidRPr="0018014F">
        <w:rPr>
          <w:rFonts w:ascii="Century Gothic" w:hAnsi="Century Gothic"/>
          <w:color w:val="554E38"/>
          <w:sz w:val="18"/>
          <w:szCs w:val="18"/>
        </w:rPr>
        <w:t>Olsua</w:t>
      </w:r>
      <w:proofErr w:type="spellEnd"/>
      <w:r w:rsidR="003305CA" w:rsidRPr="0018014F">
        <w:rPr>
          <w:rFonts w:ascii="Century Gothic" w:hAnsi="Century Gothic"/>
          <w:color w:val="554E38"/>
          <w:sz w:val="18"/>
          <w:szCs w:val="18"/>
        </w:rPr>
        <w:t xml:space="preserve"> (1391), </w:t>
      </w:r>
      <w:proofErr w:type="spellStart"/>
      <w:r w:rsidR="003305CA" w:rsidRPr="0018014F">
        <w:rPr>
          <w:rFonts w:ascii="Century Gothic" w:hAnsi="Century Gothic"/>
          <w:color w:val="554E38"/>
          <w:sz w:val="18"/>
          <w:szCs w:val="18"/>
        </w:rPr>
        <w:t>Felsew</w:t>
      </w:r>
      <w:proofErr w:type="spellEnd"/>
      <w:r w:rsidR="003305CA" w:rsidRPr="0018014F">
        <w:rPr>
          <w:rFonts w:ascii="Century Gothic" w:hAnsi="Century Gothic"/>
          <w:color w:val="554E38"/>
          <w:sz w:val="18"/>
          <w:szCs w:val="18"/>
        </w:rPr>
        <w:t xml:space="preserve"> </w:t>
      </w:r>
      <w:proofErr w:type="spellStart"/>
      <w:r w:rsidR="003305CA" w:rsidRPr="0018014F">
        <w:rPr>
          <w:rFonts w:ascii="Century Gothic" w:hAnsi="Century Gothic"/>
          <w:color w:val="554E38"/>
          <w:sz w:val="18"/>
          <w:szCs w:val="18"/>
        </w:rPr>
        <w:t>Elswa</w:t>
      </w:r>
      <w:proofErr w:type="spellEnd"/>
      <w:r w:rsidR="003305CA" w:rsidRPr="0018014F">
        <w:rPr>
          <w:rFonts w:ascii="Century Gothic" w:hAnsi="Century Gothic"/>
          <w:color w:val="554E38"/>
          <w:sz w:val="18"/>
          <w:szCs w:val="18"/>
        </w:rPr>
        <w:t xml:space="preserve"> (1394), </w:t>
      </w:r>
      <w:proofErr w:type="spellStart"/>
      <w:r w:rsidR="003305CA" w:rsidRPr="0018014F">
        <w:rPr>
          <w:rFonts w:ascii="Century Gothic" w:hAnsi="Century Gothic"/>
          <w:color w:val="554E38"/>
          <w:sz w:val="18"/>
          <w:szCs w:val="18"/>
        </w:rPr>
        <w:t>Ilswa</w:t>
      </w:r>
      <w:proofErr w:type="spellEnd"/>
      <w:r w:rsidR="003305CA" w:rsidRPr="0018014F">
        <w:rPr>
          <w:rFonts w:ascii="Century Gothic" w:hAnsi="Century Gothic"/>
          <w:color w:val="554E38"/>
          <w:sz w:val="18"/>
          <w:szCs w:val="18"/>
        </w:rPr>
        <w:t xml:space="preserve"> (1410), </w:t>
      </w:r>
      <w:proofErr w:type="spellStart"/>
      <w:r w:rsidR="003305CA" w:rsidRPr="0018014F">
        <w:rPr>
          <w:rFonts w:ascii="Century Gothic" w:hAnsi="Century Gothic"/>
          <w:color w:val="554E38"/>
          <w:sz w:val="18"/>
          <w:szCs w:val="18"/>
        </w:rPr>
        <w:t>Felsew</w:t>
      </w:r>
      <w:proofErr w:type="spellEnd"/>
      <w:r w:rsidR="003305CA" w:rsidRPr="0018014F">
        <w:rPr>
          <w:rFonts w:ascii="Century Gothic" w:hAnsi="Century Gothic"/>
          <w:color w:val="554E38"/>
          <w:sz w:val="18"/>
          <w:szCs w:val="18"/>
        </w:rPr>
        <w:t xml:space="preserve"> </w:t>
      </w:r>
      <w:proofErr w:type="spellStart"/>
      <w:r w:rsidR="003305CA" w:rsidRPr="0018014F">
        <w:rPr>
          <w:rFonts w:ascii="Century Gothic" w:hAnsi="Century Gothic"/>
          <w:color w:val="554E38"/>
          <w:sz w:val="18"/>
          <w:szCs w:val="18"/>
        </w:rPr>
        <w:t>Olswa</w:t>
      </w:r>
      <w:proofErr w:type="spellEnd"/>
      <w:r w:rsidR="003305CA" w:rsidRPr="0018014F">
        <w:rPr>
          <w:rFonts w:ascii="Century Gothic" w:hAnsi="Century Gothic"/>
          <w:color w:val="554E38"/>
          <w:sz w:val="18"/>
          <w:szCs w:val="18"/>
        </w:rPr>
        <w:t xml:space="preserve"> (1474), </w:t>
      </w:r>
      <w:proofErr w:type="spellStart"/>
      <w:r w:rsidR="003305CA" w:rsidRPr="0018014F">
        <w:rPr>
          <w:rFonts w:ascii="Century Gothic" w:hAnsi="Century Gothic"/>
          <w:color w:val="554E38"/>
          <w:sz w:val="18"/>
          <w:szCs w:val="18"/>
        </w:rPr>
        <w:t>Wissní</w:t>
      </w:r>
      <w:proofErr w:type="spellEnd"/>
      <w:r w:rsidR="003305CA" w:rsidRPr="0018014F">
        <w:rPr>
          <w:rFonts w:ascii="Century Gothic" w:hAnsi="Century Gothic"/>
          <w:color w:val="554E38"/>
          <w:sz w:val="18"/>
          <w:szCs w:val="18"/>
        </w:rPr>
        <w:t xml:space="preserve"> </w:t>
      </w:r>
      <w:proofErr w:type="spellStart"/>
      <w:r w:rsidR="003305CA" w:rsidRPr="0018014F">
        <w:rPr>
          <w:rFonts w:ascii="Century Gothic" w:hAnsi="Century Gothic"/>
          <w:color w:val="554E38"/>
          <w:sz w:val="18"/>
          <w:szCs w:val="18"/>
        </w:rPr>
        <w:t>Olssawy</w:t>
      </w:r>
      <w:proofErr w:type="spellEnd"/>
      <w:r w:rsidR="003305CA" w:rsidRPr="0018014F">
        <w:rPr>
          <w:rFonts w:ascii="Century Gothic" w:hAnsi="Century Gothic"/>
          <w:color w:val="554E38"/>
          <w:sz w:val="18"/>
          <w:szCs w:val="18"/>
        </w:rPr>
        <w:t xml:space="preserve"> (1808), Vyšná </w:t>
      </w:r>
      <w:proofErr w:type="spellStart"/>
      <w:r w:rsidR="003305CA" w:rsidRPr="0018014F">
        <w:rPr>
          <w:rFonts w:ascii="Century Gothic" w:hAnsi="Century Gothic"/>
          <w:color w:val="554E38"/>
          <w:sz w:val="18"/>
          <w:szCs w:val="18"/>
        </w:rPr>
        <w:t>Oľšava</w:t>
      </w:r>
      <w:proofErr w:type="spellEnd"/>
      <w:r w:rsidR="003305CA" w:rsidRPr="0018014F">
        <w:rPr>
          <w:rFonts w:ascii="Century Gothic" w:hAnsi="Century Gothic"/>
          <w:color w:val="554E38"/>
          <w:sz w:val="18"/>
          <w:szCs w:val="18"/>
        </w:rPr>
        <w:t xml:space="preserve"> (1920); po maďarsky </w:t>
      </w:r>
      <w:proofErr w:type="spellStart"/>
      <w:r w:rsidR="003305CA" w:rsidRPr="0018014F">
        <w:rPr>
          <w:rFonts w:ascii="Century Gothic" w:hAnsi="Century Gothic"/>
          <w:color w:val="554E38"/>
          <w:sz w:val="18"/>
          <w:szCs w:val="18"/>
        </w:rPr>
        <w:t>Felsöolsva</w:t>
      </w:r>
      <w:proofErr w:type="spellEnd"/>
      <w:r w:rsidR="003305CA" w:rsidRPr="0018014F">
        <w:rPr>
          <w:rFonts w:ascii="Century Gothic" w:hAnsi="Century Gothic"/>
          <w:color w:val="554E38"/>
          <w:sz w:val="18"/>
          <w:szCs w:val="18"/>
        </w:rPr>
        <w:t>.</w:t>
      </w:r>
      <w:r w:rsidR="0018014F">
        <w:rPr>
          <w:rFonts w:ascii="Century Gothic" w:hAnsi="Century Gothic"/>
          <w:color w:val="554E38"/>
          <w:sz w:val="18"/>
          <w:szCs w:val="18"/>
        </w:rPr>
        <w:t xml:space="preserve"> </w:t>
      </w:r>
      <w:r w:rsidR="003305CA" w:rsidRPr="0018014F">
        <w:rPr>
          <w:rStyle w:val="Vrazn1"/>
          <w:rFonts w:ascii="Century Gothic" w:hAnsi="Century Gothic"/>
          <w:b w:val="0"/>
          <w:color w:val="554E38"/>
          <w:sz w:val="18"/>
          <w:szCs w:val="18"/>
        </w:rPr>
        <w:t xml:space="preserve">Obec patrila panstvu Čičava, v roku 1493 panstvu Makovica, v 18. storočí </w:t>
      </w:r>
      <w:proofErr w:type="spellStart"/>
      <w:r w:rsidR="003305CA" w:rsidRPr="0018014F">
        <w:rPr>
          <w:rStyle w:val="Vrazn1"/>
          <w:rFonts w:ascii="Century Gothic" w:hAnsi="Century Gothic"/>
          <w:b w:val="0"/>
          <w:color w:val="554E38"/>
          <w:sz w:val="18"/>
          <w:szCs w:val="18"/>
        </w:rPr>
        <w:t>Dessewffyovcom</w:t>
      </w:r>
      <w:proofErr w:type="spellEnd"/>
      <w:r w:rsidR="003305CA" w:rsidRPr="0018014F">
        <w:rPr>
          <w:rStyle w:val="Vrazn1"/>
          <w:rFonts w:ascii="Century Gothic" w:hAnsi="Century Gothic"/>
          <w:b w:val="0"/>
          <w:color w:val="554E38"/>
          <w:sz w:val="18"/>
          <w:szCs w:val="18"/>
        </w:rPr>
        <w:t xml:space="preserve"> a </w:t>
      </w:r>
      <w:proofErr w:type="spellStart"/>
      <w:r w:rsidR="003305CA" w:rsidRPr="0018014F">
        <w:rPr>
          <w:rStyle w:val="Vrazn1"/>
          <w:rFonts w:ascii="Century Gothic" w:hAnsi="Century Gothic"/>
          <w:b w:val="0"/>
          <w:color w:val="554E38"/>
          <w:sz w:val="18"/>
          <w:szCs w:val="18"/>
        </w:rPr>
        <w:t>iným.</w:t>
      </w:r>
      <w:r w:rsidR="003305CA" w:rsidRPr="0018014F">
        <w:rPr>
          <w:rFonts w:ascii="Century Gothic" w:hAnsi="Century Gothic"/>
          <w:color w:val="554E38"/>
          <w:sz w:val="18"/>
          <w:szCs w:val="18"/>
        </w:rPr>
        <w:t>V</w:t>
      </w:r>
      <w:proofErr w:type="spellEnd"/>
      <w:r w:rsidR="003305CA" w:rsidRPr="0018014F">
        <w:rPr>
          <w:rFonts w:ascii="Century Gothic" w:hAnsi="Century Gothic"/>
          <w:color w:val="554E38"/>
          <w:sz w:val="18"/>
          <w:szCs w:val="18"/>
        </w:rPr>
        <w:t xml:space="preserve"> roku 1493 mala z 11 usadlostí 8 opustených, v roku 1715 mala 34 opustených a 22 obývaných domácností, v roku 1787 mala obec 64 domov a 480 obyvateľov, v roku 1828 mala 56 domov a 449 obyvateľov.</w:t>
      </w:r>
      <w:r w:rsidR="003305CA" w:rsidRPr="0018014F">
        <w:rPr>
          <w:rStyle w:val="apple-converted-space"/>
          <w:rFonts w:ascii="Century Gothic" w:hAnsi="Century Gothic"/>
          <w:color w:val="554E38"/>
          <w:sz w:val="18"/>
          <w:szCs w:val="18"/>
        </w:rPr>
        <w:t> </w:t>
      </w:r>
      <w:r w:rsidR="003305CA" w:rsidRPr="0018014F">
        <w:rPr>
          <w:rStyle w:val="Vrazn1"/>
          <w:rFonts w:ascii="Century Gothic" w:hAnsi="Century Gothic"/>
          <w:b w:val="0"/>
          <w:color w:val="554E38"/>
          <w:sz w:val="18"/>
          <w:szCs w:val="18"/>
        </w:rPr>
        <w:t>Zaoberali sa poľnohospodárstvom a drevorubačstvom.</w:t>
      </w:r>
      <w:r w:rsidR="003305CA" w:rsidRPr="0018014F">
        <w:rPr>
          <w:rStyle w:val="apple-converted-space"/>
          <w:rFonts w:ascii="Century Gothic" w:hAnsi="Century Gothic"/>
          <w:color w:val="554E38"/>
          <w:sz w:val="18"/>
          <w:szCs w:val="18"/>
        </w:rPr>
        <w:t> </w:t>
      </w:r>
      <w:r w:rsidR="003305CA" w:rsidRPr="0018014F">
        <w:rPr>
          <w:rFonts w:ascii="Century Gothic" w:hAnsi="Century Gothic"/>
          <w:color w:val="554E38"/>
          <w:sz w:val="18"/>
          <w:szCs w:val="18"/>
        </w:rPr>
        <w:t xml:space="preserve">Začiatkom 20. storočia vlastnila tu majetky rodina </w:t>
      </w:r>
      <w:proofErr w:type="spellStart"/>
      <w:r w:rsidR="003305CA" w:rsidRPr="0018014F">
        <w:rPr>
          <w:rFonts w:ascii="Century Gothic" w:hAnsi="Century Gothic"/>
          <w:color w:val="554E38"/>
          <w:sz w:val="18"/>
          <w:szCs w:val="18"/>
        </w:rPr>
        <w:t>Grustyinszkovcov</w:t>
      </w:r>
      <w:proofErr w:type="spellEnd"/>
      <w:r w:rsidR="003305CA" w:rsidRPr="0018014F">
        <w:rPr>
          <w:rFonts w:ascii="Century Gothic" w:hAnsi="Century Gothic"/>
          <w:color w:val="554E38"/>
          <w:sz w:val="18"/>
          <w:szCs w:val="18"/>
        </w:rPr>
        <w:t>.</w:t>
      </w:r>
      <w:r w:rsidR="0018014F">
        <w:rPr>
          <w:rFonts w:ascii="Century Gothic" w:hAnsi="Century Gothic"/>
          <w:color w:val="554E38"/>
          <w:sz w:val="18"/>
          <w:szCs w:val="18"/>
        </w:rPr>
        <w:t xml:space="preserve"> </w:t>
      </w:r>
      <w:r w:rsidR="003305CA" w:rsidRPr="0018014F">
        <w:rPr>
          <w:rFonts w:ascii="Century Gothic" w:hAnsi="Century Gothic"/>
          <w:color w:val="554E38"/>
          <w:sz w:val="18"/>
          <w:szCs w:val="18"/>
        </w:rPr>
        <w:t>Za I. ČSR sa zamestnanie obyvateľov nezmenilo. JRD založené v roku 1949 sa v roku 1957 rozpadlo, znovu bolo založené v roku 1960.</w:t>
      </w:r>
      <w:r w:rsidR="003305CA" w:rsidRPr="0018014F">
        <w:rPr>
          <w:rStyle w:val="apple-converted-space"/>
          <w:rFonts w:ascii="Century Gothic" w:hAnsi="Century Gothic"/>
          <w:color w:val="554E38"/>
          <w:sz w:val="18"/>
          <w:szCs w:val="18"/>
        </w:rPr>
        <w:t> </w:t>
      </w:r>
      <w:r w:rsidR="003305CA" w:rsidRPr="0018014F">
        <w:rPr>
          <w:rStyle w:val="Vrazn1"/>
          <w:rFonts w:ascii="Century Gothic" w:hAnsi="Century Gothic"/>
          <w:b w:val="0"/>
          <w:color w:val="554E38"/>
          <w:sz w:val="18"/>
          <w:szCs w:val="18"/>
        </w:rPr>
        <w:t>Časť obyvateľov pracovala v priemyselných podnikoch v Stropkove.</w:t>
      </w:r>
    </w:p>
    <w:p w14:paraId="5D3EDBA7" w14:textId="77777777" w:rsidR="003305CA" w:rsidRDefault="003305CA" w:rsidP="0007163C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4F7D883C" w14:textId="77777777" w:rsidR="00F9678F" w:rsidRDefault="00B257DB" w:rsidP="00F9678F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Základné informácie</w:t>
      </w:r>
      <w:r w:rsidR="00074AE6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 obce:</w:t>
      </w:r>
    </w:p>
    <w:tbl>
      <w:tblPr>
        <w:tblW w:w="0" w:type="auto"/>
        <w:tblCellSpacing w:w="22" w:type="dxa"/>
        <w:shd w:val="clear" w:color="auto" w:fill="F0EFE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6"/>
        <w:gridCol w:w="1566"/>
      </w:tblGrid>
      <w:tr w:rsidR="00B257DB" w:rsidRPr="005E229F" w14:paraId="23435C0E" w14:textId="77777777" w:rsidTr="00B257DB">
        <w:trPr>
          <w:tblCellSpacing w:w="22" w:type="dxa"/>
        </w:trPr>
        <w:tc>
          <w:tcPr>
            <w:tcW w:w="2100" w:type="dxa"/>
            <w:shd w:val="clear" w:color="auto" w:fill="F0EFEA"/>
            <w:hideMark/>
          </w:tcPr>
          <w:p w14:paraId="1DE03539" w14:textId="77777777" w:rsidR="00B257DB" w:rsidRPr="005E229F" w:rsidRDefault="00B257DB">
            <w:pPr>
              <w:spacing w:line="306" w:lineRule="atLeast"/>
              <w:rPr>
                <w:rFonts w:ascii="Century Gothic" w:hAnsi="Century Gothic"/>
                <w:color w:val="554E38"/>
                <w:sz w:val="18"/>
                <w:szCs w:val="18"/>
              </w:rPr>
            </w:pPr>
            <w:r w:rsidRPr="005E229F">
              <w:rPr>
                <w:rStyle w:val="Vrazn1"/>
                <w:rFonts w:ascii="Century Gothic" w:hAnsi="Century Gothic"/>
                <w:color w:val="554E38"/>
                <w:sz w:val="18"/>
                <w:szCs w:val="18"/>
              </w:rPr>
              <w:t>Samosprávny kraj:</w:t>
            </w:r>
          </w:p>
        </w:tc>
        <w:tc>
          <w:tcPr>
            <w:tcW w:w="1500" w:type="dxa"/>
            <w:shd w:val="clear" w:color="auto" w:fill="F0EFEA"/>
            <w:hideMark/>
          </w:tcPr>
          <w:p w14:paraId="3D6693DD" w14:textId="77777777" w:rsidR="00B257DB" w:rsidRPr="005E229F" w:rsidRDefault="00B257DB">
            <w:pPr>
              <w:spacing w:line="306" w:lineRule="atLeast"/>
              <w:rPr>
                <w:rFonts w:ascii="Century Gothic" w:hAnsi="Century Gothic"/>
                <w:color w:val="554E38"/>
                <w:sz w:val="18"/>
                <w:szCs w:val="18"/>
              </w:rPr>
            </w:pPr>
            <w:r w:rsidRPr="005E229F">
              <w:rPr>
                <w:rFonts w:ascii="Century Gothic" w:hAnsi="Century Gothic"/>
                <w:color w:val="554E38"/>
                <w:sz w:val="18"/>
                <w:szCs w:val="18"/>
              </w:rPr>
              <w:t>Prešovský</w:t>
            </w:r>
          </w:p>
        </w:tc>
      </w:tr>
      <w:tr w:rsidR="00B257DB" w:rsidRPr="005E229F" w14:paraId="08F63EEA" w14:textId="77777777" w:rsidTr="00B257DB">
        <w:trPr>
          <w:tblCellSpacing w:w="22" w:type="dxa"/>
        </w:trPr>
        <w:tc>
          <w:tcPr>
            <w:tcW w:w="0" w:type="auto"/>
            <w:shd w:val="clear" w:color="auto" w:fill="F0EFEA"/>
            <w:hideMark/>
          </w:tcPr>
          <w:p w14:paraId="6A2F4599" w14:textId="77777777" w:rsidR="00B257DB" w:rsidRPr="005E229F" w:rsidRDefault="00B257DB">
            <w:pPr>
              <w:spacing w:line="306" w:lineRule="atLeast"/>
              <w:rPr>
                <w:rFonts w:ascii="Century Gothic" w:hAnsi="Century Gothic"/>
                <w:color w:val="554E38"/>
                <w:sz w:val="18"/>
                <w:szCs w:val="18"/>
              </w:rPr>
            </w:pPr>
            <w:r w:rsidRPr="005E229F">
              <w:rPr>
                <w:rStyle w:val="Vrazn1"/>
                <w:rFonts w:ascii="Century Gothic" w:hAnsi="Century Gothic"/>
                <w:color w:val="554E38"/>
                <w:sz w:val="18"/>
                <w:szCs w:val="18"/>
              </w:rPr>
              <w:t>Okres:</w:t>
            </w:r>
          </w:p>
        </w:tc>
        <w:tc>
          <w:tcPr>
            <w:tcW w:w="0" w:type="auto"/>
            <w:shd w:val="clear" w:color="auto" w:fill="F0EFEA"/>
            <w:hideMark/>
          </w:tcPr>
          <w:p w14:paraId="328DE77C" w14:textId="77777777" w:rsidR="00B257DB" w:rsidRPr="005E229F" w:rsidRDefault="00B257DB">
            <w:pPr>
              <w:spacing w:line="306" w:lineRule="atLeast"/>
              <w:rPr>
                <w:rFonts w:ascii="Century Gothic" w:hAnsi="Century Gothic"/>
                <w:color w:val="554E38"/>
                <w:sz w:val="18"/>
                <w:szCs w:val="18"/>
              </w:rPr>
            </w:pPr>
            <w:r w:rsidRPr="005E229F">
              <w:rPr>
                <w:rFonts w:ascii="Century Gothic" w:hAnsi="Century Gothic"/>
                <w:color w:val="554E38"/>
                <w:sz w:val="18"/>
                <w:szCs w:val="18"/>
              </w:rPr>
              <w:t>Stropkov</w:t>
            </w:r>
          </w:p>
        </w:tc>
      </w:tr>
      <w:tr w:rsidR="00B257DB" w:rsidRPr="005E229F" w14:paraId="0FFE8C0B" w14:textId="77777777" w:rsidTr="00B257DB">
        <w:trPr>
          <w:tblCellSpacing w:w="22" w:type="dxa"/>
        </w:trPr>
        <w:tc>
          <w:tcPr>
            <w:tcW w:w="0" w:type="auto"/>
            <w:shd w:val="clear" w:color="auto" w:fill="F0EFEA"/>
            <w:hideMark/>
          </w:tcPr>
          <w:p w14:paraId="69D859B1" w14:textId="77777777" w:rsidR="00B257DB" w:rsidRPr="005E229F" w:rsidRDefault="00B257DB">
            <w:pPr>
              <w:spacing w:line="306" w:lineRule="atLeast"/>
              <w:rPr>
                <w:rFonts w:ascii="Century Gothic" w:hAnsi="Century Gothic"/>
                <w:color w:val="554E38"/>
                <w:sz w:val="18"/>
                <w:szCs w:val="18"/>
              </w:rPr>
            </w:pPr>
            <w:r w:rsidRPr="005E229F">
              <w:rPr>
                <w:rStyle w:val="Vrazn1"/>
                <w:rFonts w:ascii="Century Gothic" w:hAnsi="Century Gothic"/>
                <w:color w:val="554E38"/>
                <w:sz w:val="18"/>
                <w:szCs w:val="18"/>
              </w:rPr>
              <w:t>Región:</w:t>
            </w:r>
          </w:p>
        </w:tc>
        <w:tc>
          <w:tcPr>
            <w:tcW w:w="0" w:type="auto"/>
            <w:shd w:val="clear" w:color="auto" w:fill="F0EFEA"/>
            <w:hideMark/>
          </w:tcPr>
          <w:p w14:paraId="2BF5CE78" w14:textId="77777777" w:rsidR="00B257DB" w:rsidRPr="005E229F" w:rsidRDefault="00B257DB">
            <w:pPr>
              <w:spacing w:line="306" w:lineRule="atLeast"/>
              <w:rPr>
                <w:rFonts w:ascii="Century Gothic" w:hAnsi="Century Gothic"/>
                <w:color w:val="554E38"/>
                <w:sz w:val="18"/>
                <w:szCs w:val="18"/>
              </w:rPr>
            </w:pPr>
            <w:r w:rsidRPr="005E229F">
              <w:rPr>
                <w:rFonts w:ascii="Century Gothic" w:hAnsi="Century Gothic"/>
                <w:color w:val="554E38"/>
                <w:sz w:val="18"/>
                <w:szCs w:val="18"/>
              </w:rPr>
              <w:t>Ondava</w:t>
            </w:r>
          </w:p>
        </w:tc>
      </w:tr>
      <w:tr w:rsidR="00B257DB" w:rsidRPr="005E229F" w14:paraId="36AB07CF" w14:textId="77777777" w:rsidTr="00B257DB">
        <w:trPr>
          <w:tblCellSpacing w:w="22" w:type="dxa"/>
        </w:trPr>
        <w:tc>
          <w:tcPr>
            <w:tcW w:w="0" w:type="auto"/>
            <w:shd w:val="clear" w:color="auto" w:fill="F0EFEA"/>
            <w:hideMark/>
          </w:tcPr>
          <w:p w14:paraId="334F292F" w14:textId="77777777" w:rsidR="00B257DB" w:rsidRPr="005E229F" w:rsidRDefault="00B257DB">
            <w:pPr>
              <w:spacing w:line="306" w:lineRule="atLeast"/>
              <w:rPr>
                <w:rFonts w:ascii="Century Gothic" w:hAnsi="Century Gothic"/>
                <w:color w:val="554E38"/>
                <w:sz w:val="18"/>
                <w:szCs w:val="18"/>
              </w:rPr>
            </w:pPr>
            <w:r w:rsidRPr="005E229F">
              <w:rPr>
                <w:rStyle w:val="Vrazn1"/>
                <w:rFonts w:ascii="Century Gothic" w:hAnsi="Century Gothic"/>
                <w:color w:val="554E38"/>
                <w:sz w:val="18"/>
                <w:szCs w:val="18"/>
              </w:rPr>
              <w:t>IČO:</w:t>
            </w:r>
          </w:p>
        </w:tc>
        <w:tc>
          <w:tcPr>
            <w:tcW w:w="0" w:type="auto"/>
            <w:shd w:val="clear" w:color="auto" w:fill="F0EFEA"/>
            <w:hideMark/>
          </w:tcPr>
          <w:p w14:paraId="7EEBC9D6" w14:textId="77777777" w:rsidR="00B257DB" w:rsidRPr="005E229F" w:rsidRDefault="00B257DB">
            <w:pPr>
              <w:spacing w:line="306" w:lineRule="atLeast"/>
              <w:rPr>
                <w:rFonts w:ascii="Century Gothic" w:hAnsi="Century Gothic"/>
                <w:color w:val="554E38"/>
                <w:sz w:val="18"/>
                <w:szCs w:val="18"/>
              </w:rPr>
            </w:pPr>
            <w:r w:rsidRPr="005E229F">
              <w:rPr>
                <w:rFonts w:ascii="Century Gothic" w:hAnsi="Century Gothic"/>
                <w:color w:val="554E38"/>
                <w:sz w:val="18"/>
                <w:szCs w:val="18"/>
              </w:rPr>
              <w:t>00331210</w:t>
            </w:r>
          </w:p>
        </w:tc>
      </w:tr>
      <w:tr w:rsidR="00B257DB" w:rsidRPr="005E229F" w14:paraId="26F6DF43" w14:textId="77777777" w:rsidTr="00B257DB">
        <w:trPr>
          <w:tblCellSpacing w:w="22" w:type="dxa"/>
        </w:trPr>
        <w:tc>
          <w:tcPr>
            <w:tcW w:w="0" w:type="auto"/>
            <w:shd w:val="clear" w:color="auto" w:fill="F0EFEA"/>
            <w:hideMark/>
          </w:tcPr>
          <w:p w14:paraId="5A576DC9" w14:textId="77777777" w:rsidR="00B257DB" w:rsidRPr="005E229F" w:rsidRDefault="00B257DB">
            <w:pPr>
              <w:spacing w:line="306" w:lineRule="atLeast"/>
              <w:rPr>
                <w:rFonts w:ascii="Century Gothic" w:hAnsi="Century Gothic"/>
                <w:color w:val="554E38"/>
                <w:sz w:val="18"/>
                <w:szCs w:val="18"/>
              </w:rPr>
            </w:pPr>
            <w:r w:rsidRPr="005E229F">
              <w:rPr>
                <w:rStyle w:val="Vrazn1"/>
                <w:rFonts w:ascii="Century Gothic" w:hAnsi="Century Gothic"/>
                <w:color w:val="554E38"/>
                <w:sz w:val="18"/>
                <w:szCs w:val="18"/>
              </w:rPr>
              <w:t>Počet obyvateľov:</w:t>
            </w:r>
          </w:p>
        </w:tc>
        <w:tc>
          <w:tcPr>
            <w:tcW w:w="0" w:type="auto"/>
            <w:shd w:val="clear" w:color="auto" w:fill="F0EFEA"/>
            <w:hideMark/>
          </w:tcPr>
          <w:p w14:paraId="671B8CD6" w14:textId="77777777" w:rsidR="00B257DB" w:rsidRPr="005E229F" w:rsidRDefault="0018014F">
            <w:pPr>
              <w:spacing w:line="306" w:lineRule="atLeast"/>
              <w:rPr>
                <w:rFonts w:ascii="Century Gothic" w:hAnsi="Century Gothic"/>
                <w:color w:val="554E38"/>
                <w:sz w:val="18"/>
                <w:szCs w:val="18"/>
              </w:rPr>
            </w:pPr>
            <w:r>
              <w:rPr>
                <w:rFonts w:ascii="Century Gothic" w:hAnsi="Century Gothic"/>
                <w:color w:val="554E38"/>
                <w:sz w:val="18"/>
                <w:szCs w:val="18"/>
              </w:rPr>
              <w:t>628</w:t>
            </w:r>
          </w:p>
        </w:tc>
      </w:tr>
      <w:tr w:rsidR="00B257DB" w:rsidRPr="005E229F" w14:paraId="72ED8995" w14:textId="77777777" w:rsidTr="00B257DB">
        <w:trPr>
          <w:tblCellSpacing w:w="22" w:type="dxa"/>
        </w:trPr>
        <w:tc>
          <w:tcPr>
            <w:tcW w:w="0" w:type="auto"/>
            <w:shd w:val="clear" w:color="auto" w:fill="F0EFEA"/>
            <w:hideMark/>
          </w:tcPr>
          <w:p w14:paraId="67DFC7EF" w14:textId="77777777" w:rsidR="00B257DB" w:rsidRPr="005E229F" w:rsidRDefault="00B257DB">
            <w:pPr>
              <w:spacing w:line="306" w:lineRule="atLeast"/>
              <w:rPr>
                <w:rFonts w:ascii="Century Gothic" w:hAnsi="Century Gothic"/>
                <w:color w:val="554E38"/>
                <w:sz w:val="18"/>
                <w:szCs w:val="18"/>
              </w:rPr>
            </w:pPr>
            <w:r w:rsidRPr="005E229F">
              <w:rPr>
                <w:rStyle w:val="Vrazn1"/>
                <w:rFonts w:ascii="Century Gothic" w:hAnsi="Century Gothic"/>
                <w:color w:val="554E38"/>
                <w:sz w:val="18"/>
                <w:szCs w:val="18"/>
              </w:rPr>
              <w:t>Rozloha:</w:t>
            </w:r>
          </w:p>
        </w:tc>
        <w:tc>
          <w:tcPr>
            <w:tcW w:w="0" w:type="auto"/>
            <w:shd w:val="clear" w:color="auto" w:fill="F0EFEA"/>
            <w:hideMark/>
          </w:tcPr>
          <w:p w14:paraId="0F05F751" w14:textId="77777777" w:rsidR="00B257DB" w:rsidRPr="005E229F" w:rsidRDefault="00B257DB">
            <w:pPr>
              <w:spacing w:line="306" w:lineRule="atLeast"/>
              <w:rPr>
                <w:rFonts w:ascii="Century Gothic" w:hAnsi="Century Gothic"/>
                <w:color w:val="554E38"/>
                <w:sz w:val="18"/>
                <w:szCs w:val="18"/>
              </w:rPr>
            </w:pPr>
            <w:r w:rsidRPr="005E229F">
              <w:rPr>
                <w:rFonts w:ascii="Century Gothic" w:hAnsi="Century Gothic"/>
                <w:color w:val="554E38"/>
                <w:sz w:val="18"/>
                <w:szCs w:val="18"/>
              </w:rPr>
              <w:t>1377 ha</w:t>
            </w:r>
          </w:p>
        </w:tc>
      </w:tr>
    </w:tbl>
    <w:p w14:paraId="1DC40AF3" w14:textId="77777777" w:rsidR="00D9687F" w:rsidRDefault="00D9687F" w:rsidP="0007163C">
      <w:pPr>
        <w:suppressAutoHyphens/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</w:p>
    <w:p w14:paraId="04E4BC76" w14:textId="77777777" w:rsidR="00DE49AC" w:rsidRDefault="00E11F45" w:rsidP="0007163C">
      <w:pPr>
        <w:suppressAutoHyphens/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  <w:r>
        <w:rPr>
          <w:noProof/>
          <w:lang w:eastAsia="sk-SK"/>
        </w:rPr>
        <w:lastRenderedPageBreak/>
        <w:drawing>
          <wp:inline distT="0" distB="0" distL="0" distR="0" wp14:anchorId="282BC861" wp14:editId="32B2EBC2">
            <wp:extent cx="1571625" cy="1981200"/>
            <wp:effectExtent l="19050" t="0" r="9525" b="0"/>
            <wp:docPr id="2" name="Obrázok 1" descr="Obec Vyšná Olša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Obec Vyšná Olšav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61EA679" w14:textId="77777777" w:rsidR="00DE49AC" w:rsidRDefault="00DE49AC" w:rsidP="0007163C">
      <w:pPr>
        <w:suppressAutoHyphens/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</w:p>
    <w:p w14:paraId="70E56538" w14:textId="77777777" w:rsidR="00DE49AC" w:rsidRDefault="00E11F45" w:rsidP="0007163C">
      <w:pPr>
        <w:suppressAutoHyphens/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  <w:r>
        <w:rPr>
          <w:noProof/>
          <w:lang w:eastAsia="sk-SK"/>
        </w:rPr>
        <w:drawing>
          <wp:inline distT="0" distB="0" distL="0" distR="0" wp14:anchorId="150B4600" wp14:editId="6C891D47">
            <wp:extent cx="5810250" cy="2667000"/>
            <wp:effectExtent l="19050" t="0" r="0" b="0"/>
            <wp:docPr id="3" name="Obrázok 2" descr="Výsledok vyhľadávania obrázkov pre dopyt vyšná olša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Výsledok vyhľadávania obrázkov pre dopyt vyšná olšava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B68F973" w14:textId="77777777" w:rsidR="001E7298" w:rsidRDefault="001E7298" w:rsidP="0007163C">
      <w:pPr>
        <w:suppressAutoHyphens/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</w:p>
    <w:p w14:paraId="75367E07" w14:textId="77777777" w:rsidR="001E7298" w:rsidRDefault="001E7298" w:rsidP="0007163C">
      <w:pPr>
        <w:suppressAutoHyphens/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</w:p>
    <w:p w14:paraId="468DB6CC" w14:textId="77777777"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ROČNÁ  ZÁVIERKA</w:t>
      </w:r>
    </w:p>
    <w:p w14:paraId="45AA8B72" w14:textId="77777777"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3AB47E5D" w14:textId="77777777" w:rsidR="0007163C" w:rsidRPr="0007163C" w:rsidRDefault="0007163C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      Podľa ustanovenia § 17 zákona NR SR č. 431/2002 Z. z. o účtovníctve v znení neskorších predpisov (ďalej len zákon o účtovníctve) sa účtovnou závierkou rozumie štruktúrovaná prezentácia skutočností, ktoré sú predmetom účtovníctva, poskytované osobám, ktoré tieto informácie využívajú. </w:t>
      </w:r>
    </w:p>
    <w:p w14:paraId="3960897B" w14:textId="77777777" w:rsidR="0007163C" w:rsidRPr="0007163C" w:rsidRDefault="0007163C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</w:p>
    <w:p w14:paraId="47870967" w14:textId="698B094F" w:rsidR="0007163C" w:rsidRPr="0007163C" w:rsidRDefault="003448E6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</w:t>
      </w:r>
      <w:r w:rsidR="00BF0F3B">
        <w:rPr>
          <w:rFonts w:ascii="Times New Roman" w:eastAsia="Times New Roman" w:hAnsi="Times New Roman"/>
          <w:sz w:val="24"/>
          <w:szCs w:val="24"/>
          <w:lang w:eastAsia="ar-SA"/>
        </w:rPr>
        <w:t>Obec Vyšná Olšava</w:t>
      </w:r>
      <w:r w:rsidR="00BF04A6">
        <w:rPr>
          <w:rFonts w:ascii="Times New Roman" w:eastAsia="Times New Roman" w:hAnsi="Times New Roman"/>
          <w:sz w:val="24"/>
          <w:szCs w:val="24"/>
          <w:lang w:eastAsia="ar-SA"/>
        </w:rPr>
        <w:t xml:space="preserve"> viedla v roku </w:t>
      </w:r>
      <w:r w:rsidR="00BF04A6" w:rsidRPr="00D327F3">
        <w:rPr>
          <w:rFonts w:ascii="Times New Roman" w:eastAsia="Times New Roman" w:hAnsi="Times New Roman"/>
          <w:b/>
          <w:sz w:val="24"/>
          <w:szCs w:val="24"/>
          <w:lang w:eastAsia="ar-SA"/>
        </w:rPr>
        <w:t>20</w:t>
      </w:r>
      <w:r w:rsidR="00E04DE3">
        <w:rPr>
          <w:rFonts w:ascii="Times New Roman" w:eastAsia="Times New Roman" w:hAnsi="Times New Roman"/>
          <w:b/>
          <w:sz w:val="24"/>
          <w:szCs w:val="24"/>
          <w:lang w:eastAsia="ar-SA"/>
        </w:rPr>
        <w:t>2</w:t>
      </w:r>
      <w:r w:rsidR="00EC6E0F">
        <w:rPr>
          <w:rFonts w:ascii="Times New Roman" w:eastAsia="Times New Roman" w:hAnsi="Times New Roman"/>
          <w:b/>
          <w:sz w:val="24"/>
          <w:szCs w:val="24"/>
          <w:lang w:eastAsia="ar-SA"/>
        </w:rPr>
        <w:t>4</w:t>
      </w:r>
      <w:r w:rsidR="0007163C"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 účtovníctvo v rozsahu a spôsobom ustanoveným zákonom NR SR číslo 431/2002 </w:t>
      </w:r>
      <w:proofErr w:type="spellStart"/>
      <w:r w:rsidR="0007163C" w:rsidRPr="0007163C">
        <w:rPr>
          <w:rFonts w:ascii="Times New Roman" w:eastAsia="Times New Roman" w:hAnsi="Times New Roman"/>
          <w:sz w:val="24"/>
          <w:szCs w:val="24"/>
          <w:lang w:eastAsia="ar-SA"/>
        </w:rPr>
        <w:t>Z.z</w:t>
      </w:r>
      <w:proofErr w:type="spellEnd"/>
      <w:r w:rsidR="0007163C"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. o účtovníctve v platnom znení, ktorý upravuje rozsah, spôsob a preukázateľnosť vedeného účtovníctva. </w:t>
      </w:r>
    </w:p>
    <w:p w14:paraId="22808677" w14:textId="77777777" w:rsidR="0007163C" w:rsidRPr="009F3C00" w:rsidRDefault="0007163C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>Obec takisto v plnom rozsahu rešpektovala rámcovú účtovú osnovu a postupy účtovania v znení Opatrenia MF SR zo 17.decembra 2008 č. MF/25189/2008-311 (FS 13/2008)a v znení Opatrenia MF SR z 96. decembra 2009 č. MF /24240/2009-31( FS 15/2009) záväzné medziiným aj pre obce, ktorým sa ustanovujú podrobnosti o postupoch účtovania a rámcovej účtovej osnove.</w:t>
      </w:r>
    </w:p>
    <w:p w14:paraId="37B35919" w14:textId="77777777" w:rsidR="0007163C" w:rsidRPr="0007163C" w:rsidRDefault="0007163C" w:rsidP="000716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07163C">
        <w:rPr>
          <w:rFonts w:ascii="Times New Roman" w:eastAsia="Times New Roman" w:hAnsi="Times New Roman"/>
          <w:sz w:val="24"/>
          <w:szCs w:val="24"/>
          <w:lang w:eastAsia="sk-SK"/>
        </w:rPr>
        <w:t xml:space="preserve">       Obec predložila v stanovených termínoch a predpísaným spôsobom aj účtovné výkazy podľa Opatrenia MF SR z 5. decembra 2007 č. MF/25755/2007-31, ktorým sa ustanovujú podrobnosti o usporiadaní, označovaní a obsahovom vymedzení položiek účtovnej závierky, termíny a miesto predkladania účtovnej závierky pre rozpočtové organizácie, príspevkové organizácie, štátne fondy, obce a vyššie územné celky (FS č. 12/2007) v znení </w:t>
      </w:r>
      <w:r w:rsidRPr="0007163C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opatrenia MF SR zo 17. decembra 2008 č. MF/25189/2008-311 (FS č. 13/2008) a v znení Opatrenia MF SR z 9. decembra 2009 č. MF/24241/2009-31 ( FS 15/2009).</w:t>
      </w:r>
    </w:p>
    <w:p w14:paraId="766DF410" w14:textId="77777777" w:rsidR="0007163C" w:rsidRPr="0007163C" w:rsidRDefault="0007163C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     </w:t>
      </w:r>
    </w:p>
    <w:p w14:paraId="7338FDCC" w14:textId="28D7EDAD" w:rsidR="0007163C" w:rsidRPr="0007163C" w:rsidRDefault="000209CC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</w:t>
      </w:r>
      <w:r w:rsidR="00BF0F3B">
        <w:rPr>
          <w:rFonts w:ascii="Times New Roman" w:eastAsia="Times New Roman" w:hAnsi="Times New Roman"/>
          <w:sz w:val="24"/>
          <w:szCs w:val="24"/>
          <w:lang w:eastAsia="ar-SA"/>
        </w:rPr>
        <w:t>Obec Vyšná Olšava</w:t>
      </w:r>
      <w:r w:rsidR="00BF04A6">
        <w:rPr>
          <w:rFonts w:ascii="Times New Roman" w:eastAsia="Times New Roman" w:hAnsi="Times New Roman"/>
          <w:sz w:val="24"/>
          <w:szCs w:val="24"/>
          <w:lang w:eastAsia="ar-SA"/>
        </w:rPr>
        <w:t xml:space="preserve"> zostavila za účtovný rok </w:t>
      </w:r>
      <w:r w:rsidR="00BF04A6" w:rsidRPr="00D327F3">
        <w:rPr>
          <w:rFonts w:ascii="Times New Roman" w:eastAsia="Times New Roman" w:hAnsi="Times New Roman"/>
          <w:b/>
          <w:sz w:val="24"/>
          <w:szCs w:val="24"/>
          <w:lang w:eastAsia="ar-SA"/>
        </w:rPr>
        <w:t>20</w:t>
      </w:r>
      <w:r w:rsidR="00E04DE3">
        <w:rPr>
          <w:rFonts w:ascii="Times New Roman" w:eastAsia="Times New Roman" w:hAnsi="Times New Roman"/>
          <w:b/>
          <w:sz w:val="24"/>
          <w:szCs w:val="24"/>
          <w:lang w:eastAsia="ar-SA"/>
        </w:rPr>
        <w:t>2</w:t>
      </w:r>
      <w:r w:rsidR="00EC6E0F">
        <w:rPr>
          <w:rFonts w:ascii="Times New Roman" w:eastAsia="Times New Roman" w:hAnsi="Times New Roman"/>
          <w:b/>
          <w:sz w:val="24"/>
          <w:szCs w:val="24"/>
          <w:lang w:eastAsia="ar-SA"/>
        </w:rPr>
        <w:t>4</w:t>
      </w:r>
      <w:r w:rsidR="0007163C"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 riadnu účtovnú závierku, ktorá má v znení ustanovenia §16 zákona o účtovníctve štandardnú štruktúru</w:t>
      </w:r>
      <w:r w:rsidR="006A0001">
        <w:rPr>
          <w:rFonts w:ascii="Times New Roman" w:eastAsia="Times New Roman" w:hAnsi="Times New Roman"/>
          <w:sz w:val="24"/>
          <w:szCs w:val="24"/>
          <w:lang w:eastAsia="ar-SA"/>
        </w:rPr>
        <w:t>:</w:t>
      </w:r>
      <w:r w:rsidR="0007163C"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14:paraId="6C6D8234" w14:textId="77777777" w:rsidR="007F7FF6" w:rsidRPr="0007163C" w:rsidRDefault="007F7FF6" w:rsidP="0007163C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4028F1E9" w14:textId="77777777" w:rsid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</w:pPr>
      <w:r w:rsidRPr="009A7840"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  <w:t>Súvaha - bil</w:t>
      </w:r>
      <w:r w:rsidR="00470500" w:rsidRPr="009A7840"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  <w:t>ancia aktív a pasív</w:t>
      </w:r>
      <w:r w:rsidRPr="009A7840"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  <w:t xml:space="preserve"> </w:t>
      </w:r>
    </w:p>
    <w:tbl>
      <w:tblPr>
        <w:tblW w:w="902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0"/>
        <w:gridCol w:w="1180"/>
        <w:gridCol w:w="1180"/>
        <w:gridCol w:w="1180"/>
        <w:gridCol w:w="1180"/>
        <w:gridCol w:w="960"/>
      </w:tblGrid>
      <w:tr w:rsidR="00EC6E0F" w:rsidRPr="00EC6E0F" w14:paraId="71546FA3" w14:textId="77777777" w:rsidTr="00EC6E0F">
        <w:trPr>
          <w:trHeight w:val="790"/>
        </w:trPr>
        <w:tc>
          <w:tcPr>
            <w:tcW w:w="3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DE9D9"/>
            <w:noWrap/>
            <w:vAlign w:val="bottom"/>
            <w:hideMark/>
          </w:tcPr>
          <w:p w14:paraId="799B5D41" w14:textId="77777777" w:rsidR="00EC6E0F" w:rsidRPr="00EC6E0F" w:rsidRDefault="00EC6E0F" w:rsidP="00EC6E0F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Aktíva a pasíva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58557894" w14:textId="77777777" w:rsidR="00EC6E0F" w:rsidRPr="00EC6E0F" w:rsidRDefault="00EC6E0F" w:rsidP="00EC6E0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31.12.2021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61FFAA3E" w14:textId="77777777" w:rsidR="00EC6E0F" w:rsidRPr="00EC6E0F" w:rsidRDefault="00EC6E0F" w:rsidP="00EC6E0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31.12.2022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2832FC9E" w14:textId="77777777" w:rsidR="00EC6E0F" w:rsidRPr="00EC6E0F" w:rsidRDefault="00EC6E0F" w:rsidP="00EC6E0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31.12.2023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FDE9D9"/>
            <w:noWrap/>
            <w:vAlign w:val="bottom"/>
            <w:hideMark/>
          </w:tcPr>
          <w:p w14:paraId="4712090C" w14:textId="77777777" w:rsidR="00EC6E0F" w:rsidRPr="00EC6E0F" w:rsidRDefault="00EC6E0F" w:rsidP="00EC6E0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31.12.2024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DE9D9"/>
            <w:vAlign w:val="bottom"/>
            <w:hideMark/>
          </w:tcPr>
          <w:p w14:paraId="19F1EE6C" w14:textId="77777777" w:rsidR="00EC6E0F" w:rsidRPr="00EC6E0F" w:rsidRDefault="00EC6E0F" w:rsidP="00EC6E0F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b/>
                <w:bCs/>
                <w:sz w:val="20"/>
                <w:szCs w:val="20"/>
                <w:lang w:eastAsia="sk-SK"/>
              </w:rPr>
              <w:t>Podiel v % k A, resp. P</w:t>
            </w:r>
          </w:p>
        </w:tc>
      </w:tr>
      <w:tr w:rsidR="00EC6E0F" w:rsidRPr="00EC6E0F" w14:paraId="66F850CE" w14:textId="77777777" w:rsidTr="00EC6E0F">
        <w:trPr>
          <w:trHeight w:val="260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4BA837" w14:textId="77777777" w:rsidR="00EC6E0F" w:rsidRPr="00EC6E0F" w:rsidRDefault="00EC6E0F" w:rsidP="00EC6E0F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Neobežný majetok spolu (netto)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4812451" w14:textId="77777777" w:rsidR="00EC6E0F" w:rsidRPr="00EC6E0F" w:rsidRDefault="00EC6E0F" w:rsidP="00EC6E0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3 159 072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95B0534" w14:textId="77777777" w:rsidR="00EC6E0F" w:rsidRPr="00EC6E0F" w:rsidRDefault="00EC6E0F" w:rsidP="00EC6E0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3 180 688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3E36433" w14:textId="77777777" w:rsidR="00EC6E0F" w:rsidRPr="00EC6E0F" w:rsidRDefault="00EC6E0F" w:rsidP="00EC6E0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3 156 330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587B6DE" w14:textId="77777777" w:rsidR="00EC6E0F" w:rsidRPr="00EC6E0F" w:rsidRDefault="00EC6E0F" w:rsidP="00EC6E0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3 010 642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27F4149" w14:textId="77777777" w:rsidR="00EC6E0F" w:rsidRPr="00EC6E0F" w:rsidRDefault="00EC6E0F" w:rsidP="00EC6E0F">
            <w:pPr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sz w:val="20"/>
                <w:szCs w:val="20"/>
                <w:lang w:eastAsia="sk-SK"/>
              </w:rPr>
              <w:t>96,89</w:t>
            </w:r>
          </w:p>
        </w:tc>
      </w:tr>
      <w:tr w:rsidR="00EC6E0F" w:rsidRPr="00EC6E0F" w14:paraId="6F69F660" w14:textId="77777777" w:rsidTr="00EC6E0F">
        <w:trPr>
          <w:trHeight w:val="260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40CD06" w14:textId="77777777" w:rsidR="00EC6E0F" w:rsidRPr="00EC6E0F" w:rsidRDefault="00EC6E0F" w:rsidP="00EC6E0F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z toho: dlhodobý nehmotný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4063605" w14:textId="77777777" w:rsidR="00EC6E0F" w:rsidRPr="00EC6E0F" w:rsidRDefault="00EC6E0F" w:rsidP="00EC6E0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5 250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D534BAA" w14:textId="77777777" w:rsidR="00EC6E0F" w:rsidRPr="00EC6E0F" w:rsidRDefault="00EC6E0F" w:rsidP="00EC6E0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5 250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F8A772C" w14:textId="77777777" w:rsidR="00EC6E0F" w:rsidRPr="00EC6E0F" w:rsidRDefault="00EC6E0F" w:rsidP="00EC6E0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5 250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0AB897" w14:textId="77777777" w:rsidR="00EC6E0F" w:rsidRPr="00EC6E0F" w:rsidRDefault="00EC6E0F" w:rsidP="00EC6E0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5 250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583805" w14:textId="77777777" w:rsidR="00EC6E0F" w:rsidRPr="00EC6E0F" w:rsidRDefault="00EC6E0F" w:rsidP="00EC6E0F">
            <w:pPr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sz w:val="20"/>
                <w:szCs w:val="20"/>
                <w:lang w:eastAsia="sk-SK"/>
              </w:rPr>
              <w:t>0,17</w:t>
            </w:r>
          </w:p>
        </w:tc>
      </w:tr>
      <w:tr w:rsidR="00EC6E0F" w:rsidRPr="00EC6E0F" w14:paraId="2C75A940" w14:textId="77777777" w:rsidTr="00EC6E0F">
        <w:trPr>
          <w:trHeight w:val="260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1DA38E" w14:textId="77777777" w:rsidR="00EC6E0F" w:rsidRPr="00EC6E0F" w:rsidRDefault="00EC6E0F" w:rsidP="00EC6E0F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              dlhodobý hmotný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F1860F8" w14:textId="77777777" w:rsidR="00EC6E0F" w:rsidRPr="00EC6E0F" w:rsidRDefault="00EC6E0F" w:rsidP="00EC6E0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3 031 882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54CD087" w14:textId="77777777" w:rsidR="00EC6E0F" w:rsidRPr="00EC6E0F" w:rsidRDefault="00EC6E0F" w:rsidP="00EC6E0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3 053 498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EE89AFF" w14:textId="77777777" w:rsidR="00EC6E0F" w:rsidRPr="00EC6E0F" w:rsidRDefault="00EC6E0F" w:rsidP="00EC6E0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3 029 140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8ED4D9" w14:textId="77777777" w:rsidR="00EC6E0F" w:rsidRPr="00EC6E0F" w:rsidRDefault="00EC6E0F" w:rsidP="00EC6E0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2 956 581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E8842C0" w14:textId="77777777" w:rsidR="00EC6E0F" w:rsidRPr="00EC6E0F" w:rsidRDefault="00EC6E0F" w:rsidP="00EC6E0F">
            <w:pPr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sz w:val="20"/>
                <w:szCs w:val="20"/>
                <w:lang w:eastAsia="sk-SK"/>
              </w:rPr>
              <w:t>95,16</w:t>
            </w:r>
          </w:p>
        </w:tc>
      </w:tr>
      <w:tr w:rsidR="00EC6E0F" w:rsidRPr="00EC6E0F" w14:paraId="0C478CBA" w14:textId="77777777" w:rsidTr="00EC6E0F">
        <w:trPr>
          <w:trHeight w:val="260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8EACC80" w14:textId="77777777" w:rsidR="00EC6E0F" w:rsidRPr="00EC6E0F" w:rsidRDefault="00EC6E0F" w:rsidP="00EC6E0F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              dlhodobý finančný majetok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2B41295" w14:textId="77777777" w:rsidR="00EC6E0F" w:rsidRPr="00EC6E0F" w:rsidRDefault="00EC6E0F" w:rsidP="00EC6E0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121 940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139ADED" w14:textId="77777777" w:rsidR="00EC6E0F" w:rsidRPr="00EC6E0F" w:rsidRDefault="00EC6E0F" w:rsidP="00EC6E0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121 940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CD24818" w14:textId="77777777" w:rsidR="00EC6E0F" w:rsidRPr="00EC6E0F" w:rsidRDefault="00EC6E0F" w:rsidP="00EC6E0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121 940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A24A93F" w14:textId="77777777" w:rsidR="00EC6E0F" w:rsidRPr="00EC6E0F" w:rsidRDefault="00EC6E0F" w:rsidP="00EC6E0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48 811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B7D9846" w14:textId="77777777" w:rsidR="00EC6E0F" w:rsidRPr="00EC6E0F" w:rsidRDefault="00EC6E0F" w:rsidP="00EC6E0F">
            <w:pPr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sz w:val="20"/>
                <w:szCs w:val="20"/>
                <w:lang w:eastAsia="sk-SK"/>
              </w:rPr>
              <w:t>1,57</w:t>
            </w:r>
          </w:p>
        </w:tc>
      </w:tr>
      <w:tr w:rsidR="00EC6E0F" w:rsidRPr="00EC6E0F" w14:paraId="287041AF" w14:textId="77777777" w:rsidTr="00EC6E0F">
        <w:trPr>
          <w:trHeight w:val="260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FEE6023" w14:textId="77777777" w:rsidR="00EC6E0F" w:rsidRPr="00EC6E0F" w:rsidRDefault="00EC6E0F" w:rsidP="00EC6E0F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Obežný majetok spolu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6EAEAC4" w14:textId="77777777" w:rsidR="00EC6E0F" w:rsidRPr="00EC6E0F" w:rsidRDefault="00EC6E0F" w:rsidP="00EC6E0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69 064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D3D490D" w14:textId="77777777" w:rsidR="00EC6E0F" w:rsidRPr="00EC6E0F" w:rsidRDefault="00EC6E0F" w:rsidP="00EC6E0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68 949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3286E7D" w14:textId="77777777" w:rsidR="00EC6E0F" w:rsidRPr="00EC6E0F" w:rsidRDefault="00EC6E0F" w:rsidP="00EC6E0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117 837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1236111" w14:textId="77777777" w:rsidR="00EC6E0F" w:rsidRPr="00EC6E0F" w:rsidRDefault="00EC6E0F" w:rsidP="00EC6E0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96 478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54F90BC" w14:textId="77777777" w:rsidR="00EC6E0F" w:rsidRPr="00EC6E0F" w:rsidRDefault="00EC6E0F" w:rsidP="00EC6E0F">
            <w:pPr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sz w:val="20"/>
                <w:szCs w:val="20"/>
                <w:lang w:eastAsia="sk-SK"/>
              </w:rPr>
              <w:t>3,11</w:t>
            </w:r>
          </w:p>
        </w:tc>
      </w:tr>
      <w:tr w:rsidR="00EC6E0F" w:rsidRPr="00EC6E0F" w14:paraId="79F71B90" w14:textId="77777777" w:rsidTr="00EC6E0F">
        <w:trPr>
          <w:trHeight w:val="260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9491B1" w14:textId="77777777" w:rsidR="00EC6E0F" w:rsidRPr="00EC6E0F" w:rsidRDefault="00EC6E0F" w:rsidP="00EC6E0F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z toho: zásoby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FA61934" w14:textId="77777777" w:rsidR="00EC6E0F" w:rsidRPr="00EC6E0F" w:rsidRDefault="00EC6E0F" w:rsidP="00EC6E0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221BAEF" w14:textId="77777777" w:rsidR="00EC6E0F" w:rsidRPr="00EC6E0F" w:rsidRDefault="00EC6E0F" w:rsidP="00EC6E0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30D0A89" w14:textId="77777777" w:rsidR="00EC6E0F" w:rsidRPr="00EC6E0F" w:rsidRDefault="00EC6E0F" w:rsidP="00EC6E0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65A0DF4" w14:textId="77777777" w:rsidR="00EC6E0F" w:rsidRPr="00EC6E0F" w:rsidRDefault="00EC6E0F" w:rsidP="00EC6E0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D60E80" w14:textId="77777777" w:rsidR="00EC6E0F" w:rsidRPr="00EC6E0F" w:rsidRDefault="00EC6E0F" w:rsidP="00EC6E0F">
            <w:pPr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sz w:val="20"/>
                <w:szCs w:val="20"/>
                <w:lang w:eastAsia="sk-SK"/>
              </w:rPr>
              <w:t>0,00</w:t>
            </w:r>
          </w:p>
        </w:tc>
      </w:tr>
      <w:tr w:rsidR="00EC6E0F" w:rsidRPr="00EC6E0F" w14:paraId="2734C84C" w14:textId="77777777" w:rsidTr="00EC6E0F">
        <w:trPr>
          <w:trHeight w:val="260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7E96611" w14:textId="77777777" w:rsidR="00EC6E0F" w:rsidRPr="00EC6E0F" w:rsidRDefault="00EC6E0F" w:rsidP="00EC6E0F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            </w:t>
            </w:r>
            <w:proofErr w:type="spellStart"/>
            <w:r w:rsidRPr="00EC6E0F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zuct</w:t>
            </w:r>
            <w:proofErr w:type="spellEnd"/>
            <w:r w:rsidRPr="00EC6E0F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medzi subjektami VS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FFD4C4D" w14:textId="77777777" w:rsidR="00EC6E0F" w:rsidRPr="00EC6E0F" w:rsidRDefault="00EC6E0F" w:rsidP="00EC6E0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36513AA" w14:textId="77777777" w:rsidR="00EC6E0F" w:rsidRPr="00EC6E0F" w:rsidRDefault="00EC6E0F" w:rsidP="00EC6E0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7B05DF7" w14:textId="77777777" w:rsidR="00EC6E0F" w:rsidRPr="00EC6E0F" w:rsidRDefault="00EC6E0F" w:rsidP="00EC6E0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119437" w14:textId="77777777" w:rsidR="00EC6E0F" w:rsidRPr="00EC6E0F" w:rsidRDefault="00EC6E0F" w:rsidP="00EC6E0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6FC066" w14:textId="77777777" w:rsidR="00EC6E0F" w:rsidRPr="00EC6E0F" w:rsidRDefault="00EC6E0F" w:rsidP="00EC6E0F">
            <w:pPr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sz w:val="20"/>
                <w:szCs w:val="20"/>
                <w:lang w:eastAsia="sk-SK"/>
              </w:rPr>
              <w:t>0,00</w:t>
            </w:r>
          </w:p>
        </w:tc>
      </w:tr>
      <w:tr w:rsidR="00EC6E0F" w:rsidRPr="00EC6E0F" w14:paraId="6DB493E9" w14:textId="77777777" w:rsidTr="00EC6E0F">
        <w:trPr>
          <w:trHeight w:val="260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EF4CAC6" w14:textId="77777777" w:rsidR="00EC6E0F" w:rsidRPr="00EC6E0F" w:rsidRDefault="00EC6E0F" w:rsidP="00EC6E0F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            pohľadávky dlhodobé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013EC7E" w14:textId="77777777" w:rsidR="00EC6E0F" w:rsidRPr="00EC6E0F" w:rsidRDefault="00EC6E0F" w:rsidP="00EC6E0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7645A18" w14:textId="77777777" w:rsidR="00EC6E0F" w:rsidRPr="00EC6E0F" w:rsidRDefault="00EC6E0F" w:rsidP="00EC6E0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FE106A9" w14:textId="77777777" w:rsidR="00EC6E0F" w:rsidRPr="00EC6E0F" w:rsidRDefault="00EC6E0F" w:rsidP="00EC6E0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6C974E0" w14:textId="77777777" w:rsidR="00EC6E0F" w:rsidRPr="00EC6E0F" w:rsidRDefault="00EC6E0F" w:rsidP="00EC6E0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95AA57" w14:textId="77777777" w:rsidR="00EC6E0F" w:rsidRPr="00EC6E0F" w:rsidRDefault="00EC6E0F" w:rsidP="00EC6E0F">
            <w:pPr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sz w:val="20"/>
                <w:szCs w:val="20"/>
                <w:lang w:eastAsia="sk-SK"/>
              </w:rPr>
              <w:t>0,00</w:t>
            </w:r>
          </w:p>
        </w:tc>
      </w:tr>
      <w:tr w:rsidR="00EC6E0F" w:rsidRPr="00EC6E0F" w14:paraId="777BDDC0" w14:textId="77777777" w:rsidTr="00EC6E0F">
        <w:trPr>
          <w:trHeight w:val="260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39B3659" w14:textId="77777777" w:rsidR="00EC6E0F" w:rsidRPr="00EC6E0F" w:rsidRDefault="00EC6E0F" w:rsidP="00EC6E0F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            pohľadávky krátkodobé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480D2F8" w14:textId="77777777" w:rsidR="00EC6E0F" w:rsidRPr="00EC6E0F" w:rsidRDefault="00EC6E0F" w:rsidP="00EC6E0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361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D2A3761" w14:textId="77777777" w:rsidR="00EC6E0F" w:rsidRPr="00EC6E0F" w:rsidRDefault="00EC6E0F" w:rsidP="00EC6E0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321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79B626C" w14:textId="77777777" w:rsidR="00EC6E0F" w:rsidRPr="00EC6E0F" w:rsidRDefault="00EC6E0F" w:rsidP="00EC6E0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1 138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1BAF70" w14:textId="77777777" w:rsidR="00EC6E0F" w:rsidRPr="00EC6E0F" w:rsidRDefault="00EC6E0F" w:rsidP="00EC6E0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6 299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4262C3C" w14:textId="77777777" w:rsidR="00EC6E0F" w:rsidRPr="00EC6E0F" w:rsidRDefault="00EC6E0F" w:rsidP="00EC6E0F">
            <w:pPr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sz w:val="20"/>
                <w:szCs w:val="20"/>
                <w:lang w:eastAsia="sk-SK"/>
              </w:rPr>
              <w:t>0,20</w:t>
            </w:r>
          </w:p>
        </w:tc>
      </w:tr>
      <w:tr w:rsidR="00EC6E0F" w:rsidRPr="00EC6E0F" w14:paraId="1DBBD900" w14:textId="77777777" w:rsidTr="00EC6E0F">
        <w:trPr>
          <w:trHeight w:val="260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5F6F493" w14:textId="77777777" w:rsidR="00EC6E0F" w:rsidRPr="00EC6E0F" w:rsidRDefault="00EC6E0F" w:rsidP="00EC6E0F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            finančný majetok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E11A5E9" w14:textId="77777777" w:rsidR="00EC6E0F" w:rsidRPr="00EC6E0F" w:rsidRDefault="00EC6E0F" w:rsidP="00EC6E0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68 703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616B4D0" w14:textId="77777777" w:rsidR="00EC6E0F" w:rsidRPr="00EC6E0F" w:rsidRDefault="00EC6E0F" w:rsidP="00EC6E0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68 628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02348E3" w14:textId="77777777" w:rsidR="00EC6E0F" w:rsidRPr="00EC6E0F" w:rsidRDefault="00EC6E0F" w:rsidP="00EC6E0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116 699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4AFDE37" w14:textId="77777777" w:rsidR="00EC6E0F" w:rsidRPr="00EC6E0F" w:rsidRDefault="00EC6E0F" w:rsidP="00EC6E0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90 178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9ECD533" w14:textId="77777777" w:rsidR="00EC6E0F" w:rsidRPr="00EC6E0F" w:rsidRDefault="00EC6E0F" w:rsidP="00EC6E0F">
            <w:pPr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sz w:val="20"/>
                <w:szCs w:val="20"/>
                <w:lang w:eastAsia="sk-SK"/>
              </w:rPr>
              <w:t>2,90</w:t>
            </w:r>
          </w:p>
        </w:tc>
      </w:tr>
      <w:tr w:rsidR="00EC6E0F" w:rsidRPr="00EC6E0F" w14:paraId="151317A9" w14:textId="77777777" w:rsidTr="00EC6E0F">
        <w:trPr>
          <w:trHeight w:val="270"/>
        </w:trPr>
        <w:tc>
          <w:tcPr>
            <w:tcW w:w="334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4A8095D0" w14:textId="77777777" w:rsidR="00EC6E0F" w:rsidRPr="00EC6E0F" w:rsidRDefault="00EC6E0F" w:rsidP="00EC6E0F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Časové rozlíšenie - NBO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2002AF9" w14:textId="77777777" w:rsidR="00EC6E0F" w:rsidRPr="00EC6E0F" w:rsidRDefault="00EC6E0F" w:rsidP="00EC6E0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B7D6734" w14:textId="77777777" w:rsidR="00EC6E0F" w:rsidRPr="00EC6E0F" w:rsidRDefault="00EC6E0F" w:rsidP="00EC6E0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4ECFA14" w14:textId="77777777" w:rsidR="00EC6E0F" w:rsidRPr="00EC6E0F" w:rsidRDefault="00EC6E0F" w:rsidP="00EC6E0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2428FFC" w14:textId="77777777" w:rsidR="00EC6E0F" w:rsidRPr="00EC6E0F" w:rsidRDefault="00EC6E0F" w:rsidP="00EC6E0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4E9A6B4C" w14:textId="77777777" w:rsidR="00EC6E0F" w:rsidRPr="00EC6E0F" w:rsidRDefault="00EC6E0F" w:rsidP="00EC6E0F">
            <w:pPr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sz w:val="20"/>
                <w:szCs w:val="20"/>
                <w:lang w:eastAsia="sk-SK"/>
              </w:rPr>
              <w:t>0,00</w:t>
            </w:r>
          </w:p>
        </w:tc>
      </w:tr>
      <w:tr w:rsidR="00EC6E0F" w:rsidRPr="00EC6E0F" w14:paraId="514D07F6" w14:textId="77777777" w:rsidTr="00EC6E0F">
        <w:trPr>
          <w:trHeight w:val="270"/>
        </w:trPr>
        <w:tc>
          <w:tcPr>
            <w:tcW w:w="3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AEEF3"/>
            <w:noWrap/>
            <w:vAlign w:val="bottom"/>
            <w:hideMark/>
          </w:tcPr>
          <w:p w14:paraId="187F58BB" w14:textId="77777777" w:rsidR="00EC6E0F" w:rsidRPr="00EC6E0F" w:rsidRDefault="00EC6E0F" w:rsidP="00EC6E0F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Majetok spolu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14:paraId="687BC976" w14:textId="77777777" w:rsidR="00EC6E0F" w:rsidRPr="00EC6E0F" w:rsidRDefault="00EC6E0F" w:rsidP="00EC6E0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3 228 136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14:paraId="6FEC914D" w14:textId="77777777" w:rsidR="00EC6E0F" w:rsidRPr="00EC6E0F" w:rsidRDefault="00EC6E0F" w:rsidP="00EC6E0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3 249 637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14:paraId="618F2437" w14:textId="77777777" w:rsidR="00EC6E0F" w:rsidRPr="00EC6E0F" w:rsidRDefault="00EC6E0F" w:rsidP="00EC6E0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3 274 167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14:paraId="4B6D4BE3" w14:textId="77777777" w:rsidR="00EC6E0F" w:rsidRPr="00EC6E0F" w:rsidRDefault="00EC6E0F" w:rsidP="00EC6E0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3 107 119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AEEF3"/>
            <w:noWrap/>
            <w:vAlign w:val="bottom"/>
            <w:hideMark/>
          </w:tcPr>
          <w:p w14:paraId="3B05319C" w14:textId="77777777" w:rsidR="00EC6E0F" w:rsidRPr="00EC6E0F" w:rsidRDefault="00EC6E0F" w:rsidP="00EC6E0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b/>
                <w:bCs/>
                <w:sz w:val="20"/>
                <w:szCs w:val="20"/>
                <w:lang w:eastAsia="sk-SK"/>
              </w:rPr>
              <w:t>100,00</w:t>
            </w:r>
          </w:p>
        </w:tc>
      </w:tr>
      <w:tr w:rsidR="00EC6E0F" w:rsidRPr="00EC6E0F" w14:paraId="4CE3BDFD" w14:textId="77777777" w:rsidTr="00EC6E0F">
        <w:trPr>
          <w:trHeight w:val="260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3373D7D" w14:textId="77777777" w:rsidR="00EC6E0F" w:rsidRPr="00EC6E0F" w:rsidRDefault="00EC6E0F" w:rsidP="00EC6E0F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Vlastné imanie spolu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93EA513" w14:textId="77777777" w:rsidR="00EC6E0F" w:rsidRPr="00EC6E0F" w:rsidRDefault="00EC6E0F" w:rsidP="00EC6E0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539 332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34F9A61" w14:textId="77777777" w:rsidR="00EC6E0F" w:rsidRPr="00EC6E0F" w:rsidRDefault="00EC6E0F" w:rsidP="00EC6E0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535 072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FE231DD" w14:textId="77777777" w:rsidR="00EC6E0F" w:rsidRPr="00EC6E0F" w:rsidRDefault="00EC6E0F" w:rsidP="00EC6E0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619 482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39FAEB9" w14:textId="77777777" w:rsidR="00EC6E0F" w:rsidRPr="00EC6E0F" w:rsidRDefault="00EC6E0F" w:rsidP="00EC6E0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493 658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FECBF7" w14:textId="77777777" w:rsidR="00EC6E0F" w:rsidRPr="00EC6E0F" w:rsidRDefault="00EC6E0F" w:rsidP="00EC6E0F">
            <w:pPr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sz w:val="20"/>
                <w:szCs w:val="20"/>
                <w:lang w:eastAsia="sk-SK"/>
              </w:rPr>
              <w:t>15,89</w:t>
            </w:r>
          </w:p>
        </w:tc>
      </w:tr>
      <w:tr w:rsidR="00EC6E0F" w:rsidRPr="00EC6E0F" w14:paraId="563C5716" w14:textId="77777777" w:rsidTr="00EC6E0F">
        <w:trPr>
          <w:trHeight w:val="260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7FC6508" w14:textId="77777777" w:rsidR="00EC6E0F" w:rsidRPr="00EC6E0F" w:rsidRDefault="00EC6E0F" w:rsidP="00EC6E0F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z toho: </w:t>
            </w:r>
            <w:proofErr w:type="spellStart"/>
            <w:r w:rsidRPr="00EC6E0F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nevysporiadaný</w:t>
            </w:r>
            <w:proofErr w:type="spellEnd"/>
            <w:r w:rsidRPr="00EC6E0F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HV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8BCC0BF" w14:textId="77777777" w:rsidR="00EC6E0F" w:rsidRPr="00EC6E0F" w:rsidRDefault="00EC6E0F" w:rsidP="00EC6E0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532 012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C3B14E3" w14:textId="77777777" w:rsidR="00EC6E0F" w:rsidRPr="00EC6E0F" w:rsidRDefault="00EC6E0F" w:rsidP="00EC6E0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539 332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19D1678" w14:textId="77777777" w:rsidR="00EC6E0F" w:rsidRPr="00EC6E0F" w:rsidRDefault="00EC6E0F" w:rsidP="00EC6E0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273B071" w14:textId="77777777" w:rsidR="00EC6E0F" w:rsidRPr="00EC6E0F" w:rsidRDefault="00EC6E0F" w:rsidP="00EC6E0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619 482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B44B764" w14:textId="77777777" w:rsidR="00EC6E0F" w:rsidRPr="00EC6E0F" w:rsidRDefault="00EC6E0F" w:rsidP="00EC6E0F">
            <w:pPr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sz w:val="20"/>
                <w:szCs w:val="20"/>
                <w:lang w:eastAsia="sk-SK"/>
              </w:rPr>
              <w:t>19,94</w:t>
            </w:r>
          </w:p>
        </w:tc>
      </w:tr>
      <w:tr w:rsidR="00EC6E0F" w:rsidRPr="00EC6E0F" w14:paraId="4B7DF61D" w14:textId="77777777" w:rsidTr="00EC6E0F">
        <w:trPr>
          <w:trHeight w:val="260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3E5C613" w14:textId="77777777" w:rsidR="00EC6E0F" w:rsidRPr="00EC6E0F" w:rsidRDefault="00EC6E0F" w:rsidP="00EC6E0F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              Výsledok </w:t>
            </w:r>
            <w:proofErr w:type="spellStart"/>
            <w:r w:rsidRPr="00EC6E0F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hosp</w:t>
            </w:r>
            <w:proofErr w:type="spellEnd"/>
            <w:r w:rsidRPr="00EC6E0F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za </w:t>
            </w:r>
            <w:proofErr w:type="spellStart"/>
            <w:r w:rsidRPr="00EC6E0F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C6E0F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obdobie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0ECB401" w14:textId="77777777" w:rsidR="00EC6E0F" w:rsidRPr="00EC6E0F" w:rsidRDefault="00EC6E0F" w:rsidP="00EC6E0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7 320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3C22976" w14:textId="77777777" w:rsidR="00EC6E0F" w:rsidRPr="00EC6E0F" w:rsidRDefault="00EC6E0F" w:rsidP="00EC6E0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-4 260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ABD55F5" w14:textId="77777777" w:rsidR="00EC6E0F" w:rsidRPr="00EC6E0F" w:rsidRDefault="00EC6E0F" w:rsidP="00EC6E0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619 482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C975EEC" w14:textId="77777777" w:rsidR="00EC6E0F" w:rsidRPr="00EC6E0F" w:rsidRDefault="00EC6E0F" w:rsidP="00EC6E0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-125 824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6216DCD" w14:textId="77777777" w:rsidR="00EC6E0F" w:rsidRPr="00EC6E0F" w:rsidRDefault="00EC6E0F" w:rsidP="00EC6E0F">
            <w:pPr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sz w:val="20"/>
                <w:szCs w:val="20"/>
                <w:lang w:eastAsia="sk-SK"/>
              </w:rPr>
              <w:t>-4,05</w:t>
            </w:r>
          </w:p>
        </w:tc>
      </w:tr>
      <w:tr w:rsidR="00EC6E0F" w:rsidRPr="00EC6E0F" w14:paraId="452DD391" w14:textId="77777777" w:rsidTr="00EC6E0F">
        <w:trPr>
          <w:trHeight w:val="260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A57898E" w14:textId="77777777" w:rsidR="00EC6E0F" w:rsidRPr="00EC6E0F" w:rsidRDefault="00EC6E0F" w:rsidP="00EC6E0F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Záväzky spolu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B44F051" w14:textId="77777777" w:rsidR="00EC6E0F" w:rsidRPr="00EC6E0F" w:rsidRDefault="00EC6E0F" w:rsidP="00EC6E0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196 009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EC42433" w14:textId="77777777" w:rsidR="00EC6E0F" w:rsidRPr="00EC6E0F" w:rsidRDefault="00EC6E0F" w:rsidP="00EC6E0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40 018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5AD8B06" w14:textId="77777777" w:rsidR="00EC6E0F" w:rsidRPr="00EC6E0F" w:rsidRDefault="00EC6E0F" w:rsidP="00EC6E0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535 072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DBB3E7E" w14:textId="77777777" w:rsidR="00EC6E0F" w:rsidRPr="00EC6E0F" w:rsidRDefault="00EC6E0F" w:rsidP="00EC6E0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48 837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3595564" w14:textId="77777777" w:rsidR="00EC6E0F" w:rsidRPr="00EC6E0F" w:rsidRDefault="00EC6E0F" w:rsidP="00EC6E0F">
            <w:pPr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sz w:val="20"/>
                <w:szCs w:val="20"/>
                <w:lang w:eastAsia="sk-SK"/>
              </w:rPr>
              <w:t>1,57</w:t>
            </w:r>
          </w:p>
        </w:tc>
      </w:tr>
      <w:tr w:rsidR="00EC6E0F" w:rsidRPr="00EC6E0F" w14:paraId="3114FB19" w14:textId="77777777" w:rsidTr="00EC6E0F">
        <w:trPr>
          <w:trHeight w:val="260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1A2D6F" w14:textId="77777777" w:rsidR="00EC6E0F" w:rsidRPr="00EC6E0F" w:rsidRDefault="00EC6E0F" w:rsidP="00EC6E0F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z toho: rezervy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94DA0F1" w14:textId="77777777" w:rsidR="00EC6E0F" w:rsidRPr="00EC6E0F" w:rsidRDefault="00EC6E0F" w:rsidP="00EC6E0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223F812" w14:textId="77777777" w:rsidR="00EC6E0F" w:rsidRPr="00EC6E0F" w:rsidRDefault="00EC6E0F" w:rsidP="00EC6E0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8F09F0F" w14:textId="77777777" w:rsidR="00EC6E0F" w:rsidRPr="00EC6E0F" w:rsidRDefault="00EC6E0F" w:rsidP="00EC6E0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84 410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212D818" w14:textId="77777777" w:rsidR="00EC6E0F" w:rsidRPr="00EC6E0F" w:rsidRDefault="00EC6E0F" w:rsidP="00EC6E0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F8DBCC" w14:textId="77777777" w:rsidR="00EC6E0F" w:rsidRPr="00EC6E0F" w:rsidRDefault="00EC6E0F" w:rsidP="00EC6E0F">
            <w:pPr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sz w:val="20"/>
                <w:szCs w:val="20"/>
                <w:lang w:eastAsia="sk-SK"/>
              </w:rPr>
              <w:t>0,00</w:t>
            </w:r>
          </w:p>
        </w:tc>
      </w:tr>
      <w:tr w:rsidR="00EC6E0F" w:rsidRPr="00EC6E0F" w14:paraId="42FF8414" w14:textId="77777777" w:rsidTr="00EC6E0F">
        <w:trPr>
          <w:trHeight w:val="260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F1CDB2" w14:textId="77777777" w:rsidR="00EC6E0F" w:rsidRPr="00EC6E0F" w:rsidRDefault="00EC6E0F" w:rsidP="00EC6E0F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              zúčtovanie medzi subjekt VS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36CD073" w14:textId="77777777" w:rsidR="00EC6E0F" w:rsidRPr="00EC6E0F" w:rsidRDefault="00EC6E0F" w:rsidP="00EC6E0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4 957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0859AC0" w14:textId="77777777" w:rsidR="00EC6E0F" w:rsidRPr="00EC6E0F" w:rsidRDefault="00EC6E0F" w:rsidP="00EC6E0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3 680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08EA2D2" w14:textId="77777777" w:rsidR="00EC6E0F" w:rsidRPr="00EC6E0F" w:rsidRDefault="00EC6E0F" w:rsidP="00EC6E0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8 869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B0941DC" w14:textId="77777777" w:rsidR="00EC6E0F" w:rsidRPr="00EC6E0F" w:rsidRDefault="00EC6E0F" w:rsidP="00EC6E0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20 614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D305A27" w14:textId="77777777" w:rsidR="00EC6E0F" w:rsidRPr="00EC6E0F" w:rsidRDefault="00EC6E0F" w:rsidP="00EC6E0F">
            <w:pPr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sz w:val="20"/>
                <w:szCs w:val="20"/>
                <w:lang w:eastAsia="sk-SK"/>
              </w:rPr>
              <w:t>0,66</w:t>
            </w:r>
          </w:p>
        </w:tc>
      </w:tr>
      <w:tr w:rsidR="00EC6E0F" w:rsidRPr="00EC6E0F" w14:paraId="337AD752" w14:textId="77777777" w:rsidTr="00EC6E0F">
        <w:trPr>
          <w:trHeight w:val="260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7ABB1F" w14:textId="77777777" w:rsidR="00EC6E0F" w:rsidRPr="00EC6E0F" w:rsidRDefault="00EC6E0F" w:rsidP="00EC6E0F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              dlhodobé záväzky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2697586" w14:textId="77777777" w:rsidR="00EC6E0F" w:rsidRPr="00EC6E0F" w:rsidRDefault="00EC6E0F" w:rsidP="00EC6E0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4 006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2CE4051" w14:textId="77777777" w:rsidR="00EC6E0F" w:rsidRPr="00EC6E0F" w:rsidRDefault="00EC6E0F" w:rsidP="00EC6E0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3 132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D862477" w14:textId="77777777" w:rsidR="00EC6E0F" w:rsidRPr="00EC6E0F" w:rsidRDefault="00EC6E0F" w:rsidP="00EC6E0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2 962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E31CD2E" w14:textId="77777777" w:rsidR="00EC6E0F" w:rsidRPr="00EC6E0F" w:rsidRDefault="00EC6E0F" w:rsidP="00EC6E0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3 258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79969C0" w14:textId="77777777" w:rsidR="00EC6E0F" w:rsidRPr="00EC6E0F" w:rsidRDefault="00EC6E0F" w:rsidP="00EC6E0F">
            <w:pPr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sz w:val="20"/>
                <w:szCs w:val="20"/>
                <w:lang w:eastAsia="sk-SK"/>
              </w:rPr>
              <w:t>0,10</w:t>
            </w:r>
          </w:p>
        </w:tc>
      </w:tr>
      <w:tr w:rsidR="00EC6E0F" w:rsidRPr="00EC6E0F" w14:paraId="3D7BC592" w14:textId="77777777" w:rsidTr="00EC6E0F">
        <w:trPr>
          <w:trHeight w:val="260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A34633" w14:textId="77777777" w:rsidR="00EC6E0F" w:rsidRPr="00EC6E0F" w:rsidRDefault="00EC6E0F" w:rsidP="00EC6E0F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              krátkodobé záväzky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4C8CB19" w14:textId="77777777" w:rsidR="00EC6E0F" w:rsidRPr="00EC6E0F" w:rsidRDefault="00EC6E0F" w:rsidP="00EC6E0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31 087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6245D3E" w14:textId="77777777" w:rsidR="00EC6E0F" w:rsidRPr="00EC6E0F" w:rsidRDefault="00EC6E0F" w:rsidP="00EC6E0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19 456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C19E13A" w14:textId="77777777" w:rsidR="00EC6E0F" w:rsidRPr="00EC6E0F" w:rsidRDefault="00EC6E0F" w:rsidP="00EC6E0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23 349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7E22F68" w14:textId="77777777" w:rsidR="00EC6E0F" w:rsidRPr="00EC6E0F" w:rsidRDefault="00EC6E0F" w:rsidP="00EC6E0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24 965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B41919C" w14:textId="77777777" w:rsidR="00EC6E0F" w:rsidRPr="00EC6E0F" w:rsidRDefault="00EC6E0F" w:rsidP="00EC6E0F">
            <w:pPr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sz w:val="20"/>
                <w:szCs w:val="20"/>
                <w:lang w:eastAsia="sk-SK"/>
              </w:rPr>
              <w:t>0,80</w:t>
            </w:r>
          </w:p>
        </w:tc>
      </w:tr>
      <w:tr w:rsidR="00EC6E0F" w:rsidRPr="00EC6E0F" w14:paraId="67DE4DA3" w14:textId="77777777" w:rsidTr="00EC6E0F">
        <w:trPr>
          <w:trHeight w:val="260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05738D8" w14:textId="77777777" w:rsidR="00EC6E0F" w:rsidRPr="00EC6E0F" w:rsidRDefault="00EC6E0F" w:rsidP="00EC6E0F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              v tom: dodávatelia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D2CA942" w14:textId="77777777" w:rsidR="00EC6E0F" w:rsidRPr="00EC6E0F" w:rsidRDefault="00EC6E0F" w:rsidP="00EC6E0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15 089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5662D4D" w14:textId="77777777" w:rsidR="00EC6E0F" w:rsidRPr="00EC6E0F" w:rsidRDefault="00EC6E0F" w:rsidP="00EC6E0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285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BE4EB7D" w14:textId="77777777" w:rsidR="00EC6E0F" w:rsidRPr="00EC6E0F" w:rsidRDefault="00EC6E0F" w:rsidP="00EC6E0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1 045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82B18D0" w14:textId="77777777" w:rsidR="00EC6E0F" w:rsidRPr="00EC6E0F" w:rsidRDefault="00EC6E0F" w:rsidP="00EC6E0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2 858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863CDE3" w14:textId="77777777" w:rsidR="00EC6E0F" w:rsidRPr="00EC6E0F" w:rsidRDefault="00EC6E0F" w:rsidP="00EC6E0F">
            <w:pPr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sz w:val="20"/>
                <w:szCs w:val="20"/>
                <w:lang w:eastAsia="sk-SK"/>
              </w:rPr>
              <w:t>0,09</w:t>
            </w:r>
          </w:p>
        </w:tc>
      </w:tr>
      <w:tr w:rsidR="00EC6E0F" w:rsidRPr="00EC6E0F" w14:paraId="4E3B25AB" w14:textId="77777777" w:rsidTr="00EC6E0F">
        <w:trPr>
          <w:trHeight w:val="260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6554DB1" w14:textId="77777777" w:rsidR="00EC6E0F" w:rsidRPr="00EC6E0F" w:rsidRDefault="00EC6E0F" w:rsidP="00EC6E0F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             bankové úvery a výpomoci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1925339" w14:textId="77777777" w:rsidR="00EC6E0F" w:rsidRPr="00EC6E0F" w:rsidRDefault="00EC6E0F" w:rsidP="00EC6E0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155 960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58F75F8" w14:textId="77777777" w:rsidR="00EC6E0F" w:rsidRPr="00EC6E0F" w:rsidRDefault="00EC6E0F" w:rsidP="00EC6E0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13 750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BAD70C6" w14:textId="77777777" w:rsidR="00EC6E0F" w:rsidRPr="00EC6E0F" w:rsidRDefault="00EC6E0F" w:rsidP="00EC6E0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7CC5948" w14:textId="77777777" w:rsidR="00EC6E0F" w:rsidRPr="00EC6E0F" w:rsidRDefault="00EC6E0F" w:rsidP="00EC6E0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8A1B03" w14:textId="77777777" w:rsidR="00EC6E0F" w:rsidRPr="00EC6E0F" w:rsidRDefault="00EC6E0F" w:rsidP="00EC6E0F">
            <w:pPr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sz w:val="20"/>
                <w:szCs w:val="20"/>
                <w:lang w:eastAsia="sk-SK"/>
              </w:rPr>
              <w:t>0,00</w:t>
            </w:r>
          </w:p>
        </w:tc>
      </w:tr>
      <w:tr w:rsidR="00EC6E0F" w:rsidRPr="00EC6E0F" w14:paraId="307559F6" w14:textId="77777777" w:rsidTr="00EC6E0F">
        <w:trPr>
          <w:trHeight w:val="270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E20FA65" w14:textId="77777777" w:rsidR="00EC6E0F" w:rsidRPr="00EC6E0F" w:rsidRDefault="00EC6E0F" w:rsidP="00EC6E0F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Časové rozlíšenie - VBO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232D665" w14:textId="77777777" w:rsidR="00EC6E0F" w:rsidRPr="00EC6E0F" w:rsidRDefault="00EC6E0F" w:rsidP="00EC6E0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2 492 795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357DB7F" w14:textId="77777777" w:rsidR="00EC6E0F" w:rsidRPr="00EC6E0F" w:rsidRDefault="00EC6E0F" w:rsidP="00EC6E0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2 674 547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C8C8C2C" w14:textId="77777777" w:rsidR="00EC6E0F" w:rsidRPr="00EC6E0F" w:rsidRDefault="00EC6E0F" w:rsidP="00EC6E0F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6EA698B" w14:textId="77777777" w:rsidR="00EC6E0F" w:rsidRPr="00EC6E0F" w:rsidRDefault="00EC6E0F" w:rsidP="00EC6E0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2 564 624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9DFF98C" w14:textId="77777777" w:rsidR="00EC6E0F" w:rsidRPr="00EC6E0F" w:rsidRDefault="00EC6E0F" w:rsidP="00EC6E0F">
            <w:pPr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sz w:val="20"/>
                <w:szCs w:val="20"/>
                <w:lang w:eastAsia="sk-SK"/>
              </w:rPr>
              <w:t>82,54</w:t>
            </w:r>
          </w:p>
        </w:tc>
      </w:tr>
      <w:tr w:rsidR="00EC6E0F" w:rsidRPr="00EC6E0F" w14:paraId="2D635A9B" w14:textId="77777777" w:rsidTr="00EC6E0F">
        <w:trPr>
          <w:trHeight w:val="270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AEEF3"/>
            <w:noWrap/>
            <w:vAlign w:val="bottom"/>
            <w:hideMark/>
          </w:tcPr>
          <w:p w14:paraId="2108EDA3" w14:textId="77777777" w:rsidR="00EC6E0F" w:rsidRPr="00EC6E0F" w:rsidRDefault="00EC6E0F" w:rsidP="00EC6E0F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Vlastné imanie a záväzky spolu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14:paraId="6E9153B0" w14:textId="77777777" w:rsidR="00EC6E0F" w:rsidRPr="00EC6E0F" w:rsidRDefault="00EC6E0F" w:rsidP="00EC6E0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3 228 136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14:paraId="58448018" w14:textId="77777777" w:rsidR="00EC6E0F" w:rsidRPr="00EC6E0F" w:rsidRDefault="00EC6E0F" w:rsidP="00EC6E0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3 249 637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14:paraId="56F30DFB" w14:textId="77777777" w:rsidR="00EC6E0F" w:rsidRPr="00EC6E0F" w:rsidRDefault="00EC6E0F" w:rsidP="00EC6E0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3 274 167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14:paraId="456C3A4A" w14:textId="77777777" w:rsidR="00EC6E0F" w:rsidRPr="00EC6E0F" w:rsidRDefault="00EC6E0F" w:rsidP="00EC6E0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3 107 119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AEEF3"/>
            <w:noWrap/>
            <w:vAlign w:val="bottom"/>
            <w:hideMark/>
          </w:tcPr>
          <w:p w14:paraId="6404F622" w14:textId="77777777" w:rsidR="00EC6E0F" w:rsidRPr="00EC6E0F" w:rsidRDefault="00EC6E0F" w:rsidP="00EC6E0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20"/>
                <w:szCs w:val="20"/>
                <w:lang w:eastAsia="sk-SK"/>
              </w:rPr>
            </w:pPr>
            <w:r w:rsidRPr="00EC6E0F">
              <w:rPr>
                <w:rFonts w:eastAsia="Times New Roman" w:cs="Calibri"/>
                <w:b/>
                <w:bCs/>
                <w:sz w:val="20"/>
                <w:szCs w:val="20"/>
                <w:lang w:eastAsia="sk-SK"/>
              </w:rPr>
              <w:t>100,00</w:t>
            </w:r>
          </w:p>
        </w:tc>
      </w:tr>
    </w:tbl>
    <w:p w14:paraId="64F01436" w14:textId="77777777" w:rsidR="00C510DE" w:rsidRDefault="00C510DE" w:rsidP="00F71967">
      <w:pPr>
        <w:suppressAutoHyphens/>
        <w:spacing w:after="0" w:line="240" w:lineRule="auto"/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</w:pPr>
    </w:p>
    <w:p w14:paraId="69444E1B" w14:textId="77777777" w:rsidR="00F71967" w:rsidRDefault="00F71967" w:rsidP="00F71967">
      <w:pPr>
        <w:suppressAutoHyphens/>
        <w:spacing w:after="0" w:line="240" w:lineRule="auto"/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</w:pPr>
      <w:r w:rsidRPr="009A7840"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  <w:t xml:space="preserve">Výkaz ziskov a strát </w:t>
      </w:r>
    </w:p>
    <w:tbl>
      <w:tblPr>
        <w:tblW w:w="902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0"/>
        <w:gridCol w:w="1180"/>
        <w:gridCol w:w="1180"/>
        <w:gridCol w:w="1180"/>
        <w:gridCol w:w="1180"/>
        <w:gridCol w:w="960"/>
      </w:tblGrid>
      <w:tr w:rsidR="00A86074" w:rsidRPr="00A86074" w14:paraId="538773D5" w14:textId="77777777" w:rsidTr="00A86074">
        <w:trPr>
          <w:trHeight w:val="790"/>
        </w:trPr>
        <w:tc>
          <w:tcPr>
            <w:tcW w:w="33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04061D4B" w14:textId="77777777" w:rsidR="00A86074" w:rsidRPr="00A86074" w:rsidRDefault="00A86074" w:rsidP="00A8607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86074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Náklady a výnosy 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99E6809" w14:textId="77777777" w:rsidR="00A86074" w:rsidRPr="00A86074" w:rsidRDefault="00A86074" w:rsidP="00A86074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86074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31.12.2021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A1E66" w14:textId="77777777" w:rsidR="00A86074" w:rsidRPr="00A86074" w:rsidRDefault="00A86074" w:rsidP="00A86074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86074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31.12.2022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83D1615" w14:textId="77777777" w:rsidR="00A86074" w:rsidRPr="00A86074" w:rsidRDefault="00A86074" w:rsidP="00A86074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86074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31.12.2023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A84F419" w14:textId="77777777" w:rsidR="00A86074" w:rsidRPr="00A86074" w:rsidRDefault="00A86074" w:rsidP="00A86074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86074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31.12.2024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DE9D9"/>
            <w:vAlign w:val="bottom"/>
            <w:hideMark/>
          </w:tcPr>
          <w:p w14:paraId="5995666E" w14:textId="77777777" w:rsidR="00A86074" w:rsidRPr="00A86074" w:rsidRDefault="00A86074" w:rsidP="00A86074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sk-SK"/>
              </w:rPr>
            </w:pPr>
            <w:r w:rsidRPr="00A86074">
              <w:rPr>
                <w:rFonts w:eastAsia="Times New Roman" w:cs="Calibri"/>
                <w:b/>
                <w:bCs/>
                <w:sz w:val="20"/>
                <w:szCs w:val="20"/>
                <w:lang w:eastAsia="sk-SK"/>
              </w:rPr>
              <w:t>Podiel v % k N, resp. V</w:t>
            </w:r>
          </w:p>
        </w:tc>
      </w:tr>
      <w:tr w:rsidR="00A86074" w:rsidRPr="00A86074" w14:paraId="76722DC3" w14:textId="77777777" w:rsidTr="00A86074">
        <w:trPr>
          <w:trHeight w:val="270"/>
        </w:trPr>
        <w:tc>
          <w:tcPr>
            <w:tcW w:w="3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AEEF3"/>
            <w:noWrap/>
            <w:vAlign w:val="bottom"/>
            <w:hideMark/>
          </w:tcPr>
          <w:p w14:paraId="0E73A579" w14:textId="77777777" w:rsidR="00A86074" w:rsidRPr="00A86074" w:rsidRDefault="00A86074" w:rsidP="00A8607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86074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Náklady spolu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14:paraId="059FC670" w14:textId="77777777" w:rsidR="00A86074" w:rsidRPr="00A86074" w:rsidRDefault="00A86074" w:rsidP="00A860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A860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679 143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14:paraId="5D8C61FF" w14:textId="77777777" w:rsidR="00A86074" w:rsidRPr="00A86074" w:rsidRDefault="00A86074" w:rsidP="00A860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A860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725 306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14:paraId="6D984D06" w14:textId="77777777" w:rsidR="00A86074" w:rsidRPr="00A86074" w:rsidRDefault="00A86074" w:rsidP="00A860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A860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801 853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14:paraId="06CFD3C6" w14:textId="77777777" w:rsidR="00A86074" w:rsidRPr="00A86074" w:rsidRDefault="00A86074" w:rsidP="00A860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A860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1 027 304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AEEF3"/>
            <w:noWrap/>
            <w:vAlign w:val="bottom"/>
            <w:hideMark/>
          </w:tcPr>
          <w:p w14:paraId="6DFBF851" w14:textId="77777777" w:rsidR="00A86074" w:rsidRPr="00A86074" w:rsidRDefault="00A86074" w:rsidP="00A86074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20"/>
                <w:szCs w:val="20"/>
                <w:lang w:eastAsia="sk-SK"/>
              </w:rPr>
            </w:pPr>
            <w:r w:rsidRPr="00A86074">
              <w:rPr>
                <w:rFonts w:eastAsia="Times New Roman" w:cs="Calibri"/>
                <w:b/>
                <w:bCs/>
                <w:sz w:val="20"/>
                <w:szCs w:val="20"/>
                <w:lang w:eastAsia="sk-SK"/>
              </w:rPr>
              <w:t>100,00</w:t>
            </w:r>
          </w:p>
        </w:tc>
      </w:tr>
      <w:tr w:rsidR="00A86074" w:rsidRPr="00A86074" w14:paraId="6B718D0D" w14:textId="77777777" w:rsidTr="00A86074">
        <w:trPr>
          <w:trHeight w:val="260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1552993D" w14:textId="77777777" w:rsidR="00A86074" w:rsidRPr="00A86074" w:rsidRDefault="00A86074" w:rsidP="00A8607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A86074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z toho: Spotrebované nákupy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CCD7554" w14:textId="77777777" w:rsidR="00A86074" w:rsidRPr="00A86074" w:rsidRDefault="00A86074" w:rsidP="00A860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A86074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79 812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11AEBE3" w14:textId="77777777" w:rsidR="00A86074" w:rsidRPr="00A86074" w:rsidRDefault="00A86074" w:rsidP="00A860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A86074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84 311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0D82B2C" w14:textId="77777777" w:rsidR="00A86074" w:rsidRPr="00A86074" w:rsidRDefault="00A86074" w:rsidP="00A860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A86074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111 690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FFD0A4F" w14:textId="77777777" w:rsidR="00A86074" w:rsidRPr="00A86074" w:rsidRDefault="00A86074" w:rsidP="00A860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A86074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115 834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812B93" w14:textId="77777777" w:rsidR="00A86074" w:rsidRPr="00A86074" w:rsidRDefault="00A86074" w:rsidP="00A86074">
            <w:pPr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  <w:lang w:eastAsia="sk-SK"/>
              </w:rPr>
            </w:pPr>
            <w:r w:rsidRPr="00A86074">
              <w:rPr>
                <w:rFonts w:eastAsia="Times New Roman" w:cs="Calibri"/>
                <w:sz w:val="20"/>
                <w:szCs w:val="20"/>
                <w:lang w:eastAsia="sk-SK"/>
              </w:rPr>
              <w:t>11,28</w:t>
            </w:r>
          </w:p>
        </w:tc>
      </w:tr>
      <w:tr w:rsidR="00A86074" w:rsidRPr="00A86074" w14:paraId="267BF0EE" w14:textId="77777777" w:rsidTr="00A86074">
        <w:trPr>
          <w:trHeight w:val="260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7E3D263A" w14:textId="77777777" w:rsidR="00A86074" w:rsidRPr="00A86074" w:rsidRDefault="00A86074" w:rsidP="00A8607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A86074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               Služby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AF07EAD" w14:textId="77777777" w:rsidR="00A86074" w:rsidRPr="00A86074" w:rsidRDefault="00A86074" w:rsidP="00A860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A86074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91 187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7387336" w14:textId="77777777" w:rsidR="00A86074" w:rsidRPr="00A86074" w:rsidRDefault="00A86074" w:rsidP="00A860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A86074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67 768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BA8B994" w14:textId="77777777" w:rsidR="00A86074" w:rsidRPr="00A86074" w:rsidRDefault="00A86074" w:rsidP="00A860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A86074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60 770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2E4503C" w14:textId="77777777" w:rsidR="00A86074" w:rsidRPr="00A86074" w:rsidRDefault="00A86074" w:rsidP="00A860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A86074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82 985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BE6F619" w14:textId="77777777" w:rsidR="00A86074" w:rsidRPr="00A86074" w:rsidRDefault="00A86074" w:rsidP="00A86074">
            <w:pPr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  <w:lang w:eastAsia="sk-SK"/>
              </w:rPr>
            </w:pPr>
            <w:r w:rsidRPr="00A86074">
              <w:rPr>
                <w:rFonts w:eastAsia="Times New Roman" w:cs="Calibri"/>
                <w:sz w:val="20"/>
                <w:szCs w:val="20"/>
                <w:lang w:eastAsia="sk-SK"/>
              </w:rPr>
              <w:t>8,08</w:t>
            </w:r>
          </w:p>
        </w:tc>
      </w:tr>
      <w:tr w:rsidR="00A86074" w:rsidRPr="00A86074" w14:paraId="089BCA62" w14:textId="77777777" w:rsidTr="00A86074">
        <w:trPr>
          <w:trHeight w:val="260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7BD697C0" w14:textId="77777777" w:rsidR="00A86074" w:rsidRPr="00A86074" w:rsidRDefault="00A86074" w:rsidP="00A8607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A86074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              Osobné náklady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28890EA" w14:textId="77777777" w:rsidR="00A86074" w:rsidRPr="00A86074" w:rsidRDefault="00A86074" w:rsidP="00A860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A86074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434 671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C2C5E0F" w14:textId="77777777" w:rsidR="00A86074" w:rsidRPr="00A86074" w:rsidRDefault="00A86074" w:rsidP="00A860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A86074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482 086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D216BCC" w14:textId="77777777" w:rsidR="00A86074" w:rsidRPr="00A86074" w:rsidRDefault="00A86074" w:rsidP="00A860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A86074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531 620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6313ED0" w14:textId="77777777" w:rsidR="00A86074" w:rsidRPr="00A86074" w:rsidRDefault="00A86074" w:rsidP="00A860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A86074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610 416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4372E6" w14:textId="77777777" w:rsidR="00A86074" w:rsidRPr="00A86074" w:rsidRDefault="00A86074" w:rsidP="00A86074">
            <w:pPr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  <w:lang w:eastAsia="sk-SK"/>
              </w:rPr>
            </w:pPr>
            <w:r w:rsidRPr="00A86074">
              <w:rPr>
                <w:rFonts w:eastAsia="Times New Roman" w:cs="Calibri"/>
                <w:sz w:val="20"/>
                <w:szCs w:val="20"/>
                <w:lang w:eastAsia="sk-SK"/>
              </w:rPr>
              <w:t>59,42</w:t>
            </w:r>
          </w:p>
        </w:tc>
      </w:tr>
      <w:tr w:rsidR="00A86074" w:rsidRPr="00A86074" w14:paraId="5ACF8CE6" w14:textId="77777777" w:rsidTr="00A86074">
        <w:trPr>
          <w:trHeight w:val="520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5BAFC992" w14:textId="77777777" w:rsidR="00A86074" w:rsidRPr="00A86074" w:rsidRDefault="00A86074" w:rsidP="00A8607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A86074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               Ostatné náklady na prevádzku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1D4DA2F" w14:textId="77777777" w:rsidR="00A86074" w:rsidRPr="00A86074" w:rsidRDefault="00A86074" w:rsidP="00A860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A86074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5 350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DC2DF04" w14:textId="77777777" w:rsidR="00A86074" w:rsidRPr="00A86074" w:rsidRDefault="00A86074" w:rsidP="00A860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A86074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4 024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7F28129" w14:textId="77777777" w:rsidR="00A86074" w:rsidRPr="00A86074" w:rsidRDefault="00A86074" w:rsidP="00A860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A86074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7 825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D51D12B" w14:textId="77777777" w:rsidR="00A86074" w:rsidRPr="00A86074" w:rsidRDefault="00A86074" w:rsidP="00A860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A86074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10 660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6D23F34" w14:textId="77777777" w:rsidR="00A86074" w:rsidRPr="00A86074" w:rsidRDefault="00A86074" w:rsidP="00A86074">
            <w:pPr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  <w:lang w:eastAsia="sk-SK"/>
              </w:rPr>
            </w:pPr>
            <w:r w:rsidRPr="00A86074">
              <w:rPr>
                <w:rFonts w:eastAsia="Times New Roman" w:cs="Calibri"/>
                <w:sz w:val="20"/>
                <w:szCs w:val="20"/>
                <w:lang w:eastAsia="sk-SK"/>
              </w:rPr>
              <w:t>1,04</w:t>
            </w:r>
          </w:p>
        </w:tc>
      </w:tr>
      <w:tr w:rsidR="00A86074" w:rsidRPr="00A86074" w14:paraId="66DEF0A4" w14:textId="77777777" w:rsidTr="00A86074">
        <w:trPr>
          <w:trHeight w:val="520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675D39AE" w14:textId="77777777" w:rsidR="00A86074" w:rsidRPr="00A86074" w:rsidRDefault="00A86074" w:rsidP="00A8607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A86074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              Odpisy, rezervy a opravné položky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E7AB826" w14:textId="77777777" w:rsidR="00A86074" w:rsidRPr="00A86074" w:rsidRDefault="00A86074" w:rsidP="00A860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A86074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63 316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4F7983E" w14:textId="77777777" w:rsidR="00A86074" w:rsidRPr="00A86074" w:rsidRDefault="00A86074" w:rsidP="00A860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A86074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80 658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99867E6" w14:textId="77777777" w:rsidR="00A86074" w:rsidRPr="00A86074" w:rsidRDefault="00A86074" w:rsidP="00A860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A86074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84 148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6D6D98B" w14:textId="77777777" w:rsidR="00A86074" w:rsidRPr="00A86074" w:rsidRDefault="00A86074" w:rsidP="00A860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A86074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83 265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B646E0E" w14:textId="77777777" w:rsidR="00A86074" w:rsidRPr="00A86074" w:rsidRDefault="00A86074" w:rsidP="00A86074">
            <w:pPr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  <w:lang w:eastAsia="sk-SK"/>
              </w:rPr>
            </w:pPr>
            <w:r w:rsidRPr="00A86074">
              <w:rPr>
                <w:rFonts w:eastAsia="Times New Roman" w:cs="Calibri"/>
                <w:sz w:val="20"/>
                <w:szCs w:val="20"/>
                <w:lang w:eastAsia="sk-SK"/>
              </w:rPr>
              <w:t>8,11</w:t>
            </w:r>
          </w:p>
        </w:tc>
      </w:tr>
      <w:tr w:rsidR="00A86074" w:rsidRPr="00A86074" w14:paraId="36354F35" w14:textId="77777777" w:rsidTr="00A86074">
        <w:trPr>
          <w:trHeight w:val="260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11C2B074" w14:textId="77777777" w:rsidR="00A86074" w:rsidRPr="00A86074" w:rsidRDefault="00A86074" w:rsidP="00A8607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A86074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              Finančné náklady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4F802B1" w14:textId="77777777" w:rsidR="00A86074" w:rsidRPr="00A86074" w:rsidRDefault="00A86074" w:rsidP="00A860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A86074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3 650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98C351D" w14:textId="77777777" w:rsidR="00A86074" w:rsidRPr="00A86074" w:rsidRDefault="00A86074" w:rsidP="00A860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A86074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5 019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2DE7A45" w14:textId="77777777" w:rsidR="00A86074" w:rsidRPr="00A86074" w:rsidRDefault="00A86074" w:rsidP="00A860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A86074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2 587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C056FA6" w14:textId="77777777" w:rsidR="00A86074" w:rsidRPr="00A86074" w:rsidRDefault="00A86074" w:rsidP="00A860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A86074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122 894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991131" w14:textId="77777777" w:rsidR="00A86074" w:rsidRPr="00A86074" w:rsidRDefault="00A86074" w:rsidP="00A86074">
            <w:pPr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  <w:lang w:eastAsia="sk-SK"/>
              </w:rPr>
            </w:pPr>
            <w:r w:rsidRPr="00A86074">
              <w:rPr>
                <w:rFonts w:eastAsia="Times New Roman" w:cs="Calibri"/>
                <w:sz w:val="20"/>
                <w:szCs w:val="20"/>
                <w:lang w:eastAsia="sk-SK"/>
              </w:rPr>
              <w:t>11,96</w:t>
            </w:r>
          </w:p>
        </w:tc>
      </w:tr>
      <w:tr w:rsidR="00A86074" w:rsidRPr="00A86074" w14:paraId="73E866C6" w14:textId="77777777" w:rsidTr="00A86074">
        <w:trPr>
          <w:trHeight w:val="270"/>
        </w:trPr>
        <w:tc>
          <w:tcPr>
            <w:tcW w:w="33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14:paraId="362C65E4" w14:textId="77777777" w:rsidR="00A86074" w:rsidRPr="00A86074" w:rsidRDefault="00A86074" w:rsidP="00A8607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A86074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              Náklady na transfery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04DBA29" w14:textId="77777777" w:rsidR="00A86074" w:rsidRPr="00A86074" w:rsidRDefault="00A86074" w:rsidP="00A860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A86074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934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0EBAB09" w14:textId="77777777" w:rsidR="00A86074" w:rsidRPr="00A86074" w:rsidRDefault="00A86074" w:rsidP="00A860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A86074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1 217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C0D4094" w14:textId="77777777" w:rsidR="00A86074" w:rsidRPr="00A86074" w:rsidRDefault="00A86074" w:rsidP="00A860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A86074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3 101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3732C1A" w14:textId="77777777" w:rsidR="00A86074" w:rsidRPr="00A86074" w:rsidRDefault="00A86074" w:rsidP="00A860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A86074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1 250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46FE672" w14:textId="77777777" w:rsidR="00A86074" w:rsidRPr="00A86074" w:rsidRDefault="00A86074" w:rsidP="00A86074">
            <w:pPr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  <w:lang w:eastAsia="sk-SK"/>
              </w:rPr>
            </w:pPr>
            <w:r w:rsidRPr="00A86074">
              <w:rPr>
                <w:rFonts w:eastAsia="Times New Roman" w:cs="Calibri"/>
                <w:sz w:val="20"/>
                <w:szCs w:val="20"/>
                <w:lang w:eastAsia="sk-SK"/>
              </w:rPr>
              <w:t>0,12</w:t>
            </w:r>
          </w:p>
        </w:tc>
      </w:tr>
      <w:tr w:rsidR="00A86074" w:rsidRPr="00A86074" w14:paraId="45300406" w14:textId="77777777" w:rsidTr="00A86074">
        <w:trPr>
          <w:trHeight w:val="270"/>
        </w:trPr>
        <w:tc>
          <w:tcPr>
            <w:tcW w:w="3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AEEF3"/>
            <w:vAlign w:val="bottom"/>
            <w:hideMark/>
          </w:tcPr>
          <w:p w14:paraId="35BB9F15" w14:textId="77777777" w:rsidR="00A86074" w:rsidRPr="00A86074" w:rsidRDefault="00A86074" w:rsidP="00A8607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86074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Výnosy spolu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14:paraId="79D2CADB" w14:textId="77777777" w:rsidR="00A86074" w:rsidRPr="00A86074" w:rsidRDefault="00A86074" w:rsidP="00A860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A860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686 463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14:paraId="26BD38C8" w14:textId="77777777" w:rsidR="00A86074" w:rsidRPr="00A86074" w:rsidRDefault="00A86074" w:rsidP="00A860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A860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721 046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14:paraId="443828FF" w14:textId="77777777" w:rsidR="00A86074" w:rsidRPr="00A86074" w:rsidRDefault="00A86074" w:rsidP="00A860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A860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886 262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14:paraId="39899E65" w14:textId="77777777" w:rsidR="00A86074" w:rsidRPr="00A86074" w:rsidRDefault="00A86074" w:rsidP="00A860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A860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901 480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AEEF3"/>
            <w:noWrap/>
            <w:vAlign w:val="bottom"/>
            <w:hideMark/>
          </w:tcPr>
          <w:p w14:paraId="6F8E67C6" w14:textId="77777777" w:rsidR="00A86074" w:rsidRPr="00A86074" w:rsidRDefault="00A86074" w:rsidP="00A86074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20"/>
                <w:szCs w:val="20"/>
                <w:lang w:eastAsia="sk-SK"/>
              </w:rPr>
            </w:pPr>
            <w:r w:rsidRPr="00A86074">
              <w:rPr>
                <w:rFonts w:eastAsia="Times New Roman" w:cs="Calibri"/>
                <w:b/>
                <w:bCs/>
                <w:sz w:val="20"/>
                <w:szCs w:val="20"/>
                <w:lang w:eastAsia="sk-SK"/>
              </w:rPr>
              <w:t>100,00</w:t>
            </w:r>
          </w:p>
        </w:tc>
      </w:tr>
      <w:tr w:rsidR="00A86074" w:rsidRPr="00A86074" w14:paraId="1C685D58" w14:textId="77777777" w:rsidTr="00A86074">
        <w:trPr>
          <w:trHeight w:val="520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5E174600" w14:textId="77777777" w:rsidR="00A86074" w:rsidRPr="00A86074" w:rsidRDefault="00A86074" w:rsidP="00A8607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A86074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z toho: Tržby za vlastné výkony a tovar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DE55673" w14:textId="77777777" w:rsidR="00A86074" w:rsidRPr="00A86074" w:rsidRDefault="00A86074" w:rsidP="00A860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A86074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53 966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2325B90" w14:textId="77777777" w:rsidR="00A86074" w:rsidRPr="00A86074" w:rsidRDefault="00A86074" w:rsidP="00A860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A86074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50 951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0EF585E" w14:textId="77777777" w:rsidR="00A86074" w:rsidRPr="00A86074" w:rsidRDefault="00A86074" w:rsidP="00A860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A86074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62 188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91DB256" w14:textId="77777777" w:rsidR="00A86074" w:rsidRPr="00A86074" w:rsidRDefault="00A86074" w:rsidP="00A860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A86074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75 024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34F832F" w14:textId="77777777" w:rsidR="00A86074" w:rsidRPr="00A86074" w:rsidRDefault="00A86074" w:rsidP="00A86074">
            <w:pPr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  <w:lang w:eastAsia="sk-SK"/>
              </w:rPr>
            </w:pPr>
            <w:r w:rsidRPr="00A86074">
              <w:rPr>
                <w:rFonts w:eastAsia="Times New Roman" w:cs="Calibri"/>
                <w:sz w:val="20"/>
                <w:szCs w:val="20"/>
                <w:lang w:eastAsia="sk-SK"/>
              </w:rPr>
              <w:t>8,32</w:t>
            </w:r>
          </w:p>
        </w:tc>
      </w:tr>
      <w:tr w:rsidR="00A86074" w:rsidRPr="00A86074" w14:paraId="0D691120" w14:textId="77777777" w:rsidTr="00A86074">
        <w:trPr>
          <w:trHeight w:val="520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6AD1C672" w14:textId="77777777" w:rsidR="00A86074" w:rsidRPr="00A86074" w:rsidRDefault="00A86074" w:rsidP="00A8607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A86074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              Daňové a colné výnosy a poplatky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CB6ED37" w14:textId="77777777" w:rsidR="00A86074" w:rsidRPr="00A86074" w:rsidRDefault="00A86074" w:rsidP="00A860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A86074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267 223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0B71CBD" w14:textId="77777777" w:rsidR="00A86074" w:rsidRPr="00A86074" w:rsidRDefault="00A86074" w:rsidP="00A860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A86074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287 380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BD65C9E" w14:textId="77777777" w:rsidR="00A86074" w:rsidRPr="00A86074" w:rsidRDefault="00A86074" w:rsidP="00A860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A86074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311 647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9AC1110" w14:textId="77777777" w:rsidR="00A86074" w:rsidRPr="00A86074" w:rsidRDefault="00A86074" w:rsidP="00A860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A86074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290 891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17496F" w14:textId="77777777" w:rsidR="00A86074" w:rsidRPr="00A86074" w:rsidRDefault="00A86074" w:rsidP="00A86074">
            <w:pPr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  <w:lang w:eastAsia="sk-SK"/>
              </w:rPr>
            </w:pPr>
            <w:r w:rsidRPr="00A86074">
              <w:rPr>
                <w:rFonts w:eastAsia="Times New Roman" w:cs="Calibri"/>
                <w:sz w:val="20"/>
                <w:szCs w:val="20"/>
                <w:lang w:eastAsia="sk-SK"/>
              </w:rPr>
              <w:t>32,27</w:t>
            </w:r>
          </w:p>
        </w:tc>
      </w:tr>
      <w:tr w:rsidR="00A86074" w:rsidRPr="00A86074" w14:paraId="1DF427FA" w14:textId="77777777" w:rsidTr="00A86074">
        <w:trPr>
          <w:trHeight w:val="260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12C2BE63" w14:textId="77777777" w:rsidR="00A86074" w:rsidRPr="00A86074" w:rsidRDefault="00A86074" w:rsidP="00A8607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A86074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             Ostatné výnosy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40E9390" w14:textId="77777777" w:rsidR="00A86074" w:rsidRPr="00A86074" w:rsidRDefault="00A86074" w:rsidP="00A860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A86074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471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E3FCC9C" w14:textId="77777777" w:rsidR="00A86074" w:rsidRPr="00A86074" w:rsidRDefault="00A86074" w:rsidP="00A860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A86074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10 014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0995996" w14:textId="77777777" w:rsidR="00A86074" w:rsidRPr="00A86074" w:rsidRDefault="00A86074" w:rsidP="00A860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A86074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24 165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60E8BF6" w14:textId="77777777" w:rsidR="00A86074" w:rsidRPr="00A86074" w:rsidRDefault="00A86074" w:rsidP="00A860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A86074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10 055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1C263F" w14:textId="77777777" w:rsidR="00A86074" w:rsidRPr="00A86074" w:rsidRDefault="00A86074" w:rsidP="00A86074">
            <w:pPr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  <w:lang w:eastAsia="sk-SK"/>
              </w:rPr>
            </w:pPr>
            <w:r w:rsidRPr="00A86074">
              <w:rPr>
                <w:rFonts w:eastAsia="Times New Roman" w:cs="Calibri"/>
                <w:sz w:val="20"/>
                <w:szCs w:val="20"/>
                <w:lang w:eastAsia="sk-SK"/>
              </w:rPr>
              <w:t>1,12</w:t>
            </w:r>
          </w:p>
        </w:tc>
      </w:tr>
      <w:tr w:rsidR="00A86074" w:rsidRPr="00A86074" w14:paraId="7217F0AA" w14:textId="77777777" w:rsidTr="00A86074">
        <w:trPr>
          <w:trHeight w:val="520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3AAE5EF6" w14:textId="77777777" w:rsidR="00A86074" w:rsidRPr="00A86074" w:rsidRDefault="00A86074" w:rsidP="00A8607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A86074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             zúčtovanie rezerv a oprav položiek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E7DE599" w14:textId="77777777" w:rsidR="00A86074" w:rsidRPr="00A86074" w:rsidRDefault="00A86074" w:rsidP="00A860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A86074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EDDFD71" w14:textId="77777777" w:rsidR="00A86074" w:rsidRPr="00A86074" w:rsidRDefault="00A86074" w:rsidP="00A860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A86074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550B03E" w14:textId="77777777" w:rsidR="00A86074" w:rsidRPr="00A86074" w:rsidRDefault="00A86074" w:rsidP="00A860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A86074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3860C58" w14:textId="77777777" w:rsidR="00A86074" w:rsidRPr="00A86074" w:rsidRDefault="00A86074" w:rsidP="00A860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A86074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94734B" w14:textId="77777777" w:rsidR="00A86074" w:rsidRPr="00A86074" w:rsidRDefault="00A86074" w:rsidP="00A86074">
            <w:pPr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  <w:lang w:eastAsia="sk-SK"/>
              </w:rPr>
            </w:pPr>
            <w:r w:rsidRPr="00A86074">
              <w:rPr>
                <w:rFonts w:eastAsia="Times New Roman" w:cs="Calibri"/>
                <w:sz w:val="20"/>
                <w:szCs w:val="20"/>
                <w:lang w:eastAsia="sk-SK"/>
              </w:rPr>
              <w:t>0,00</w:t>
            </w:r>
          </w:p>
        </w:tc>
      </w:tr>
      <w:tr w:rsidR="00A86074" w:rsidRPr="00A86074" w14:paraId="25B1579C" w14:textId="77777777" w:rsidTr="00A86074">
        <w:trPr>
          <w:trHeight w:val="260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1B78A3AB" w14:textId="77777777" w:rsidR="00A86074" w:rsidRPr="00A86074" w:rsidRDefault="00A86074" w:rsidP="00A8607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A86074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            Finančné výnosy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E2B9EF9" w14:textId="77777777" w:rsidR="00A86074" w:rsidRPr="00A86074" w:rsidRDefault="00A86074" w:rsidP="00A860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A86074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A7EBE13" w14:textId="77777777" w:rsidR="00A86074" w:rsidRPr="00A86074" w:rsidRDefault="00A86074" w:rsidP="00A860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A86074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B4ED66A" w14:textId="77777777" w:rsidR="00A86074" w:rsidRPr="00A86074" w:rsidRDefault="00A86074" w:rsidP="00A860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A86074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A846F7C" w14:textId="77777777" w:rsidR="00A86074" w:rsidRPr="00A86074" w:rsidRDefault="00A86074" w:rsidP="00A860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A86074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48 777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5B5ACC3" w14:textId="77777777" w:rsidR="00A86074" w:rsidRPr="00A86074" w:rsidRDefault="00A86074" w:rsidP="00A86074">
            <w:pPr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  <w:lang w:eastAsia="sk-SK"/>
              </w:rPr>
            </w:pPr>
            <w:r w:rsidRPr="00A86074">
              <w:rPr>
                <w:rFonts w:eastAsia="Times New Roman" w:cs="Calibri"/>
                <w:sz w:val="20"/>
                <w:szCs w:val="20"/>
                <w:lang w:eastAsia="sk-SK"/>
              </w:rPr>
              <w:t>5,41</w:t>
            </w:r>
          </w:p>
        </w:tc>
      </w:tr>
      <w:tr w:rsidR="00A86074" w:rsidRPr="00A86074" w14:paraId="6F871958" w14:textId="77777777" w:rsidTr="00A86074">
        <w:trPr>
          <w:trHeight w:val="260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1F7AB9F1" w14:textId="77777777" w:rsidR="00A86074" w:rsidRPr="00A86074" w:rsidRDefault="00A86074" w:rsidP="00A8607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A86074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            Mimoriadne výnosy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23C03DB" w14:textId="77777777" w:rsidR="00A86074" w:rsidRPr="00A86074" w:rsidRDefault="00A86074" w:rsidP="00A860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A86074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36CAFF8" w14:textId="77777777" w:rsidR="00A86074" w:rsidRPr="00A86074" w:rsidRDefault="00A86074" w:rsidP="00A860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A86074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BA7748A" w14:textId="77777777" w:rsidR="00A86074" w:rsidRPr="00A86074" w:rsidRDefault="00A86074" w:rsidP="00A860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A86074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22EBBDB" w14:textId="77777777" w:rsidR="00A86074" w:rsidRPr="00A86074" w:rsidRDefault="00A86074" w:rsidP="00A860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A86074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5E9A5B7" w14:textId="77777777" w:rsidR="00A86074" w:rsidRPr="00A86074" w:rsidRDefault="00A86074" w:rsidP="00A86074">
            <w:pPr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  <w:lang w:eastAsia="sk-SK"/>
              </w:rPr>
            </w:pPr>
            <w:r w:rsidRPr="00A86074">
              <w:rPr>
                <w:rFonts w:eastAsia="Times New Roman" w:cs="Calibri"/>
                <w:sz w:val="20"/>
                <w:szCs w:val="20"/>
                <w:lang w:eastAsia="sk-SK"/>
              </w:rPr>
              <w:t>0,00</w:t>
            </w:r>
          </w:p>
        </w:tc>
      </w:tr>
      <w:tr w:rsidR="00A86074" w:rsidRPr="00A86074" w14:paraId="3BAEC398" w14:textId="77777777" w:rsidTr="00A86074">
        <w:trPr>
          <w:trHeight w:val="260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2CE44A31" w14:textId="77777777" w:rsidR="00A86074" w:rsidRPr="00A86074" w:rsidRDefault="00A86074" w:rsidP="00A8607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A86074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           Výnosy z transferov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CFF1224" w14:textId="77777777" w:rsidR="00A86074" w:rsidRPr="00A86074" w:rsidRDefault="00A86074" w:rsidP="00A860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A86074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364 803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067CED5" w14:textId="77777777" w:rsidR="00A86074" w:rsidRPr="00A86074" w:rsidRDefault="00A86074" w:rsidP="00A860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A86074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372 702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976C6D3" w14:textId="77777777" w:rsidR="00A86074" w:rsidRPr="00A86074" w:rsidRDefault="00A86074" w:rsidP="00A860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A86074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488 263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CB679D3" w14:textId="77777777" w:rsidR="00A86074" w:rsidRPr="00A86074" w:rsidRDefault="00A86074" w:rsidP="00A860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A86074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476 733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6C6014" w14:textId="77777777" w:rsidR="00A86074" w:rsidRPr="00A86074" w:rsidRDefault="00A86074" w:rsidP="00A86074">
            <w:pPr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  <w:lang w:eastAsia="sk-SK"/>
              </w:rPr>
            </w:pPr>
            <w:r w:rsidRPr="00A86074">
              <w:rPr>
                <w:rFonts w:eastAsia="Times New Roman" w:cs="Calibri"/>
                <w:sz w:val="20"/>
                <w:szCs w:val="20"/>
                <w:lang w:eastAsia="sk-SK"/>
              </w:rPr>
              <w:t>52,88</w:t>
            </w:r>
          </w:p>
        </w:tc>
      </w:tr>
      <w:tr w:rsidR="00A86074" w:rsidRPr="00A86074" w14:paraId="177D0299" w14:textId="77777777" w:rsidTr="00A86074">
        <w:trPr>
          <w:trHeight w:val="270"/>
        </w:trPr>
        <w:tc>
          <w:tcPr>
            <w:tcW w:w="33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14:paraId="3A928060" w14:textId="77777777" w:rsidR="00A86074" w:rsidRPr="00A86074" w:rsidRDefault="00A86074" w:rsidP="00A8607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A86074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Splatná daň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153BAC5" w14:textId="77777777" w:rsidR="00A86074" w:rsidRPr="00A86074" w:rsidRDefault="00A86074" w:rsidP="00A860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A86074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430CD84" w14:textId="77777777" w:rsidR="00A86074" w:rsidRPr="00A86074" w:rsidRDefault="00A86074" w:rsidP="00A860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A86074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F491266" w14:textId="77777777" w:rsidR="00A86074" w:rsidRPr="00A86074" w:rsidRDefault="00A86074" w:rsidP="00A860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A86074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153BDE7" w14:textId="77777777" w:rsidR="00A86074" w:rsidRPr="00A86074" w:rsidRDefault="00A86074" w:rsidP="00A860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A86074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921A7" w14:textId="77777777" w:rsidR="00A86074" w:rsidRPr="00A86074" w:rsidRDefault="00A86074" w:rsidP="00A86074">
            <w:pPr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  <w:lang w:eastAsia="sk-SK"/>
              </w:rPr>
            </w:pPr>
            <w:r w:rsidRPr="00A86074">
              <w:rPr>
                <w:rFonts w:eastAsia="Times New Roman" w:cs="Calibri"/>
                <w:sz w:val="20"/>
                <w:szCs w:val="20"/>
                <w:lang w:eastAsia="sk-SK"/>
              </w:rPr>
              <w:t>0,00</w:t>
            </w:r>
          </w:p>
        </w:tc>
      </w:tr>
      <w:tr w:rsidR="00A86074" w:rsidRPr="00A86074" w14:paraId="7F4EBB84" w14:textId="77777777" w:rsidTr="00A86074">
        <w:trPr>
          <w:trHeight w:val="270"/>
        </w:trPr>
        <w:tc>
          <w:tcPr>
            <w:tcW w:w="3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BF1DE"/>
            <w:vAlign w:val="bottom"/>
            <w:hideMark/>
          </w:tcPr>
          <w:p w14:paraId="31D97608" w14:textId="77777777" w:rsidR="00A86074" w:rsidRPr="00A86074" w:rsidRDefault="00A86074" w:rsidP="00A8607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86074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Výsledok </w:t>
            </w:r>
            <w:proofErr w:type="spellStart"/>
            <w:r w:rsidRPr="00A86074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hosp</w:t>
            </w:r>
            <w:proofErr w:type="spellEnd"/>
            <w:r w:rsidRPr="00A86074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po zdanení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BF1DE"/>
            <w:noWrap/>
            <w:vAlign w:val="bottom"/>
            <w:hideMark/>
          </w:tcPr>
          <w:p w14:paraId="7E91F18F" w14:textId="77777777" w:rsidR="00A86074" w:rsidRPr="00A86074" w:rsidRDefault="00A86074" w:rsidP="00A860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A860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7 320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BF1DE"/>
            <w:noWrap/>
            <w:vAlign w:val="bottom"/>
            <w:hideMark/>
          </w:tcPr>
          <w:p w14:paraId="3FED074A" w14:textId="77777777" w:rsidR="00A86074" w:rsidRPr="00A86074" w:rsidRDefault="00A86074" w:rsidP="00A860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A860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-4 260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BF1DE"/>
            <w:noWrap/>
            <w:vAlign w:val="bottom"/>
            <w:hideMark/>
          </w:tcPr>
          <w:p w14:paraId="033D83F8" w14:textId="77777777" w:rsidR="00A86074" w:rsidRPr="00A86074" w:rsidRDefault="00A86074" w:rsidP="00A860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A860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84 410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BF1DE"/>
            <w:noWrap/>
            <w:vAlign w:val="bottom"/>
            <w:hideMark/>
          </w:tcPr>
          <w:p w14:paraId="69FC6BA7" w14:textId="77777777" w:rsidR="00A86074" w:rsidRPr="00A86074" w:rsidRDefault="00A86074" w:rsidP="00A860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A860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-125 824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BF1DE"/>
            <w:noWrap/>
            <w:vAlign w:val="bottom"/>
            <w:hideMark/>
          </w:tcPr>
          <w:p w14:paraId="13BAC61B" w14:textId="77777777" w:rsidR="00A86074" w:rsidRPr="00A86074" w:rsidRDefault="00A86074" w:rsidP="00A86074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20"/>
                <w:szCs w:val="20"/>
                <w:lang w:eastAsia="sk-SK"/>
              </w:rPr>
            </w:pPr>
            <w:r w:rsidRPr="00A86074">
              <w:rPr>
                <w:rFonts w:eastAsia="Times New Roman" w:cs="Calibri"/>
                <w:b/>
                <w:bCs/>
                <w:sz w:val="20"/>
                <w:szCs w:val="20"/>
                <w:lang w:eastAsia="sk-SK"/>
              </w:rPr>
              <w:t>-13,96</w:t>
            </w:r>
          </w:p>
        </w:tc>
      </w:tr>
    </w:tbl>
    <w:p w14:paraId="23B4E64F" w14:textId="77777777" w:rsidR="00DF6E11" w:rsidRPr="009A7840" w:rsidRDefault="00DF6E11" w:rsidP="00F71967">
      <w:pPr>
        <w:suppressAutoHyphens/>
        <w:spacing w:after="0" w:line="240" w:lineRule="auto"/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</w:pPr>
    </w:p>
    <w:p w14:paraId="6DF43CAA" w14:textId="77777777" w:rsidR="0007163C" w:rsidRDefault="000539A8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bCs/>
          <w:color w:val="548DD4"/>
          <w:sz w:val="28"/>
          <w:szCs w:val="28"/>
          <w:lang w:eastAsia="ar-SA"/>
        </w:rPr>
      </w:pPr>
      <w:r w:rsidRPr="003B091A">
        <w:rPr>
          <w:rFonts w:ascii="Times New Roman" w:eastAsia="Times New Roman" w:hAnsi="Times New Roman"/>
          <w:b/>
          <w:bCs/>
          <w:color w:val="548DD4"/>
          <w:sz w:val="28"/>
          <w:szCs w:val="28"/>
          <w:lang w:eastAsia="ar-SA"/>
        </w:rPr>
        <w:t>Rozpočtové h</w:t>
      </w:r>
      <w:r w:rsidR="009F3C00" w:rsidRPr="003B091A">
        <w:rPr>
          <w:rFonts w:ascii="Times New Roman" w:eastAsia="Times New Roman" w:hAnsi="Times New Roman"/>
          <w:b/>
          <w:bCs/>
          <w:color w:val="548DD4"/>
          <w:sz w:val="28"/>
          <w:szCs w:val="28"/>
          <w:lang w:eastAsia="ar-SA"/>
        </w:rPr>
        <w:t xml:space="preserve">ospodárenie obce </w:t>
      </w:r>
      <w:r w:rsidR="00501B93">
        <w:rPr>
          <w:rFonts w:ascii="Times New Roman" w:eastAsia="Times New Roman" w:hAnsi="Times New Roman"/>
          <w:b/>
          <w:bCs/>
          <w:color w:val="548DD4"/>
          <w:sz w:val="28"/>
          <w:szCs w:val="28"/>
          <w:lang w:eastAsia="ar-SA"/>
        </w:rPr>
        <w:t>Vyšná Olšava</w:t>
      </w:r>
      <w:r w:rsidRPr="003B091A">
        <w:rPr>
          <w:rFonts w:ascii="Times New Roman" w:eastAsia="Times New Roman" w:hAnsi="Times New Roman"/>
          <w:b/>
          <w:bCs/>
          <w:color w:val="548DD4"/>
          <w:sz w:val="28"/>
          <w:szCs w:val="28"/>
          <w:lang w:eastAsia="ar-SA"/>
        </w:rPr>
        <w:t xml:space="preserve"> </w:t>
      </w:r>
      <w:r w:rsidR="00944AB7" w:rsidRPr="003B091A">
        <w:rPr>
          <w:rFonts w:ascii="Times New Roman" w:eastAsia="Times New Roman" w:hAnsi="Times New Roman"/>
          <w:b/>
          <w:bCs/>
          <w:color w:val="548DD4"/>
          <w:sz w:val="28"/>
          <w:szCs w:val="28"/>
          <w:lang w:eastAsia="ar-SA"/>
        </w:rPr>
        <w:t xml:space="preserve"> </w:t>
      </w:r>
    </w:p>
    <w:tbl>
      <w:tblPr>
        <w:tblW w:w="914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1160"/>
        <w:gridCol w:w="1240"/>
        <w:gridCol w:w="1020"/>
        <w:gridCol w:w="1020"/>
        <w:gridCol w:w="1020"/>
      </w:tblGrid>
      <w:tr w:rsidR="00B63F0F" w:rsidRPr="00B63F0F" w14:paraId="38C3A922" w14:textId="77777777" w:rsidTr="00B63F0F">
        <w:trPr>
          <w:trHeight w:val="300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4E75E3D" w14:textId="77777777" w:rsidR="00B63F0F" w:rsidRPr="00B63F0F" w:rsidRDefault="00B63F0F" w:rsidP="00B63F0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B63F0F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Rozpočet</w:t>
            </w:r>
          </w:p>
        </w:tc>
        <w:tc>
          <w:tcPr>
            <w:tcW w:w="11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172786" w14:textId="77777777" w:rsidR="00B63F0F" w:rsidRPr="00B63F0F" w:rsidRDefault="00B63F0F" w:rsidP="00B63F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B63F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Predminulé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53FF97" w14:textId="77777777" w:rsidR="00B63F0F" w:rsidRPr="00B63F0F" w:rsidRDefault="00B63F0F" w:rsidP="00B63F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B63F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Minulé obdobie</w:t>
            </w:r>
          </w:p>
        </w:tc>
        <w:tc>
          <w:tcPr>
            <w:tcW w:w="306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bottom"/>
            <w:hideMark/>
          </w:tcPr>
          <w:p w14:paraId="4B8141BC" w14:textId="77777777" w:rsidR="00B63F0F" w:rsidRPr="00B63F0F" w:rsidRDefault="00B63F0F" w:rsidP="00B63F0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B63F0F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sk-SK"/>
              </w:rPr>
              <w:t>31.12.2024</w:t>
            </w:r>
          </w:p>
        </w:tc>
      </w:tr>
      <w:tr w:rsidR="00B63F0F" w:rsidRPr="00B63F0F" w14:paraId="7103AFF5" w14:textId="77777777" w:rsidTr="00B63F0F">
        <w:trPr>
          <w:trHeight w:val="66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14:paraId="453C3D0A" w14:textId="77777777" w:rsidR="00B63F0F" w:rsidRPr="00B63F0F" w:rsidRDefault="00B63F0F" w:rsidP="00B63F0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B63F0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  <w:t>FIN 1-12</w:t>
            </w:r>
          </w:p>
        </w:tc>
        <w:tc>
          <w:tcPr>
            <w:tcW w:w="11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FE919C" w14:textId="77777777" w:rsidR="00B63F0F" w:rsidRPr="00B63F0F" w:rsidRDefault="00B63F0F" w:rsidP="00B63F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2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24D381" w14:textId="77777777" w:rsidR="00B63F0F" w:rsidRPr="00B63F0F" w:rsidRDefault="00B63F0F" w:rsidP="00B63F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D2E0CA" w14:textId="77777777" w:rsidR="00B63F0F" w:rsidRPr="00B63F0F" w:rsidRDefault="00B63F0F" w:rsidP="00B63F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B63F0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  <w:t>schválený rozpočet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7B0698FE" w14:textId="77777777" w:rsidR="00B63F0F" w:rsidRPr="00B63F0F" w:rsidRDefault="00B63F0F" w:rsidP="00B63F0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B63F0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  <w:t>rozpočet po poslednej úprave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2852F7" w14:textId="77777777" w:rsidR="00B63F0F" w:rsidRPr="00B63F0F" w:rsidRDefault="00B63F0F" w:rsidP="00B63F0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B63F0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  <w:t xml:space="preserve">skutočnosť </w:t>
            </w:r>
          </w:p>
        </w:tc>
      </w:tr>
      <w:tr w:rsidR="00B63F0F" w:rsidRPr="00B63F0F" w14:paraId="529B2795" w14:textId="77777777" w:rsidTr="00B63F0F">
        <w:trPr>
          <w:trHeight w:val="2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35824F3A" w14:textId="77777777" w:rsidR="00B63F0F" w:rsidRPr="00B63F0F" w:rsidRDefault="00B63F0F" w:rsidP="00B63F0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B63F0F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Bežné príjmy (obce)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3263C69" w14:textId="77777777" w:rsidR="00B63F0F" w:rsidRPr="00B63F0F" w:rsidRDefault="00B63F0F" w:rsidP="00B63F0F">
            <w:pPr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  <w:lang w:eastAsia="sk-SK"/>
              </w:rPr>
            </w:pPr>
            <w:r w:rsidRPr="00B63F0F">
              <w:rPr>
                <w:rFonts w:eastAsia="Times New Roman" w:cs="Calibri"/>
                <w:sz w:val="20"/>
                <w:szCs w:val="20"/>
                <w:lang w:eastAsia="sk-SK"/>
              </w:rPr>
              <w:t>685 886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CE867E7" w14:textId="77777777" w:rsidR="00B63F0F" w:rsidRPr="00B63F0F" w:rsidRDefault="00B63F0F" w:rsidP="00B63F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B63F0F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818 844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AE6E801" w14:textId="77777777" w:rsidR="00B63F0F" w:rsidRPr="00B63F0F" w:rsidRDefault="00B63F0F" w:rsidP="00B63F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B63F0F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755 174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75F3518" w14:textId="77777777" w:rsidR="00B63F0F" w:rsidRPr="00B63F0F" w:rsidRDefault="00B63F0F" w:rsidP="00B63F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B63F0F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810 562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A84C58A" w14:textId="77777777" w:rsidR="00B63F0F" w:rsidRPr="00B63F0F" w:rsidRDefault="00B63F0F" w:rsidP="00B63F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B63F0F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819 069</w:t>
            </w:r>
          </w:p>
        </w:tc>
      </w:tr>
      <w:tr w:rsidR="00B63F0F" w:rsidRPr="00B63F0F" w14:paraId="7DFB2903" w14:textId="77777777" w:rsidTr="00B63F0F">
        <w:trPr>
          <w:trHeight w:val="30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254A6110" w14:textId="77777777" w:rsidR="00B63F0F" w:rsidRPr="00B63F0F" w:rsidRDefault="00B63F0F" w:rsidP="00B63F0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B63F0F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Bežné výdavky (obce)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17A65CD" w14:textId="77777777" w:rsidR="00B63F0F" w:rsidRPr="00B63F0F" w:rsidRDefault="00B63F0F" w:rsidP="00B63F0F">
            <w:pPr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  <w:lang w:eastAsia="sk-SK"/>
              </w:rPr>
            </w:pPr>
            <w:r w:rsidRPr="00B63F0F">
              <w:rPr>
                <w:rFonts w:eastAsia="Times New Roman" w:cs="Calibri"/>
                <w:sz w:val="20"/>
                <w:szCs w:val="20"/>
                <w:lang w:eastAsia="sk-SK"/>
              </w:rPr>
              <w:t>670 511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FA02BC9" w14:textId="77777777" w:rsidR="00B63F0F" w:rsidRPr="00B63F0F" w:rsidRDefault="00B63F0F" w:rsidP="00B63F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B63F0F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714 559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EBC8E57" w14:textId="77777777" w:rsidR="00B63F0F" w:rsidRPr="00B63F0F" w:rsidRDefault="00B63F0F" w:rsidP="00B63F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B63F0F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755 174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2AD9505" w14:textId="77777777" w:rsidR="00B63F0F" w:rsidRPr="00B63F0F" w:rsidRDefault="00B63F0F" w:rsidP="00B63F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B63F0F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810 562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83AAC91" w14:textId="77777777" w:rsidR="00B63F0F" w:rsidRPr="00B63F0F" w:rsidRDefault="00B63F0F" w:rsidP="00B63F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B63F0F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839 334</w:t>
            </w:r>
          </w:p>
        </w:tc>
      </w:tr>
      <w:tr w:rsidR="00B63F0F" w:rsidRPr="00B63F0F" w14:paraId="2F36E94E" w14:textId="77777777" w:rsidTr="00B63F0F">
        <w:trPr>
          <w:trHeight w:val="300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CE6F1"/>
            <w:vAlign w:val="bottom"/>
            <w:hideMark/>
          </w:tcPr>
          <w:p w14:paraId="27615F7D" w14:textId="77777777" w:rsidR="00B63F0F" w:rsidRPr="00B63F0F" w:rsidRDefault="00B63F0F" w:rsidP="00B63F0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B63F0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  <w:t>HV  Bežný rozpočet</w:t>
            </w:r>
          </w:p>
        </w:tc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5D98FA93" w14:textId="77777777" w:rsidR="00B63F0F" w:rsidRPr="00B63F0F" w:rsidRDefault="00B63F0F" w:rsidP="00B63F0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20"/>
                <w:szCs w:val="20"/>
                <w:lang w:eastAsia="sk-SK"/>
              </w:rPr>
            </w:pPr>
            <w:r w:rsidRPr="00B63F0F">
              <w:rPr>
                <w:rFonts w:eastAsia="Times New Roman" w:cs="Calibri"/>
                <w:b/>
                <w:bCs/>
                <w:sz w:val="20"/>
                <w:szCs w:val="20"/>
                <w:lang w:eastAsia="sk-SK"/>
              </w:rPr>
              <w:t>15 375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50D1D422" w14:textId="77777777" w:rsidR="00B63F0F" w:rsidRPr="00B63F0F" w:rsidRDefault="00B63F0F" w:rsidP="00B63F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B63F0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  <w:t>104 285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1CC40A6C" w14:textId="77777777" w:rsidR="00B63F0F" w:rsidRPr="00B63F0F" w:rsidRDefault="00B63F0F" w:rsidP="00B63F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B63F0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27D0A48E" w14:textId="77777777" w:rsidR="00B63F0F" w:rsidRPr="00B63F0F" w:rsidRDefault="00B63F0F" w:rsidP="00B63F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B63F0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0A45B4D4" w14:textId="77777777" w:rsidR="00B63F0F" w:rsidRPr="00B63F0F" w:rsidRDefault="00B63F0F" w:rsidP="00B63F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B63F0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  <w:t>-20 265</w:t>
            </w:r>
          </w:p>
        </w:tc>
      </w:tr>
      <w:tr w:rsidR="00B63F0F" w:rsidRPr="00B63F0F" w14:paraId="14807B60" w14:textId="77777777" w:rsidTr="00B63F0F">
        <w:trPr>
          <w:trHeight w:val="2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68A12954" w14:textId="77777777" w:rsidR="00B63F0F" w:rsidRPr="00B63F0F" w:rsidRDefault="00B63F0F" w:rsidP="00B63F0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B63F0F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Kapitálové príjmy (obce)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9BB6D1C" w14:textId="77777777" w:rsidR="00B63F0F" w:rsidRPr="00B63F0F" w:rsidRDefault="00B63F0F" w:rsidP="00B63F0F">
            <w:pPr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  <w:lang w:eastAsia="sk-SK"/>
              </w:rPr>
            </w:pPr>
            <w:r w:rsidRPr="00B63F0F">
              <w:rPr>
                <w:rFonts w:eastAsia="Times New Roman" w:cs="Calibri"/>
                <w:sz w:val="20"/>
                <w:szCs w:val="20"/>
                <w:lang w:eastAsia="sk-SK"/>
              </w:rPr>
              <w:t>240 778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6558CBB" w14:textId="77777777" w:rsidR="00B63F0F" w:rsidRPr="00B63F0F" w:rsidRDefault="00B63F0F" w:rsidP="00B63F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B63F0F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2 700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B04DFAA" w14:textId="77777777" w:rsidR="00B63F0F" w:rsidRPr="00B63F0F" w:rsidRDefault="00B63F0F" w:rsidP="00B63F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B63F0F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5054ECF" w14:textId="77777777" w:rsidR="00B63F0F" w:rsidRPr="00B63F0F" w:rsidRDefault="00B63F0F" w:rsidP="00B63F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B63F0F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7AD0AB5" w14:textId="77777777" w:rsidR="00B63F0F" w:rsidRPr="00B63F0F" w:rsidRDefault="00B63F0F" w:rsidP="00B63F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B63F0F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0</w:t>
            </w:r>
          </w:p>
        </w:tc>
      </w:tr>
      <w:tr w:rsidR="00B63F0F" w:rsidRPr="00B63F0F" w14:paraId="482C63F1" w14:textId="77777777" w:rsidTr="00B63F0F">
        <w:trPr>
          <w:trHeight w:val="30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2009DF81" w14:textId="77777777" w:rsidR="00B63F0F" w:rsidRPr="00B63F0F" w:rsidRDefault="00B63F0F" w:rsidP="00B63F0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B63F0F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Kapitálové výdavky (obce)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5D0123C" w14:textId="77777777" w:rsidR="00B63F0F" w:rsidRPr="00B63F0F" w:rsidRDefault="00B63F0F" w:rsidP="00B63F0F">
            <w:pPr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  <w:lang w:eastAsia="sk-SK"/>
              </w:rPr>
            </w:pPr>
            <w:r w:rsidRPr="00B63F0F">
              <w:rPr>
                <w:rFonts w:eastAsia="Times New Roman" w:cs="Calibri"/>
                <w:sz w:val="20"/>
                <w:szCs w:val="20"/>
                <w:lang w:eastAsia="sk-SK"/>
              </w:rPr>
              <w:t>105 736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A584E62" w14:textId="77777777" w:rsidR="00B63F0F" w:rsidRPr="00B63F0F" w:rsidRDefault="00B63F0F" w:rsidP="00B63F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B63F0F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52 790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8C3BD1F" w14:textId="77777777" w:rsidR="00B63F0F" w:rsidRPr="00B63F0F" w:rsidRDefault="00B63F0F" w:rsidP="00B63F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B63F0F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83B3EF5" w14:textId="77777777" w:rsidR="00B63F0F" w:rsidRPr="00B63F0F" w:rsidRDefault="00B63F0F" w:rsidP="00B63F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B63F0F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3 000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3EAF7AC" w14:textId="77777777" w:rsidR="00B63F0F" w:rsidRPr="00B63F0F" w:rsidRDefault="00B63F0F" w:rsidP="00B63F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B63F0F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5 461</w:t>
            </w:r>
          </w:p>
        </w:tc>
      </w:tr>
      <w:tr w:rsidR="00B63F0F" w:rsidRPr="00B63F0F" w14:paraId="224CF660" w14:textId="77777777" w:rsidTr="00B63F0F">
        <w:trPr>
          <w:trHeight w:val="300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CE6F1"/>
            <w:vAlign w:val="bottom"/>
            <w:hideMark/>
          </w:tcPr>
          <w:p w14:paraId="6A02E1F3" w14:textId="77777777" w:rsidR="00B63F0F" w:rsidRPr="00B63F0F" w:rsidRDefault="00B63F0F" w:rsidP="00B63F0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B63F0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  <w:t>HV  Kapitálový rozpočet</w:t>
            </w:r>
          </w:p>
        </w:tc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0BA31979" w14:textId="77777777" w:rsidR="00B63F0F" w:rsidRPr="00B63F0F" w:rsidRDefault="00B63F0F" w:rsidP="00B63F0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20"/>
                <w:szCs w:val="20"/>
                <w:lang w:eastAsia="sk-SK"/>
              </w:rPr>
            </w:pPr>
            <w:r w:rsidRPr="00B63F0F">
              <w:rPr>
                <w:rFonts w:eastAsia="Times New Roman" w:cs="Calibri"/>
                <w:b/>
                <w:bCs/>
                <w:sz w:val="20"/>
                <w:szCs w:val="20"/>
                <w:lang w:eastAsia="sk-SK"/>
              </w:rPr>
              <w:t>135 042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0B14E38B" w14:textId="77777777" w:rsidR="00B63F0F" w:rsidRPr="00B63F0F" w:rsidRDefault="00B63F0F" w:rsidP="00B63F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B63F0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  <w:t>-50 090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3B6A01E5" w14:textId="77777777" w:rsidR="00B63F0F" w:rsidRPr="00B63F0F" w:rsidRDefault="00B63F0F" w:rsidP="00B63F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B63F0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6CD78315" w14:textId="77777777" w:rsidR="00B63F0F" w:rsidRPr="00B63F0F" w:rsidRDefault="00B63F0F" w:rsidP="00B63F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B63F0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  <w:t>-3 000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22CCB51E" w14:textId="77777777" w:rsidR="00B63F0F" w:rsidRPr="00B63F0F" w:rsidRDefault="00B63F0F" w:rsidP="00B63F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B63F0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  <w:t>-5 461</w:t>
            </w:r>
          </w:p>
        </w:tc>
      </w:tr>
      <w:tr w:rsidR="00B63F0F" w:rsidRPr="00B63F0F" w14:paraId="3A6EA093" w14:textId="77777777" w:rsidTr="00B63F0F">
        <w:trPr>
          <w:trHeight w:val="30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14:paraId="7D94765F" w14:textId="77777777" w:rsidR="00B63F0F" w:rsidRPr="00B63F0F" w:rsidRDefault="00B63F0F" w:rsidP="00B63F0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16"/>
                <w:szCs w:val="16"/>
                <w:lang w:eastAsia="sk-SK"/>
              </w:rPr>
            </w:pPr>
            <w:r w:rsidRPr="00B63F0F">
              <w:rPr>
                <w:rFonts w:ascii="Times New Roman" w:eastAsia="Times New Roman" w:hAnsi="Times New Roman"/>
                <w:b/>
                <w:bCs/>
                <w:color w:val="FF0000"/>
                <w:sz w:val="16"/>
                <w:szCs w:val="16"/>
                <w:lang w:eastAsia="sk-SK"/>
              </w:rPr>
              <w:t>HV Bežný + kapitálový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38E0EE0" w14:textId="77777777" w:rsidR="00B63F0F" w:rsidRPr="00B63F0F" w:rsidRDefault="00B63F0F" w:rsidP="00B63F0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FF0000"/>
                <w:sz w:val="20"/>
                <w:szCs w:val="20"/>
                <w:lang w:eastAsia="sk-SK"/>
              </w:rPr>
            </w:pPr>
            <w:r w:rsidRPr="00B63F0F">
              <w:rPr>
                <w:rFonts w:eastAsia="Times New Roman" w:cs="Calibri"/>
                <w:b/>
                <w:bCs/>
                <w:color w:val="FF0000"/>
                <w:sz w:val="20"/>
                <w:szCs w:val="20"/>
                <w:lang w:eastAsia="sk-SK"/>
              </w:rPr>
              <w:t>150 417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BDD84A9" w14:textId="77777777" w:rsidR="00B63F0F" w:rsidRPr="00B63F0F" w:rsidRDefault="00B63F0F" w:rsidP="00B63F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FF0000"/>
                <w:sz w:val="16"/>
                <w:szCs w:val="16"/>
                <w:lang w:eastAsia="sk-SK"/>
              </w:rPr>
            </w:pPr>
            <w:r w:rsidRPr="00B63F0F">
              <w:rPr>
                <w:rFonts w:ascii="Times New Roman" w:eastAsia="Times New Roman" w:hAnsi="Times New Roman"/>
                <w:b/>
                <w:bCs/>
                <w:color w:val="FF0000"/>
                <w:sz w:val="16"/>
                <w:szCs w:val="16"/>
                <w:lang w:eastAsia="sk-SK"/>
              </w:rPr>
              <w:t>54 195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C3726B4" w14:textId="77777777" w:rsidR="00B63F0F" w:rsidRPr="00B63F0F" w:rsidRDefault="00B63F0F" w:rsidP="00B63F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FF0000"/>
                <w:sz w:val="16"/>
                <w:szCs w:val="16"/>
                <w:lang w:eastAsia="sk-SK"/>
              </w:rPr>
            </w:pPr>
            <w:r w:rsidRPr="00B63F0F">
              <w:rPr>
                <w:rFonts w:ascii="Times New Roman" w:eastAsia="Times New Roman" w:hAnsi="Times New Roman"/>
                <w:b/>
                <w:bCs/>
                <w:color w:val="FF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AD4A308" w14:textId="77777777" w:rsidR="00B63F0F" w:rsidRPr="00B63F0F" w:rsidRDefault="00B63F0F" w:rsidP="00B63F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FF0000"/>
                <w:sz w:val="16"/>
                <w:szCs w:val="16"/>
                <w:lang w:eastAsia="sk-SK"/>
              </w:rPr>
            </w:pPr>
            <w:r w:rsidRPr="00B63F0F">
              <w:rPr>
                <w:rFonts w:ascii="Times New Roman" w:eastAsia="Times New Roman" w:hAnsi="Times New Roman"/>
                <w:b/>
                <w:bCs/>
                <w:color w:val="FF0000"/>
                <w:sz w:val="16"/>
                <w:szCs w:val="16"/>
                <w:lang w:eastAsia="sk-SK"/>
              </w:rPr>
              <w:t>-3 000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A7F2301" w14:textId="77777777" w:rsidR="00B63F0F" w:rsidRPr="00B63F0F" w:rsidRDefault="00B63F0F" w:rsidP="00B63F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FF0000"/>
                <w:sz w:val="16"/>
                <w:szCs w:val="16"/>
                <w:lang w:eastAsia="sk-SK"/>
              </w:rPr>
            </w:pPr>
            <w:r w:rsidRPr="00B63F0F">
              <w:rPr>
                <w:rFonts w:ascii="Times New Roman" w:eastAsia="Times New Roman" w:hAnsi="Times New Roman"/>
                <w:b/>
                <w:bCs/>
                <w:color w:val="FF0000"/>
                <w:sz w:val="16"/>
                <w:szCs w:val="16"/>
                <w:lang w:eastAsia="sk-SK"/>
              </w:rPr>
              <w:t>-25 726</w:t>
            </w:r>
          </w:p>
        </w:tc>
      </w:tr>
      <w:tr w:rsidR="00B63F0F" w:rsidRPr="00B63F0F" w14:paraId="311041E5" w14:textId="77777777" w:rsidTr="00B63F0F">
        <w:trPr>
          <w:trHeight w:val="2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4112FE9E" w14:textId="77777777" w:rsidR="00B63F0F" w:rsidRPr="00B63F0F" w:rsidRDefault="00B63F0F" w:rsidP="00B63F0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B63F0F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Finančné operácie - príjmové  (obce)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0BEDDBA" w14:textId="77777777" w:rsidR="00B63F0F" w:rsidRPr="00B63F0F" w:rsidRDefault="00B63F0F" w:rsidP="00B63F0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20"/>
                <w:szCs w:val="20"/>
                <w:lang w:eastAsia="sk-SK"/>
              </w:rPr>
            </w:pPr>
            <w:r w:rsidRPr="00B63F0F">
              <w:rPr>
                <w:rFonts w:eastAsia="Times New Roman" w:cs="Calibri"/>
                <w:b/>
                <w:bCs/>
                <w:sz w:val="20"/>
                <w:szCs w:val="20"/>
                <w:lang w:eastAsia="sk-SK"/>
              </w:rPr>
              <w:t>4 696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54CD262" w14:textId="77777777" w:rsidR="00B63F0F" w:rsidRPr="00B63F0F" w:rsidRDefault="00B63F0F" w:rsidP="00B63F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B63F0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  <w:t>46 932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F2FBAB6" w14:textId="77777777" w:rsidR="00B63F0F" w:rsidRPr="00B63F0F" w:rsidRDefault="00B63F0F" w:rsidP="00B63F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B63F0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  <w:t>48 777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51AD267" w14:textId="77777777" w:rsidR="00B63F0F" w:rsidRPr="00B63F0F" w:rsidRDefault="00B63F0F" w:rsidP="00B63F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B63F0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  <w:t>51 777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1067DAE" w14:textId="77777777" w:rsidR="00B63F0F" w:rsidRPr="00B63F0F" w:rsidRDefault="00B63F0F" w:rsidP="00B63F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B63F0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  <w:t>77 777</w:t>
            </w:r>
          </w:p>
        </w:tc>
      </w:tr>
      <w:tr w:rsidR="00B63F0F" w:rsidRPr="00B63F0F" w14:paraId="2A28DB70" w14:textId="77777777" w:rsidTr="00B63F0F">
        <w:trPr>
          <w:trHeight w:val="30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57BCC52F" w14:textId="77777777" w:rsidR="00B63F0F" w:rsidRPr="00B63F0F" w:rsidRDefault="00B63F0F" w:rsidP="00B63F0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B63F0F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Finančné operácie - výdavkové (obce)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FE5717D" w14:textId="77777777" w:rsidR="00B63F0F" w:rsidRPr="00B63F0F" w:rsidRDefault="00B63F0F" w:rsidP="00B63F0F">
            <w:pPr>
              <w:spacing w:after="0" w:line="240" w:lineRule="auto"/>
              <w:jc w:val="right"/>
              <w:rPr>
                <w:rFonts w:eastAsia="Times New Roman" w:cs="Calibri"/>
                <w:sz w:val="20"/>
                <w:szCs w:val="20"/>
                <w:lang w:eastAsia="sk-SK"/>
              </w:rPr>
            </w:pPr>
            <w:r w:rsidRPr="00B63F0F">
              <w:rPr>
                <w:rFonts w:eastAsia="Times New Roman" w:cs="Calibri"/>
                <w:sz w:val="20"/>
                <w:szCs w:val="20"/>
                <w:lang w:eastAsia="sk-SK"/>
              </w:rPr>
              <w:t>142 210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03FCB50" w14:textId="77777777" w:rsidR="00B63F0F" w:rsidRPr="00B63F0F" w:rsidRDefault="00B63F0F" w:rsidP="00B63F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B63F0F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A677C20" w14:textId="77777777" w:rsidR="00B63F0F" w:rsidRPr="00B63F0F" w:rsidRDefault="00B63F0F" w:rsidP="00B63F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B63F0F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48 777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F11BD13" w14:textId="77777777" w:rsidR="00B63F0F" w:rsidRPr="00B63F0F" w:rsidRDefault="00B63F0F" w:rsidP="00B63F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B63F0F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48 777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68F7FDB" w14:textId="77777777" w:rsidR="00B63F0F" w:rsidRPr="00B63F0F" w:rsidRDefault="00B63F0F" w:rsidP="00B63F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B63F0F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48 777</w:t>
            </w:r>
          </w:p>
        </w:tc>
      </w:tr>
      <w:tr w:rsidR="00B63F0F" w:rsidRPr="00B63F0F" w14:paraId="301260C5" w14:textId="77777777" w:rsidTr="00B63F0F">
        <w:trPr>
          <w:trHeight w:val="300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CE6F1"/>
            <w:vAlign w:val="bottom"/>
            <w:hideMark/>
          </w:tcPr>
          <w:p w14:paraId="7C771A38" w14:textId="77777777" w:rsidR="00B63F0F" w:rsidRPr="00B63F0F" w:rsidRDefault="00B63F0F" w:rsidP="00B63F0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C00000"/>
                <w:sz w:val="16"/>
                <w:szCs w:val="16"/>
                <w:lang w:eastAsia="sk-SK"/>
              </w:rPr>
            </w:pPr>
            <w:r w:rsidRPr="00B63F0F">
              <w:rPr>
                <w:rFonts w:ascii="Times New Roman" w:eastAsia="Times New Roman" w:hAnsi="Times New Roman"/>
                <w:b/>
                <w:bCs/>
                <w:color w:val="C00000"/>
                <w:sz w:val="16"/>
                <w:szCs w:val="16"/>
                <w:lang w:eastAsia="sk-SK"/>
              </w:rPr>
              <w:t>HV - Finančné operácie</w:t>
            </w:r>
          </w:p>
        </w:tc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0035E1F0" w14:textId="77777777" w:rsidR="00B63F0F" w:rsidRPr="00B63F0F" w:rsidRDefault="00B63F0F" w:rsidP="00B63F0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FF0000"/>
                <w:sz w:val="20"/>
                <w:szCs w:val="20"/>
                <w:lang w:eastAsia="sk-SK"/>
              </w:rPr>
            </w:pPr>
            <w:r w:rsidRPr="00B63F0F">
              <w:rPr>
                <w:rFonts w:eastAsia="Times New Roman" w:cs="Calibri"/>
                <w:b/>
                <w:bCs/>
                <w:color w:val="FF0000"/>
                <w:sz w:val="20"/>
                <w:szCs w:val="20"/>
                <w:lang w:eastAsia="sk-SK"/>
              </w:rPr>
              <w:t>-137 514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2E2976F3" w14:textId="77777777" w:rsidR="00B63F0F" w:rsidRPr="00B63F0F" w:rsidRDefault="00B63F0F" w:rsidP="00B63F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FF0000"/>
                <w:sz w:val="16"/>
                <w:szCs w:val="16"/>
                <w:lang w:eastAsia="sk-SK"/>
              </w:rPr>
            </w:pPr>
            <w:r w:rsidRPr="00B63F0F">
              <w:rPr>
                <w:rFonts w:ascii="Times New Roman" w:eastAsia="Times New Roman" w:hAnsi="Times New Roman"/>
                <w:b/>
                <w:bCs/>
                <w:color w:val="FF0000"/>
                <w:sz w:val="16"/>
                <w:szCs w:val="16"/>
                <w:lang w:eastAsia="sk-SK"/>
              </w:rPr>
              <w:t>46 932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07C51C0D" w14:textId="77777777" w:rsidR="00B63F0F" w:rsidRPr="00B63F0F" w:rsidRDefault="00B63F0F" w:rsidP="00B63F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B63F0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2FD1E36F" w14:textId="77777777" w:rsidR="00B63F0F" w:rsidRPr="00B63F0F" w:rsidRDefault="00B63F0F" w:rsidP="00B63F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B63F0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  <w:t>3 000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220EE275" w14:textId="77777777" w:rsidR="00B63F0F" w:rsidRPr="00B63F0F" w:rsidRDefault="00B63F0F" w:rsidP="00B63F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B63F0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  <w:t>29 000</w:t>
            </w:r>
          </w:p>
        </w:tc>
      </w:tr>
      <w:tr w:rsidR="00B63F0F" w:rsidRPr="00B63F0F" w14:paraId="5D4AF4EC" w14:textId="77777777" w:rsidTr="00B63F0F">
        <w:trPr>
          <w:trHeight w:val="30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14:paraId="4C173D3B" w14:textId="77777777" w:rsidR="00B63F0F" w:rsidRPr="00B63F0F" w:rsidRDefault="00B63F0F" w:rsidP="00B63F0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B63F0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  <w:t>Celkom príjmy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294EE34" w14:textId="77777777" w:rsidR="00B63F0F" w:rsidRPr="00B63F0F" w:rsidRDefault="00B63F0F" w:rsidP="00B63F0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20"/>
                <w:szCs w:val="20"/>
                <w:lang w:eastAsia="sk-SK"/>
              </w:rPr>
            </w:pPr>
            <w:r w:rsidRPr="00B63F0F">
              <w:rPr>
                <w:rFonts w:eastAsia="Times New Roman" w:cs="Calibri"/>
                <w:b/>
                <w:bCs/>
                <w:sz w:val="20"/>
                <w:szCs w:val="20"/>
                <w:lang w:eastAsia="sk-SK"/>
              </w:rPr>
              <w:t>931 360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6831EB4" w14:textId="77777777" w:rsidR="00B63F0F" w:rsidRPr="00B63F0F" w:rsidRDefault="00B63F0F" w:rsidP="00B63F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B63F0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  <w:t>868 476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F3DA2C0" w14:textId="77777777" w:rsidR="00B63F0F" w:rsidRPr="00B63F0F" w:rsidRDefault="00B63F0F" w:rsidP="00B63F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B63F0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  <w:t>803 951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A9984E7" w14:textId="77777777" w:rsidR="00B63F0F" w:rsidRPr="00B63F0F" w:rsidRDefault="00B63F0F" w:rsidP="00B63F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B63F0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  <w:t>862 339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E8C7400" w14:textId="77777777" w:rsidR="00B63F0F" w:rsidRPr="00B63F0F" w:rsidRDefault="00B63F0F" w:rsidP="00B63F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B63F0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  <w:t>896 846</w:t>
            </w:r>
          </w:p>
        </w:tc>
      </w:tr>
      <w:tr w:rsidR="00B63F0F" w:rsidRPr="00B63F0F" w14:paraId="1F156F7E" w14:textId="77777777" w:rsidTr="00B63F0F">
        <w:trPr>
          <w:trHeight w:val="30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14:paraId="1FA2E22B" w14:textId="77777777" w:rsidR="00B63F0F" w:rsidRPr="00B63F0F" w:rsidRDefault="00B63F0F" w:rsidP="00B63F0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B63F0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  <w:t>Celkom výdavky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6CB5CB2" w14:textId="77777777" w:rsidR="00B63F0F" w:rsidRPr="00B63F0F" w:rsidRDefault="00B63F0F" w:rsidP="00B63F0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20"/>
                <w:szCs w:val="20"/>
                <w:lang w:eastAsia="sk-SK"/>
              </w:rPr>
            </w:pPr>
            <w:r w:rsidRPr="00B63F0F">
              <w:rPr>
                <w:rFonts w:eastAsia="Times New Roman" w:cs="Calibri"/>
                <w:b/>
                <w:bCs/>
                <w:sz w:val="20"/>
                <w:szCs w:val="20"/>
                <w:lang w:eastAsia="sk-SK"/>
              </w:rPr>
              <w:t>918 457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2AFE0AD" w14:textId="77777777" w:rsidR="00B63F0F" w:rsidRPr="00B63F0F" w:rsidRDefault="00B63F0F" w:rsidP="00B63F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B63F0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  <w:t>767 349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04AEF51" w14:textId="77777777" w:rsidR="00B63F0F" w:rsidRPr="00B63F0F" w:rsidRDefault="00B63F0F" w:rsidP="00B63F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B63F0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  <w:t>803 951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5CBBF2F" w14:textId="77777777" w:rsidR="00B63F0F" w:rsidRPr="00B63F0F" w:rsidRDefault="00B63F0F" w:rsidP="00B63F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B63F0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  <w:t>862 339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47246DE" w14:textId="77777777" w:rsidR="00B63F0F" w:rsidRPr="00B63F0F" w:rsidRDefault="00B63F0F" w:rsidP="00B63F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B63F0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  <w:t>893 572</w:t>
            </w:r>
          </w:p>
        </w:tc>
      </w:tr>
      <w:tr w:rsidR="00B63F0F" w:rsidRPr="00B63F0F" w14:paraId="57DCDD6B" w14:textId="77777777" w:rsidTr="00B63F0F">
        <w:trPr>
          <w:trHeight w:val="300"/>
        </w:trPr>
        <w:tc>
          <w:tcPr>
            <w:tcW w:w="36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1462FB22" w14:textId="77777777" w:rsidR="00B63F0F" w:rsidRPr="00B63F0F" w:rsidRDefault="00B63F0F" w:rsidP="00B63F0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366092"/>
                <w:sz w:val="16"/>
                <w:szCs w:val="16"/>
                <w:lang w:eastAsia="sk-SK"/>
              </w:rPr>
            </w:pPr>
            <w:r w:rsidRPr="00B63F0F">
              <w:rPr>
                <w:rFonts w:ascii="Times New Roman" w:eastAsia="Times New Roman" w:hAnsi="Times New Roman"/>
                <w:b/>
                <w:bCs/>
                <w:i/>
                <w:iCs/>
                <w:color w:val="366092"/>
                <w:sz w:val="16"/>
                <w:szCs w:val="16"/>
                <w:lang w:eastAsia="sk-SK"/>
              </w:rPr>
              <w:t>HV CELKOM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34491055" w14:textId="77777777" w:rsidR="00B63F0F" w:rsidRPr="00B63F0F" w:rsidRDefault="00B63F0F" w:rsidP="00B63F0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i/>
                <w:iCs/>
                <w:color w:val="366092"/>
                <w:sz w:val="20"/>
                <w:szCs w:val="20"/>
                <w:lang w:eastAsia="sk-SK"/>
              </w:rPr>
            </w:pPr>
            <w:r w:rsidRPr="00B63F0F">
              <w:rPr>
                <w:rFonts w:eastAsia="Times New Roman" w:cs="Calibri"/>
                <w:b/>
                <w:bCs/>
                <w:i/>
                <w:iCs/>
                <w:color w:val="366092"/>
                <w:sz w:val="20"/>
                <w:szCs w:val="20"/>
                <w:lang w:eastAsia="sk-SK"/>
              </w:rPr>
              <w:t>12 903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72046391" w14:textId="77777777" w:rsidR="00B63F0F" w:rsidRPr="00B63F0F" w:rsidRDefault="00B63F0F" w:rsidP="00B63F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color w:val="366092"/>
                <w:sz w:val="16"/>
                <w:szCs w:val="16"/>
                <w:lang w:eastAsia="sk-SK"/>
              </w:rPr>
            </w:pPr>
            <w:r w:rsidRPr="00B63F0F">
              <w:rPr>
                <w:rFonts w:ascii="Times New Roman" w:eastAsia="Times New Roman" w:hAnsi="Times New Roman"/>
                <w:b/>
                <w:bCs/>
                <w:i/>
                <w:iCs/>
                <w:color w:val="366092"/>
                <w:sz w:val="16"/>
                <w:szCs w:val="16"/>
                <w:lang w:eastAsia="sk-SK"/>
              </w:rPr>
              <w:t>101 127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2D6CB7F3" w14:textId="77777777" w:rsidR="00B63F0F" w:rsidRPr="00B63F0F" w:rsidRDefault="00B63F0F" w:rsidP="00B63F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color w:val="366092"/>
                <w:sz w:val="16"/>
                <w:szCs w:val="16"/>
                <w:lang w:eastAsia="sk-SK"/>
              </w:rPr>
            </w:pPr>
            <w:r w:rsidRPr="00B63F0F">
              <w:rPr>
                <w:rFonts w:ascii="Times New Roman" w:eastAsia="Times New Roman" w:hAnsi="Times New Roman"/>
                <w:b/>
                <w:bCs/>
                <w:i/>
                <w:iCs/>
                <w:color w:val="366092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3ED9ABEF" w14:textId="77777777" w:rsidR="00B63F0F" w:rsidRPr="00B63F0F" w:rsidRDefault="00B63F0F" w:rsidP="00B63F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color w:val="366092"/>
                <w:sz w:val="16"/>
                <w:szCs w:val="16"/>
                <w:lang w:eastAsia="sk-SK"/>
              </w:rPr>
            </w:pPr>
            <w:r w:rsidRPr="00B63F0F">
              <w:rPr>
                <w:rFonts w:ascii="Times New Roman" w:eastAsia="Times New Roman" w:hAnsi="Times New Roman"/>
                <w:b/>
                <w:bCs/>
                <w:i/>
                <w:iCs/>
                <w:color w:val="366092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3FA5D4AE" w14:textId="77777777" w:rsidR="00B63F0F" w:rsidRPr="00B63F0F" w:rsidRDefault="00B63F0F" w:rsidP="00B63F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color w:val="366092"/>
                <w:sz w:val="16"/>
                <w:szCs w:val="16"/>
                <w:lang w:eastAsia="sk-SK"/>
              </w:rPr>
            </w:pPr>
            <w:r w:rsidRPr="00B63F0F">
              <w:rPr>
                <w:rFonts w:ascii="Times New Roman" w:eastAsia="Times New Roman" w:hAnsi="Times New Roman"/>
                <w:b/>
                <w:bCs/>
                <w:i/>
                <w:iCs/>
                <w:color w:val="366092"/>
                <w:sz w:val="16"/>
                <w:szCs w:val="16"/>
                <w:lang w:eastAsia="sk-SK"/>
              </w:rPr>
              <w:t>3 274</w:t>
            </w:r>
          </w:p>
        </w:tc>
      </w:tr>
    </w:tbl>
    <w:p w14:paraId="71069FA4" w14:textId="77777777" w:rsidR="00D975CE" w:rsidRDefault="00D975CE" w:rsidP="005E6933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</w:p>
    <w:p w14:paraId="26274C71" w14:textId="61B21E74" w:rsidR="006821D8" w:rsidRPr="001A77EF" w:rsidRDefault="006821D8" w:rsidP="005E6933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1A77EF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Obec svoj rozpočet na rok 2</w:t>
      </w:r>
      <w:r w:rsidR="00064642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0</w:t>
      </w:r>
      <w:r w:rsidR="00AB2EA8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2</w:t>
      </w:r>
      <w:r w:rsidR="00281723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4</w:t>
      </w:r>
      <w:r w:rsidRPr="001A77EF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 zostavila podľa ustanovenia § 10 odsek 7) zákona č.583/2004 Z. z. o rozpočtových pravidlách územnej samosprávy a o zmene a doplnení niektorých zákonov v znení neskorších predpisov. </w:t>
      </w:r>
    </w:p>
    <w:p w14:paraId="4CAC5A40" w14:textId="64E34FA5" w:rsidR="006A12BF" w:rsidRDefault="00D40F3A" w:rsidP="00AB2EA8">
      <w:pPr>
        <w:suppressAutoHyphens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C230CB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Obec vyká</w:t>
      </w:r>
      <w:r w:rsidR="00064642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zala</w:t>
      </w:r>
      <w:r w:rsidR="006A12BF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</w:t>
      </w:r>
      <w:r w:rsidR="00281723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schodok</w:t>
      </w:r>
      <w:r w:rsidR="006A12BF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</w:t>
      </w:r>
      <w:r w:rsidR="00385AE9" w:rsidRPr="00C230CB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z bežného a kapitálového hospodárenia v</w:t>
      </w:r>
      <w:r w:rsidR="00C559E1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 </w:t>
      </w:r>
      <w:r w:rsidR="00385AE9" w:rsidRPr="00C230CB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sume</w:t>
      </w:r>
      <w:r w:rsidR="00C559E1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</w:t>
      </w:r>
      <w:r w:rsidR="00281723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25 726</w:t>
      </w:r>
      <w:r w:rsidR="00064642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</w:t>
      </w:r>
      <w:r w:rsidR="00AB2EA8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€</w:t>
      </w:r>
      <w:r w:rsidR="00281723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.</w:t>
      </w:r>
      <w:r w:rsidR="007F5AFC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</w:t>
      </w:r>
    </w:p>
    <w:p w14:paraId="0B0F22DE" w14:textId="77777777" w:rsidR="006A12BF" w:rsidRDefault="006A12BF" w:rsidP="00AB2EA8">
      <w:pPr>
        <w:suppressAutoHyphens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</w:p>
    <w:p w14:paraId="5EB95B6A" w14:textId="706632B1" w:rsidR="00D322DA" w:rsidRPr="00C230CB" w:rsidRDefault="0083410C" w:rsidP="0007163C">
      <w:pPr>
        <w:suppressAutoHyphens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Obec vykázala k 31.12.20</w:t>
      </w:r>
      <w:r w:rsidR="00672FF9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2</w:t>
      </w:r>
      <w:r w:rsidR="00281723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4</w:t>
      </w:r>
      <w:r w:rsidR="004B6667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</w:t>
      </w:r>
      <w:r w:rsidR="00385AE9" w:rsidRPr="00C230CB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zostatok peňažných prostriedkov n</w:t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a bankových účtov </w:t>
      </w:r>
      <w:r w:rsidR="00385AE9" w:rsidRPr="00C230CB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</w:t>
      </w:r>
      <w:r w:rsidR="00852D21" w:rsidRPr="00C230CB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v celkovej sume </w:t>
      </w:r>
      <w:r w:rsidR="00D5247A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85 471</w:t>
      </w:r>
      <w:r w:rsidR="00BE0A4B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</w:t>
      </w:r>
      <w:r w:rsidR="00672FF9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€ a hotovosť v pokladn</w:t>
      </w:r>
      <w:r w:rsidR="00C559E1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i</w:t>
      </w:r>
      <w:r w:rsidR="00672FF9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</w:t>
      </w:r>
      <w:r w:rsidR="00D5247A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4 707</w:t>
      </w:r>
      <w:r w:rsidR="00672FF9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€, spolu to predstavuje čiastku </w:t>
      </w:r>
      <w:r w:rsidR="00D5247A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90 178</w:t>
      </w:r>
      <w:r w:rsidR="00281723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</w:t>
      </w:r>
      <w:r w:rsidR="00BE0A4B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</w:t>
      </w:r>
      <w:r w:rsidR="00281723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€, </w:t>
      </w:r>
      <w:r w:rsidR="00BE0A4B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eur, v roku 202</w:t>
      </w:r>
      <w:r w:rsidR="00D5247A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3</w:t>
      </w:r>
      <w:r w:rsidR="00BE0A4B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to bola suma </w:t>
      </w:r>
      <w:r w:rsidR="00281723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116 699</w:t>
      </w:r>
      <w:r w:rsidR="00672FF9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</w:t>
      </w:r>
      <w:r w:rsidR="00281723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€</w:t>
      </w:r>
      <w:r w:rsidR="00BE0A4B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.</w:t>
      </w:r>
    </w:p>
    <w:p w14:paraId="56F2F271" w14:textId="77777777" w:rsidR="00C559E1" w:rsidRDefault="00C559E1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</w:pPr>
    </w:p>
    <w:p w14:paraId="414BAF5E" w14:textId="77777777" w:rsidR="0048178A" w:rsidRDefault="0048178A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  <w:t>Finančné výpomoci</w:t>
      </w:r>
    </w:p>
    <w:p w14:paraId="0F938C95" w14:textId="77777777" w:rsidR="0048178A" w:rsidRPr="008F3362" w:rsidRDefault="0048178A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</w:pPr>
      <w:r w:rsidRPr="008F3362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 xml:space="preserve">Obec prijala v roku 2020 </w:t>
      </w:r>
      <w:r w:rsidR="001933B8" w:rsidRPr="008F3362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 xml:space="preserve">bezúročnú </w:t>
      </w:r>
      <w:r w:rsidRPr="008F3362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 xml:space="preserve">finančnú výpomoc od MFSR </w:t>
      </w:r>
      <w:r w:rsidR="00CA5DF9" w:rsidRPr="008F3362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 xml:space="preserve">v sume 13 750 eur, </w:t>
      </w:r>
      <w:r w:rsidRPr="008F3362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 xml:space="preserve">z titulu dopadov pandémie COVID -19 na hospodárenie obce. </w:t>
      </w:r>
      <w:r w:rsidR="000D28A3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>V roku 2023 bolo schválené odpustenie tejto bezúročnej pôžičky a celá suma bola v 09/2023 zaúčtovaná do výnosov obce.</w:t>
      </w:r>
    </w:p>
    <w:p w14:paraId="2A84E508" w14:textId="77777777" w:rsidR="0048178A" w:rsidRDefault="0048178A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</w:pPr>
    </w:p>
    <w:p w14:paraId="6D2F2A4C" w14:textId="77777777" w:rsidR="002152BE" w:rsidRDefault="002152BE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</w:pPr>
    </w:p>
    <w:p w14:paraId="47532086" w14:textId="0B0F835C" w:rsidR="001A77EF" w:rsidRPr="00F76F6E" w:rsidRDefault="005B5B74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</w:pPr>
      <w:r w:rsidRPr="00F76F6E"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  <w:lastRenderedPageBreak/>
        <w:t>BANKOVÉ ÚVERY</w:t>
      </w:r>
      <w:r w:rsidR="00F76F6E" w:rsidRPr="00F76F6E"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  <w:t xml:space="preserve"> (</w:t>
      </w:r>
      <w:r w:rsidR="00DF05CC" w:rsidRPr="00F76F6E"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  <w:t>úverová zaťaženosť k</w:t>
      </w:r>
      <w:r w:rsidR="00F76F6E" w:rsidRPr="00F76F6E"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  <w:t> </w:t>
      </w:r>
      <w:r w:rsidR="00DF05CC" w:rsidRPr="00F76F6E"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  <w:t>rozpočtu</w:t>
      </w:r>
      <w:r w:rsidR="00F76F6E" w:rsidRPr="00F76F6E"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  <w:t>)</w:t>
      </w:r>
    </w:p>
    <w:p w14:paraId="5B138C7F" w14:textId="7453A7D7" w:rsidR="000D28A3" w:rsidRDefault="006A12BF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K 31.12.202</w:t>
      </w:r>
      <w:r w:rsidR="002152BE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0D28A3">
        <w:rPr>
          <w:rFonts w:ascii="Times New Roman" w:eastAsia="Times New Roman" w:hAnsi="Times New Roman"/>
          <w:sz w:val="24"/>
          <w:szCs w:val="24"/>
          <w:lang w:eastAsia="ar-SA"/>
        </w:rPr>
        <w:t>o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bec ne</w:t>
      </w:r>
      <w:r w:rsidR="000D28A3">
        <w:rPr>
          <w:rFonts w:ascii="Times New Roman" w:eastAsia="Times New Roman" w:hAnsi="Times New Roman"/>
          <w:sz w:val="24"/>
          <w:szCs w:val="24"/>
          <w:lang w:eastAsia="ar-SA"/>
        </w:rPr>
        <w:t>má poskytnutý žiaden úver.</w:t>
      </w:r>
    </w:p>
    <w:p w14:paraId="3F7976B9" w14:textId="639E8DFF" w:rsidR="00C05E81" w:rsidRPr="00591D51" w:rsidRDefault="006A12BF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07163C"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</w:t>
      </w:r>
      <w:r w:rsidR="005B5B74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</w:t>
      </w:r>
      <w:r w:rsidR="0007163C"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</w:t>
      </w:r>
    </w:p>
    <w:p w14:paraId="31CC7551" w14:textId="77777777" w:rsidR="00405490" w:rsidRPr="00405490" w:rsidRDefault="00405490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</w:pPr>
      <w:r w:rsidRPr="00405490"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  <w:t xml:space="preserve">Predpokladaný budúci vývoj </w:t>
      </w:r>
    </w:p>
    <w:p w14:paraId="0BBD83AA" w14:textId="1C151B0E" w:rsidR="002A6A96" w:rsidRPr="00786FBF" w:rsidRDefault="00472BF0" w:rsidP="00786FBF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472BF0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Obec predpo</w:t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kladá</w:t>
      </w:r>
      <w:r w:rsidR="00276609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,</w:t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že</w:t>
      </w:r>
      <w:r w:rsidR="00CE228B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tzv. podielové dane v roku 20</w:t>
      </w:r>
      <w:r w:rsidR="005061DF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2</w:t>
      </w:r>
      <w:r w:rsidR="002152BE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5</w:t>
      </w:r>
      <w:r w:rsidR="00166055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budú </w:t>
      </w:r>
      <w:r w:rsidR="00E93D7C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na úrovní</w:t>
      </w:r>
      <w:r w:rsidR="00166055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rok</w:t>
      </w:r>
      <w:r w:rsidR="004449CA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u</w:t>
      </w:r>
      <w:r w:rsidR="00CE228B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20</w:t>
      </w:r>
      <w:r w:rsidR="005061DF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2</w:t>
      </w:r>
      <w:r w:rsidR="002152BE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a  dane </w:t>
      </w:r>
      <w:r w:rsidRPr="00786FBF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z</w:t>
      </w:r>
      <w:r w:rsidR="004B6667" w:rsidRPr="00786FBF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 </w:t>
      </w:r>
      <w:r w:rsidRPr="00786FBF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nehnuteľnosti</w:t>
      </w:r>
      <w:r w:rsidR="004B6667" w:rsidRPr="00786FBF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bez </w:t>
      </w:r>
      <w:r w:rsidR="000D28A3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výraznej </w:t>
      </w:r>
      <w:r w:rsidR="004B6667" w:rsidRPr="00786FBF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zmeny</w:t>
      </w:r>
      <w:r w:rsidRPr="00786FBF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. Obe</w:t>
      </w:r>
      <w:r w:rsidR="002A6A96" w:rsidRPr="00786FBF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c v rok</w:t>
      </w:r>
      <w:r w:rsidR="00CE228B" w:rsidRPr="00786FBF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u 20</w:t>
      </w:r>
      <w:r w:rsidR="005061DF" w:rsidRPr="00786FBF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2</w:t>
      </w:r>
      <w:r w:rsidR="002152BE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5</w:t>
      </w:r>
      <w:r w:rsidR="00E800B9" w:rsidRPr="00786FBF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neplánuje významné investície do majetku. </w:t>
      </w:r>
    </w:p>
    <w:p w14:paraId="0070BF11" w14:textId="77777777" w:rsidR="00D43720" w:rsidRDefault="00D43720" w:rsidP="00C84F2F">
      <w:pPr>
        <w:suppressAutoHyphens/>
        <w:spacing w:after="0" w:line="240" w:lineRule="auto"/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</w:pPr>
    </w:p>
    <w:p w14:paraId="005EAC65" w14:textId="77777777" w:rsidR="0007163C" w:rsidRPr="006201CB" w:rsidRDefault="006201CB" w:rsidP="00C84F2F">
      <w:pPr>
        <w:suppressAutoHyphens/>
        <w:spacing w:after="0" w:line="240" w:lineRule="auto"/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</w:pPr>
      <w:r w:rsidRPr="006201CB"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  <w:t>Iné skutočnosti</w:t>
      </w:r>
    </w:p>
    <w:p w14:paraId="4B086187" w14:textId="6914EBEE" w:rsidR="0007163C" w:rsidRDefault="00FE3606" w:rsidP="00C84F2F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Obec v roku 202</w:t>
      </w:r>
      <w:r w:rsidR="002152BE">
        <w:rPr>
          <w:rFonts w:ascii="Times New Roman" w:eastAsia="Times New Roman" w:hAnsi="Times New Roman"/>
          <w:sz w:val="24"/>
          <w:szCs w:val="24"/>
          <w:lang w:eastAsia="ar-SA"/>
        </w:rPr>
        <w:t>4</w:t>
      </w:r>
    </w:p>
    <w:p w14:paraId="1B925E48" w14:textId="77777777" w:rsidR="00010A18" w:rsidRDefault="00010A18" w:rsidP="00C84F2F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4B4A58F3" w14:textId="4350861B" w:rsidR="0007163C" w:rsidRPr="002152BE" w:rsidRDefault="0007163C" w:rsidP="002152BE">
      <w:pPr>
        <w:pStyle w:val="Odsekzoznamu"/>
        <w:numPr>
          <w:ilvl w:val="1"/>
          <w:numId w:val="36"/>
        </w:numPr>
        <w:tabs>
          <w:tab w:val="left" w:pos="709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2152BE">
        <w:rPr>
          <w:rFonts w:ascii="Times New Roman" w:eastAsia="Times New Roman" w:hAnsi="Times New Roman"/>
          <w:sz w:val="24"/>
          <w:szCs w:val="24"/>
          <w:lang w:eastAsia="ar-SA"/>
        </w:rPr>
        <w:t>nevykonávala podnikateľskú činnosť,</w:t>
      </w:r>
    </w:p>
    <w:p w14:paraId="7E432EED" w14:textId="53B161B2" w:rsidR="00627DAB" w:rsidRPr="002152BE" w:rsidRDefault="00864509" w:rsidP="002152BE">
      <w:pPr>
        <w:pStyle w:val="Odsekzoznamu"/>
        <w:numPr>
          <w:ilvl w:val="1"/>
          <w:numId w:val="36"/>
        </w:numPr>
        <w:tabs>
          <w:tab w:val="left" w:pos="709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2152BE">
        <w:rPr>
          <w:rFonts w:ascii="Times New Roman" w:eastAsia="Times New Roman" w:hAnsi="Times New Roman"/>
          <w:sz w:val="24"/>
          <w:szCs w:val="24"/>
          <w:lang w:eastAsia="ar-SA"/>
        </w:rPr>
        <w:t>v účtovnom roku 20</w:t>
      </w:r>
      <w:r w:rsidR="005061DF" w:rsidRPr="002152BE">
        <w:rPr>
          <w:rFonts w:ascii="Times New Roman" w:eastAsia="Times New Roman" w:hAnsi="Times New Roman"/>
          <w:sz w:val="24"/>
          <w:szCs w:val="24"/>
          <w:lang w:eastAsia="ar-SA"/>
        </w:rPr>
        <w:t>2</w:t>
      </w:r>
      <w:r w:rsidR="002152BE" w:rsidRPr="002152BE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="00627DAB" w:rsidRPr="002152BE">
        <w:rPr>
          <w:rFonts w:ascii="Times New Roman" w:eastAsia="Times New Roman" w:hAnsi="Times New Roman"/>
          <w:sz w:val="24"/>
          <w:szCs w:val="24"/>
          <w:lang w:eastAsia="ar-SA"/>
        </w:rPr>
        <w:t xml:space="preserve"> nenadobudla  vlastné akcie, dočasné listy</w:t>
      </w:r>
      <w:r w:rsidR="004B6667" w:rsidRPr="002152BE">
        <w:rPr>
          <w:rFonts w:ascii="Times New Roman" w:eastAsia="Times New Roman" w:hAnsi="Times New Roman"/>
          <w:sz w:val="24"/>
          <w:szCs w:val="24"/>
          <w:lang w:eastAsia="ar-SA"/>
        </w:rPr>
        <w:t xml:space="preserve"> a nemala </w:t>
      </w:r>
      <w:r w:rsidR="00DE3EAA" w:rsidRPr="002152BE">
        <w:rPr>
          <w:rFonts w:ascii="Times New Roman" w:eastAsia="Times New Roman" w:hAnsi="Times New Roman"/>
          <w:sz w:val="24"/>
          <w:szCs w:val="24"/>
          <w:lang w:eastAsia="ar-SA"/>
        </w:rPr>
        <w:t xml:space="preserve"> obchodný </w:t>
      </w:r>
      <w:r w:rsidR="004B6667" w:rsidRPr="002152BE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DE3EAA" w:rsidRPr="002152BE">
        <w:rPr>
          <w:rFonts w:ascii="Times New Roman" w:eastAsia="Times New Roman" w:hAnsi="Times New Roman"/>
          <w:sz w:val="24"/>
          <w:szCs w:val="24"/>
          <w:lang w:eastAsia="ar-SA"/>
        </w:rPr>
        <w:t>podiel v obchodnej spoločnosti</w:t>
      </w:r>
      <w:r w:rsidR="00A05797" w:rsidRPr="002152BE">
        <w:rPr>
          <w:rFonts w:ascii="Times New Roman" w:eastAsia="Times New Roman" w:hAnsi="Times New Roman"/>
          <w:sz w:val="24"/>
          <w:szCs w:val="24"/>
          <w:lang w:eastAsia="ar-SA"/>
        </w:rPr>
        <w:t xml:space="preserve">, ktorý </w:t>
      </w:r>
      <w:r w:rsidR="00E24DB3" w:rsidRPr="002152BE">
        <w:rPr>
          <w:rFonts w:ascii="Times New Roman" w:eastAsia="Times New Roman" w:hAnsi="Times New Roman"/>
          <w:sz w:val="24"/>
          <w:szCs w:val="24"/>
          <w:lang w:eastAsia="ar-SA"/>
        </w:rPr>
        <w:t>by mal byť</w:t>
      </w:r>
      <w:r w:rsidR="00A05797" w:rsidRPr="002152BE">
        <w:rPr>
          <w:rFonts w:ascii="Times New Roman" w:eastAsia="Times New Roman" w:hAnsi="Times New Roman"/>
          <w:sz w:val="24"/>
          <w:szCs w:val="24"/>
          <w:lang w:eastAsia="ar-SA"/>
        </w:rPr>
        <w:t xml:space="preserve"> vykázaný.</w:t>
      </w:r>
    </w:p>
    <w:p w14:paraId="726C3354" w14:textId="7763DE66" w:rsidR="00627DAB" w:rsidRPr="002152BE" w:rsidRDefault="00627DAB" w:rsidP="002152BE">
      <w:pPr>
        <w:pStyle w:val="Odsekzoznamu"/>
        <w:numPr>
          <w:ilvl w:val="1"/>
          <w:numId w:val="36"/>
        </w:numPr>
        <w:tabs>
          <w:tab w:val="left" w:pos="709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2152BE">
        <w:rPr>
          <w:rFonts w:ascii="Times New Roman" w:eastAsia="Times New Roman" w:hAnsi="Times New Roman"/>
          <w:sz w:val="24"/>
          <w:szCs w:val="24"/>
          <w:lang w:eastAsia="ar-SA"/>
        </w:rPr>
        <w:t>po skončení účtovného obdobia nenastali udalosti významným spôsobom ovplyvňujúce účtovnú závierku</w:t>
      </w:r>
      <w:r w:rsidR="00E24DB3" w:rsidRPr="002152BE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14:paraId="3BFA19D2" w14:textId="7A67350F" w:rsidR="00681144" w:rsidRPr="00681144" w:rsidRDefault="00681144" w:rsidP="002152BE">
      <w:pPr>
        <w:pStyle w:val="Bulletindent"/>
        <w:numPr>
          <w:ilvl w:val="1"/>
          <w:numId w:val="36"/>
        </w:numPr>
        <w:spacing w:line="240" w:lineRule="auto"/>
        <w:rPr>
          <w:color w:val="000000"/>
          <w:sz w:val="24"/>
          <w:szCs w:val="24"/>
          <w:lang w:val="sk-SK"/>
        </w:rPr>
      </w:pPr>
      <w:r w:rsidRPr="00681144">
        <w:rPr>
          <w:color w:val="000000"/>
          <w:sz w:val="24"/>
          <w:szCs w:val="24"/>
          <w:lang w:val="sk-SK"/>
        </w:rPr>
        <w:t xml:space="preserve">Obec eviduje nepriaznivý dopad vojenského konfliktu na Ukrajine na ceny energií, ktoré odčerpávajú finančné zdroje z rozpočtu. </w:t>
      </w:r>
      <w:r w:rsidRPr="00681144">
        <w:rPr>
          <w:rFonts w:eastAsia="Calibri"/>
          <w:color w:val="000000"/>
          <w:sz w:val="24"/>
          <w:szCs w:val="24"/>
          <w:lang w:val="sk-SK"/>
        </w:rPr>
        <w:t xml:space="preserve">V súčasnosti nie je možné predvídať, ako dopadne situácia okolo vojenského konfliktu, preto </w:t>
      </w:r>
      <w:r w:rsidR="000D28A3">
        <w:rPr>
          <w:rFonts w:eastAsia="Calibri"/>
          <w:color w:val="000000"/>
          <w:sz w:val="24"/>
          <w:szCs w:val="24"/>
          <w:lang w:val="sk-SK"/>
        </w:rPr>
        <w:t>ne</w:t>
      </w:r>
      <w:r w:rsidRPr="00681144">
        <w:rPr>
          <w:rFonts w:eastAsia="Calibri"/>
          <w:color w:val="000000"/>
          <w:sz w:val="24"/>
          <w:szCs w:val="24"/>
          <w:lang w:val="sk-SK"/>
        </w:rPr>
        <w:t xml:space="preserve">je možné poskytnúť kvantitatívne odhady potenciálneho vplyvu súčasnej situácie na celkovú činnosť </w:t>
      </w:r>
      <w:r w:rsidR="000D28A3">
        <w:rPr>
          <w:rFonts w:eastAsia="Calibri"/>
          <w:color w:val="000000"/>
          <w:sz w:val="24"/>
          <w:szCs w:val="24"/>
          <w:lang w:val="sk-SK"/>
        </w:rPr>
        <w:t>o</w:t>
      </w:r>
      <w:r w:rsidRPr="00681144">
        <w:rPr>
          <w:rFonts w:eastAsia="Calibri"/>
          <w:color w:val="000000"/>
          <w:sz w:val="24"/>
          <w:szCs w:val="24"/>
          <w:lang w:val="sk-SK"/>
        </w:rPr>
        <w:t xml:space="preserve">bce. Vedenie </w:t>
      </w:r>
      <w:r w:rsidR="000D28A3">
        <w:rPr>
          <w:rFonts w:eastAsia="Calibri"/>
          <w:color w:val="000000"/>
          <w:sz w:val="24"/>
          <w:szCs w:val="24"/>
          <w:lang w:val="sk-SK"/>
        </w:rPr>
        <w:t>o</w:t>
      </w:r>
      <w:r w:rsidRPr="00681144">
        <w:rPr>
          <w:rFonts w:eastAsia="Calibri"/>
          <w:color w:val="000000"/>
          <w:sz w:val="24"/>
          <w:szCs w:val="24"/>
          <w:lang w:val="sk-SK"/>
        </w:rPr>
        <w:t>bce podnikne všetky možné kroky na zmiernenie  negatívnych dopadov.</w:t>
      </w:r>
    </w:p>
    <w:p w14:paraId="04BD7452" w14:textId="77777777" w:rsidR="00681144" w:rsidRPr="00681144" w:rsidRDefault="00681144" w:rsidP="00681144">
      <w:pPr>
        <w:pStyle w:val="Bulletindent"/>
        <w:numPr>
          <w:ilvl w:val="0"/>
          <w:numId w:val="0"/>
        </w:numPr>
        <w:ind w:left="187"/>
        <w:rPr>
          <w:sz w:val="24"/>
          <w:szCs w:val="24"/>
          <w:lang w:val="sk-SK"/>
        </w:rPr>
      </w:pPr>
    </w:p>
    <w:p w14:paraId="732417E5" w14:textId="77777777" w:rsidR="00280133" w:rsidRPr="00681144" w:rsidRDefault="00280133" w:rsidP="00681144">
      <w:pPr>
        <w:pStyle w:val="Bulletindent"/>
        <w:numPr>
          <w:ilvl w:val="0"/>
          <w:numId w:val="0"/>
        </w:numPr>
        <w:spacing w:line="240" w:lineRule="auto"/>
        <w:rPr>
          <w:rFonts w:cs="Calibri"/>
          <w:sz w:val="24"/>
          <w:szCs w:val="24"/>
          <w:lang w:eastAsia="cs-CZ"/>
        </w:rPr>
      </w:pPr>
      <w:r>
        <w:rPr>
          <w:sz w:val="24"/>
          <w:szCs w:val="24"/>
          <w:lang w:val="sk-SK" w:eastAsia="ar-SA"/>
        </w:rPr>
        <w:t xml:space="preserve">   </w:t>
      </w:r>
      <w:r w:rsidR="0058121A">
        <w:rPr>
          <w:sz w:val="24"/>
          <w:szCs w:val="24"/>
          <w:lang w:val="sk-SK" w:eastAsia="ar-SA"/>
        </w:rPr>
        <w:t xml:space="preserve">   </w:t>
      </w:r>
    </w:p>
    <w:p w14:paraId="4AB5AF8A" w14:textId="77777777" w:rsidR="00627DAB" w:rsidRPr="00762539" w:rsidRDefault="00627DAB" w:rsidP="00C84F2F">
      <w:pPr>
        <w:pBdr>
          <w:bottom w:val="single" w:sz="8" w:space="3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371C2B02" w14:textId="1E5CED9D" w:rsidR="00627DAB" w:rsidRPr="0007163C" w:rsidRDefault="00864509" w:rsidP="00C84F2F">
      <w:pPr>
        <w:pBdr>
          <w:bottom w:val="single" w:sz="8" w:space="3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Prílohy: ÚZ 20</w:t>
      </w:r>
      <w:r w:rsidR="008C3B55">
        <w:rPr>
          <w:rFonts w:ascii="Times New Roman" w:eastAsia="Times New Roman" w:hAnsi="Times New Roman"/>
          <w:sz w:val="24"/>
          <w:szCs w:val="24"/>
          <w:lang w:eastAsia="ar-SA"/>
        </w:rPr>
        <w:t>2</w:t>
      </w:r>
      <w:r w:rsidR="002152BE">
        <w:rPr>
          <w:rFonts w:ascii="Times New Roman" w:eastAsia="Times New Roman" w:hAnsi="Times New Roman"/>
          <w:sz w:val="24"/>
          <w:szCs w:val="24"/>
          <w:lang w:eastAsia="ar-SA"/>
        </w:rPr>
        <w:t>4</w:t>
      </w:r>
    </w:p>
    <w:p w14:paraId="4EAAB874" w14:textId="77777777" w:rsidR="00627DAB" w:rsidRDefault="00627DAB" w:rsidP="00C84F2F">
      <w:pPr>
        <w:pBdr>
          <w:bottom w:val="single" w:sz="8" w:space="3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067313FC" w14:textId="3D774110" w:rsidR="00627DAB" w:rsidRPr="0007163C" w:rsidRDefault="00864509" w:rsidP="00C84F2F">
      <w:pPr>
        <w:pBdr>
          <w:bottom w:val="single" w:sz="8" w:space="3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Vyšná Olšava dňa: </w:t>
      </w:r>
      <w:r w:rsidR="0062170A">
        <w:rPr>
          <w:rFonts w:ascii="Times New Roman" w:eastAsia="Times New Roman" w:hAnsi="Times New Roman"/>
          <w:sz w:val="24"/>
          <w:szCs w:val="24"/>
          <w:lang w:eastAsia="ar-SA"/>
        </w:rPr>
        <w:t>30</w:t>
      </w:r>
      <w:r w:rsidR="000014E5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781C37">
        <w:rPr>
          <w:rFonts w:ascii="Times New Roman" w:eastAsia="Times New Roman" w:hAnsi="Times New Roman"/>
          <w:sz w:val="24"/>
          <w:szCs w:val="24"/>
          <w:lang w:eastAsia="ar-SA"/>
        </w:rPr>
        <w:t>10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.20</w:t>
      </w:r>
      <w:r w:rsidR="0058121A">
        <w:rPr>
          <w:rFonts w:ascii="Times New Roman" w:eastAsia="Times New Roman" w:hAnsi="Times New Roman"/>
          <w:sz w:val="24"/>
          <w:szCs w:val="24"/>
          <w:lang w:eastAsia="ar-SA"/>
        </w:rPr>
        <w:t>2</w:t>
      </w:r>
      <w:r w:rsidR="00781C37">
        <w:rPr>
          <w:rFonts w:ascii="Times New Roman" w:eastAsia="Times New Roman" w:hAnsi="Times New Roman"/>
          <w:sz w:val="24"/>
          <w:szCs w:val="24"/>
          <w:lang w:eastAsia="ar-SA"/>
        </w:rPr>
        <w:t>5</w:t>
      </w:r>
    </w:p>
    <w:p w14:paraId="07D255DC" w14:textId="77777777" w:rsidR="00627DAB" w:rsidRPr="0007163C" w:rsidRDefault="00627DAB" w:rsidP="00C84F2F">
      <w:pPr>
        <w:pBdr>
          <w:bottom w:val="single" w:sz="8" w:space="3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2B348BF3" w14:textId="77777777" w:rsidR="004E7551" w:rsidRDefault="00627DAB" w:rsidP="00C84F2F">
      <w:pPr>
        <w:pBdr>
          <w:bottom w:val="single" w:sz="8" w:space="3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Starosta obce: Juraj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ar-SA"/>
        </w:rPr>
        <w:t>Kasarda</w:t>
      </w:r>
      <w:proofErr w:type="spellEnd"/>
    </w:p>
    <w:p w14:paraId="719CC8F0" w14:textId="77777777" w:rsidR="0055713E" w:rsidRDefault="0055713E" w:rsidP="00C84F2F">
      <w:pPr>
        <w:pBdr>
          <w:bottom w:val="single" w:sz="8" w:space="3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6B539C74" w14:textId="77777777" w:rsidR="0055713E" w:rsidRDefault="0055713E" w:rsidP="00C84F2F">
      <w:pPr>
        <w:pBdr>
          <w:bottom w:val="single" w:sz="8" w:space="3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585650C0" w14:textId="77777777" w:rsidR="0055713E" w:rsidRDefault="0055713E" w:rsidP="00C84F2F">
      <w:pPr>
        <w:pBdr>
          <w:bottom w:val="single" w:sz="8" w:space="3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6C2CAB6E" w14:textId="77777777" w:rsidR="0055713E" w:rsidRDefault="0055713E" w:rsidP="00C84F2F">
      <w:pPr>
        <w:pBdr>
          <w:bottom w:val="single" w:sz="8" w:space="3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4EAE7A8B" w14:textId="77777777" w:rsidR="0055713E" w:rsidRDefault="0055713E" w:rsidP="00C84F2F">
      <w:pPr>
        <w:pBdr>
          <w:bottom w:val="single" w:sz="8" w:space="3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12E658AB" w14:textId="77777777" w:rsidR="0055713E" w:rsidRDefault="0055713E" w:rsidP="00C84F2F">
      <w:pPr>
        <w:pBdr>
          <w:bottom w:val="single" w:sz="8" w:space="3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36CD5767" w14:textId="77777777" w:rsidR="0055713E" w:rsidRDefault="0055713E" w:rsidP="00C84F2F">
      <w:pPr>
        <w:pBdr>
          <w:bottom w:val="single" w:sz="8" w:space="3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2C99D856" w14:textId="77777777" w:rsidR="0055713E" w:rsidRDefault="0055713E" w:rsidP="00C84F2F">
      <w:pPr>
        <w:pBdr>
          <w:bottom w:val="single" w:sz="8" w:space="3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sectPr w:rsidR="0055713E" w:rsidSect="004E120C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28A5D2" w14:textId="77777777" w:rsidR="002F2491" w:rsidRDefault="002F2491" w:rsidP="00DE75A8">
      <w:pPr>
        <w:spacing w:after="0" w:line="240" w:lineRule="auto"/>
      </w:pPr>
      <w:r>
        <w:separator/>
      </w:r>
    </w:p>
  </w:endnote>
  <w:endnote w:type="continuationSeparator" w:id="0">
    <w:p w14:paraId="1D490F3A" w14:textId="77777777" w:rsidR="002F2491" w:rsidRDefault="002F2491" w:rsidP="00DE75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Segoe UI Symbol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DFE7E3" w14:textId="77777777" w:rsidR="002F2491" w:rsidRDefault="002F2491" w:rsidP="00DE75A8">
      <w:pPr>
        <w:spacing w:after="0" w:line="240" w:lineRule="auto"/>
      </w:pPr>
      <w:r>
        <w:separator/>
      </w:r>
    </w:p>
  </w:footnote>
  <w:footnote w:type="continuationSeparator" w:id="0">
    <w:p w14:paraId="2DF67344" w14:textId="77777777" w:rsidR="002F2491" w:rsidRDefault="002F2491" w:rsidP="00DE75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2CC12B" w14:textId="654B2BBB" w:rsidR="00C0573C" w:rsidRPr="00DE75A8" w:rsidRDefault="00C0573C" w:rsidP="00DE75A8">
    <w:pPr>
      <w:pStyle w:val="Hlavika"/>
      <w:pBdr>
        <w:bottom w:val="single" w:sz="4" w:space="1" w:color="auto"/>
      </w:pBdr>
      <w:rPr>
        <w:b/>
        <w:bCs/>
      </w:rPr>
    </w:pPr>
    <w:r w:rsidRPr="00DE75A8">
      <w:rPr>
        <w:b/>
        <w:bCs/>
      </w:rPr>
      <w:t xml:space="preserve">Obec Vyšná Olšava   </w:t>
    </w:r>
    <w:r>
      <w:rPr>
        <w:b/>
        <w:bCs/>
      </w:rPr>
      <w:t xml:space="preserve">                                                                          Výročná správa 202</w:t>
    </w:r>
    <w:r w:rsidR="00EC6E0F">
      <w:rPr>
        <w:b/>
        <w:bCs/>
      </w:rPr>
      <w:t>4</w:t>
    </w:r>
  </w:p>
  <w:p w14:paraId="1CFB5894" w14:textId="77777777" w:rsidR="00C0573C" w:rsidRDefault="00C0573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D852619E"/>
    <w:lvl w:ilvl="0">
      <w:numFmt w:val="decimal"/>
      <w:pStyle w:val="Bulletindent"/>
      <w:lvlText w:val="*"/>
      <w:lvlJc w:val="left"/>
      <w:pPr>
        <w:ind w:left="0" w:firstLine="0"/>
      </w:pPr>
    </w:lvl>
  </w:abstractNum>
  <w:abstractNum w:abstractNumId="1" w15:restartNumberingAfterBreak="0">
    <w:nsid w:val="00000001"/>
    <w:multiLevelType w:val="singleLevel"/>
    <w:tmpl w:val="00000001"/>
    <w:name w:val="WW8Num1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2"/>
    <w:multiLevelType w:val="singleLevel"/>
    <w:tmpl w:val="425C2398"/>
    <w:name w:val="WW8Num2"/>
    <w:lvl w:ilvl="0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/>
        <w:color w:val="000000"/>
      </w:r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</w:abstractNum>
  <w:abstractNum w:abstractNumId="5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6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</w:abstractNum>
  <w:abstractNum w:abstractNumId="7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8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9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0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1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</w:abstractNum>
  <w:abstractNum w:abstractNumId="12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13" w15:restartNumberingAfterBreak="0">
    <w:nsid w:val="0000000D"/>
    <w:multiLevelType w:val="multilevel"/>
    <w:tmpl w:val="0000000D"/>
    <w:name w:val="WW8Num1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4" w15:restartNumberingAfterBreak="0">
    <w:nsid w:val="0000000E"/>
    <w:multiLevelType w:val="multilevel"/>
    <w:tmpl w:val="0000000E"/>
    <w:name w:val="WW8Num1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15" w15:restartNumberingAfterBreak="0">
    <w:nsid w:val="0000000F"/>
    <w:multiLevelType w:val="multilevel"/>
    <w:tmpl w:val="0000000F"/>
    <w:name w:val="WW8Num15"/>
    <w:lvl w:ilvl="0">
      <w:start w:val="1"/>
      <w:numFmt w:val="bullet"/>
      <w:lvlText w:val=""/>
      <w:lvlJc w:val="left"/>
      <w:pPr>
        <w:tabs>
          <w:tab w:val="num" w:pos="502"/>
        </w:tabs>
        <w:ind w:left="502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16" w15:restartNumberingAfterBreak="0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17" w15:restartNumberingAfterBreak="0">
    <w:nsid w:val="00000011"/>
    <w:multiLevelType w:val="multilevel"/>
    <w:tmpl w:val="00000011"/>
    <w:name w:val="WW8Num17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18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9" w15:restartNumberingAfterBreak="0">
    <w:nsid w:val="00000013"/>
    <w:multiLevelType w:val="multilevel"/>
    <w:tmpl w:val="00000013"/>
    <w:name w:val="WW8Num19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0" w15:restartNumberingAfterBreak="0">
    <w:nsid w:val="00000014"/>
    <w:multiLevelType w:val="multilevel"/>
    <w:tmpl w:val="00000014"/>
    <w:name w:val="WW8Num2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1" w15:restartNumberingAfterBreak="0">
    <w:nsid w:val="00000015"/>
    <w:multiLevelType w:val="multilevel"/>
    <w:tmpl w:val="00000015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2" w15:restartNumberingAfterBreak="0">
    <w:nsid w:val="00000016"/>
    <w:multiLevelType w:val="multilevel"/>
    <w:tmpl w:val="00000016"/>
    <w:name w:val="WW8Num2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3" w15:restartNumberingAfterBreak="0">
    <w:nsid w:val="00000017"/>
    <w:multiLevelType w:val="multilevel"/>
    <w:tmpl w:val="00000017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0000001A"/>
    <w:multiLevelType w:val="multilevel"/>
    <w:tmpl w:val="0000001A"/>
    <w:name w:val="WW8Num2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5" w15:restartNumberingAfterBreak="0">
    <w:nsid w:val="048A4C98"/>
    <w:multiLevelType w:val="hybridMultilevel"/>
    <w:tmpl w:val="3EACDE88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2237885"/>
    <w:multiLevelType w:val="hybridMultilevel"/>
    <w:tmpl w:val="8B9426D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8B37D1D"/>
    <w:multiLevelType w:val="hybridMultilevel"/>
    <w:tmpl w:val="026C3354"/>
    <w:lvl w:ilvl="0" w:tplc="F7D41AA8">
      <w:start w:val="3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0963AF"/>
    <w:multiLevelType w:val="multilevel"/>
    <w:tmpl w:val="C4522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E7B5DCA"/>
    <w:multiLevelType w:val="singleLevel"/>
    <w:tmpl w:val="D222031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6012641B"/>
    <w:multiLevelType w:val="multilevel"/>
    <w:tmpl w:val="51E2A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10E2595"/>
    <w:multiLevelType w:val="multilevel"/>
    <w:tmpl w:val="E8104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4957BAF"/>
    <w:multiLevelType w:val="multilevel"/>
    <w:tmpl w:val="979CC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4664123"/>
    <w:multiLevelType w:val="singleLevel"/>
    <w:tmpl w:val="2A88198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7DD77540"/>
    <w:multiLevelType w:val="multilevel"/>
    <w:tmpl w:val="B5E83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7"/>
  </w:num>
  <w:num w:numId="25">
    <w:abstractNumId w:val="30"/>
  </w:num>
  <w:num w:numId="26">
    <w:abstractNumId w:val="34"/>
  </w:num>
  <w:num w:numId="27">
    <w:abstractNumId w:val="24"/>
  </w:num>
  <w:num w:numId="28">
    <w:abstractNumId w:val="28"/>
  </w:num>
  <w:num w:numId="29">
    <w:abstractNumId w:val="3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0">
    <w:abstractNumId w:val="35"/>
  </w:num>
  <w:num w:numId="31">
    <w:abstractNumId w:val="31"/>
  </w:num>
  <w:num w:numId="32">
    <w:abstractNumId w:val="29"/>
  </w:num>
  <w:num w:numId="33">
    <w:abstractNumId w:val="0"/>
    <w:lvlOverride w:ilvl="0">
      <w:lvl w:ilvl="0">
        <w:numFmt w:val="bullet"/>
        <w:pStyle w:val="Bulletindent"/>
        <w:lvlText w:val=""/>
        <w:legacy w:legacy="1" w:legacySpace="0" w:legacyIndent="360"/>
        <w:lvlJc w:val="left"/>
        <w:pPr>
          <w:ind w:left="540" w:hanging="360"/>
        </w:pPr>
        <w:rPr>
          <w:rFonts w:ascii="Symbol" w:hAnsi="Symbol" w:hint="default"/>
        </w:rPr>
      </w:lvl>
    </w:lvlOverride>
  </w:num>
  <w:num w:numId="34">
    <w:abstractNumId w:val="25"/>
  </w:num>
  <w:num w:numId="35">
    <w:abstractNumId w:val="32"/>
  </w:num>
  <w:num w:numId="3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63C"/>
    <w:rsid w:val="000014E5"/>
    <w:rsid w:val="00003002"/>
    <w:rsid w:val="00010A18"/>
    <w:rsid w:val="00014130"/>
    <w:rsid w:val="000209CC"/>
    <w:rsid w:val="000239E9"/>
    <w:rsid w:val="00030C0D"/>
    <w:rsid w:val="00035300"/>
    <w:rsid w:val="00052268"/>
    <w:rsid w:val="000539A8"/>
    <w:rsid w:val="00060A1C"/>
    <w:rsid w:val="000642E2"/>
    <w:rsid w:val="00064642"/>
    <w:rsid w:val="0007163C"/>
    <w:rsid w:val="00074AE6"/>
    <w:rsid w:val="00076A51"/>
    <w:rsid w:val="0008254F"/>
    <w:rsid w:val="0008775C"/>
    <w:rsid w:val="000A0770"/>
    <w:rsid w:val="000A0FF9"/>
    <w:rsid w:val="000A12D4"/>
    <w:rsid w:val="000B23C5"/>
    <w:rsid w:val="000C62F3"/>
    <w:rsid w:val="000D28A3"/>
    <w:rsid w:val="000E70BB"/>
    <w:rsid w:val="000E77D9"/>
    <w:rsid w:val="000F224D"/>
    <w:rsid w:val="000F389B"/>
    <w:rsid w:val="000F39CA"/>
    <w:rsid w:val="00126BC1"/>
    <w:rsid w:val="0013225F"/>
    <w:rsid w:val="001361BE"/>
    <w:rsid w:val="00137492"/>
    <w:rsid w:val="00143B83"/>
    <w:rsid w:val="001447FA"/>
    <w:rsid w:val="00147A78"/>
    <w:rsid w:val="00150AC6"/>
    <w:rsid w:val="001602A7"/>
    <w:rsid w:val="00165861"/>
    <w:rsid w:val="00166055"/>
    <w:rsid w:val="00173EB8"/>
    <w:rsid w:val="0018014F"/>
    <w:rsid w:val="0018388C"/>
    <w:rsid w:val="00183C37"/>
    <w:rsid w:val="00185996"/>
    <w:rsid w:val="001933B8"/>
    <w:rsid w:val="001A77EF"/>
    <w:rsid w:val="001D1D7A"/>
    <w:rsid w:val="001D3B9C"/>
    <w:rsid w:val="001D591B"/>
    <w:rsid w:val="001D743F"/>
    <w:rsid w:val="001E14CE"/>
    <w:rsid w:val="001E7298"/>
    <w:rsid w:val="001E7322"/>
    <w:rsid w:val="001F1376"/>
    <w:rsid w:val="001F4ECD"/>
    <w:rsid w:val="00204D80"/>
    <w:rsid w:val="00205009"/>
    <w:rsid w:val="002145EE"/>
    <w:rsid w:val="002152BE"/>
    <w:rsid w:val="00221BBD"/>
    <w:rsid w:val="00223DBB"/>
    <w:rsid w:val="00230ECD"/>
    <w:rsid w:val="00236F52"/>
    <w:rsid w:val="0025352A"/>
    <w:rsid w:val="00256071"/>
    <w:rsid w:val="00266A9F"/>
    <w:rsid w:val="00271662"/>
    <w:rsid w:val="00276609"/>
    <w:rsid w:val="00280133"/>
    <w:rsid w:val="00281723"/>
    <w:rsid w:val="00282D3B"/>
    <w:rsid w:val="002A4A41"/>
    <w:rsid w:val="002A6A96"/>
    <w:rsid w:val="002B4AC0"/>
    <w:rsid w:val="002B6581"/>
    <w:rsid w:val="002B667D"/>
    <w:rsid w:val="002C52BD"/>
    <w:rsid w:val="002E0193"/>
    <w:rsid w:val="002F2491"/>
    <w:rsid w:val="00303B1F"/>
    <w:rsid w:val="00316844"/>
    <w:rsid w:val="00317480"/>
    <w:rsid w:val="003203A1"/>
    <w:rsid w:val="00323E77"/>
    <w:rsid w:val="003305CA"/>
    <w:rsid w:val="00331EB4"/>
    <w:rsid w:val="00336237"/>
    <w:rsid w:val="003448E6"/>
    <w:rsid w:val="003459D7"/>
    <w:rsid w:val="00385AE9"/>
    <w:rsid w:val="00394C10"/>
    <w:rsid w:val="00396853"/>
    <w:rsid w:val="003A26AA"/>
    <w:rsid w:val="003A335B"/>
    <w:rsid w:val="003A45B7"/>
    <w:rsid w:val="003A4882"/>
    <w:rsid w:val="003B091A"/>
    <w:rsid w:val="003B55E1"/>
    <w:rsid w:val="003C4224"/>
    <w:rsid w:val="003D036E"/>
    <w:rsid w:val="003E229E"/>
    <w:rsid w:val="003F00FA"/>
    <w:rsid w:val="00403EB4"/>
    <w:rsid w:val="00405490"/>
    <w:rsid w:val="00430F7A"/>
    <w:rsid w:val="00435BF2"/>
    <w:rsid w:val="00442473"/>
    <w:rsid w:val="004449CA"/>
    <w:rsid w:val="00452552"/>
    <w:rsid w:val="00467EF1"/>
    <w:rsid w:val="00470500"/>
    <w:rsid w:val="00472809"/>
    <w:rsid w:val="00472BF0"/>
    <w:rsid w:val="0047475C"/>
    <w:rsid w:val="004807B5"/>
    <w:rsid w:val="0048178A"/>
    <w:rsid w:val="004869AE"/>
    <w:rsid w:val="0049548F"/>
    <w:rsid w:val="00497127"/>
    <w:rsid w:val="004A1A85"/>
    <w:rsid w:val="004B3C82"/>
    <w:rsid w:val="004B6667"/>
    <w:rsid w:val="004C06CF"/>
    <w:rsid w:val="004D2589"/>
    <w:rsid w:val="004D2980"/>
    <w:rsid w:val="004D39B6"/>
    <w:rsid w:val="004E120C"/>
    <w:rsid w:val="004E36CD"/>
    <w:rsid w:val="004E7551"/>
    <w:rsid w:val="004E7750"/>
    <w:rsid w:val="004F0AED"/>
    <w:rsid w:val="0050194A"/>
    <w:rsid w:val="00501B93"/>
    <w:rsid w:val="005061DF"/>
    <w:rsid w:val="005153AD"/>
    <w:rsid w:val="00526B61"/>
    <w:rsid w:val="0052783C"/>
    <w:rsid w:val="00533203"/>
    <w:rsid w:val="00554FD5"/>
    <w:rsid w:val="0055713E"/>
    <w:rsid w:val="00562DBD"/>
    <w:rsid w:val="00567DBF"/>
    <w:rsid w:val="00572BA3"/>
    <w:rsid w:val="00577AD9"/>
    <w:rsid w:val="0058121A"/>
    <w:rsid w:val="00591D51"/>
    <w:rsid w:val="005937DD"/>
    <w:rsid w:val="00596117"/>
    <w:rsid w:val="005A2882"/>
    <w:rsid w:val="005A7C71"/>
    <w:rsid w:val="005B37C0"/>
    <w:rsid w:val="005B4DD6"/>
    <w:rsid w:val="005B5B74"/>
    <w:rsid w:val="005C659B"/>
    <w:rsid w:val="005E117B"/>
    <w:rsid w:val="005E229F"/>
    <w:rsid w:val="005E6933"/>
    <w:rsid w:val="005F2416"/>
    <w:rsid w:val="00602627"/>
    <w:rsid w:val="00605667"/>
    <w:rsid w:val="00613D09"/>
    <w:rsid w:val="006201CB"/>
    <w:rsid w:val="00620AD2"/>
    <w:rsid w:val="0062170A"/>
    <w:rsid w:val="00622A43"/>
    <w:rsid w:val="00627DAB"/>
    <w:rsid w:val="006304C2"/>
    <w:rsid w:val="00630C55"/>
    <w:rsid w:val="00653BD1"/>
    <w:rsid w:val="00656950"/>
    <w:rsid w:val="00665160"/>
    <w:rsid w:val="00672FF9"/>
    <w:rsid w:val="00681144"/>
    <w:rsid w:val="006821D8"/>
    <w:rsid w:val="00692F34"/>
    <w:rsid w:val="00695DB2"/>
    <w:rsid w:val="006A0001"/>
    <w:rsid w:val="006A12BF"/>
    <w:rsid w:val="006A5B55"/>
    <w:rsid w:val="006A7F2E"/>
    <w:rsid w:val="006C5C20"/>
    <w:rsid w:val="006D6C5F"/>
    <w:rsid w:val="006D6EDD"/>
    <w:rsid w:val="006F2BBE"/>
    <w:rsid w:val="006F6AE2"/>
    <w:rsid w:val="007072B9"/>
    <w:rsid w:val="007206EE"/>
    <w:rsid w:val="0073020C"/>
    <w:rsid w:val="0073264F"/>
    <w:rsid w:val="00735D19"/>
    <w:rsid w:val="007442FB"/>
    <w:rsid w:val="00762539"/>
    <w:rsid w:val="00767A76"/>
    <w:rsid w:val="007713DA"/>
    <w:rsid w:val="00773013"/>
    <w:rsid w:val="00776A2C"/>
    <w:rsid w:val="00781C37"/>
    <w:rsid w:val="00786FBF"/>
    <w:rsid w:val="00787D24"/>
    <w:rsid w:val="00794CE0"/>
    <w:rsid w:val="00794DB6"/>
    <w:rsid w:val="007954F0"/>
    <w:rsid w:val="00797AA0"/>
    <w:rsid w:val="007B5549"/>
    <w:rsid w:val="007B65EA"/>
    <w:rsid w:val="007C09E1"/>
    <w:rsid w:val="007D11D5"/>
    <w:rsid w:val="007D1399"/>
    <w:rsid w:val="007D1E8A"/>
    <w:rsid w:val="007D31E7"/>
    <w:rsid w:val="007D6481"/>
    <w:rsid w:val="007F5AFC"/>
    <w:rsid w:val="007F7FF6"/>
    <w:rsid w:val="00833826"/>
    <w:rsid w:val="0083410C"/>
    <w:rsid w:val="0083596F"/>
    <w:rsid w:val="00837C0C"/>
    <w:rsid w:val="00844000"/>
    <w:rsid w:val="00852D21"/>
    <w:rsid w:val="00855FCE"/>
    <w:rsid w:val="00857A3D"/>
    <w:rsid w:val="00864509"/>
    <w:rsid w:val="00867488"/>
    <w:rsid w:val="008A009B"/>
    <w:rsid w:val="008A495D"/>
    <w:rsid w:val="008B429A"/>
    <w:rsid w:val="008C0B8A"/>
    <w:rsid w:val="008C3B55"/>
    <w:rsid w:val="008D3C0E"/>
    <w:rsid w:val="008F3362"/>
    <w:rsid w:val="008F49CB"/>
    <w:rsid w:val="00903BCB"/>
    <w:rsid w:val="00942B4C"/>
    <w:rsid w:val="00944AB7"/>
    <w:rsid w:val="009612D8"/>
    <w:rsid w:val="00971B0A"/>
    <w:rsid w:val="00975C3C"/>
    <w:rsid w:val="009839A1"/>
    <w:rsid w:val="00987935"/>
    <w:rsid w:val="009954A7"/>
    <w:rsid w:val="009A0214"/>
    <w:rsid w:val="009A0565"/>
    <w:rsid w:val="009A1FB6"/>
    <w:rsid w:val="009A28A9"/>
    <w:rsid w:val="009A44F1"/>
    <w:rsid w:val="009A7840"/>
    <w:rsid w:val="009B26D3"/>
    <w:rsid w:val="009C0508"/>
    <w:rsid w:val="009C227E"/>
    <w:rsid w:val="009D3B45"/>
    <w:rsid w:val="009E5ED4"/>
    <w:rsid w:val="009F1E6F"/>
    <w:rsid w:val="009F3109"/>
    <w:rsid w:val="009F3C00"/>
    <w:rsid w:val="009F6246"/>
    <w:rsid w:val="00A03FEE"/>
    <w:rsid w:val="00A043D0"/>
    <w:rsid w:val="00A05797"/>
    <w:rsid w:val="00A06B18"/>
    <w:rsid w:val="00A10A6A"/>
    <w:rsid w:val="00A1373E"/>
    <w:rsid w:val="00A533CF"/>
    <w:rsid w:val="00A55074"/>
    <w:rsid w:val="00A737C1"/>
    <w:rsid w:val="00A81318"/>
    <w:rsid w:val="00A84766"/>
    <w:rsid w:val="00A86074"/>
    <w:rsid w:val="00A87BED"/>
    <w:rsid w:val="00AA25C9"/>
    <w:rsid w:val="00AA6831"/>
    <w:rsid w:val="00AB2EA8"/>
    <w:rsid w:val="00AB4AFE"/>
    <w:rsid w:val="00AC25EB"/>
    <w:rsid w:val="00AD07D0"/>
    <w:rsid w:val="00AD0EAA"/>
    <w:rsid w:val="00AD5135"/>
    <w:rsid w:val="00AE5E3D"/>
    <w:rsid w:val="00AF0467"/>
    <w:rsid w:val="00AF6DAF"/>
    <w:rsid w:val="00B257DB"/>
    <w:rsid w:val="00B30FC2"/>
    <w:rsid w:val="00B431FE"/>
    <w:rsid w:val="00B5510E"/>
    <w:rsid w:val="00B56D06"/>
    <w:rsid w:val="00B63F0F"/>
    <w:rsid w:val="00B66C27"/>
    <w:rsid w:val="00B85398"/>
    <w:rsid w:val="00BA7352"/>
    <w:rsid w:val="00BB0167"/>
    <w:rsid w:val="00BB6490"/>
    <w:rsid w:val="00BC0599"/>
    <w:rsid w:val="00BE0A4B"/>
    <w:rsid w:val="00BE638E"/>
    <w:rsid w:val="00BF04A6"/>
    <w:rsid w:val="00BF0F3B"/>
    <w:rsid w:val="00C010C8"/>
    <w:rsid w:val="00C0573C"/>
    <w:rsid w:val="00C05E81"/>
    <w:rsid w:val="00C147B4"/>
    <w:rsid w:val="00C16953"/>
    <w:rsid w:val="00C230CB"/>
    <w:rsid w:val="00C42AB2"/>
    <w:rsid w:val="00C50A3A"/>
    <w:rsid w:val="00C510DE"/>
    <w:rsid w:val="00C51132"/>
    <w:rsid w:val="00C559E1"/>
    <w:rsid w:val="00C613D9"/>
    <w:rsid w:val="00C8445B"/>
    <w:rsid w:val="00C84F2F"/>
    <w:rsid w:val="00CA5345"/>
    <w:rsid w:val="00CA5DF9"/>
    <w:rsid w:val="00CB0B3A"/>
    <w:rsid w:val="00CB6EAE"/>
    <w:rsid w:val="00CB7424"/>
    <w:rsid w:val="00CC2003"/>
    <w:rsid w:val="00CC44D8"/>
    <w:rsid w:val="00CE228B"/>
    <w:rsid w:val="00CE4260"/>
    <w:rsid w:val="00CF129A"/>
    <w:rsid w:val="00CF4A8A"/>
    <w:rsid w:val="00D04F70"/>
    <w:rsid w:val="00D1017B"/>
    <w:rsid w:val="00D1557C"/>
    <w:rsid w:val="00D1713D"/>
    <w:rsid w:val="00D27DD9"/>
    <w:rsid w:val="00D31C36"/>
    <w:rsid w:val="00D322DA"/>
    <w:rsid w:val="00D327F3"/>
    <w:rsid w:val="00D40F3A"/>
    <w:rsid w:val="00D43720"/>
    <w:rsid w:val="00D452FF"/>
    <w:rsid w:val="00D47FA4"/>
    <w:rsid w:val="00D5247A"/>
    <w:rsid w:val="00D538C0"/>
    <w:rsid w:val="00D71504"/>
    <w:rsid w:val="00D85823"/>
    <w:rsid w:val="00D913F3"/>
    <w:rsid w:val="00D922D8"/>
    <w:rsid w:val="00D9427E"/>
    <w:rsid w:val="00D9687F"/>
    <w:rsid w:val="00D975CE"/>
    <w:rsid w:val="00DB108E"/>
    <w:rsid w:val="00DB4E28"/>
    <w:rsid w:val="00DC1A92"/>
    <w:rsid w:val="00DC785A"/>
    <w:rsid w:val="00DE3EAA"/>
    <w:rsid w:val="00DE49AC"/>
    <w:rsid w:val="00DE4C4E"/>
    <w:rsid w:val="00DE6237"/>
    <w:rsid w:val="00DE75A8"/>
    <w:rsid w:val="00DF05CC"/>
    <w:rsid w:val="00DF13E2"/>
    <w:rsid w:val="00DF2DE1"/>
    <w:rsid w:val="00DF5F8D"/>
    <w:rsid w:val="00DF6E11"/>
    <w:rsid w:val="00E0468C"/>
    <w:rsid w:val="00E04DE3"/>
    <w:rsid w:val="00E065DF"/>
    <w:rsid w:val="00E11F45"/>
    <w:rsid w:val="00E13ACE"/>
    <w:rsid w:val="00E24DB3"/>
    <w:rsid w:val="00E378AA"/>
    <w:rsid w:val="00E40C50"/>
    <w:rsid w:val="00E44231"/>
    <w:rsid w:val="00E461ED"/>
    <w:rsid w:val="00E541BE"/>
    <w:rsid w:val="00E61EBD"/>
    <w:rsid w:val="00E6293F"/>
    <w:rsid w:val="00E77F7A"/>
    <w:rsid w:val="00E800B9"/>
    <w:rsid w:val="00E80534"/>
    <w:rsid w:val="00E914A1"/>
    <w:rsid w:val="00E92CFF"/>
    <w:rsid w:val="00E93D7C"/>
    <w:rsid w:val="00E97E06"/>
    <w:rsid w:val="00EA3764"/>
    <w:rsid w:val="00EA7A59"/>
    <w:rsid w:val="00EB4240"/>
    <w:rsid w:val="00EB543F"/>
    <w:rsid w:val="00EC01B2"/>
    <w:rsid w:val="00EC37EE"/>
    <w:rsid w:val="00EC6E0F"/>
    <w:rsid w:val="00EE576C"/>
    <w:rsid w:val="00EE73BE"/>
    <w:rsid w:val="00EF02DA"/>
    <w:rsid w:val="00EF02DD"/>
    <w:rsid w:val="00EF5EEB"/>
    <w:rsid w:val="00EF6657"/>
    <w:rsid w:val="00F00116"/>
    <w:rsid w:val="00F02591"/>
    <w:rsid w:val="00F52DB6"/>
    <w:rsid w:val="00F53D91"/>
    <w:rsid w:val="00F65735"/>
    <w:rsid w:val="00F71967"/>
    <w:rsid w:val="00F72CD2"/>
    <w:rsid w:val="00F732D4"/>
    <w:rsid w:val="00F76F6E"/>
    <w:rsid w:val="00F77D8C"/>
    <w:rsid w:val="00F83B72"/>
    <w:rsid w:val="00F8650E"/>
    <w:rsid w:val="00F94F64"/>
    <w:rsid w:val="00F9678F"/>
    <w:rsid w:val="00FA6FDC"/>
    <w:rsid w:val="00FB1D8F"/>
    <w:rsid w:val="00FB23B5"/>
    <w:rsid w:val="00FC32D7"/>
    <w:rsid w:val="00FC55FA"/>
    <w:rsid w:val="00FC6E3F"/>
    <w:rsid w:val="00FE275F"/>
    <w:rsid w:val="00FE3606"/>
    <w:rsid w:val="00FF0CDD"/>
    <w:rsid w:val="00FF7130"/>
    <w:rsid w:val="00FF7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C96AD"/>
  <w15:docId w15:val="{C0E04A01-522F-437A-ABD4-11C3385D4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4E120C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3305CA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07163C"/>
    <w:pPr>
      <w:keepNext/>
      <w:spacing w:after="0" w:line="240" w:lineRule="auto"/>
      <w:outlineLvl w:val="1"/>
    </w:pPr>
    <w:rPr>
      <w:rFonts w:ascii="Times New Roman" w:eastAsia="Times New Roman" w:hAnsi="Times New Roman"/>
      <w:b/>
      <w:sz w:val="24"/>
      <w:szCs w:val="20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07163C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sz w:val="48"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07163C"/>
    <w:pPr>
      <w:keepNext/>
      <w:spacing w:after="0" w:line="240" w:lineRule="auto"/>
      <w:ind w:left="360" w:hanging="360"/>
      <w:outlineLvl w:val="6"/>
    </w:pPr>
    <w:rPr>
      <w:rFonts w:ascii="Times New Roman" w:eastAsia="Times New Roman" w:hAnsi="Times New Roman"/>
      <w:bCs/>
      <w:iCs/>
      <w:sz w:val="24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07163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character" w:customStyle="1" w:styleId="Nadpis4Char">
    <w:name w:val="Nadpis 4 Char"/>
    <w:link w:val="Nadpis4"/>
    <w:rsid w:val="0007163C"/>
    <w:rPr>
      <w:rFonts w:ascii="Times New Roman" w:eastAsia="Times New Roman" w:hAnsi="Times New Roman" w:cs="Times New Roman"/>
      <w:b/>
      <w:bCs/>
      <w:sz w:val="48"/>
      <w:szCs w:val="24"/>
      <w:lang w:eastAsia="sk-SK"/>
    </w:rPr>
  </w:style>
  <w:style w:type="character" w:customStyle="1" w:styleId="Nadpis7Char">
    <w:name w:val="Nadpis 7 Char"/>
    <w:link w:val="Nadpis7"/>
    <w:rsid w:val="0007163C"/>
    <w:rPr>
      <w:rFonts w:ascii="Times New Roman" w:eastAsia="Times New Roman" w:hAnsi="Times New Roman" w:cs="Times New Roman"/>
      <w:bCs/>
      <w:iCs/>
      <w:sz w:val="24"/>
      <w:szCs w:val="20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07163C"/>
  </w:style>
  <w:style w:type="character" w:customStyle="1" w:styleId="WW8Num1z0">
    <w:name w:val="WW8Num1z0"/>
    <w:rsid w:val="0007163C"/>
    <w:rPr>
      <w:rFonts w:ascii="Times New Roman" w:hAnsi="Times New Roman" w:cs="Times New Roman"/>
    </w:rPr>
  </w:style>
  <w:style w:type="character" w:customStyle="1" w:styleId="WW8Num2z0">
    <w:name w:val="WW8Num2z0"/>
    <w:rsid w:val="0007163C"/>
    <w:rPr>
      <w:rFonts w:ascii="Symbol" w:hAnsi="Symbol"/>
    </w:rPr>
  </w:style>
  <w:style w:type="character" w:customStyle="1" w:styleId="WW8Num4z0">
    <w:name w:val="WW8Num4z0"/>
    <w:rsid w:val="0007163C"/>
    <w:rPr>
      <w:rFonts w:ascii="Symbol" w:hAnsi="Symbol" w:cs="StarSymbol"/>
      <w:sz w:val="18"/>
      <w:szCs w:val="18"/>
    </w:rPr>
  </w:style>
  <w:style w:type="character" w:customStyle="1" w:styleId="WW8Num5z0">
    <w:name w:val="WW8Num5z0"/>
    <w:rsid w:val="0007163C"/>
    <w:rPr>
      <w:rFonts w:ascii="StarSymbol" w:hAnsi="StarSymbol"/>
    </w:rPr>
  </w:style>
  <w:style w:type="character" w:customStyle="1" w:styleId="WW8Num6z0">
    <w:name w:val="WW8Num6z0"/>
    <w:rsid w:val="0007163C"/>
    <w:rPr>
      <w:rFonts w:ascii="Times New Roman" w:eastAsia="Times New Roman" w:hAnsi="Times New Roman" w:cs="Times New Roman"/>
    </w:rPr>
  </w:style>
  <w:style w:type="character" w:customStyle="1" w:styleId="WW8Num7z0">
    <w:name w:val="WW8Num7z0"/>
    <w:rsid w:val="0007163C"/>
    <w:rPr>
      <w:rFonts w:ascii="Symbol" w:hAnsi="Symbol"/>
    </w:rPr>
  </w:style>
  <w:style w:type="character" w:customStyle="1" w:styleId="WW8Num8z0">
    <w:name w:val="WW8Num8z0"/>
    <w:rsid w:val="0007163C"/>
    <w:rPr>
      <w:rFonts w:ascii="Symbol" w:hAnsi="Symbol"/>
    </w:rPr>
  </w:style>
  <w:style w:type="character" w:customStyle="1" w:styleId="WW8Num9z0">
    <w:name w:val="WW8Num9z0"/>
    <w:rsid w:val="0007163C"/>
    <w:rPr>
      <w:rFonts w:ascii="Symbol" w:hAnsi="Symbol" w:cs="StarSymbol"/>
      <w:sz w:val="18"/>
      <w:szCs w:val="18"/>
    </w:rPr>
  </w:style>
  <w:style w:type="character" w:customStyle="1" w:styleId="WW8Num10z0">
    <w:name w:val="WW8Num10z0"/>
    <w:rsid w:val="0007163C"/>
    <w:rPr>
      <w:rFonts w:ascii="Symbol" w:hAnsi="Symbol" w:cs="StarSymbol"/>
      <w:sz w:val="18"/>
      <w:szCs w:val="18"/>
    </w:rPr>
  </w:style>
  <w:style w:type="character" w:customStyle="1" w:styleId="WW8Num11z0">
    <w:name w:val="WW8Num11z0"/>
    <w:rsid w:val="0007163C"/>
    <w:rPr>
      <w:rFonts w:ascii="Times New Roman" w:eastAsia="Times New Roman" w:hAnsi="Times New Roman" w:cs="Times New Roman"/>
    </w:rPr>
  </w:style>
  <w:style w:type="character" w:customStyle="1" w:styleId="WW8Num12z0">
    <w:name w:val="WW8Num12z0"/>
    <w:rsid w:val="0007163C"/>
    <w:rPr>
      <w:rFonts w:ascii="Symbol" w:hAnsi="Symbol"/>
    </w:rPr>
  </w:style>
  <w:style w:type="character" w:customStyle="1" w:styleId="WW8Num13z0">
    <w:name w:val="WW8Num13z0"/>
    <w:rsid w:val="0007163C"/>
    <w:rPr>
      <w:rFonts w:ascii="Symbol" w:hAnsi="Symbol" w:cs="StarSymbol"/>
      <w:sz w:val="18"/>
      <w:szCs w:val="18"/>
    </w:rPr>
  </w:style>
  <w:style w:type="character" w:customStyle="1" w:styleId="WW8Num14z0">
    <w:name w:val="WW8Num14z0"/>
    <w:rsid w:val="0007163C"/>
    <w:rPr>
      <w:rFonts w:ascii="Symbol" w:hAnsi="Symbol"/>
    </w:rPr>
  </w:style>
  <w:style w:type="character" w:customStyle="1" w:styleId="WW8Num15z0">
    <w:name w:val="WW8Num15z0"/>
    <w:rsid w:val="0007163C"/>
    <w:rPr>
      <w:rFonts w:ascii="Symbol" w:hAnsi="Symbol"/>
    </w:rPr>
  </w:style>
  <w:style w:type="character" w:customStyle="1" w:styleId="WW8Num16z0">
    <w:name w:val="WW8Num16z0"/>
    <w:rsid w:val="0007163C"/>
    <w:rPr>
      <w:rFonts w:ascii="Symbol" w:hAnsi="Symbol"/>
    </w:rPr>
  </w:style>
  <w:style w:type="character" w:customStyle="1" w:styleId="WW8Num17z0">
    <w:name w:val="WW8Num17z0"/>
    <w:rsid w:val="0007163C"/>
    <w:rPr>
      <w:rFonts w:ascii="Symbol" w:hAnsi="Symbol"/>
    </w:rPr>
  </w:style>
  <w:style w:type="character" w:customStyle="1" w:styleId="WW8Num18z0">
    <w:name w:val="WW8Num18z0"/>
    <w:rsid w:val="0007163C"/>
    <w:rPr>
      <w:rFonts w:ascii="Symbol" w:hAnsi="Symbol" w:cs="StarSymbol"/>
      <w:sz w:val="18"/>
      <w:szCs w:val="18"/>
    </w:rPr>
  </w:style>
  <w:style w:type="character" w:customStyle="1" w:styleId="WW8Num19z0">
    <w:name w:val="WW8Num19z0"/>
    <w:rsid w:val="0007163C"/>
    <w:rPr>
      <w:rFonts w:ascii="Symbol" w:hAnsi="Symbol" w:cs="StarSymbol"/>
      <w:sz w:val="18"/>
      <w:szCs w:val="18"/>
    </w:rPr>
  </w:style>
  <w:style w:type="character" w:customStyle="1" w:styleId="WW8Num20z0">
    <w:name w:val="WW8Num20z0"/>
    <w:rsid w:val="0007163C"/>
    <w:rPr>
      <w:rFonts w:ascii="Symbol" w:hAnsi="Symbol" w:cs="StarSymbol"/>
      <w:sz w:val="18"/>
      <w:szCs w:val="18"/>
    </w:rPr>
  </w:style>
  <w:style w:type="character" w:customStyle="1" w:styleId="WW8Num21z0">
    <w:name w:val="WW8Num21z0"/>
    <w:rsid w:val="0007163C"/>
    <w:rPr>
      <w:rFonts w:ascii="Symbol" w:hAnsi="Symbol" w:cs="StarSymbol"/>
      <w:sz w:val="18"/>
      <w:szCs w:val="18"/>
    </w:rPr>
  </w:style>
  <w:style w:type="character" w:customStyle="1" w:styleId="WW8Num22z0">
    <w:name w:val="WW8Num22z0"/>
    <w:rsid w:val="0007163C"/>
    <w:rPr>
      <w:rFonts w:ascii="Symbol" w:hAnsi="Symbol" w:cs="StarSymbol"/>
      <w:sz w:val="18"/>
      <w:szCs w:val="18"/>
    </w:rPr>
  </w:style>
  <w:style w:type="character" w:customStyle="1" w:styleId="Absatz-Standardschriftart">
    <w:name w:val="Absatz-Standardschriftart"/>
    <w:rsid w:val="0007163C"/>
  </w:style>
  <w:style w:type="character" w:customStyle="1" w:styleId="WW-Absatz-Standardschriftart">
    <w:name w:val="WW-Absatz-Standardschriftart"/>
    <w:rsid w:val="0007163C"/>
  </w:style>
  <w:style w:type="character" w:customStyle="1" w:styleId="WW-Absatz-Standardschriftart1">
    <w:name w:val="WW-Absatz-Standardschriftart1"/>
    <w:rsid w:val="0007163C"/>
  </w:style>
  <w:style w:type="character" w:customStyle="1" w:styleId="WW-Absatz-Standardschriftart11">
    <w:name w:val="WW-Absatz-Standardschriftart11"/>
    <w:rsid w:val="0007163C"/>
  </w:style>
  <w:style w:type="character" w:customStyle="1" w:styleId="WW-Absatz-Standardschriftart111">
    <w:name w:val="WW-Absatz-Standardschriftart111"/>
    <w:rsid w:val="0007163C"/>
  </w:style>
  <w:style w:type="character" w:customStyle="1" w:styleId="WW-Absatz-Standardschriftart1111">
    <w:name w:val="WW-Absatz-Standardschriftart1111"/>
    <w:rsid w:val="0007163C"/>
  </w:style>
  <w:style w:type="character" w:customStyle="1" w:styleId="WW-Absatz-Standardschriftart11111">
    <w:name w:val="WW-Absatz-Standardschriftart11111"/>
    <w:rsid w:val="0007163C"/>
  </w:style>
  <w:style w:type="character" w:customStyle="1" w:styleId="WW-Absatz-Standardschriftart111111">
    <w:name w:val="WW-Absatz-Standardschriftart111111"/>
    <w:rsid w:val="0007163C"/>
  </w:style>
  <w:style w:type="character" w:customStyle="1" w:styleId="WW8Num3z0">
    <w:name w:val="WW8Num3z0"/>
    <w:rsid w:val="0007163C"/>
    <w:rPr>
      <w:rFonts w:ascii="Symbol" w:hAnsi="Symbol" w:cs="StarSymbol"/>
      <w:sz w:val="18"/>
      <w:szCs w:val="18"/>
    </w:rPr>
  </w:style>
  <w:style w:type="character" w:customStyle="1" w:styleId="WW8Num6z1">
    <w:name w:val="WW8Num6z1"/>
    <w:rsid w:val="0007163C"/>
    <w:rPr>
      <w:rFonts w:ascii="Courier New" w:hAnsi="Courier New" w:cs="Courier New"/>
    </w:rPr>
  </w:style>
  <w:style w:type="character" w:customStyle="1" w:styleId="WW8Num6z2">
    <w:name w:val="WW8Num6z2"/>
    <w:rsid w:val="0007163C"/>
    <w:rPr>
      <w:rFonts w:ascii="Wingdings" w:hAnsi="Wingdings"/>
    </w:rPr>
  </w:style>
  <w:style w:type="character" w:customStyle="1" w:styleId="WW8Num6z3">
    <w:name w:val="WW8Num6z3"/>
    <w:rsid w:val="0007163C"/>
    <w:rPr>
      <w:rFonts w:ascii="Symbol" w:hAnsi="Symbol"/>
    </w:rPr>
  </w:style>
  <w:style w:type="character" w:customStyle="1" w:styleId="WW8Num7z1">
    <w:name w:val="WW8Num7z1"/>
    <w:rsid w:val="0007163C"/>
    <w:rPr>
      <w:rFonts w:ascii="Courier New" w:hAnsi="Courier New" w:cs="Courier New"/>
    </w:rPr>
  </w:style>
  <w:style w:type="character" w:customStyle="1" w:styleId="WW8Num7z2">
    <w:name w:val="WW8Num7z2"/>
    <w:rsid w:val="0007163C"/>
    <w:rPr>
      <w:rFonts w:ascii="Wingdings" w:hAnsi="Wingdings"/>
    </w:rPr>
  </w:style>
  <w:style w:type="character" w:customStyle="1" w:styleId="WW8Num8z1">
    <w:name w:val="WW8Num8z1"/>
    <w:rsid w:val="0007163C"/>
    <w:rPr>
      <w:rFonts w:ascii="Courier New" w:hAnsi="Courier New" w:cs="Courier New"/>
    </w:rPr>
  </w:style>
  <w:style w:type="character" w:customStyle="1" w:styleId="WW8Num8z2">
    <w:name w:val="WW8Num8z2"/>
    <w:rsid w:val="0007163C"/>
    <w:rPr>
      <w:rFonts w:ascii="Wingdings" w:hAnsi="Wingdings"/>
    </w:rPr>
  </w:style>
  <w:style w:type="character" w:customStyle="1" w:styleId="WW8Num11z1">
    <w:name w:val="WW8Num11z1"/>
    <w:rsid w:val="0007163C"/>
    <w:rPr>
      <w:rFonts w:ascii="Courier New" w:hAnsi="Courier New"/>
    </w:rPr>
  </w:style>
  <w:style w:type="character" w:customStyle="1" w:styleId="WW8Num11z2">
    <w:name w:val="WW8Num11z2"/>
    <w:rsid w:val="0007163C"/>
    <w:rPr>
      <w:rFonts w:ascii="Wingdings" w:hAnsi="Wingdings"/>
    </w:rPr>
  </w:style>
  <w:style w:type="character" w:customStyle="1" w:styleId="WW8Num11z3">
    <w:name w:val="WW8Num11z3"/>
    <w:rsid w:val="0007163C"/>
    <w:rPr>
      <w:rFonts w:ascii="Symbol" w:hAnsi="Symbol"/>
    </w:rPr>
  </w:style>
  <w:style w:type="character" w:customStyle="1" w:styleId="WW8Num12z1">
    <w:name w:val="WW8Num12z1"/>
    <w:rsid w:val="0007163C"/>
    <w:rPr>
      <w:rFonts w:ascii="Courier New" w:hAnsi="Courier New" w:cs="Courier New"/>
    </w:rPr>
  </w:style>
  <w:style w:type="character" w:customStyle="1" w:styleId="WW8Num12z2">
    <w:name w:val="WW8Num12z2"/>
    <w:rsid w:val="0007163C"/>
    <w:rPr>
      <w:rFonts w:ascii="Wingdings" w:hAnsi="Wingdings"/>
    </w:rPr>
  </w:style>
  <w:style w:type="character" w:customStyle="1" w:styleId="WW8Num14z1">
    <w:name w:val="WW8Num14z1"/>
    <w:rsid w:val="0007163C"/>
    <w:rPr>
      <w:rFonts w:ascii="Courier New" w:hAnsi="Courier New" w:cs="Courier New"/>
    </w:rPr>
  </w:style>
  <w:style w:type="character" w:customStyle="1" w:styleId="WW8Num14z2">
    <w:name w:val="WW8Num14z2"/>
    <w:rsid w:val="0007163C"/>
    <w:rPr>
      <w:rFonts w:ascii="Wingdings" w:hAnsi="Wingdings"/>
    </w:rPr>
  </w:style>
  <w:style w:type="character" w:customStyle="1" w:styleId="WW8Num15z1">
    <w:name w:val="WW8Num15z1"/>
    <w:rsid w:val="0007163C"/>
    <w:rPr>
      <w:rFonts w:ascii="Courier New" w:hAnsi="Courier New" w:cs="Courier New"/>
    </w:rPr>
  </w:style>
  <w:style w:type="character" w:customStyle="1" w:styleId="WW8Num15z2">
    <w:name w:val="WW8Num15z2"/>
    <w:rsid w:val="0007163C"/>
    <w:rPr>
      <w:rFonts w:ascii="Wingdings" w:hAnsi="Wingdings"/>
    </w:rPr>
  </w:style>
  <w:style w:type="character" w:customStyle="1" w:styleId="WW8Num16z1">
    <w:name w:val="WW8Num16z1"/>
    <w:rsid w:val="0007163C"/>
    <w:rPr>
      <w:rFonts w:ascii="Courier New" w:hAnsi="Courier New" w:cs="Courier New"/>
    </w:rPr>
  </w:style>
  <w:style w:type="character" w:customStyle="1" w:styleId="WW8Num16z2">
    <w:name w:val="WW8Num16z2"/>
    <w:rsid w:val="0007163C"/>
    <w:rPr>
      <w:rFonts w:ascii="Wingdings" w:hAnsi="Wingdings"/>
    </w:rPr>
  </w:style>
  <w:style w:type="character" w:customStyle="1" w:styleId="WW8Num17z1">
    <w:name w:val="WW8Num17z1"/>
    <w:rsid w:val="0007163C"/>
    <w:rPr>
      <w:rFonts w:ascii="Courier New" w:hAnsi="Courier New" w:cs="Courier New"/>
    </w:rPr>
  </w:style>
  <w:style w:type="character" w:customStyle="1" w:styleId="WW8Num17z2">
    <w:name w:val="WW8Num17z2"/>
    <w:rsid w:val="0007163C"/>
    <w:rPr>
      <w:rFonts w:ascii="Wingdings" w:hAnsi="Wingdings"/>
    </w:rPr>
  </w:style>
  <w:style w:type="character" w:customStyle="1" w:styleId="Predvolenpsmoodseku1">
    <w:name w:val="Predvolené písmo odseku1"/>
    <w:rsid w:val="0007163C"/>
  </w:style>
  <w:style w:type="character" w:styleId="slostrany">
    <w:name w:val="page number"/>
    <w:basedOn w:val="Predvolenpsmoodseku1"/>
    <w:semiHidden/>
    <w:rsid w:val="0007163C"/>
  </w:style>
  <w:style w:type="character" w:customStyle="1" w:styleId="Odrky">
    <w:name w:val="Odrážky"/>
    <w:rsid w:val="0007163C"/>
    <w:rPr>
      <w:rFonts w:ascii="StarSymbol" w:eastAsia="StarSymbol" w:hAnsi="StarSymbol" w:cs="StarSymbol"/>
      <w:sz w:val="18"/>
      <w:szCs w:val="18"/>
    </w:rPr>
  </w:style>
  <w:style w:type="paragraph" w:customStyle="1" w:styleId="Nadpis">
    <w:name w:val="Nadpis"/>
    <w:basedOn w:val="Normlny"/>
    <w:next w:val="Zkladntext"/>
    <w:rsid w:val="0007163C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Zkladntext">
    <w:name w:val="Body Text"/>
    <w:basedOn w:val="Normlny"/>
    <w:link w:val="ZkladntextChar"/>
    <w:semiHidden/>
    <w:rsid w:val="0007163C"/>
    <w:pPr>
      <w:suppressAutoHyphens/>
      <w:spacing w:after="0" w:line="240" w:lineRule="auto"/>
    </w:pPr>
    <w:rPr>
      <w:rFonts w:ascii="Times New Roman" w:eastAsia="Times New Roman" w:hAnsi="Times New Roman"/>
      <w:sz w:val="28"/>
      <w:szCs w:val="24"/>
      <w:lang w:eastAsia="ar-SA"/>
    </w:rPr>
  </w:style>
  <w:style w:type="character" w:customStyle="1" w:styleId="ZkladntextChar">
    <w:name w:val="Základný text Char"/>
    <w:link w:val="Zkladntext"/>
    <w:semiHidden/>
    <w:rsid w:val="0007163C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Zoznam">
    <w:name w:val="List"/>
    <w:basedOn w:val="Zkladntext"/>
    <w:semiHidden/>
    <w:rsid w:val="0007163C"/>
    <w:rPr>
      <w:rFonts w:cs="Tahoma"/>
    </w:rPr>
  </w:style>
  <w:style w:type="paragraph" w:customStyle="1" w:styleId="Popisok">
    <w:name w:val="Popisok"/>
    <w:basedOn w:val="Normlny"/>
    <w:rsid w:val="0007163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Index">
    <w:name w:val="Index"/>
    <w:basedOn w:val="Normlny"/>
    <w:rsid w:val="0007163C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styleId="Hlavika">
    <w:name w:val="header"/>
    <w:basedOn w:val="Normlny"/>
    <w:link w:val="HlavikaChar"/>
    <w:uiPriority w:val="99"/>
    <w:rsid w:val="0007163C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HlavikaChar">
    <w:name w:val="Hlavička Char"/>
    <w:link w:val="Hlavika"/>
    <w:uiPriority w:val="99"/>
    <w:rsid w:val="0007163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ta">
    <w:name w:val="footer"/>
    <w:basedOn w:val="Normlny"/>
    <w:link w:val="PtaChar"/>
    <w:uiPriority w:val="99"/>
    <w:rsid w:val="0007163C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PtaChar">
    <w:name w:val="Päta Char"/>
    <w:link w:val="Pta"/>
    <w:uiPriority w:val="99"/>
    <w:rsid w:val="0007163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Obsahtabuky">
    <w:name w:val="Obsah tabuľky"/>
    <w:basedOn w:val="Normlny"/>
    <w:rsid w:val="0007163C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Nadpistabuky">
    <w:name w:val="Nadpis tabuľky"/>
    <w:basedOn w:val="Obsahtabuky"/>
    <w:rsid w:val="0007163C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07163C"/>
  </w:style>
  <w:style w:type="paragraph" w:customStyle="1" w:styleId="Pismenka">
    <w:name w:val="Pismenka"/>
    <w:basedOn w:val="Zkladntext"/>
    <w:rsid w:val="0007163C"/>
    <w:pPr>
      <w:tabs>
        <w:tab w:val="num" w:pos="426"/>
      </w:tabs>
      <w:suppressAutoHyphens w:val="0"/>
      <w:ind w:left="426" w:hanging="426"/>
      <w:jc w:val="both"/>
    </w:pPr>
    <w:rPr>
      <w:b/>
      <w:sz w:val="18"/>
      <w:szCs w:val="20"/>
      <w:lang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07163C"/>
    <w:pPr>
      <w:suppressAutoHyphens/>
      <w:spacing w:after="120" w:line="48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Zkladntext2Char">
    <w:name w:val="Základný text 2 Char"/>
    <w:link w:val="Zkladntext2"/>
    <w:uiPriority w:val="99"/>
    <w:rsid w:val="0007163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Zkladntext21">
    <w:name w:val="Základný text 21"/>
    <w:basedOn w:val="Normlny"/>
    <w:rsid w:val="0007163C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styleId="Bezriadkovania">
    <w:name w:val="No Spacing"/>
    <w:uiPriority w:val="1"/>
    <w:qFormat/>
    <w:rsid w:val="0007163C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ormlnywebov">
    <w:name w:val="Normal (Web)"/>
    <w:basedOn w:val="Normlny"/>
    <w:uiPriority w:val="99"/>
    <w:unhideWhenUsed/>
    <w:rsid w:val="000716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76253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D51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D5135"/>
    <w:rPr>
      <w:rFonts w:ascii="Tahoma" w:hAnsi="Tahoma" w:cs="Tahoma"/>
      <w:sz w:val="16"/>
      <w:szCs w:val="16"/>
    </w:rPr>
  </w:style>
  <w:style w:type="character" w:customStyle="1" w:styleId="Vrazn1">
    <w:name w:val="Výrazný1"/>
    <w:uiPriority w:val="22"/>
    <w:qFormat/>
    <w:rsid w:val="00303B1F"/>
    <w:rPr>
      <w:b/>
      <w:bCs/>
    </w:rPr>
  </w:style>
  <w:style w:type="character" w:customStyle="1" w:styleId="Nadpis1Char">
    <w:name w:val="Nadpis 1 Char"/>
    <w:link w:val="Nadpis1"/>
    <w:uiPriority w:val="9"/>
    <w:rsid w:val="003305C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apple-converted-space">
    <w:name w:val="apple-converted-space"/>
    <w:basedOn w:val="Predvolenpsmoodseku"/>
    <w:rsid w:val="003305CA"/>
  </w:style>
  <w:style w:type="paragraph" w:customStyle="1" w:styleId="Bulletindent">
    <w:name w:val="Bullet indent"/>
    <w:basedOn w:val="Normlny"/>
    <w:rsid w:val="00280133"/>
    <w:pPr>
      <w:widowControl w:val="0"/>
      <w:numPr>
        <w:numId w:val="33"/>
      </w:numPr>
      <w:overflowPunct w:val="0"/>
      <w:autoSpaceDE w:val="0"/>
      <w:autoSpaceDN w:val="0"/>
      <w:adjustRightInd w:val="0"/>
      <w:spacing w:after="0" w:line="280" w:lineRule="exact"/>
      <w:ind w:left="547"/>
      <w:jc w:val="both"/>
      <w:textAlignment w:val="baseline"/>
    </w:pPr>
    <w:rPr>
      <w:rFonts w:ascii="Times New Roman" w:eastAsia="Times New Roman" w:hAnsi="Times New Roman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1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4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7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1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4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FDE04D-6800-407E-8065-961F92B40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1555</Words>
  <Characters>8865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RUSINKOVÁ Renáta</cp:lastModifiedBy>
  <cp:revision>2</cp:revision>
  <cp:lastPrinted>2023-07-03T09:21:00Z</cp:lastPrinted>
  <dcterms:created xsi:type="dcterms:W3CDTF">2025-12-30T07:13:00Z</dcterms:created>
  <dcterms:modified xsi:type="dcterms:W3CDTF">2025-12-30T07:13:00Z</dcterms:modified>
</cp:coreProperties>
</file>