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4C" w:rsidRDefault="00587B19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,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s.r.o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.</w:t>
      </w:r>
    </w:p>
    <w:p w:rsidR="00587B19" w:rsidRDefault="00E3734C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 w:rsidR="00587B19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3734C" w:rsidRDefault="00587B19" w:rsidP="00E3734C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,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s.r.o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.</w:t>
      </w:r>
    </w:p>
    <w:p w:rsidR="00587B19" w:rsidRDefault="00587B19" w:rsidP="00E3734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753352">
        <w:rPr>
          <w:rFonts w:ascii="Arial" w:hAnsi="Arial" w:cs="Arial"/>
          <w:color w:val="FF0000"/>
          <w:sz w:val="20"/>
          <w:szCs w:val="20"/>
        </w:rPr>
        <w:t>26.01.2026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E3734C">
        <w:rPr>
          <w:rFonts w:ascii="Arial" w:hAnsi="Arial" w:cs="Arial"/>
          <w:color w:val="FF0000"/>
          <w:sz w:val="21"/>
          <w:szCs w:val="21"/>
          <w:shd w:val="clear" w:color="auto" w:fill="FFFFFF"/>
        </w:rPr>
        <w:t>Námestovo</w:t>
      </w:r>
    </w:p>
    <w:p w:rsidR="00587B19" w:rsidRDefault="00587B19"/>
    <w:p w:rsidR="008B4F77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1/ Ján Holics,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E3734C"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</w:t>
      </w:r>
      <w:r w:rsidR="00753352">
        <w:rPr>
          <w:rFonts w:ascii="Arial" w:hAnsi="Arial" w:cs="Arial"/>
          <w:color w:val="FF0000"/>
          <w:sz w:val="20"/>
          <w:szCs w:val="20"/>
        </w:rPr>
        <w:t>25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8B4F7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Dávid Zjavka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E3734C" w:rsidRDefault="00587B19" w:rsidP="00E3734C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 w:rsidRPr="00E3734C">
        <w:rPr>
          <w:rFonts w:ascii="Arial" w:hAnsi="Arial" w:cs="Arial"/>
          <w:b/>
          <w:sz w:val="20"/>
          <w:szCs w:val="20"/>
        </w:rPr>
        <w:t>zapisovateľ</w:t>
      </w:r>
      <w:r w:rsidR="00E3734C"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BA6F1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75335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5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</w:t>
      </w:r>
      <w:r w:rsidR="00BA6F12">
        <w:rPr>
          <w:rFonts w:ascii="Arial" w:hAnsi="Arial" w:cs="Arial"/>
          <w:color w:val="FF0000"/>
          <w:sz w:val="20"/>
          <w:szCs w:val="20"/>
        </w:rPr>
        <w:t>01.202</w:t>
      </w:r>
      <w:r w:rsidR="00753352">
        <w:rPr>
          <w:rFonts w:ascii="Arial" w:hAnsi="Arial" w:cs="Arial"/>
          <w:color w:val="FF0000"/>
          <w:sz w:val="20"/>
          <w:szCs w:val="20"/>
        </w:rPr>
        <w:t>5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753352">
        <w:rPr>
          <w:rFonts w:ascii="Arial" w:hAnsi="Arial" w:cs="Arial"/>
          <w:color w:val="FF0000"/>
          <w:sz w:val="20"/>
          <w:szCs w:val="20"/>
        </w:rPr>
        <w:t>2025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E3734C" w:rsidRDefault="00017646" w:rsidP="00E3734C">
      <w:pPr>
        <w:pStyle w:val="Odstavecseseznamem"/>
        <w:numPr>
          <w:ilvl w:val="0"/>
          <w:numId w:val="6"/>
        </w:numPr>
        <w:jc w:val="both"/>
        <w:rPr>
          <w:rFonts w:ascii="Arial" w:hAnsi="Arial"/>
          <w:color w:val="000000" w:themeColor="text1"/>
          <w:sz w:val="20"/>
          <w:szCs w:val="20"/>
        </w:rPr>
      </w:pPr>
      <w:r w:rsidRPr="00E3734C">
        <w:rPr>
          <w:rFonts w:ascii="Arial" w:hAnsi="Arial"/>
          <w:color w:val="000000" w:themeColor="text1"/>
          <w:sz w:val="20"/>
          <w:szCs w:val="20"/>
        </w:rPr>
        <w:t xml:space="preserve">schválení riadnej individuálnej účtovnej závierky Spoločnosti za účtovné obdobie od </w:t>
      </w:r>
      <w:r w:rsidR="00753352">
        <w:rPr>
          <w:rFonts w:ascii="Arial" w:hAnsi="Arial"/>
          <w:color w:val="FF0000"/>
          <w:sz w:val="20"/>
          <w:szCs w:val="20"/>
        </w:rPr>
        <w:t>01.01.2025</w:t>
      </w:r>
      <w:r w:rsidRPr="00E3734C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E3734C">
        <w:rPr>
          <w:rFonts w:ascii="Arial" w:hAnsi="Arial"/>
          <w:color w:val="FF0000"/>
          <w:sz w:val="20"/>
          <w:szCs w:val="20"/>
        </w:rPr>
        <w:t>31.12.20</w:t>
      </w:r>
      <w:r w:rsidR="00753352">
        <w:rPr>
          <w:rFonts w:ascii="Arial" w:hAnsi="Arial"/>
          <w:color w:val="FF0000"/>
          <w:sz w:val="20"/>
          <w:szCs w:val="20"/>
        </w:rPr>
        <w:t>25</w:t>
      </w:r>
      <w:r w:rsidRPr="00E3734C">
        <w:rPr>
          <w:rFonts w:ascii="Arial" w:hAnsi="Arial"/>
          <w:color w:val="000000" w:themeColor="text1"/>
          <w:sz w:val="20"/>
          <w:szCs w:val="20"/>
        </w:rPr>
        <w:t>, ktorá sa skladá z:</w:t>
      </w:r>
    </w:p>
    <w:p w:rsidR="00E3734C" w:rsidRPr="00E3734C" w:rsidRDefault="00E3734C" w:rsidP="00E3734C">
      <w:pPr>
        <w:jc w:val="both"/>
        <w:rPr>
          <w:rFonts w:ascii="Arial" w:hAnsi="Arial"/>
          <w:color w:val="000000" w:themeColor="text1"/>
          <w:sz w:val="20"/>
          <w:szCs w:val="20"/>
        </w:rPr>
      </w:pPr>
    </w:p>
    <w:p w:rsidR="00753352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     a/</w:t>
      </w:r>
      <w:r w:rsidRPr="00E3734C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753352">
        <w:rPr>
          <w:rFonts w:ascii="Arial" w:hAnsi="Arial"/>
          <w:i w:val="0"/>
          <w:iCs w:val="0"/>
          <w:color w:val="FF0000"/>
          <w:sz w:val="20"/>
          <w:szCs w:val="20"/>
        </w:rPr>
        <w:t>25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753352">
        <w:rPr>
          <w:rFonts w:ascii="Arial" w:hAnsi="Arial"/>
          <w:i w:val="0"/>
          <w:iCs w:val="0"/>
          <w:color w:val="000000" w:themeColor="text1"/>
          <w:sz w:val="20"/>
          <w:szCs w:val="20"/>
        </w:rPr>
        <w:t>0,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</w:t>
      </w:r>
      <w:r w:rsidR="00753352" w:rsidRPr="0075335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</w:p>
    <w:p w:rsidR="00017646" w:rsidRDefault="00753352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     b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/</w:t>
      </w:r>
      <w:r w:rsidRPr="00E3734C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25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487,22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</w:t>
      </w:r>
    </w:p>
    <w:p w:rsidR="00753352" w:rsidRDefault="00753352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E3734C" w:rsidRPr="002A30F9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753352">
        <w:rPr>
          <w:rFonts w:ascii="Arial" w:hAnsi="Arial"/>
          <w:i w:val="0"/>
          <w:iCs w:val="0"/>
          <w:color w:val="000000" w:themeColor="text1"/>
          <w:sz w:val="20"/>
          <w:szCs w:val="20"/>
        </w:rPr>
        <w:t>0,</w:t>
      </w:r>
      <w:r w:rsidR="00682A43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753352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753352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D83AF9" w:rsidRDefault="00587B19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B4F77">
        <w:rPr>
          <w:rFonts w:ascii="Arial" w:hAnsi="Arial" w:cs="Arial"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753352">
        <w:rPr>
          <w:rFonts w:ascii="Arial" w:hAnsi="Arial" w:cs="Arial"/>
          <w:color w:val="FF0000"/>
          <w:sz w:val="20"/>
          <w:szCs w:val="20"/>
        </w:rPr>
        <w:t>26.01.2026</w:t>
      </w: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587B19" w:rsidRDefault="00D83AF9">
      <w:pPr>
        <w:rPr>
          <w:rFonts w:ascii="Arial" w:hAnsi="Arial" w:cs="Arial"/>
          <w:color w:val="800000"/>
          <w:sz w:val="20"/>
          <w:szCs w:val="20"/>
        </w:rPr>
      </w:pPr>
      <w:r w:rsidRPr="00D83AF9">
        <w:rPr>
          <w:rFonts w:ascii="Arial" w:hAnsi="Arial" w:cs="Arial"/>
          <w:noProof/>
          <w:color w:val="FF0000"/>
          <w:sz w:val="20"/>
          <w:szCs w:val="20"/>
          <w:lang w:eastAsia="sk-SK" w:bidi="ar-SA"/>
        </w:rPr>
        <w:drawing>
          <wp:inline distT="0" distB="0" distL="0" distR="0" wp14:anchorId="75B919CA" wp14:editId="2C0E9D66">
            <wp:extent cx="6119495" cy="21316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, </w:t>
      </w: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s.r.o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.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8B4F77" w:rsidRDefault="008B4F77" w:rsidP="008B4F7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8B4F7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 xml:space="preserve">, </w:t>
      </w: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s.r.o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.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753352">
        <w:rPr>
          <w:rFonts w:ascii="Arial" w:hAnsi="Arial" w:cs="Arial"/>
          <w:color w:val="FF0000"/>
          <w:sz w:val="20"/>
          <w:szCs w:val="20"/>
        </w:rPr>
        <w:t>26.01.2026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</w:t>
      </w:r>
      <w:r w:rsidR="008B4F77" w:rsidRPr="008B4F77">
        <w:rPr>
          <w:rFonts w:ascii="Arial" w:hAnsi="Arial" w:cs="Arial"/>
          <w:color w:val="FF0000"/>
          <w:sz w:val="20"/>
          <w:szCs w:val="20"/>
        </w:rPr>
        <w:t>Námestovo</w:t>
      </w:r>
      <w:r w:rsidRPr="008B4F7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FF0000"/>
          <w:sz w:val="20"/>
          <w:szCs w:val="20"/>
        </w:rPr>
        <w:t>1/ Ján Holics,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8B4F7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859CB"/>
    <w:multiLevelType w:val="hybridMultilevel"/>
    <w:tmpl w:val="ABCC51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C507E"/>
    <w:rsid w:val="00481ADC"/>
    <w:rsid w:val="00546B6D"/>
    <w:rsid w:val="005861FB"/>
    <w:rsid w:val="00587B19"/>
    <w:rsid w:val="005A58A6"/>
    <w:rsid w:val="0060315D"/>
    <w:rsid w:val="00682A43"/>
    <w:rsid w:val="00691C59"/>
    <w:rsid w:val="00753352"/>
    <w:rsid w:val="007F573E"/>
    <w:rsid w:val="00852769"/>
    <w:rsid w:val="008B4F77"/>
    <w:rsid w:val="00B435F7"/>
    <w:rsid w:val="00BA6F12"/>
    <w:rsid w:val="00C3024A"/>
    <w:rsid w:val="00C60FFB"/>
    <w:rsid w:val="00C86BF2"/>
    <w:rsid w:val="00D83AF9"/>
    <w:rsid w:val="00D92946"/>
    <w:rsid w:val="00DA77E9"/>
    <w:rsid w:val="00E3734C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8D47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E3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8</cp:revision>
  <cp:lastPrinted>2015-03-16T20:04:00Z</cp:lastPrinted>
  <dcterms:created xsi:type="dcterms:W3CDTF">2020-03-07T00:05:00Z</dcterms:created>
  <dcterms:modified xsi:type="dcterms:W3CDTF">2026-01-26T13:47:00Z</dcterms:modified>
</cp:coreProperties>
</file>