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109CB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14:paraId="2DE1AF27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14:paraId="46092F0E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695EF54A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7AF5037A" w14:textId="77777777" w:rsidR="00587B19" w:rsidRDefault="00587B19"/>
    <w:p w14:paraId="2493593B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43D2F44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EF29C25" w14:textId="77777777"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0C5CE214" w14:textId="77777777" w:rsidR="00587B19" w:rsidRDefault="00587B19"/>
    <w:p w14:paraId="17AA97A5" w14:textId="41761D39" w:rsidR="00C9148E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916291">
        <w:rPr>
          <w:rFonts w:ascii="Arial" w:hAnsi="Arial" w:cs="Arial"/>
          <w:b/>
          <w:color w:val="C00000"/>
          <w:sz w:val="20"/>
          <w:szCs w:val="20"/>
        </w:rPr>
        <w:t>26.01.2026</w:t>
      </w:r>
    </w:p>
    <w:p w14:paraId="2C18AF4A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4A097243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67716002" w14:textId="77777777" w:rsidR="00587B19" w:rsidRDefault="00587B19"/>
    <w:p w14:paraId="037D2D9B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744B56F7" w14:textId="77777777"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7B9884E8" w14:textId="2F024A0B" w:rsidR="000E4C41" w:rsidRPr="00CE5D87" w:rsidRDefault="00CE5D87" w:rsidP="000E4C41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</w:t>
      </w:r>
      <w:r w:rsidR="000E4C41" w:rsidRPr="000E4C41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0E4C41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0E4C41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="000E4C41"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252F9F62" w14:textId="05DF60DD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6593C218" w14:textId="7089FB51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2BA558B0" w14:textId="0970320C" w:rsidR="000E4C41" w:rsidRPr="00CE5D87" w:rsidRDefault="000E4C41" w:rsidP="000E4C41">
      <w:pPr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>2) Stanislava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01482A4A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787B4224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65268347" w14:textId="1E248F41" w:rsidR="00587B19" w:rsidRDefault="00587B19" w:rsidP="000E4C41">
      <w:pPr>
        <w:rPr>
          <w:rFonts w:ascii="Arial" w:hAnsi="Arial" w:cs="Arial"/>
          <w:sz w:val="20"/>
          <w:szCs w:val="20"/>
        </w:rPr>
      </w:pPr>
    </w:p>
    <w:p w14:paraId="118738E7" w14:textId="77777777"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0B9E9DEF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5F1D8D2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BBCD4E8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6640838C" w14:textId="79177B09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="00916291">
        <w:rPr>
          <w:rFonts w:ascii="Arial" w:hAnsi="Arial" w:cs="Arial"/>
          <w:b/>
          <w:color w:val="C00000"/>
          <w:sz w:val="20"/>
          <w:szCs w:val="20"/>
        </w:rPr>
        <w:t>5</w:t>
      </w:r>
    </w:p>
    <w:p w14:paraId="540385B3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262CF6D3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605CB7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75BE47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2B582DE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0E4CE40" w14:textId="77777777" w:rsidR="00587B19" w:rsidRDefault="00587B19"/>
    <w:p w14:paraId="14C97253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0F33A469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4B3703D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89B5C0C" w14:textId="77777777" w:rsidR="00587B19" w:rsidRPr="00CE5D87" w:rsidRDefault="00587B19">
      <w:pPr>
        <w:rPr>
          <w:b/>
        </w:rPr>
      </w:pPr>
    </w:p>
    <w:p w14:paraId="1B270563" w14:textId="77777777"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4306765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9F5C29C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1437DBE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3DFCD33D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740913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730FE4D0" w14:textId="77777777" w:rsidR="00587B19" w:rsidRDefault="00587B19"/>
    <w:p w14:paraId="43C9E6BD" w14:textId="4A2348FC"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0E4C41">
        <w:rPr>
          <w:rFonts w:ascii="Arial" w:hAnsi="Arial" w:cs="Arial"/>
          <w:b/>
          <w:color w:val="C00000"/>
          <w:sz w:val="20"/>
          <w:szCs w:val="20"/>
        </w:rPr>
        <w:t>Kureková</w:t>
      </w:r>
      <w:proofErr w:type="spellEnd"/>
    </w:p>
    <w:p w14:paraId="33A5BF25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78A2CA2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1832209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56194CB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23A219F3" w14:textId="77777777" w:rsidR="00587B19" w:rsidRDefault="00587B19"/>
    <w:p w14:paraId="1CCA3B99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184D27A0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EF8E14C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7696303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830AFF5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55D1887" w14:textId="5108584F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F82B28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406F94C" w14:textId="6B7FE303"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 w:rsidR="000E4C41"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</w:p>
    <w:p w14:paraId="5A96AACE" w14:textId="77777777" w:rsidR="00587B19" w:rsidRDefault="00587B19"/>
    <w:p w14:paraId="612384A4" w14:textId="77777777" w:rsidR="00587B19" w:rsidRDefault="00587B19">
      <w:pPr>
        <w:rPr>
          <w:rFonts w:ascii="Arial" w:hAnsi="Arial"/>
          <w:sz w:val="20"/>
        </w:rPr>
      </w:pPr>
    </w:p>
    <w:p w14:paraId="2AA45F52" w14:textId="12D6F782"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DA2BAA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</w:t>
      </w:r>
      <w:r w:rsidR="00916291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5</w:t>
      </w:r>
    </w:p>
    <w:p w14:paraId="7EE99B29" w14:textId="77777777" w:rsidR="00587B19" w:rsidRDefault="00587B19">
      <w:pPr>
        <w:jc w:val="both"/>
      </w:pPr>
    </w:p>
    <w:p w14:paraId="62F273F2" w14:textId="07B1BBDC"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</w:t>
      </w:r>
      <w:r w:rsidR="00916291">
        <w:rPr>
          <w:rFonts w:ascii="Arial" w:hAnsi="Arial" w:cs="Arial"/>
          <w:b/>
          <w:color w:val="C00000"/>
          <w:sz w:val="20"/>
          <w:szCs w:val="20"/>
        </w:rPr>
        <w:t xml:space="preserve">5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do 31.12.</w:t>
      </w:r>
      <w:r w:rsidR="00916291">
        <w:rPr>
          <w:rFonts w:ascii="Arial" w:hAnsi="Arial" w:cs="Arial"/>
          <w:b/>
          <w:color w:val="C00000"/>
          <w:sz w:val="20"/>
          <w:szCs w:val="20"/>
        </w:rPr>
        <w:t>2025</w:t>
      </w:r>
    </w:p>
    <w:p w14:paraId="0A56F51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14:paraId="4505359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3E5D19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52A5C792" w14:textId="77777777" w:rsidR="00587B19" w:rsidRDefault="00587B19"/>
    <w:p w14:paraId="3CE61DDB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63143106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18A9A48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3F1A61E1" w14:textId="77777777" w:rsidR="00587B19" w:rsidRDefault="00587B19"/>
    <w:p w14:paraId="7229D87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4A62445E" w14:textId="77777777" w:rsidR="00587B19" w:rsidRDefault="00587B19"/>
    <w:p w14:paraId="36E59CCC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1BCFF00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8F6203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19B00414" w14:textId="4BD09E22"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916291">
        <w:rPr>
          <w:rFonts w:ascii="Arial" w:hAnsi="Arial"/>
          <w:b/>
          <w:color w:val="FF0000"/>
          <w:sz w:val="20"/>
          <w:szCs w:val="20"/>
        </w:rPr>
        <w:t>5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916291">
        <w:rPr>
          <w:rFonts w:ascii="Arial" w:hAnsi="Arial"/>
          <w:b/>
          <w:color w:val="FF0000"/>
          <w:sz w:val="20"/>
          <w:szCs w:val="20"/>
        </w:rPr>
        <w:t>5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14:paraId="109937D4" w14:textId="06E264D5" w:rsidR="00587B19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DA2BAA">
        <w:rPr>
          <w:rFonts w:ascii="Arial" w:hAnsi="Arial"/>
          <w:b/>
          <w:i w:val="0"/>
          <w:iCs w:val="0"/>
          <w:color w:val="FF0000"/>
          <w:sz w:val="20"/>
          <w:szCs w:val="20"/>
        </w:rPr>
        <w:t>2</w:t>
      </w:r>
      <w:r w:rsidR="00916291">
        <w:rPr>
          <w:rFonts w:ascii="Arial" w:hAnsi="Arial"/>
          <w:b/>
          <w:i w:val="0"/>
          <w:iCs w:val="0"/>
          <w:color w:val="FF0000"/>
          <w:sz w:val="20"/>
          <w:szCs w:val="20"/>
        </w:rPr>
        <w:t>5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C9148E">
        <w:rPr>
          <w:rFonts w:ascii="Arial" w:hAnsi="Arial"/>
          <w:i w:val="0"/>
          <w:iCs w:val="0"/>
          <w:sz w:val="20"/>
          <w:szCs w:val="20"/>
        </w:rPr>
        <w:t>stratou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C9148E">
        <w:rPr>
          <w:rFonts w:ascii="Arial" w:hAnsi="Arial"/>
          <w:b/>
          <w:i w:val="0"/>
          <w:iCs w:val="0"/>
          <w:color w:val="C00000"/>
          <w:sz w:val="20"/>
          <w:szCs w:val="20"/>
        </w:rPr>
        <w:t>-</w:t>
      </w:r>
      <w:r w:rsidR="00916291">
        <w:rPr>
          <w:rFonts w:ascii="Arial" w:hAnsi="Arial"/>
          <w:b/>
          <w:i w:val="0"/>
          <w:iCs w:val="0"/>
          <w:color w:val="FF0000"/>
          <w:sz w:val="20"/>
          <w:szCs w:val="20"/>
        </w:rPr>
        <w:t>3328,05</w:t>
      </w:r>
      <w:r w:rsidR="00C9148E" w:rsidRPr="000E4C41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 </w:t>
      </w:r>
      <w:r w:rsidR="00587B19" w:rsidRPr="000E4C41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EUR </w:t>
      </w:r>
    </w:p>
    <w:p w14:paraId="565FA0AA" w14:textId="2DA36FA1" w:rsidR="000E4C41" w:rsidRDefault="000E4C41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</w:p>
    <w:p w14:paraId="3B02BD6F" w14:textId="7D574050" w:rsidR="000E4C41" w:rsidRDefault="000E4C41" w:rsidP="000E4C41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kern w:val="2"/>
          <w:sz w:val="20"/>
          <w:szCs w:val="20"/>
        </w:rPr>
      </w:pPr>
      <w:r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916291">
        <w:rPr>
          <w:rFonts w:ascii="Arial" w:hAnsi="Arial" w:cs="Arial"/>
          <w:b/>
          <w:i w:val="0"/>
          <w:color w:val="FF0000"/>
          <w:sz w:val="20"/>
          <w:szCs w:val="20"/>
        </w:rPr>
        <w:t>01.01.2025</w:t>
      </w:r>
      <w:r w:rsidRPr="000E4C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0E4C41">
        <w:rPr>
          <w:rFonts w:ascii="Arial" w:hAnsi="Arial" w:cs="Arial"/>
          <w:b/>
          <w:i w:val="0"/>
          <w:iCs w:val="0"/>
          <w:color w:val="FF0000"/>
          <w:sz w:val="20"/>
          <w:szCs w:val="20"/>
        </w:rPr>
        <w:t xml:space="preserve">do </w:t>
      </w:r>
      <w:r w:rsidR="00916291">
        <w:rPr>
          <w:rFonts w:ascii="Arial" w:hAnsi="Arial" w:cs="Arial"/>
          <w:b/>
          <w:i w:val="0"/>
          <w:iCs w:val="0"/>
          <w:color w:val="FF0000"/>
          <w:sz w:val="20"/>
          <w:szCs w:val="20"/>
        </w:rPr>
        <w:t>31,.12.2025</w:t>
      </w:r>
      <w:r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91629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EUR  takto:</w:t>
      </w:r>
    </w:p>
    <w:p w14:paraId="732A31F9" w14:textId="04A60755" w:rsidR="000E4C41" w:rsidRDefault="000E4C41" w:rsidP="000E4C41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250B06">
        <w:rPr>
          <w:rFonts w:ascii="Arial" w:hAnsi="Arial" w:cs="Arial"/>
          <w:b/>
          <w:color w:val="FF0000"/>
          <w:sz w:val="20"/>
          <w:szCs w:val="20"/>
        </w:rPr>
        <w:t xml:space="preserve">0,00 </w:t>
      </w:r>
      <w:r w:rsidRPr="000E4C41">
        <w:rPr>
          <w:rFonts w:ascii="Arial" w:hAnsi="Arial" w:cs="Arial"/>
          <w:b/>
          <w:color w:val="FF0000"/>
          <w:sz w:val="20"/>
          <w:szCs w:val="20"/>
        </w:rPr>
        <w:t>EUR</w:t>
      </w:r>
    </w:p>
    <w:p w14:paraId="44268D20" w14:textId="7E777AAD" w:rsidR="00587B19" w:rsidRDefault="000E4C41" w:rsidP="000E4C41">
      <w:pPr>
        <w:widowControl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250B06">
        <w:rPr>
          <w:rFonts w:ascii="Arial" w:hAnsi="Arial" w:cs="Arial"/>
          <w:b/>
          <w:color w:val="FF0000"/>
          <w:sz w:val="20"/>
          <w:szCs w:val="20"/>
        </w:rPr>
        <w:t>0,00</w:t>
      </w:r>
      <w:r w:rsidRPr="000E4C41">
        <w:rPr>
          <w:rFonts w:ascii="Arial" w:hAnsi="Arial" w:cs="Arial"/>
          <w:b/>
          <w:color w:val="FF0000"/>
          <w:sz w:val="20"/>
          <w:szCs w:val="20"/>
        </w:rPr>
        <w:t xml:space="preserve"> EUR</w:t>
      </w:r>
      <w:r w:rsidRPr="000E4C41">
        <w:rPr>
          <w:rFonts w:ascii="Arial" w:hAnsi="Arial" w:cs="Arial"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bude zaúčtovaný ako nerozdelený zisk.</w:t>
      </w:r>
    </w:p>
    <w:p w14:paraId="39F331F2" w14:textId="20CC323B" w:rsidR="00587B19" w:rsidRDefault="00587B19">
      <w:pPr>
        <w:jc w:val="center"/>
        <w:rPr>
          <w:rFonts w:ascii="Arial" w:hAnsi="Arial"/>
          <w:sz w:val="20"/>
          <w:szCs w:val="20"/>
        </w:rPr>
      </w:pPr>
    </w:p>
    <w:p w14:paraId="54AFC2EC" w14:textId="75D5A821" w:rsidR="000E4C41" w:rsidRDefault="000E4C41">
      <w:pPr>
        <w:jc w:val="center"/>
        <w:rPr>
          <w:rFonts w:ascii="Arial" w:hAnsi="Arial"/>
          <w:sz w:val="20"/>
          <w:szCs w:val="20"/>
        </w:rPr>
      </w:pPr>
    </w:p>
    <w:p w14:paraId="209FF65F" w14:textId="77777777" w:rsidR="000E4C41" w:rsidRDefault="000E4C41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1CFF192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61735404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206AFF7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43D71BD2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2E532BD8" w14:textId="6C21968E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916291">
        <w:rPr>
          <w:rFonts w:ascii="Arial" w:hAnsi="Arial" w:cs="Arial"/>
          <w:b/>
          <w:color w:val="C00000"/>
          <w:sz w:val="20"/>
          <w:szCs w:val="20"/>
        </w:rPr>
        <w:t>26.01.2025</w:t>
      </w:r>
    </w:p>
    <w:p w14:paraId="47C5CE2B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0A83132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182763D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4FEEF6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23333C2E" w14:textId="77777777" w:rsidR="00587B19" w:rsidRDefault="00587B19"/>
    <w:p w14:paraId="7F986A8D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14:paraId="153CAC1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3A3CF57" w14:textId="77777777" w:rsidR="00587B19" w:rsidRDefault="00587B19"/>
    <w:p w14:paraId="4E5631A5" w14:textId="77777777" w:rsidR="00587B19" w:rsidRDefault="00587B19"/>
    <w:p w14:paraId="5BBB5624" w14:textId="6AA08A61"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 xml:space="preserve">Ján </w:t>
      </w:r>
      <w:proofErr w:type="spellStart"/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Kurek</w:t>
      </w:r>
      <w:proofErr w:type="spellEnd"/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0E4C41">
        <w:rPr>
          <w:rFonts w:ascii="Arial" w:hAnsi="Arial" w:cs="Arial"/>
          <w:b/>
          <w:color w:val="C00000"/>
          <w:sz w:val="20"/>
          <w:szCs w:val="20"/>
        </w:rPr>
        <w:t>Kureková</w:t>
      </w:r>
      <w:proofErr w:type="spellEnd"/>
    </w:p>
    <w:p w14:paraId="3CE47CB1" w14:textId="77777777"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14:paraId="2490756F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4F5E2B6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7807539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A21F718" w14:textId="725322CA" w:rsidR="00F357D3" w:rsidRDefault="00F357D3" w:rsidP="000E4C41">
      <w:pPr>
        <w:rPr>
          <w:rFonts w:ascii="Arial" w:hAnsi="Arial"/>
          <w:b/>
          <w:bCs/>
          <w:sz w:val="32"/>
          <w:szCs w:val="32"/>
        </w:rPr>
      </w:pPr>
    </w:p>
    <w:p w14:paraId="64113E91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049A1B45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2714CA55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63A2F56B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AE0234" w14:textId="77777777" w:rsidR="00587B19" w:rsidRDefault="00587B19">
      <w:pPr>
        <w:jc w:val="center"/>
      </w:pPr>
    </w:p>
    <w:p w14:paraId="17977A28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Veselovci , s.r.o. </w:t>
      </w:r>
    </w:p>
    <w:p w14:paraId="29360E59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14:paraId="19D1408E" w14:textId="77777777"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0BA6415C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04261BA0" w14:textId="77777777" w:rsidR="00587B19" w:rsidRDefault="00587B19"/>
    <w:p w14:paraId="44FE7B41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71CB33F1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94A1C2" w14:textId="77777777"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300E5709" w14:textId="77777777" w:rsidR="00307130" w:rsidRDefault="00307130" w:rsidP="00307130"/>
    <w:p w14:paraId="312DB9A8" w14:textId="7D847F2B"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916291">
        <w:rPr>
          <w:rFonts w:ascii="Arial" w:hAnsi="Arial" w:cs="Arial"/>
          <w:b/>
          <w:color w:val="C00000"/>
          <w:sz w:val="20"/>
          <w:szCs w:val="20"/>
        </w:rPr>
        <w:t>26.01.2026</w:t>
      </w:r>
      <w:bookmarkStart w:id="0" w:name="_GoBack"/>
      <w:bookmarkEnd w:id="0"/>
    </w:p>
    <w:p w14:paraId="42381D26" w14:textId="77777777"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7DC320B4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41CA9ACB" w14:textId="77777777" w:rsidR="00587B19" w:rsidRDefault="00587B19"/>
    <w:p w14:paraId="14A12BE6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14:paraId="061DDB58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427468B4" w14:textId="77777777"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1)Ján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06E1A1E7" w14:textId="4A1C70ED"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0E4C41"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402508C4" w14:textId="77777777" w:rsidR="000E4C41" w:rsidRDefault="000E4C41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325E6DC8" w14:textId="77777777" w:rsidR="000E4C41" w:rsidRPr="00CE5D87" w:rsidRDefault="000E4C41" w:rsidP="000E4C41">
      <w:pPr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>2) Stanislava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6BA669FF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6A3D3B65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7E0574CA" w14:textId="77777777" w:rsidR="000E4C41" w:rsidRDefault="000E4C41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190CCC99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CB32A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51CF"/>
    <w:rsid w:val="00067856"/>
    <w:rsid w:val="000E4C41"/>
    <w:rsid w:val="00145104"/>
    <w:rsid w:val="00204AAD"/>
    <w:rsid w:val="0022030C"/>
    <w:rsid w:val="00242BAB"/>
    <w:rsid w:val="00250B06"/>
    <w:rsid w:val="0028374A"/>
    <w:rsid w:val="00294047"/>
    <w:rsid w:val="00307130"/>
    <w:rsid w:val="00331EFE"/>
    <w:rsid w:val="003D7BBD"/>
    <w:rsid w:val="0040753D"/>
    <w:rsid w:val="00481ADC"/>
    <w:rsid w:val="00523AA8"/>
    <w:rsid w:val="00524BF9"/>
    <w:rsid w:val="00546B6D"/>
    <w:rsid w:val="005861FB"/>
    <w:rsid w:val="00587B19"/>
    <w:rsid w:val="007F573E"/>
    <w:rsid w:val="00852769"/>
    <w:rsid w:val="00916291"/>
    <w:rsid w:val="00973AD9"/>
    <w:rsid w:val="00B53729"/>
    <w:rsid w:val="00C60FFB"/>
    <w:rsid w:val="00C9148E"/>
    <w:rsid w:val="00CB32A2"/>
    <w:rsid w:val="00CE5D87"/>
    <w:rsid w:val="00DA2BAA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A6B4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4</cp:revision>
  <cp:lastPrinted>2015-03-16T20:04:00Z</cp:lastPrinted>
  <dcterms:created xsi:type="dcterms:W3CDTF">2026-01-14T17:32:00Z</dcterms:created>
  <dcterms:modified xsi:type="dcterms:W3CDTF">2026-01-26T13:56:00Z</dcterms:modified>
</cp:coreProperties>
</file>