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0109CB" w14:textId="77777777"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204AAD"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14:paraId="2DE1AF27" w14:textId="77777777"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: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863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0296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2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Oravské Veselé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IČO: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51833506</w:t>
      </w:r>
    </w:p>
    <w:p w14:paraId="46092F0E" w14:textId="77777777"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E5D87" w:rsidRPr="00CE5D87">
        <w:rPr>
          <w:rFonts w:ascii="Arial" w:hAnsi="Arial"/>
          <w:b/>
          <w:bCs/>
          <w:color w:val="C00000"/>
          <w:sz w:val="20"/>
        </w:rPr>
        <w:t>70502</w:t>
      </w:r>
      <w:r w:rsidRPr="00CE5D87">
        <w:rPr>
          <w:rFonts w:ascii="Arial" w:hAnsi="Arial"/>
          <w:b/>
          <w:bCs/>
          <w:color w:val="C0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695EF54A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7AF5037A" w14:textId="77777777" w:rsidR="00587B19" w:rsidRDefault="00587B19"/>
    <w:p w14:paraId="2493593B" w14:textId="77777777"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14:paraId="43D2F44A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EF29C25" w14:textId="77777777" w:rsidR="00587B19" w:rsidRPr="00CE5D87" w:rsidRDefault="00587B19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14:paraId="0C5CE214" w14:textId="77777777" w:rsidR="00587B19" w:rsidRDefault="00587B19"/>
    <w:p w14:paraId="17AA97A5" w14:textId="41761D39" w:rsidR="00C9148E" w:rsidRPr="00CE5D87" w:rsidRDefault="00587B19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916291">
        <w:rPr>
          <w:rFonts w:ascii="Arial" w:hAnsi="Arial" w:cs="Arial"/>
          <w:b/>
          <w:color w:val="C00000"/>
          <w:sz w:val="20"/>
          <w:szCs w:val="20"/>
        </w:rPr>
        <w:t>26.01.2026</w:t>
      </w:r>
    </w:p>
    <w:p w14:paraId="2C18AF4A" w14:textId="77777777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14:paraId="4A097243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67716002" w14:textId="77777777" w:rsidR="00587B19" w:rsidRDefault="00587B19"/>
    <w:p w14:paraId="037D2D9B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744B56F7" w14:textId="77777777" w:rsidR="00307130" w:rsidRDefault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14:paraId="7B9884E8" w14:textId="2F024A0B" w:rsidR="000E4C41" w:rsidRPr="00CE5D87" w:rsidRDefault="00CE5D87" w:rsidP="000E4C41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</w:t>
      </w:r>
      <w:r w:rsidR="000E4C41" w:rsidRPr="000E4C41">
        <w:rPr>
          <w:rFonts w:ascii="Arial" w:hAnsi="Arial" w:cs="Arial"/>
          <w:b/>
          <w:color w:val="C00000"/>
          <w:sz w:val="20"/>
          <w:szCs w:val="20"/>
        </w:rPr>
        <w:t xml:space="preserve"> </w:t>
      </w:r>
      <w:r w:rsidR="000E4C41" w:rsidRPr="00CE5D87">
        <w:rPr>
          <w:rFonts w:ascii="Arial" w:hAnsi="Arial" w:cs="Arial"/>
          <w:b/>
          <w:color w:val="C00000"/>
          <w:sz w:val="20"/>
          <w:szCs w:val="20"/>
        </w:rPr>
        <w:t xml:space="preserve">Ján </w:t>
      </w:r>
      <w:proofErr w:type="spellStart"/>
      <w:r w:rsidR="000E4C41"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proofErr w:type="spellEnd"/>
      <w:r w:rsidR="000E4C41" w:rsidRPr="00CE5D87">
        <w:rPr>
          <w:rFonts w:ascii="Arial" w:hAnsi="Arial" w:cs="Arial"/>
          <w:b/>
          <w:color w:val="C00000"/>
          <w:sz w:val="20"/>
          <w:szCs w:val="20"/>
        </w:rPr>
        <w:t>, Oravské Veselé 863, 029 62 Oravské Veselé</w:t>
      </w:r>
    </w:p>
    <w:p w14:paraId="252F9F62" w14:textId="05DF60DD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b/>
          <w:color w:val="C00000"/>
          <w:sz w:val="20"/>
          <w:szCs w:val="20"/>
        </w:rPr>
        <w:t>25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6593C218" w14:textId="7089FB51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2BA558B0" w14:textId="0970320C" w:rsidR="000E4C41" w:rsidRPr="00CE5D87" w:rsidRDefault="000E4C41" w:rsidP="000E4C41">
      <w:pPr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color w:val="C00000"/>
          <w:sz w:val="20"/>
          <w:szCs w:val="20"/>
        </w:rPr>
        <w:t>2) Stanislava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</w:t>
      </w:r>
      <w:proofErr w:type="spellStart"/>
      <w:r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r>
        <w:rPr>
          <w:rFonts w:ascii="Arial" w:hAnsi="Arial" w:cs="Arial"/>
          <w:b/>
          <w:color w:val="C00000"/>
          <w:sz w:val="20"/>
          <w:szCs w:val="20"/>
        </w:rPr>
        <w:t>ová</w:t>
      </w:r>
      <w:proofErr w:type="spellEnd"/>
      <w:r w:rsidRPr="00CE5D87">
        <w:rPr>
          <w:rFonts w:ascii="Arial" w:hAnsi="Arial" w:cs="Arial"/>
          <w:b/>
          <w:color w:val="C00000"/>
          <w:sz w:val="20"/>
          <w:szCs w:val="20"/>
        </w:rPr>
        <w:t>, Oravské Veselé 863, 029 62 Oravské Veselé</w:t>
      </w:r>
    </w:p>
    <w:p w14:paraId="01482A4A" w14:textId="77777777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b/>
          <w:color w:val="C00000"/>
          <w:sz w:val="20"/>
          <w:szCs w:val="20"/>
        </w:rPr>
        <w:t>25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787B4224" w14:textId="77777777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65268347" w14:textId="1E248F41" w:rsidR="00587B19" w:rsidRDefault="00587B19" w:rsidP="000E4C41">
      <w:pPr>
        <w:rPr>
          <w:rFonts w:ascii="Arial" w:hAnsi="Arial" w:cs="Arial"/>
          <w:sz w:val="20"/>
          <w:szCs w:val="20"/>
        </w:rPr>
      </w:pPr>
    </w:p>
    <w:p w14:paraId="118738E7" w14:textId="77777777" w:rsidR="00CE5D87" w:rsidRDefault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0B9E9DEF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14:paraId="5F1D8D26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BBCD4E8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14:paraId="6640838C" w14:textId="79177B09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20</w:t>
      </w:r>
      <w:r w:rsidR="00DA2BAA">
        <w:rPr>
          <w:rFonts w:ascii="Arial" w:hAnsi="Arial" w:cs="Arial"/>
          <w:b/>
          <w:color w:val="C00000"/>
          <w:sz w:val="20"/>
          <w:szCs w:val="20"/>
        </w:rPr>
        <w:t>2</w:t>
      </w:r>
      <w:r w:rsidR="00916291">
        <w:rPr>
          <w:rFonts w:ascii="Arial" w:hAnsi="Arial" w:cs="Arial"/>
          <w:b/>
          <w:color w:val="C00000"/>
          <w:sz w:val="20"/>
          <w:szCs w:val="20"/>
        </w:rPr>
        <w:t>5</w:t>
      </w:r>
    </w:p>
    <w:p w14:paraId="540385B3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14:paraId="262CF6D3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605CB7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75BE47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2B582DE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0E4CE40" w14:textId="77777777" w:rsidR="00587B19" w:rsidRDefault="00587B19"/>
    <w:p w14:paraId="14C97253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0F33A469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14:paraId="4B3703D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189B5C0C" w14:textId="77777777" w:rsidR="00587B19" w:rsidRPr="00CE5D87" w:rsidRDefault="00587B19">
      <w:pPr>
        <w:rPr>
          <w:b/>
        </w:rPr>
      </w:pPr>
    </w:p>
    <w:p w14:paraId="1B270563" w14:textId="77777777" w:rsidR="00587B19" w:rsidRDefault="00CE5D87">
      <w:pPr>
        <w:rPr>
          <w:rFonts w:ascii="Arial" w:hAnsi="Arial"/>
          <w:sz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4306765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9F5C29C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1437DBED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3DFCD33D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740913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14:paraId="730FE4D0" w14:textId="77777777" w:rsidR="00587B19" w:rsidRDefault="00587B19"/>
    <w:p w14:paraId="43C9E6BD" w14:textId="4A2348FC" w:rsidR="00331EFE" w:rsidRDefault="00587B19" w:rsidP="00F357D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 xml:space="preserve">Ján </w:t>
      </w:r>
      <w:proofErr w:type="spellStart"/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proofErr w:type="spellEnd"/>
      <w:r w:rsidR="00CE5D8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CE5D87" w:rsidRPr="00CE5D87">
        <w:rPr>
          <w:rFonts w:ascii="Arial" w:hAnsi="Arial" w:cs="Arial"/>
          <w:color w:val="C00000"/>
          <w:sz w:val="20"/>
          <w:szCs w:val="20"/>
        </w:rPr>
        <w:t xml:space="preserve"> </w:t>
      </w:r>
      <w:r w:rsidR="000E4C41">
        <w:rPr>
          <w:rFonts w:ascii="Arial" w:hAnsi="Arial" w:cs="Arial"/>
          <w:b/>
          <w:color w:val="C00000"/>
          <w:sz w:val="20"/>
          <w:szCs w:val="20"/>
        </w:rPr>
        <w:t xml:space="preserve">Stanislava </w:t>
      </w:r>
      <w:proofErr w:type="spellStart"/>
      <w:r w:rsidR="000E4C41">
        <w:rPr>
          <w:rFonts w:ascii="Arial" w:hAnsi="Arial" w:cs="Arial"/>
          <w:b/>
          <w:color w:val="C00000"/>
          <w:sz w:val="20"/>
          <w:szCs w:val="20"/>
        </w:rPr>
        <w:t>Kureková</w:t>
      </w:r>
      <w:proofErr w:type="spellEnd"/>
    </w:p>
    <w:p w14:paraId="33A5BF25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14:paraId="78A2CA27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1832209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56194CB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23A219F3" w14:textId="77777777" w:rsidR="00587B19" w:rsidRDefault="00587B19"/>
    <w:p w14:paraId="1CCA3B99" w14:textId="77777777"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14:paraId="184D27A0" w14:textId="77777777" w:rsidR="000E4C41" w:rsidRDefault="000E4C4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EF8E14C" w14:textId="77777777" w:rsidR="000E4C41" w:rsidRDefault="000E4C4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7696303" w14:textId="77777777" w:rsidR="000E4C41" w:rsidRDefault="000E4C4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4830AFF5" w14:textId="77777777" w:rsidR="000E4C41" w:rsidRDefault="000E4C4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55D1887" w14:textId="5108584F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2F82B282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406F94C" w14:textId="6B7FE303" w:rsidR="00587B19" w:rsidRPr="00CE5D87" w:rsidRDefault="00587B19" w:rsidP="00F357D3">
      <w:pPr>
        <w:rPr>
          <w:b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 xml:space="preserve">Ján </w:t>
      </w:r>
      <w:proofErr w:type="spellStart"/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E4C41">
        <w:rPr>
          <w:rFonts w:ascii="Arial" w:hAnsi="Arial" w:cs="Arial"/>
          <w:b/>
          <w:color w:val="C00000"/>
          <w:sz w:val="20"/>
          <w:szCs w:val="20"/>
        </w:rPr>
        <w:t xml:space="preserve">Stanislava </w:t>
      </w:r>
      <w:proofErr w:type="spellStart"/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r w:rsidR="000E4C41">
        <w:rPr>
          <w:rFonts w:ascii="Arial" w:hAnsi="Arial" w:cs="Arial"/>
          <w:b/>
          <w:color w:val="C00000"/>
          <w:sz w:val="20"/>
          <w:szCs w:val="20"/>
        </w:rPr>
        <w:t>ová</w:t>
      </w:r>
      <w:proofErr w:type="spellEnd"/>
    </w:p>
    <w:p w14:paraId="5A96AACE" w14:textId="77777777" w:rsidR="00587B19" w:rsidRDefault="00587B19"/>
    <w:p w14:paraId="612384A4" w14:textId="77777777" w:rsidR="00587B19" w:rsidRDefault="00587B19">
      <w:pPr>
        <w:rPr>
          <w:rFonts w:ascii="Arial" w:hAnsi="Arial"/>
          <w:sz w:val="20"/>
        </w:rPr>
      </w:pPr>
    </w:p>
    <w:p w14:paraId="2AA45F52" w14:textId="12D6F782" w:rsidR="00587B19" w:rsidRPr="00CE5D87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DA2BAA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</w:t>
      </w:r>
      <w:r w:rsidR="00916291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5</w:t>
      </w:r>
    </w:p>
    <w:p w14:paraId="7EE99B29" w14:textId="77777777" w:rsidR="00587B19" w:rsidRDefault="00587B19">
      <w:pPr>
        <w:jc w:val="both"/>
      </w:pPr>
    </w:p>
    <w:p w14:paraId="62F273F2" w14:textId="07B1BBDC" w:rsidR="00587B19" w:rsidRPr="00CE5D87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242BAB">
        <w:rPr>
          <w:rFonts w:ascii="Arial" w:hAnsi="Arial" w:cs="Arial"/>
          <w:b/>
          <w:color w:val="C00000"/>
          <w:sz w:val="20"/>
          <w:szCs w:val="20"/>
        </w:rPr>
        <w:t>01.01.20</w:t>
      </w:r>
      <w:r w:rsidR="00F357D3">
        <w:rPr>
          <w:rFonts w:ascii="Arial" w:hAnsi="Arial" w:cs="Arial"/>
          <w:b/>
          <w:color w:val="C00000"/>
          <w:sz w:val="20"/>
          <w:szCs w:val="20"/>
        </w:rPr>
        <w:t>2</w:t>
      </w:r>
      <w:r w:rsidR="00916291">
        <w:rPr>
          <w:rFonts w:ascii="Arial" w:hAnsi="Arial" w:cs="Arial"/>
          <w:b/>
          <w:color w:val="C00000"/>
          <w:sz w:val="20"/>
          <w:szCs w:val="20"/>
        </w:rPr>
        <w:t xml:space="preserve">5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do 31.12.</w:t>
      </w:r>
      <w:r w:rsidR="00916291">
        <w:rPr>
          <w:rFonts w:ascii="Arial" w:hAnsi="Arial" w:cs="Arial"/>
          <w:b/>
          <w:color w:val="C00000"/>
          <w:sz w:val="20"/>
          <w:szCs w:val="20"/>
        </w:rPr>
        <w:t>2025</w:t>
      </w:r>
    </w:p>
    <w:p w14:paraId="0A56F517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14:paraId="4505359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3E5D192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52A5C792" w14:textId="77777777" w:rsidR="00587B19" w:rsidRDefault="00587B19"/>
    <w:p w14:paraId="3CE61DDB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63143106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18A9A48D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3F1A61E1" w14:textId="77777777" w:rsidR="00587B19" w:rsidRDefault="00587B19"/>
    <w:p w14:paraId="7229D877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14:paraId="4A62445E" w14:textId="77777777" w:rsidR="00587B19" w:rsidRDefault="00587B19"/>
    <w:p w14:paraId="36E59CCC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21BCFF00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A8F6203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19B00414" w14:textId="4BD09E22"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="00242BAB">
        <w:rPr>
          <w:rFonts w:ascii="Arial" w:hAnsi="Arial"/>
          <w:b/>
          <w:color w:val="FF0000"/>
          <w:sz w:val="20"/>
          <w:szCs w:val="20"/>
        </w:rPr>
        <w:t>01.01.20</w:t>
      </w:r>
      <w:r w:rsidR="00DA2BAA">
        <w:rPr>
          <w:rFonts w:ascii="Arial" w:hAnsi="Arial"/>
          <w:b/>
          <w:color w:val="FF0000"/>
          <w:sz w:val="20"/>
          <w:szCs w:val="20"/>
        </w:rPr>
        <w:t>2</w:t>
      </w:r>
      <w:r w:rsidR="00916291">
        <w:rPr>
          <w:rFonts w:ascii="Arial" w:hAnsi="Arial"/>
          <w:b/>
          <w:color w:val="FF0000"/>
          <w:sz w:val="20"/>
          <w:szCs w:val="20"/>
        </w:rPr>
        <w:t>5</w:t>
      </w:r>
      <w:r>
        <w:rPr>
          <w:rFonts w:ascii="Arial" w:hAnsi="Arial"/>
          <w:sz w:val="20"/>
          <w:szCs w:val="20"/>
        </w:rPr>
        <w:t xml:space="preserve"> do </w:t>
      </w:r>
      <w:r w:rsidRPr="00CE5D87">
        <w:rPr>
          <w:rFonts w:ascii="Arial" w:hAnsi="Arial"/>
          <w:b/>
          <w:color w:val="FF0000"/>
          <w:sz w:val="20"/>
          <w:szCs w:val="20"/>
        </w:rPr>
        <w:t>31.12.20</w:t>
      </w:r>
      <w:r w:rsidR="00DA2BAA">
        <w:rPr>
          <w:rFonts w:ascii="Arial" w:hAnsi="Arial"/>
          <w:b/>
          <w:color w:val="FF0000"/>
          <w:sz w:val="20"/>
          <w:szCs w:val="20"/>
        </w:rPr>
        <w:t>2</w:t>
      </w:r>
      <w:r w:rsidR="00916291">
        <w:rPr>
          <w:rFonts w:ascii="Arial" w:hAnsi="Arial"/>
          <w:b/>
          <w:color w:val="FF0000"/>
          <w:sz w:val="20"/>
          <w:szCs w:val="20"/>
        </w:rPr>
        <w:t>5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14:paraId="109937D4" w14:textId="06E264D5" w:rsidR="00587B19" w:rsidRDefault="00331EFE">
      <w:pPr>
        <w:pStyle w:val="Zkladntext21"/>
        <w:ind w:left="360"/>
        <w:rPr>
          <w:rFonts w:ascii="Arial" w:hAnsi="Arial"/>
          <w:b/>
          <w:i w:val="0"/>
          <w:iCs w:val="0"/>
          <w:color w:val="C0000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31. decembru 20</w:t>
      </w:r>
      <w:r w:rsidR="00DA2BAA">
        <w:rPr>
          <w:rFonts w:ascii="Arial" w:hAnsi="Arial"/>
          <w:b/>
          <w:i w:val="0"/>
          <w:iCs w:val="0"/>
          <w:color w:val="FF0000"/>
          <w:sz w:val="20"/>
          <w:szCs w:val="20"/>
        </w:rPr>
        <w:t>2</w:t>
      </w:r>
      <w:r w:rsidR="00916291">
        <w:rPr>
          <w:rFonts w:ascii="Arial" w:hAnsi="Arial"/>
          <w:b/>
          <w:i w:val="0"/>
          <w:iCs w:val="0"/>
          <w:color w:val="FF0000"/>
          <w:sz w:val="20"/>
          <w:szCs w:val="20"/>
        </w:rPr>
        <w:t>5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  <w:r w:rsidR="00CE5D87">
        <w:rPr>
          <w:rFonts w:ascii="Arial" w:hAnsi="Arial"/>
          <w:i w:val="0"/>
          <w:iCs w:val="0"/>
          <w:sz w:val="20"/>
          <w:szCs w:val="20"/>
        </w:rPr>
        <w:t xml:space="preserve">zo </w:t>
      </w:r>
      <w:r w:rsidR="00C9148E">
        <w:rPr>
          <w:rFonts w:ascii="Arial" w:hAnsi="Arial"/>
          <w:i w:val="0"/>
          <w:iCs w:val="0"/>
          <w:sz w:val="20"/>
          <w:szCs w:val="20"/>
        </w:rPr>
        <w:t>stratou</w:t>
      </w:r>
      <w:r w:rsidR="00587B19">
        <w:rPr>
          <w:rFonts w:ascii="Arial" w:hAnsi="Arial"/>
          <w:i w:val="0"/>
          <w:iCs w:val="0"/>
          <w:color w:val="800000"/>
          <w:sz w:val="20"/>
          <w:szCs w:val="20"/>
        </w:rPr>
        <w:t xml:space="preserve"> </w:t>
      </w:r>
      <w:r w:rsidR="00C9148E">
        <w:rPr>
          <w:rFonts w:ascii="Arial" w:hAnsi="Arial"/>
          <w:b/>
          <w:i w:val="0"/>
          <w:iCs w:val="0"/>
          <w:color w:val="C00000"/>
          <w:sz w:val="20"/>
          <w:szCs w:val="20"/>
        </w:rPr>
        <w:t>-</w:t>
      </w:r>
      <w:r w:rsidR="00916291">
        <w:rPr>
          <w:rFonts w:ascii="Arial" w:hAnsi="Arial"/>
          <w:b/>
          <w:i w:val="0"/>
          <w:iCs w:val="0"/>
          <w:color w:val="FF0000"/>
          <w:sz w:val="20"/>
          <w:szCs w:val="20"/>
        </w:rPr>
        <w:t>3328,05</w:t>
      </w:r>
      <w:r w:rsidR="00C9148E" w:rsidRPr="000E4C41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 </w:t>
      </w:r>
      <w:r w:rsidR="00587B19" w:rsidRPr="000E4C41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EUR </w:t>
      </w:r>
    </w:p>
    <w:p w14:paraId="565FA0AA" w14:textId="2DA36FA1" w:rsidR="000E4C41" w:rsidRDefault="000E4C41">
      <w:pPr>
        <w:pStyle w:val="Zkladntext21"/>
        <w:ind w:left="360"/>
        <w:rPr>
          <w:rFonts w:ascii="Arial" w:hAnsi="Arial"/>
          <w:b/>
          <w:i w:val="0"/>
          <w:iCs w:val="0"/>
          <w:color w:val="C00000"/>
          <w:sz w:val="20"/>
          <w:szCs w:val="20"/>
        </w:rPr>
      </w:pPr>
    </w:p>
    <w:p w14:paraId="3B02BD6F" w14:textId="7D574050" w:rsidR="000E4C41" w:rsidRDefault="000E4C41" w:rsidP="000E4C41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kern w:val="2"/>
          <w:sz w:val="20"/>
          <w:szCs w:val="20"/>
        </w:rPr>
      </w:pPr>
      <w:r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2.</w:t>
      </w:r>
      <w:r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rozdelení zisku</w:t>
      </w:r>
      <w:r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916291">
        <w:rPr>
          <w:rFonts w:ascii="Arial" w:hAnsi="Arial" w:cs="Arial"/>
          <w:b/>
          <w:i w:val="0"/>
          <w:color w:val="FF0000"/>
          <w:sz w:val="20"/>
          <w:szCs w:val="20"/>
        </w:rPr>
        <w:t>01.01.2025</w:t>
      </w:r>
      <w:r w:rsidRPr="000E4C41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0E4C41">
        <w:rPr>
          <w:rFonts w:ascii="Arial" w:hAnsi="Arial" w:cs="Arial"/>
          <w:b/>
          <w:i w:val="0"/>
          <w:iCs w:val="0"/>
          <w:color w:val="FF0000"/>
          <w:sz w:val="20"/>
          <w:szCs w:val="20"/>
        </w:rPr>
        <w:t xml:space="preserve">do </w:t>
      </w:r>
      <w:r w:rsidR="00916291">
        <w:rPr>
          <w:rFonts w:ascii="Arial" w:hAnsi="Arial" w:cs="Arial"/>
          <w:b/>
          <w:i w:val="0"/>
          <w:iCs w:val="0"/>
          <w:color w:val="FF0000"/>
          <w:sz w:val="20"/>
          <w:szCs w:val="20"/>
        </w:rPr>
        <w:t>31,.12.2025</w:t>
      </w:r>
      <w:r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916291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EUR  takto:</w:t>
      </w:r>
    </w:p>
    <w:p w14:paraId="732A31F9" w14:textId="04A60755" w:rsidR="000E4C41" w:rsidRDefault="000E4C41" w:rsidP="000E4C41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. vo výške </w:t>
      </w:r>
      <w:r w:rsidR="00250B06">
        <w:rPr>
          <w:rFonts w:ascii="Arial" w:hAnsi="Arial" w:cs="Arial"/>
          <w:b/>
          <w:color w:val="FF0000"/>
          <w:sz w:val="20"/>
          <w:szCs w:val="20"/>
        </w:rPr>
        <w:t xml:space="preserve">0,00 </w:t>
      </w:r>
      <w:r w:rsidRPr="000E4C41">
        <w:rPr>
          <w:rFonts w:ascii="Arial" w:hAnsi="Arial" w:cs="Arial"/>
          <w:b/>
          <w:color w:val="FF0000"/>
          <w:sz w:val="20"/>
          <w:szCs w:val="20"/>
        </w:rPr>
        <w:t>EUR</w:t>
      </w:r>
    </w:p>
    <w:p w14:paraId="44268D20" w14:textId="7E777AAD" w:rsidR="00587B19" w:rsidRDefault="000E4C41" w:rsidP="000E4C41">
      <w:pPr>
        <w:widowControl/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b/ zostávajúci zisk za účtovné obdobie vo výške </w:t>
      </w:r>
      <w:r w:rsidR="00250B06">
        <w:rPr>
          <w:rFonts w:ascii="Arial" w:hAnsi="Arial" w:cs="Arial"/>
          <w:b/>
          <w:color w:val="FF0000"/>
          <w:sz w:val="20"/>
          <w:szCs w:val="20"/>
        </w:rPr>
        <w:t>0,00</w:t>
      </w:r>
      <w:r w:rsidRPr="000E4C41">
        <w:rPr>
          <w:rFonts w:ascii="Arial" w:hAnsi="Arial" w:cs="Arial"/>
          <w:b/>
          <w:color w:val="FF0000"/>
          <w:sz w:val="20"/>
          <w:szCs w:val="20"/>
        </w:rPr>
        <w:t xml:space="preserve"> EUR</w:t>
      </w:r>
      <w:r w:rsidRPr="000E4C41">
        <w:rPr>
          <w:rFonts w:ascii="Arial" w:hAnsi="Arial" w:cs="Arial"/>
          <w:color w:val="FF0000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bude zaúčtovaný ako nerozdelený zisk.</w:t>
      </w:r>
    </w:p>
    <w:p w14:paraId="39F331F2" w14:textId="20CC323B" w:rsidR="00587B19" w:rsidRDefault="00587B19">
      <w:pPr>
        <w:jc w:val="center"/>
        <w:rPr>
          <w:rFonts w:ascii="Arial" w:hAnsi="Arial"/>
          <w:sz w:val="20"/>
          <w:szCs w:val="20"/>
        </w:rPr>
      </w:pPr>
    </w:p>
    <w:p w14:paraId="54AFC2EC" w14:textId="75D5A821" w:rsidR="000E4C41" w:rsidRDefault="000E4C41">
      <w:pPr>
        <w:jc w:val="center"/>
        <w:rPr>
          <w:rFonts w:ascii="Arial" w:hAnsi="Arial"/>
          <w:sz w:val="20"/>
          <w:szCs w:val="20"/>
        </w:rPr>
      </w:pPr>
    </w:p>
    <w:p w14:paraId="209FF65F" w14:textId="77777777" w:rsidR="000E4C41" w:rsidRDefault="000E4C41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41CFF192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14:paraId="61735404" w14:textId="77777777"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14:paraId="206AFF76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14:paraId="43D71BD2" w14:textId="77777777" w:rsidR="00587B19" w:rsidRDefault="00587B19">
      <w:pPr>
        <w:rPr>
          <w:rFonts w:ascii="Arial" w:hAnsi="Arial" w:cs="Arial"/>
          <w:sz w:val="20"/>
          <w:szCs w:val="20"/>
        </w:rPr>
      </w:pPr>
    </w:p>
    <w:p w14:paraId="2E532BD8" w14:textId="6C21968E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307130">
        <w:rPr>
          <w:rFonts w:ascii="Arial" w:hAnsi="Arial" w:cs="Arial"/>
          <w:color w:val="800000"/>
          <w:sz w:val="20"/>
          <w:szCs w:val="20"/>
        </w:rPr>
        <w:t> </w:t>
      </w:r>
      <w:r w:rsidR="00307130" w:rsidRPr="00307130">
        <w:rPr>
          <w:rFonts w:ascii="Arial" w:hAnsi="Arial" w:cs="Arial"/>
          <w:b/>
          <w:color w:val="C00000"/>
          <w:sz w:val="20"/>
          <w:szCs w:val="20"/>
        </w:rPr>
        <w:t>Oravskom Veselom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916291">
        <w:rPr>
          <w:rFonts w:ascii="Arial" w:hAnsi="Arial" w:cs="Arial"/>
          <w:b/>
          <w:color w:val="C00000"/>
          <w:sz w:val="20"/>
          <w:szCs w:val="20"/>
        </w:rPr>
        <w:t>26.01.2025</w:t>
      </w:r>
    </w:p>
    <w:p w14:paraId="47C5CE2B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0A831327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6182763D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64FEEF67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23333C2E" w14:textId="77777777" w:rsidR="00587B19" w:rsidRDefault="00587B19"/>
    <w:p w14:paraId="7F986A8D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14:paraId="153CAC1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3A3CF57" w14:textId="77777777" w:rsidR="00587B19" w:rsidRDefault="00587B19"/>
    <w:p w14:paraId="4E5631A5" w14:textId="77777777" w:rsidR="00587B19" w:rsidRDefault="00587B19"/>
    <w:p w14:paraId="5BBB5624" w14:textId="6AA08A61" w:rsidR="00587B19" w:rsidRDefault="00587B19" w:rsidP="00F357D3">
      <w:pPr>
        <w:jc w:val="both"/>
        <w:rPr>
          <w:rFonts w:ascii="Arial" w:hAnsi="Arial"/>
          <w:color w:val="800000"/>
          <w:sz w:val="20"/>
        </w:rPr>
      </w:pPr>
      <w:r>
        <w:rPr>
          <w:rFonts w:ascii="Arial" w:hAnsi="Arial" w:cs="Arial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 xml:space="preserve">Ján </w:t>
      </w:r>
      <w:proofErr w:type="spellStart"/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Kurek</w:t>
      </w:r>
      <w:proofErr w:type="spellEnd"/>
      <w:r w:rsidRPr="00307130">
        <w:rPr>
          <w:rFonts w:ascii="Arial" w:hAnsi="Arial" w:cs="Arial"/>
          <w:b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>
        <w:rPr>
          <w:rFonts w:ascii="Arial" w:hAnsi="Arial" w:cs="Arial"/>
          <w:color w:val="800000"/>
          <w:sz w:val="20"/>
          <w:szCs w:val="20"/>
        </w:rPr>
        <w:t xml:space="preserve">              </w:t>
      </w:r>
      <w:r>
        <w:rPr>
          <w:rFonts w:ascii="Arial" w:hAnsi="Arial" w:cs="Arial"/>
          <w:color w:val="800000"/>
          <w:sz w:val="20"/>
          <w:szCs w:val="20"/>
        </w:rPr>
        <w:tab/>
      </w:r>
      <w:r w:rsidR="000E4C41">
        <w:rPr>
          <w:rFonts w:ascii="Arial" w:hAnsi="Arial" w:cs="Arial"/>
          <w:b/>
          <w:color w:val="C00000"/>
          <w:sz w:val="20"/>
          <w:szCs w:val="20"/>
        </w:rPr>
        <w:t xml:space="preserve">Stanislava </w:t>
      </w:r>
      <w:proofErr w:type="spellStart"/>
      <w:r w:rsidR="000E4C41">
        <w:rPr>
          <w:rFonts w:ascii="Arial" w:hAnsi="Arial" w:cs="Arial"/>
          <w:b/>
          <w:color w:val="C00000"/>
          <w:sz w:val="20"/>
          <w:szCs w:val="20"/>
        </w:rPr>
        <w:t>Kureková</w:t>
      </w:r>
      <w:proofErr w:type="spellEnd"/>
    </w:p>
    <w:p w14:paraId="3CE47CB1" w14:textId="77777777" w:rsidR="00587B19" w:rsidRDefault="00307130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</w:t>
      </w:r>
    </w:p>
    <w:p w14:paraId="2490756F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54F5E2B6" w14:textId="77777777"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14:paraId="78075394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5A21F718" w14:textId="725322CA" w:rsidR="00F357D3" w:rsidRDefault="00F357D3" w:rsidP="000E4C41">
      <w:pPr>
        <w:rPr>
          <w:rFonts w:ascii="Arial" w:hAnsi="Arial"/>
          <w:b/>
          <w:bCs/>
          <w:sz w:val="32"/>
          <w:szCs w:val="32"/>
        </w:rPr>
      </w:pPr>
    </w:p>
    <w:p w14:paraId="64113E91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049A1B45" w14:textId="77777777"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14:paraId="2714CA55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14:paraId="63A2F56B" w14:textId="77777777"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14:paraId="7DAE0234" w14:textId="77777777" w:rsidR="00587B19" w:rsidRDefault="00587B19">
      <w:pPr>
        <w:jc w:val="center"/>
      </w:pPr>
    </w:p>
    <w:p w14:paraId="17977A28" w14:textId="77777777"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Veselovci , s.r.o. </w:t>
      </w:r>
    </w:p>
    <w:p w14:paraId="29360E59" w14:textId="77777777"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: 863 , 02962 Oravské Veselé , IČO:51833506</w:t>
      </w:r>
    </w:p>
    <w:p w14:paraId="19D1408E" w14:textId="77777777" w:rsidR="00307130" w:rsidRDefault="00307130" w:rsidP="00307130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CE5D87">
        <w:rPr>
          <w:rFonts w:ascii="Arial" w:hAnsi="Arial"/>
          <w:b/>
          <w:bCs/>
          <w:color w:val="C00000"/>
          <w:sz w:val="20"/>
        </w:rPr>
        <w:t>70502/L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0BA6415C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04261BA0" w14:textId="77777777" w:rsidR="00587B19" w:rsidRDefault="00587B19"/>
    <w:p w14:paraId="44FE7B41" w14:textId="77777777" w:rsidR="00587B19" w:rsidRDefault="00587B19">
      <w:pPr>
        <w:jc w:val="center"/>
        <w:rPr>
          <w:rFonts w:ascii="Arial" w:hAnsi="Arial"/>
          <w:b/>
          <w:sz w:val="20"/>
        </w:rPr>
      </w:pPr>
    </w:p>
    <w:p w14:paraId="71CB33F1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B94A1C2" w14:textId="77777777" w:rsidR="00307130" w:rsidRPr="00CE5D87" w:rsidRDefault="00307130" w:rsidP="00307130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14:paraId="300E5709" w14:textId="77777777" w:rsidR="00307130" w:rsidRDefault="00307130" w:rsidP="00307130"/>
    <w:p w14:paraId="312DB9A8" w14:textId="7D847F2B" w:rsidR="00307130" w:rsidRPr="00CE5D87" w:rsidRDefault="00307130" w:rsidP="00307130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916291">
        <w:rPr>
          <w:rFonts w:ascii="Arial" w:hAnsi="Arial" w:cs="Arial"/>
          <w:b/>
          <w:color w:val="C00000"/>
          <w:sz w:val="20"/>
          <w:szCs w:val="20"/>
        </w:rPr>
        <w:t>26.01.2026</w:t>
      </w:r>
      <w:bookmarkStart w:id="0" w:name="_GoBack"/>
      <w:bookmarkEnd w:id="0"/>
    </w:p>
    <w:p w14:paraId="42381D26" w14:textId="77777777" w:rsidR="00307130" w:rsidRDefault="00307130" w:rsidP="00307130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14:paraId="7DC320B4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41CA9ACB" w14:textId="77777777" w:rsidR="00587B19" w:rsidRDefault="00587B19"/>
    <w:p w14:paraId="14A12BE6" w14:textId="77777777"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</w:p>
    <w:p w14:paraId="061DDB58" w14:textId="77777777"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427468B4" w14:textId="77777777"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1)Ján </w:t>
      </w:r>
      <w:proofErr w:type="spellStart"/>
      <w:r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proofErr w:type="spellEnd"/>
      <w:r w:rsidRPr="00CE5D87">
        <w:rPr>
          <w:rFonts w:ascii="Arial" w:hAnsi="Arial" w:cs="Arial"/>
          <w:b/>
          <w:color w:val="C00000"/>
          <w:sz w:val="20"/>
          <w:szCs w:val="20"/>
        </w:rPr>
        <w:t>, Oravské Veselé 863, 029 62 Oravské Veselé</w:t>
      </w:r>
    </w:p>
    <w:p w14:paraId="06E1A1E7" w14:textId="4A1C70ED"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0E4C41">
        <w:rPr>
          <w:rFonts w:ascii="Arial" w:hAnsi="Arial" w:cs="Arial"/>
          <w:b/>
          <w:color w:val="C00000"/>
          <w:sz w:val="20"/>
          <w:szCs w:val="20"/>
        </w:rPr>
        <w:t>25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="000E4C41"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402508C4" w14:textId="77777777" w:rsidR="000E4C41" w:rsidRDefault="000E4C41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325E6DC8" w14:textId="77777777" w:rsidR="000E4C41" w:rsidRPr="00CE5D87" w:rsidRDefault="000E4C41" w:rsidP="000E4C41">
      <w:pPr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color w:val="C00000"/>
          <w:sz w:val="20"/>
          <w:szCs w:val="20"/>
        </w:rPr>
        <w:t>2) Stanislava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</w:t>
      </w:r>
      <w:proofErr w:type="spellStart"/>
      <w:r w:rsidRPr="00CE5D87">
        <w:rPr>
          <w:rFonts w:ascii="Arial" w:hAnsi="Arial" w:cs="Arial"/>
          <w:b/>
          <w:color w:val="C00000"/>
          <w:sz w:val="20"/>
          <w:szCs w:val="20"/>
        </w:rPr>
        <w:t>Kurek</w:t>
      </w:r>
      <w:r>
        <w:rPr>
          <w:rFonts w:ascii="Arial" w:hAnsi="Arial" w:cs="Arial"/>
          <w:b/>
          <w:color w:val="C00000"/>
          <w:sz w:val="20"/>
          <w:szCs w:val="20"/>
        </w:rPr>
        <w:t>ová</w:t>
      </w:r>
      <w:proofErr w:type="spellEnd"/>
      <w:r w:rsidRPr="00CE5D87">
        <w:rPr>
          <w:rFonts w:ascii="Arial" w:hAnsi="Arial" w:cs="Arial"/>
          <w:b/>
          <w:color w:val="C00000"/>
          <w:sz w:val="20"/>
          <w:szCs w:val="20"/>
        </w:rPr>
        <w:t>, Oravské Veselé 863, 029 62 Oravské Veselé</w:t>
      </w:r>
    </w:p>
    <w:p w14:paraId="6BA669FF" w14:textId="77777777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b/>
          <w:color w:val="C00000"/>
          <w:sz w:val="20"/>
          <w:szCs w:val="20"/>
        </w:rPr>
        <w:t>25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6A3D3B65" w14:textId="77777777" w:rsidR="000E4C41" w:rsidRDefault="000E4C41" w:rsidP="000E4C41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7E0574CA" w14:textId="77777777" w:rsidR="000E4C41" w:rsidRDefault="000E4C41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</w:p>
    <w:p w14:paraId="190CCC99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CB32A2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51CF"/>
    <w:rsid w:val="00067856"/>
    <w:rsid w:val="000E4C41"/>
    <w:rsid w:val="00145104"/>
    <w:rsid w:val="00204AAD"/>
    <w:rsid w:val="0022030C"/>
    <w:rsid w:val="00242BAB"/>
    <w:rsid w:val="00250B06"/>
    <w:rsid w:val="0028374A"/>
    <w:rsid w:val="00294047"/>
    <w:rsid w:val="00307130"/>
    <w:rsid w:val="00331EFE"/>
    <w:rsid w:val="003D7BBD"/>
    <w:rsid w:val="0040753D"/>
    <w:rsid w:val="00481ADC"/>
    <w:rsid w:val="00523AA8"/>
    <w:rsid w:val="00524BF9"/>
    <w:rsid w:val="00546B6D"/>
    <w:rsid w:val="005861FB"/>
    <w:rsid w:val="00587B19"/>
    <w:rsid w:val="007F573E"/>
    <w:rsid w:val="00852769"/>
    <w:rsid w:val="00916291"/>
    <w:rsid w:val="00973AD9"/>
    <w:rsid w:val="00B53729"/>
    <w:rsid w:val="00C60FFB"/>
    <w:rsid w:val="00C9148E"/>
    <w:rsid w:val="00CB32A2"/>
    <w:rsid w:val="00CE5D87"/>
    <w:rsid w:val="00DA2BAA"/>
    <w:rsid w:val="00DA77E9"/>
    <w:rsid w:val="00F357D3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A6B4"/>
  <w15:docId w15:val="{960A587C-0FB4-401C-AF3D-82917AF9B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mezer">
    <w:name w:val="No Spacing"/>
    <w:uiPriority w:val="1"/>
    <w:qFormat/>
    <w:rsid w:val="00CE5D87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37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653</Words>
  <Characters>3728</Characters>
  <Application>Microsoft Office Word</Application>
  <DocSecurity>0</DocSecurity>
  <Lines>31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4</cp:revision>
  <cp:lastPrinted>2015-03-16T20:04:00Z</cp:lastPrinted>
  <dcterms:created xsi:type="dcterms:W3CDTF">2026-01-14T17:32:00Z</dcterms:created>
  <dcterms:modified xsi:type="dcterms:W3CDTF">2026-01-26T13:56:00Z</dcterms:modified>
</cp:coreProperties>
</file>