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0" w:type="auto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4"/>
        <w:gridCol w:w="2583"/>
        <w:gridCol w:w="336"/>
        <w:gridCol w:w="336"/>
        <w:gridCol w:w="335"/>
        <w:gridCol w:w="335"/>
        <w:gridCol w:w="335"/>
        <w:gridCol w:w="335"/>
        <w:gridCol w:w="335"/>
        <w:gridCol w:w="335"/>
        <w:gridCol w:w="567"/>
        <w:gridCol w:w="335"/>
        <w:gridCol w:w="335"/>
        <w:gridCol w:w="335"/>
        <w:gridCol w:w="415"/>
      </w:tblGrid>
      <w:tr w14:paraId="1A8C3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AB884A0">
            <w:pPr>
              <w:keepNext/>
              <w:numPr>
                <w:ilvl w:val="0"/>
                <w:numId w:val="0"/>
              </w:numPr>
              <w:spacing w:before="60" w:after="60" w:line="240" w:lineRule="auto"/>
              <w:ind w:left="0" w:right="0" w:firstLine="0"/>
              <w:jc w:val="left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83" w:type="dxa"/>
            <w:tcBorders>
              <w:left w:val="single" w:color="000000" w:sz="4" w:space="0"/>
            </w:tcBorders>
            <w:shd w:val="clear" w:color="auto" w:fill="auto"/>
            <w:noWrap w:val="0"/>
            <w:vAlign w:val="center"/>
          </w:tcPr>
          <w:p w14:paraId="10A8556A">
            <w:pPr>
              <w:keepNext/>
              <w:numPr>
                <w:ilvl w:val="0"/>
                <w:numId w:val="0"/>
              </w:numPr>
              <w:spacing w:before="60" w:after="60" w:line="240" w:lineRule="auto"/>
              <w:ind w:left="0" w:right="0" w:firstLine="0"/>
              <w:jc w:val="left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B125F17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C6C507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22F8DDD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E1655A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71F8BF2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8CD66A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060122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B96F64F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left w:val="single" w:color="000000" w:sz="4" w:space="0"/>
            </w:tcBorders>
            <w:shd w:val="clear" w:color="auto" w:fill="auto"/>
            <w:noWrap w:val="0"/>
            <w:vAlign w:val="center"/>
          </w:tcPr>
          <w:p w14:paraId="19B48A7A">
            <w:pPr>
              <w:keepNext/>
              <w:numPr>
                <w:ilvl w:val="0"/>
                <w:numId w:val="0"/>
              </w:numPr>
              <w:spacing w:before="60" w:after="60" w:line="240" w:lineRule="auto"/>
              <w:ind w:left="0" w:right="0" w:firstLine="0"/>
              <w:jc w:val="center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928C13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DF86255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674DD3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249326">
            <w:pPr>
              <w:keepNext/>
              <w:numPr>
                <w:ilvl w:val="0"/>
                <w:numId w:val="0"/>
              </w:numPr>
              <w:snapToGrid w:val="0"/>
              <w:spacing w:before="60" w:after="60" w:line="240" w:lineRule="auto"/>
              <w:ind w:left="0" w:right="0"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</w:tr>
    </w:tbl>
    <w:p w14:paraId="2C0B9954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  <w:rPr>
          <w:b/>
          <w:bCs/>
          <w:sz w:val="24"/>
        </w:rPr>
      </w:pPr>
    </w:p>
    <w:p w14:paraId="7A2F6EE4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  <w:rPr>
          <w:b/>
          <w:bCs/>
          <w:sz w:val="24"/>
        </w:rPr>
      </w:pPr>
    </w:p>
    <w:p w14:paraId="034DDECD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</w:pPr>
      <w:r>
        <w:rPr>
          <w:b/>
          <w:bCs/>
          <w:sz w:val="24"/>
        </w:rPr>
        <w:t>Čl. I.</w:t>
      </w:r>
    </w:p>
    <w:p w14:paraId="13D1B5D9">
      <w:pPr>
        <w:keepNext/>
        <w:numPr>
          <w:ilvl w:val="0"/>
          <w:numId w:val="0"/>
        </w:numPr>
        <w:spacing w:before="0" w:after="200" w:line="240" w:lineRule="auto"/>
        <w:ind w:left="0" w:right="0" w:firstLine="0"/>
        <w:jc w:val="center"/>
      </w:pPr>
      <w:r>
        <w:rPr>
          <w:b/>
          <w:bCs/>
          <w:sz w:val="24"/>
        </w:rPr>
        <w:t>Všeobecné údaje</w:t>
      </w:r>
    </w:p>
    <w:p w14:paraId="426E22DC">
      <w:pPr>
        <w:numPr>
          <w:ilvl w:val="0"/>
          <w:numId w:val="5"/>
        </w:numPr>
        <w:spacing w:before="0" w:after="120" w:line="240" w:lineRule="auto"/>
      </w:pPr>
      <w:r>
        <w:t>Údaje o zakladateľovi alebo zriaďovateľovi účtovnej jednotky:</w:t>
      </w:r>
    </w:p>
    <w:tbl>
      <w:tblPr>
        <w:tblStyle w:val="6"/>
        <w:tblW w:w="0" w:type="auto"/>
        <w:tblInd w:w="3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7047"/>
      </w:tblGrid>
      <w:tr w14:paraId="035B3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0B022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CB441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14:paraId="0DD90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723C80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A46CC4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Krajina-Nekrajina n.o.</w:t>
            </w:r>
          </w:p>
        </w:tc>
      </w:tr>
      <w:tr w14:paraId="1F918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1CAE8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9A9FA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5179F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5E4AE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86336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7FF38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D02F16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EA531D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14.12.2018</w:t>
            </w:r>
          </w:p>
        </w:tc>
      </w:tr>
    </w:tbl>
    <w:p w14:paraId="644F7E24">
      <w:pPr>
        <w:spacing w:before="0" w:after="0" w:line="240" w:lineRule="auto"/>
        <w:ind w:left="360" w:right="0" w:firstLine="0"/>
        <w:rPr>
          <w:sz w:val="18"/>
          <w:szCs w:val="18"/>
        </w:rPr>
      </w:pPr>
    </w:p>
    <w:p w14:paraId="007D4B4E">
      <w:pPr>
        <w:numPr>
          <w:ilvl w:val="0"/>
          <w:numId w:val="5"/>
        </w:numPr>
        <w:spacing w:before="0" w:after="120" w:line="240" w:lineRule="auto"/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6"/>
        <w:tblW w:w="0" w:type="auto"/>
        <w:jc w:val="right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7047"/>
      </w:tblGrid>
      <w:tr w14:paraId="1E54F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26BBE7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036C274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1E05D3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Mgr.Slávka Kajanová-riaditeľ n.o.</w:t>
            </w:r>
          </w:p>
        </w:tc>
      </w:tr>
      <w:tr w14:paraId="57F1E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5D406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964B05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Alexandra Dúžeková -správna rada</w:t>
            </w:r>
          </w:p>
        </w:tc>
      </w:tr>
      <w:tr w14:paraId="6CAEB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FA66D0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4FD81A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PaeDr.Simoneta Holešová- správna rada</w:t>
            </w:r>
          </w:p>
        </w:tc>
      </w:tr>
      <w:tr w14:paraId="1C944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4C17D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363BA2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Mgr.Jana Čajágiová-správna rada</w:t>
            </w:r>
          </w:p>
        </w:tc>
      </w:tr>
      <w:tr w14:paraId="4DA1B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8BA52F2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257D3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3C84E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7A3AC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3F648E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081A5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314E3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822F1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6B645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60A40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44762B1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D82178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Martina Martinková-revízor</w:t>
            </w:r>
          </w:p>
        </w:tc>
      </w:tr>
      <w:tr w14:paraId="2A825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10C35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2898F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3BB81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9DC39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4D301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84BEE40">
      <w:pPr>
        <w:spacing w:before="0" w:after="0" w:line="240" w:lineRule="auto"/>
        <w:rPr>
          <w:sz w:val="18"/>
          <w:szCs w:val="18"/>
        </w:rPr>
      </w:pPr>
    </w:p>
    <w:p w14:paraId="102CFA08">
      <w:pPr>
        <w:numPr>
          <w:ilvl w:val="0"/>
          <w:numId w:val="5"/>
        </w:numPr>
        <w:spacing w:before="0" w:after="120" w:line="240" w:lineRule="auto"/>
      </w:pPr>
      <w:r>
        <w:rPr>
          <w:sz w:val="18"/>
          <w:szCs w:val="18"/>
        </w:rPr>
        <w:t xml:space="preserve">Opis činnosti, na účel </w:t>
      </w:r>
      <w:r>
        <w:t>ktorej bola účtovná jednotka zriadená a opis druhu podnikateľskej činnosti, ak ju účtovná jednotka vykonáva.</w:t>
      </w:r>
    </w:p>
    <w:tbl>
      <w:tblPr>
        <w:tblStyle w:val="6"/>
        <w:tblW w:w="0" w:type="auto"/>
        <w:jc w:val="right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7047"/>
      </w:tblGrid>
      <w:tr w14:paraId="5CAC6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9EFB754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044B79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Všeobecne prospešné služby v oblasti poskytovania sociálnej pomoci a humanitárna starostlivoať</w:t>
            </w:r>
          </w:p>
        </w:tc>
      </w:tr>
      <w:tr w14:paraId="26159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D1E80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E3AB2A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Denný stacionár</w:t>
            </w:r>
          </w:p>
        </w:tc>
      </w:tr>
      <w:tr w14:paraId="4EE2B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2C3BB8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0A0BBD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Pomoc pri odkázanosti</w:t>
            </w:r>
          </w:p>
        </w:tc>
      </w:tr>
      <w:tr w14:paraId="07A66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BD913F1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7E8BA0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Prepravná služby</w:t>
            </w:r>
          </w:p>
        </w:tc>
      </w:tr>
      <w:tr w14:paraId="37293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860A490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67BEF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0D1E8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81596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477E21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52B6F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BFA1D1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CF789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1BDB3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06CCA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7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0A520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A8EE1D5">
      <w:pPr>
        <w:spacing w:before="0" w:after="0" w:line="240" w:lineRule="auto"/>
        <w:rPr>
          <w:sz w:val="18"/>
          <w:szCs w:val="18"/>
        </w:rPr>
      </w:pPr>
    </w:p>
    <w:p w14:paraId="6B95FA9C">
      <w:pPr>
        <w:numPr>
          <w:ilvl w:val="0"/>
          <w:numId w:val="5"/>
        </w:numPr>
        <w:spacing w:before="0" w:after="120" w:line="240" w:lineRule="auto"/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793BA3F">
      <w:pPr>
        <w:spacing w:before="0" w:after="120" w:line="240" w:lineRule="auto"/>
        <w:ind w:left="0" w:right="0" w:firstLine="360"/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6"/>
        <w:tblW w:w="0" w:type="auto"/>
        <w:tblInd w:w="35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666"/>
      </w:tblGrid>
      <w:tr w14:paraId="4A3FF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top"/>
          </w:tcPr>
          <w:p w14:paraId="5C9EB16A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rPr>
                <w:sz w:val="16"/>
                <w:szCs w:val="16"/>
              </w:rPr>
            </w:pP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46F7F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AAF92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14:paraId="143FF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A05903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right="0" w:firstLine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B6DC7F5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</w:pPr>
            <w:r>
              <w:rPr>
                <w:sz w:val="16"/>
                <w:szCs w:val="16"/>
              </w:rPr>
              <w:t>2</w:t>
            </w:r>
          </w:p>
          <w:p w14:paraId="40D1B072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2F1715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</w:pPr>
            <w:r>
              <w:rPr>
                <w:sz w:val="16"/>
                <w:szCs w:val="16"/>
              </w:rPr>
              <w:t>1</w:t>
            </w:r>
          </w:p>
          <w:p w14:paraId="58FE24E2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  <w:rPr>
                <w:sz w:val="16"/>
                <w:szCs w:val="16"/>
              </w:rPr>
            </w:pPr>
          </w:p>
        </w:tc>
      </w:tr>
      <w:tr w14:paraId="6296C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606490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right="0" w:firstLine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C2D69D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8F42B3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</w:pPr>
            <w:r>
              <w:rPr>
                <w:sz w:val="16"/>
                <w:szCs w:val="16"/>
              </w:rPr>
              <w:t>1</w:t>
            </w:r>
          </w:p>
        </w:tc>
      </w:tr>
      <w:tr w14:paraId="255CB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14A4C0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right="0" w:firstLine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2ACE4B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C864D9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  <w:rPr>
                <w:sz w:val="16"/>
                <w:szCs w:val="16"/>
              </w:rPr>
            </w:pPr>
          </w:p>
        </w:tc>
      </w:tr>
      <w:tr w14:paraId="27E8A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32B3EE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right="0" w:firstLine="0"/>
              <w:jc w:val="left"/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9D7895A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908EDF">
            <w:pPr>
              <w:pStyle w:val="226"/>
              <w:numPr>
                <w:ilvl w:val="0"/>
                <w:numId w:val="0"/>
              </w:numPr>
              <w:tabs>
                <w:tab w:val="clear" w:pos="1440"/>
              </w:tabs>
              <w:snapToGrid w:val="0"/>
              <w:spacing w:before="0" w:after="0"/>
              <w:ind w:left="0" w:right="0" w:firstLine="0"/>
              <w:jc w:val="center"/>
              <w:rPr>
                <w:sz w:val="16"/>
                <w:szCs w:val="16"/>
              </w:rPr>
            </w:pPr>
          </w:p>
        </w:tc>
      </w:tr>
    </w:tbl>
    <w:p w14:paraId="15DEDB1A">
      <w:pPr>
        <w:spacing w:before="0" w:after="120" w:line="240" w:lineRule="auto"/>
        <w:rPr>
          <w:sz w:val="18"/>
          <w:szCs w:val="18"/>
        </w:rPr>
      </w:pPr>
    </w:p>
    <w:p w14:paraId="351EFFF0">
      <w:pPr>
        <w:numPr>
          <w:ilvl w:val="0"/>
          <w:numId w:val="5"/>
        </w:numPr>
        <w:spacing w:before="0" w:after="120" w:line="240" w:lineRule="auto"/>
      </w:pPr>
      <w:r>
        <w:rPr>
          <w:sz w:val="18"/>
          <w:szCs w:val="18"/>
        </w:rPr>
        <w:t>Informácia o organizáciách v zriaďovateľskej pôsobnosti účtovnej jednotky.</w:t>
      </w:r>
    </w:p>
    <w:p w14:paraId="2F880724">
      <w:pPr>
        <w:numPr>
          <w:ilvl w:val="0"/>
          <w:numId w:val="5"/>
        </w:numPr>
        <w:spacing w:before="0" w:after="120" w:line="240" w:lineRule="auto"/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03F35B5D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</w:pPr>
      <w:r>
        <w:rPr>
          <w:b/>
          <w:bCs/>
          <w:kern w:val="1"/>
          <w:sz w:val="24"/>
        </w:rPr>
        <w:t>Čl. II</w:t>
      </w:r>
    </w:p>
    <w:p w14:paraId="38F25F7D">
      <w:pPr>
        <w:keepNext/>
        <w:numPr>
          <w:ilvl w:val="0"/>
          <w:numId w:val="0"/>
        </w:numPr>
        <w:spacing w:before="0" w:after="200" w:line="240" w:lineRule="auto"/>
        <w:ind w:left="0" w:right="0" w:firstLine="0"/>
        <w:jc w:val="center"/>
      </w:pPr>
      <w:r>
        <w:rPr>
          <w:b/>
          <w:bCs/>
          <w:sz w:val="24"/>
        </w:rPr>
        <w:t>Informácie o účtovných zásadách a účtovných metódach</w:t>
      </w:r>
    </w:p>
    <w:p w14:paraId="382DC2AE">
      <w:pPr>
        <w:numPr>
          <w:ilvl w:val="0"/>
          <w:numId w:val="6"/>
        </w:numPr>
        <w:spacing w:before="0" w:after="120" w:line="240" w:lineRule="auto"/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2D0BCE8F">
      <w:pPr>
        <w:spacing w:before="0" w:after="120" w:line="240" w:lineRule="auto"/>
        <w:ind w:left="360" w:right="0" w:firstLine="0"/>
      </w:pPr>
      <w:r>
        <w:rPr>
          <w:sz w:val="18"/>
          <w:szCs w:val="18"/>
          <w:bdr w:val="single" w:color="000000" w:sz="4" w:space="0"/>
        </w:rPr>
        <w:t>ÁNO</w:t>
      </w:r>
      <w:r>
        <w:rPr>
          <w:sz w:val="18"/>
          <w:szCs w:val="18"/>
          <w:bdr w:val="single" w:color="000000" w:sz="4" w:space="0"/>
        </w:rPr>
        <w:tab/>
      </w:r>
      <w:r>
        <w:rPr>
          <w:sz w:val="18"/>
          <w:szCs w:val="18"/>
        </w:rPr>
        <w:tab/>
      </w:r>
    </w:p>
    <w:p w14:paraId="2F4DA138">
      <w:pPr>
        <w:numPr>
          <w:ilvl w:val="0"/>
          <w:numId w:val="6"/>
        </w:numPr>
        <w:spacing w:before="0" w:after="120" w:line="240" w:lineRule="auto"/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6"/>
        <w:tblW w:w="0" w:type="auto"/>
        <w:tblInd w:w="314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336"/>
      </w:tblGrid>
      <w:tr w14:paraId="4F5190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555728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34EB9BD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2A1165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14:paraId="3EB9DB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77A66C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3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448AC5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3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17958A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</w:pPr>
          </w:p>
        </w:tc>
      </w:tr>
    </w:tbl>
    <w:p w14:paraId="71D4725C">
      <w:pPr>
        <w:spacing w:before="0" w:after="0" w:line="240" w:lineRule="auto"/>
        <w:rPr>
          <w:sz w:val="18"/>
          <w:szCs w:val="18"/>
        </w:rPr>
      </w:pPr>
    </w:p>
    <w:p w14:paraId="4D383BB2">
      <w:pPr>
        <w:numPr>
          <w:ilvl w:val="0"/>
          <w:numId w:val="6"/>
        </w:numPr>
        <w:spacing w:before="0" w:after="120" w:line="240" w:lineRule="auto"/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0" w:type="auto"/>
        <w:jc w:val="right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587"/>
      </w:tblGrid>
      <w:tr w14:paraId="7C6E7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C2495D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03486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14:paraId="2EEB6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881F40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801ED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D683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69D86B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71F64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EFF2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082A7F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BA7AA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A815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ABF38B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A91D4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7C0C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A9E7657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29ACC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C248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3F6DF6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1D5BD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7590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08D9CE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53B7C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0AE4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54AFF43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C4D2B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7578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6EA500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53145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AA05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9F7888B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13DA3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7B12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993266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C34F8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C279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2C7FBA1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82DD1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1F0F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6DAA447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13BA2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EAAE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9FE4E62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8DA7F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7822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0515D7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8692E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DF4C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990318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5051E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58A5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5DDD5B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28029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4E90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716277D">
            <w:pPr>
              <w:numPr>
                <w:ilvl w:val="1"/>
                <w:numId w:val="7"/>
              </w:numPr>
              <w:tabs>
                <w:tab w:val="left" w:pos="363"/>
              </w:tabs>
              <w:spacing w:before="0" w:after="0" w:line="240" w:lineRule="auto"/>
              <w:ind w:left="357" w:right="0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46092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07DFE0D">
      <w:pPr>
        <w:spacing w:before="0" w:after="0" w:line="240" w:lineRule="auto"/>
        <w:rPr>
          <w:sz w:val="18"/>
          <w:szCs w:val="18"/>
        </w:rPr>
      </w:pPr>
    </w:p>
    <w:p w14:paraId="696A7CE7">
      <w:pPr>
        <w:numPr>
          <w:ilvl w:val="0"/>
          <w:numId w:val="6"/>
        </w:numPr>
        <w:spacing w:before="0" w:after="120" w:line="240" w:lineRule="auto"/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6"/>
        <w:tblW w:w="0" w:type="auto"/>
        <w:tblInd w:w="314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523"/>
      </w:tblGrid>
      <w:tr w14:paraId="45ADAE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44FFC71">
            <w:pPr>
              <w:pStyle w:val="7"/>
              <w:jc w:val="left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9840715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DC84A2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0BB30A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14:paraId="313B9B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31303F9">
            <w:pPr>
              <w:pStyle w:val="7"/>
              <w:snapToGrid w:val="0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F4CCD7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619CA2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3AB9BE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</w:tr>
      <w:tr w14:paraId="2DCB5E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A219C7">
            <w:pPr>
              <w:pStyle w:val="7"/>
              <w:snapToGrid w:val="0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24347D1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90849C5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34216C">
            <w:pPr>
              <w:pStyle w:val="7"/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</w:p>
        </w:tc>
      </w:tr>
    </w:tbl>
    <w:p w14:paraId="67B8D82A">
      <w:pPr>
        <w:spacing w:before="0" w:after="0" w:line="240" w:lineRule="auto"/>
        <w:rPr>
          <w:sz w:val="18"/>
          <w:szCs w:val="18"/>
        </w:rPr>
      </w:pPr>
    </w:p>
    <w:p w14:paraId="4B237DCB">
      <w:pPr>
        <w:numPr>
          <w:ilvl w:val="0"/>
          <w:numId w:val="6"/>
        </w:numPr>
        <w:spacing w:before="0" w:after="120" w:line="240" w:lineRule="auto"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6"/>
        <w:tblW w:w="0" w:type="auto"/>
        <w:tblInd w:w="35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3"/>
        <w:gridCol w:w="4943"/>
      </w:tblGrid>
      <w:tr w14:paraId="59EBC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58BFAC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3C9251">
            <w:pPr>
              <w:pStyle w:val="7"/>
              <w:jc w:val="center"/>
            </w:pPr>
            <w:r>
              <w:rPr>
                <w:rFonts w:ascii="Arial Narrow" w:hAnsi="Arial Narrow" w:cs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 w14:paraId="58136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FE62EB">
            <w:pPr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/ nie</w:t>
            </w:r>
          </w:p>
        </w:tc>
        <w:tc>
          <w:tcPr>
            <w:tcW w:w="4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1DCF20">
            <w:pPr>
              <w:spacing w:before="0" w:after="0" w:line="240" w:lineRule="auto"/>
              <w:jc w:val="center"/>
            </w:pPr>
            <w:r>
              <w:rPr>
                <w:rFonts w:eastAsia="Arial Narrow" w:cs="Arial Narrow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/ ano</w:t>
            </w:r>
          </w:p>
        </w:tc>
      </w:tr>
    </w:tbl>
    <w:p w14:paraId="00DA8921">
      <w:pPr>
        <w:spacing w:before="0" w:after="120" w:line="240" w:lineRule="auto"/>
        <w:rPr>
          <w:sz w:val="16"/>
          <w:szCs w:val="16"/>
        </w:rPr>
      </w:pPr>
    </w:p>
    <w:p w14:paraId="1B852765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</w:pPr>
      <w:r>
        <w:rPr>
          <w:b/>
          <w:bCs/>
          <w:kern w:val="1"/>
          <w:sz w:val="24"/>
        </w:rPr>
        <w:t>Čl. III</w:t>
      </w:r>
    </w:p>
    <w:p w14:paraId="5022EC94">
      <w:pPr>
        <w:keepNext/>
        <w:numPr>
          <w:ilvl w:val="0"/>
          <w:numId w:val="0"/>
        </w:numPr>
        <w:spacing w:before="0" w:after="120" w:line="240" w:lineRule="auto"/>
        <w:ind w:left="0" w:right="0" w:firstLine="0"/>
        <w:jc w:val="center"/>
      </w:pPr>
      <w:r>
        <w:rPr>
          <w:b/>
          <w:bCs/>
          <w:sz w:val="24"/>
        </w:rPr>
        <w:t>Informácie, ktoré dopĺňajú a vysvetľujú údaje v súvahe</w:t>
      </w:r>
    </w:p>
    <w:p w14:paraId="6C240A2B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7DF62736">
      <w:pPr>
        <w:numPr>
          <w:ilvl w:val="0"/>
          <w:numId w:val="9"/>
        </w:numPr>
        <w:spacing w:before="0" w:after="120" w:line="240" w:lineRule="auto"/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7F1F5C5">
      <w:pPr>
        <w:numPr>
          <w:ilvl w:val="0"/>
          <w:numId w:val="9"/>
        </w:numPr>
        <w:spacing w:before="0" w:after="120" w:line="240" w:lineRule="auto"/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D5E9BB8">
      <w:pPr>
        <w:numPr>
          <w:ilvl w:val="0"/>
          <w:numId w:val="9"/>
        </w:numPr>
        <w:spacing w:before="0" w:after="120" w:line="240" w:lineRule="auto"/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13F2D044">
      <w:pPr>
        <w:spacing w:before="0" w:after="120" w:line="240" w:lineRule="auto"/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 w14:paraId="65A875E4">
      <w:pPr>
        <w:spacing w:before="0" w:after="120" w:line="240" w:lineRule="auto"/>
      </w:pPr>
      <w:r>
        <w:t>Tabuľka č. 1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120"/>
      </w:tblGrid>
      <w:tr w14:paraId="471B605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224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400D42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8966E9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EAF278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F69441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08D397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776D8D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8BB26D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F7CF7F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45AB56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23BC03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242CE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B73100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74309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7BA41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66D294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715938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772B7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69947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E3873ED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C7CA9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FB4C5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7BFFF7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FB0641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A144F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4C6E8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A605A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21C65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1B1948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7A069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91E1CA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840AC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1F244F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FACED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EA324A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86746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42A1A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63F23C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2EB61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A4DD60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B90AB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7E74B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95647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7F041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791E9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BA14D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F6AD990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C1D99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2B64BD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59D12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992CE9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A7FDE2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D0DB2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FD5E9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884D1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2D01C4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5518B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22641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C2A38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457635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BD4014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CB107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FDDA0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7CF5D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0B4AB02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4B3BF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E1D12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B48DC8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B82BB7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82E7E7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898A4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1FB9A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46E3B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F4A80E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87B64F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9C56F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B44D79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277F1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1CC8B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F41AC9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D1393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5202F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2067BE4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376CB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A8B67D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A57A69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844E9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A6E061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F398CF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33FAB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CD0F2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ED8836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7D6E6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3384C8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09304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512123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8058F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5C0336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E9705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7C80B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7DAD5C0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D11FC1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71E433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7D024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D30AC1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AF2AFE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F99A8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F3213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7AC5B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303692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32AF8A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EF72F3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143F9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85C14D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F7590D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EE6238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5DB19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0C653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098D42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5A5E1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8A012B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8EE709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08C2EE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15C80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1FAB5D4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CC8AF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B1900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9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73FEDD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14:paraId="1844C96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FDBA536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9EBFF53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65781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AADB1A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DAEDE6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B34B1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344C4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80333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9B8F2D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B67AA41">
            <w:pPr>
              <w:spacing w:before="0" w:after="0" w:line="240" w:lineRule="auto"/>
              <w:jc w:val="left"/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7BB86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CAAF3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3D17A97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9603B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66615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1242DF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2E2871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A50D80F">
      <w:pPr>
        <w:spacing w:line="240" w:lineRule="auto"/>
        <w:rPr>
          <w:b/>
          <w:i/>
          <w:sz w:val="18"/>
          <w:szCs w:val="18"/>
        </w:rPr>
      </w:pPr>
    </w:p>
    <w:p w14:paraId="0F46C2FA">
      <w:pPr>
        <w:spacing w:line="240" w:lineRule="auto"/>
      </w:pPr>
      <w:r>
        <w:t>Tabuľka č. 2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40"/>
        <w:gridCol w:w="40"/>
      </w:tblGrid>
      <w:tr w14:paraId="594094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020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D2ACFE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38E01F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D119194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0E76F29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3046A83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021BDB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2131BF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A17A13A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D0D3A3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C43535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14:paraId="0369997D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2D30AA3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87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9D7E9B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222E43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C51AA2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64939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2F1302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DB14F8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13AC2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B08DF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B856EF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89C8B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4237BE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A876E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01366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86E37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7EB0A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AE4450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8E851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18E851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26BDE1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2E306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0DCD4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1403D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3E172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E76375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8FA64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AE6058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65D1B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16ADE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C25769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240A51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290383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4181C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7593D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85453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DEF7E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D00218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B9777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1E49E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53D881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0A284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93DE6B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3AF664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318D4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BE3BBF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6B4C13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67ECD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362B0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2739A9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5F3EB3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639F4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306D3E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0F9ECE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3B705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C0A4D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B7A3536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153DE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CF625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63ECD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29D53A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95027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426A9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4D1C5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A0FDB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2C922C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3DCF83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FDFFD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91AAD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5585FD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1A891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FC029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03B47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DB40D2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D9C9BE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BBD65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5ED85D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017AB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A468D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2312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3A0F0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F618B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72A490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DA1059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0B558F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80C71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D5182F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417BF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A5028F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0F3C6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F45C44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4FC638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482EC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B5BEC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B1010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6FDCE6C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C526D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06FF9D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465B4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A3F0DF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A1A8F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610E6E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C5893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33C110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1308C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D0BBD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A3622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FC2D3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594CD9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E6987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14A12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9AC9B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6429D2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B364A9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DD32C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27552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D87685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E8F1ED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A7D3DC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D3CF1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CD43DB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EB03C0C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A8210F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3FB209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A23BAD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5BD46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28F470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8B4EA1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BF53D7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D6F129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6ED18D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6A5548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1ABF3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24717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11AA875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180D2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906B80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FCFA8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E2EC1A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844C7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B99B6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D9814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A275E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22F0B7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857D93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B65F6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F97F2C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F2B5261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2C749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A603D7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0CC9C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5ADDB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D35DFC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ED1DA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AB388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3953D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BDFC9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3849C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5D223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B0B15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D094B6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B3DEB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E52EA2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6E361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1BC18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6F818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B535B9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E83C5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B035FB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E748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880602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B3A0A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7C44F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525" w:type="dxa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DCBED9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14:paraId="56F56F4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598805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79D37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707591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EB8E9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A9422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FB7D2D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830F8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5368A6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DB907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31982C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B120BE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35113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F382F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FA7832">
            <w:pPr>
              <w:spacing w:before="0" w:after="0" w:line="240" w:lineRule="auto"/>
              <w:jc w:val="lef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43DCC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85464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4FA1A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421D2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10993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B31CB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B7146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098B9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6FAA05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0F9B2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EA770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0355C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</w:trPr>
        <w:tc>
          <w:tcPr>
            <w:tcW w:w="1711" w:type="dxa"/>
            <w:shd w:val="clear" w:color="auto" w:fill="auto"/>
            <w:noWrap w:val="0"/>
            <w:vAlign w:val="bottom"/>
          </w:tcPr>
          <w:p w14:paraId="45D5C14E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7442C539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6591DDB4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5F79C187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7160E5E1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1EDB3DA1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1248AAA2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096D91D4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38819854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5367D535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66164015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noWrap w:val="0"/>
            <w:vAlign w:val="bottom"/>
          </w:tcPr>
          <w:p w14:paraId="281F5C8F">
            <w:pPr>
              <w:snapToGrid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" w:type="dxa"/>
            <w:shd w:val="clear" w:color="auto" w:fill="auto"/>
            <w:noWrap w:val="0"/>
            <w:vAlign w:val="top"/>
          </w:tcPr>
          <w:p w14:paraId="79296EB4">
            <w:pPr>
              <w:snapToGrid w:val="0"/>
              <w:spacing w:before="120" w:after="120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" w:type="dxa"/>
            <w:shd w:val="clear" w:color="auto" w:fill="auto"/>
            <w:noWrap w:val="0"/>
            <w:vAlign w:val="top"/>
          </w:tcPr>
          <w:p w14:paraId="40FAC291">
            <w:pPr>
              <w:snapToGrid w:val="0"/>
              <w:spacing w:before="120" w:after="120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629DBDB2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4"/>
        <w:gridCol w:w="4300"/>
      </w:tblGrid>
      <w:tr w14:paraId="4C0CB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14EEA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03C6D5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 w14:paraId="52345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BB0E7B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68E0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2FCB8542">
      <w:pPr>
        <w:spacing w:before="0" w:after="0" w:line="240" w:lineRule="auto"/>
        <w:rPr>
          <w:sz w:val="18"/>
          <w:szCs w:val="18"/>
        </w:rPr>
      </w:pPr>
    </w:p>
    <w:p w14:paraId="0046F5BB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5"/>
        <w:gridCol w:w="2949"/>
        <w:gridCol w:w="3030"/>
      </w:tblGrid>
      <w:tr w14:paraId="2D4A5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984849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B93D37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D1946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 w14:paraId="032BC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DDF0B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937B71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51E18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2F3F5F0">
      <w:pPr>
        <w:spacing w:before="0" w:after="0" w:line="240" w:lineRule="auto"/>
        <w:rPr>
          <w:sz w:val="18"/>
          <w:szCs w:val="18"/>
        </w:rPr>
      </w:pPr>
    </w:p>
    <w:p w14:paraId="540D89A5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400FBB46">
      <w:pPr>
        <w:spacing w:before="0" w:after="120" w:line="240" w:lineRule="auto"/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1059"/>
      </w:tblGrid>
      <w:tr w14:paraId="24F5E7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32" w:hRule="atLeast"/>
        </w:trPr>
        <w:tc>
          <w:tcPr>
            <w:tcW w:w="2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C01134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EB4EC1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436F4F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9BA392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F2E1D6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0DDE5A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372FD7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2CDD40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37B418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2B6F805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9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D7F568">
            <w:pPr>
              <w:spacing w:before="0" w:after="0" w:line="240" w:lineRule="auto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14:paraId="73266F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DC3406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207B73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68AF5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01A34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4E02F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6AC90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7CF214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4C8363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5F54B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16738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177F4A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856895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FA38CD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332AE8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CB0343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57AE1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A54521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C71D0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17C6D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F6E0F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D5BFEB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68F80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4D42F3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3AE2FE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4B48E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E420E5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765CF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3BB42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56854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5B6C98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8BEEA24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7EF3A0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22FBE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0E31BD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2B8AD5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5DA01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6AB2D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AD42D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32806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A1C88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2DABE83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D95F4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88E31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1E205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28AAEA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C08EF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80AD3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66B71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4915B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2AC34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9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D22877">
            <w:pPr>
              <w:spacing w:before="0" w:after="0" w:line="240" w:lineRule="auto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14:paraId="1F5FDA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06697B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3FEDB1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E888A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004F5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109B7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A4CC46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731545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7996A44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02E5F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6074F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7B7A7CF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EFEE8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65169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A0977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8ED01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F3A5A6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F8FA6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3AB60C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2D75A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BE3344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D278DF">
            <w:pPr>
              <w:spacing w:before="0" w:after="0" w:line="240" w:lineRule="auto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DEEF99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2F4E23C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6B3DA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D1DF2C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B380155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6EFE26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BB2E9F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E60E5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7538D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0ED909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AA0D7BB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D5F069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04095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B041D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311EB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2D8AD8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AC6E6C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A3225D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F96A2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9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D8CF00">
            <w:pPr>
              <w:spacing w:before="0" w:after="0" w:line="240" w:lineRule="auto"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14:paraId="7CCEE7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34D4864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4B12E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E375F2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C89FC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022FA8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44764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A87477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F5908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901AB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69FBE2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DA0EF20">
            <w:pPr>
              <w:spacing w:before="0" w:after="0" w:line="240" w:lineRule="auto"/>
              <w:jc w:val="left"/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490058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7A547B2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A7745FE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788F00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DCF837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4B76C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C9EBA1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D50963">
            <w:pPr>
              <w:spacing w:before="0" w:after="0" w:line="240" w:lineRule="auto"/>
              <w:jc w:val="right"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702DDCCD">
      <w:pPr>
        <w:spacing w:before="0" w:after="120" w:line="240" w:lineRule="auto"/>
        <w:rPr>
          <w:sz w:val="18"/>
          <w:szCs w:val="18"/>
        </w:rPr>
      </w:pPr>
    </w:p>
    <w:p w14:paraId="27BA5891">
      <w:pPr>
        <w:pageBreakBefore/>
        <w:spacing w:before="0" w:after="120" w:line="240" w:lineRule="auto"/>
      </w:pPr>
      <w:r>
        <w:rPr>
          <w:b/>
          <w:i/>
          <w:sz w:val="18"/>
          <w:szCs w:val="18"/>
        </w:rPr>
        <w:t xml:space="preserve">Tabuľka k čl. III ods. 4  </w:t>
      </w:r>
      <w:r>
        <w:t xml:space="preserve">o štruktúre dlhodobého finančného majetku 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71"/>
        <w:gridCol w:w="969"/>
        <w:gridCol w:w="1109"/>
        <w:gridCol w:w="1526"/>
        <w:gridCol w:w="1510"/>
        <w:gridCol w:w="1540"/>
        <w:gridCol w:w="1673"/>
      </w:tblGrid>
      <w:tr w14:paraId="51C2FF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2" w:hRule="atLeast"/>
        </w:trPr>
        <w:tc>
          <w:tcPr>
            <w:tcW w:w="1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B7E19A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0C2707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70920F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AE7B204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2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3DDBC7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14:paraId="1B502AE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4" w:hRule="atLeast"/>
        </w:trPr>
        <w:tc>
          <w:tcPr>
            <w:tcW w:w="1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00E69E">
            <w:pPr>
              <w:snapToGrid w:val="0"/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0095741">
            <w:pPr>
              <w:snapToGrid w:val="0"/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0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635D0C9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26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EEFB73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10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1272D8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40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22FE58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67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5B1EC9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1B9243E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87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7F1CE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0CEB4F3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D5279F5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2F47C1E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0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5A577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0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F0A19A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E955AC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2DFEBD10">
      <w:pPr>
        <w:spacing w:before="0" w:after="120" w:line="240" w:lineRule="auto"/>
        <w:rPr>
          <w:sz w:val="18"/>
          <w:szCs w:val="18"/>
        </w:rPr>
      </w:pPr>
    </w:p>
    <w:p w14:paraId="5B4726B8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1947"/>
      </w:tblGrid>
      <w:tr w14:paraId="2B47A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379FF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3A852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A1E980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8A975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4BBFC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1F9D1A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2B28B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14:paraId="71B09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CAC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47DBBF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31DD0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A81FC1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B47F60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143CF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9222F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1CE9E9CE">
      <w:pPr>
        <w:spacing w:before="0" w:after="0" w:line="240" w:lineRule="auto"/>
        <w:rPr>
          <w:sz w:val="18"/>
          <w:szCs w:val="18"/>
        </w:rPr>
      </w:pPr>
    </w:p>
    <w:p w14:paraId="48017E4F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1DDD41B8">
      <w:pPr>
        <w:spacing w:before="0" w:after="120" w:line="240" w:lineRule="auto"/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 w14:paraId="69A3394E">
      <w:pPr>
        <w:spacing w:before="0" w:after="120" w:line="240" w:lineRule="auto"/>
      </w:pPr>
      <w:r>
        <w:rPr>
          <w:b/>
          <w:i/>
          <w:sz w:val="18"/>
          <w:szCs w:val="18"/>
        </w:rPr>
        <w:t>Tabuľka č. 1</w:t>
      </w:r>
    </w:p>
    <w:tbl>
      <w:tblPr>
        <w:tblStyle w:val="6"/>
        <w:tblW w:w="0" w:type="auto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540"/>
      </w:tblGrid>
      <w:tr w14:paraId="782DA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B8691A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E79EE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DAB39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14:paraId="06DB5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451C2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63786E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507,67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48CE54">
            <w:pPr>
              <w:snapToGrid w:val="0"/>
              <w:spacing w:before="0" w:after="0" w:line="240" w:lineRule="auto"/>
              <w:jc w:val="center"/>
            </w:pPr>
            <w:r>
              <w:rPr>
                <w:rFonts w:hint="default"/>
                <w:sz w:val="16"/>
                <w:szCs w:val="16"/>
                <w:lang w:val="sk-SK"/>
              </w:rPr>
              <w:t>837,47</w:t>
            </w:r>
          </w:p>
        </w:tc>
      </w:tr>
      <w:tr w14:paraId="534E0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A4D43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E874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E8FD0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8439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304B7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45EB2F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507,67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959718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837,47</w:t>
            </w:r>
          </w:p>
        </w:tc>
      </w:tr>
      <w:tr w14:paraId="77AE5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63661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69A9F3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48189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01E4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FE671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F9969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6BBDB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6269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BEBB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B2F1AFE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507,67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2577F1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837,47</w:t>
            </w:r>
          </w:p>
        </w:tc>
      </w:tr>
    </w:tbl>
    <w:p w14:paraId="2EAC2896">
      <w:pPr>
        <w:spacing w:before="0" w:after="0" w:line="240" w:lineRule="auto"/>
        <w:rPr>
          <w:i/>
          <w:sz w:val="18"/>
          <w:szCs w:val="18"/>
        </w:rPr>
      </w:pPr>
    </w:p>
    <w:p w14:paraId="73B033C9">
      <w:pPr>
        <w:spacing w:before="0" w:after="120" w:line="240" w:lineRule="auto"/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0" w:type="auto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6"/>
        <w:gridCol w:w="1730"/>
        <w:gridCol w:w="1727"/>
        <w:gridCol w:w="1722"/>
        <w:gridCol w:w="1811"/>
      </w:tblGrid>
      <w:tr w14:paraId="69990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CDF5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5EC4F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D9E71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7503C3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0479E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14:paraId="52686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0D3FE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62902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7B6A8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EFCDF8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96B2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0CE8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7831F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3779D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A5844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F031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DF482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D3F1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AF92F3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60395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07D9CC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3D1F8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E0E55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92ED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F336D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5F0D4B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BA5C7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A8AFA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0AA0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FE40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77999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9EEFB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04FEEB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3ECF8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427BB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049F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E3F9D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F76CB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F5770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67A6DD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F317D4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1C7817E">
      <w:pPr>
        <w:spacing w:before="0" w:after="0" w:line="240" w:lineRule="auto"/>
        <w:rPr>
          <w:i/>
          <w:sz w:val="18"/>
          <w:szCs w:val="18"/>
        </w:rPr>
      </w:pPr>
    </w:p>
    <w:p w14:paraId="769EB4E8">
      <w:pPr>
        <w:spacing w:before="0" w:after="120" w:line="240" w:lineRule="auto"/>
      </w:pPr>
      <w:r>
        <w:rPr>
          <w:b/>
          <w:i/>
          <w:sz w:val="18"/>
          <w:szCs w:val="18"/>
        </w:rPr>
        <w:t>Tabuľka č. 3</w:t>
      </w:r>
    </w:p>
    <w:tbl>
      <w:tblPr>
        <w:tblStyle w:val="6"/>
        <w:tblW w:w="0" w:type="auto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5"/>
        <w:gridCol w:w="2287"/>
        <w:gridCol w:w="2321"/>
        <w:gridCol w:w="2383"/>
      </w:tblGrid>
      <w:tr w14:paraId="44810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B0FB269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B3FC9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035F41E7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E83E9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39ADF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14:paraId="61429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4D57A5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4B33A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0DE25A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0784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4E3A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4D170E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5FC97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F7834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09283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47A3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4AB884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A5E40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2579EE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504C0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7911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0A667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DBC76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E6D0DB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67C34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E91569D">
      <w:pPr>
        <w:spacing w:before="0" w:after="0" w:line="240" w:lineRule="auto"/>
        <w:rPr>
          <w:i/>
          <w:sz w:val="18"/>
          <w:szCs w:val="18"/>
        </w:rPr>
      </w:pPr>
    </w:p>
    <w:p w14:paraId="3E10366D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762FAEE">
      <w:pPr>
        <w:spacing w:before="0" w:after="120" w:line="240" w:lineRule="auto"/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1583"/>
        <w:gridCol w:w="1583"/>
        <w:gridCol w:w="1582"/>
        <w:gridCol w:w="1582"/>
        <w:gridCol w:w="1662"/>
      </w:tblGrid>
      <w:tr w14:paraId="34543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7188B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90B89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FB7C76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36C14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EAB09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C708D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22748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83F979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CA623C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499B7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68E23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D6F9E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D0D72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91A4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CE723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0CDA7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D762A2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918CD2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F0237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DAA0A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27FF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CD5F18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F5AAF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21F717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E0C2C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4225D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0528D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3009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56CC1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F25FB7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45C0C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A3EA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9C54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3C49F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BDFD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A761B4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B4537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13147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B1E4B2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49194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73B28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C172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8BA99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3AFCD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265454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2CFC61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C34B31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152F1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BE0007C">
      <w:pPr>
        <w:spacing w:before="0" w:after="120" w:line="240" w:lineRule="auto"/>
        <w:rPr>
          <w:b/>
          <w:i/>
          <w:sz w:val="18"/>
          <w:szCs w:val="18"/>
        </w:rPr>
      </w:pPr>
    </w:p>
    <w:p w14:paraId="526C645D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119"/>
      </w:tblGrid>
      <w:tr w14:paraId="27DB5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803CA0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6DD478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379A3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2C7C6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AA788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B5A6E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C5066B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DAE0BDD">
      <w:pPr>
        <w:spacing w:before="0" w:after="0" w:line="240" w:lineRule="auto"/>
        <w:rPr>
          <w:sz w:val="18"/>
          <w:szCs w:val="18"/>
        </w:rPr>
      </w:pPr>
    </w:p>
    <w:p w14:paraId="394AC1B7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DE29542">
      <w:pPr>
        <w:spacing w:before="0" w:after="120" w:line="240" w:lineRule="auto"/>
      </w:pPr>
      <w:r>
        <w:t>abuľka k čl. III ods. 9  o vývoji opravných položiek k pohľadávkam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1546"/>
        <w:gridCol w:w="1547"/>
        <w:gridCol w:w="1545"/>
        <w:gridCol w:w="1547"/>
        <w:gridCol w:w="1625"/>
      </w:tblGrid>
      <w:tr w14:paraId="2D100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2F0511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21720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DDC74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1C7B36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D0EE5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45153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5406D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592CB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FCA36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612E4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174BA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973CE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79953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2F3A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E04BC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4E4A23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14597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C21E5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67E37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9C6BF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1A69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A1A639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62392C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300E5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329F3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56AB0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179F1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417D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A7ED6E2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424AF7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1F4C52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D68EBF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179C1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3192A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DED3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0E8C96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DFFD9A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93C7680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A5665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1EF01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032A8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1F157E1">
      <w:pPr>
        <w:spacing w:before="0" w:after="0" w:line="240" w:lineRule="auto"/>
        <w:rPr>
          <w:sz w:val="18"/>
          <w:szCs w:val="18"/>
        </w:rPr>
      </w:pPr>
    </w:p>
    <w:p w14:paraId="56BD3AE7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Prehľad  pohľadávok do lehoty splatnosti a po lehote splatnosti.</w:t>
      </w:r>
    </w:p>
    <w:p w14:paraId="1C19CFCB">
      <w:pPr>
        <w:spacing w:before="0" w:after="120" w:line="240" w:lineRule="auto"/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138"/>
      </w:tblGrid>
      <w:tr w14:paraId="4B358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top"/>
          </w:tcPr>
          <w:p w14:paraId="5E1DA857">
            <w:pPr>
              <w:snapToGrid w:val="0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1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B9C3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0C295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top"/>
          </w:tcPr>
          <w:p w14:paraId="2AF9B51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0ADECFE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0BDEE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3A485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A2156D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E769EBF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DFB71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E2D5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517CB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A0C1F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59C43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30BB1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92391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204AF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83CEB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EF37E31">
      <w:pPr>
        <w:spacing w:before="0" w:after="0" w:line="240" w:lineRule="auto"/>
        <w:rPr>
          <w:sz w:val="18"/>
          <w:szCs w:val="18"/>
        </w:rPr>
      </w:pPr>
    </w:p>
    <w:p w14:paraId="39CED615">
      <w:pPr>
        <w:numPr>
          <w:ilvl w:val="0"/>
          <w:numId w:val="8"/>
        </w:numPr>
        <w:spacing w:before="0" w:after="120" w:line="240" w:lineRule="auto"/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119"/>
      </w:tblGrid>
      <w:tr w14:paraId="6FA9D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C5AAF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107CA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182F5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3A4D9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CAF269">
            <w:pPr>
              <w:numPr>
                <w:ilvl w:val="0"/>
                <w:numId w:val="10"/>
              </w:num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6A6CF24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Služby poistného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EF372F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111,82</w:t>
            </w:r>
          </w:p>
        </w:tc>
      </w:tr>
      <w:tr w14:paraId="19696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4F5A8FF">
            <w:pPr>
              <w:numPr>
                <w:ilvl w:val="0"/>
                <w:numId w:val="10"/>
              </w:num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výnosy budúcich období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20017A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77097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1808126">
      <w:pPr>
        <w:spacing w:before="0" w:after="120" w:line="240" w:lineRule="auto"/>
        <w:rPr>
          <w:sz w:val="18"/>
          <w:szCs w:val="18"/>
        </w:rPr>
      </w:pPr>
    </w:p>
    <w:p w14:paraId="4FFED10F">
      <w:pPr>
        <w:numPr>
          <w:ilvl w:val="0"/>
          <w:numId w:val="8"/>
        </w:numPr>
        <w:spacing w:line="240" w:lineRule="auto"/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041F9357">
      <w:pPr>
        <w:numPr>
          <w:ilvl w:val="0"/>
          <w:numId w:val="11"/>
        </w:numPr>
        <w:spacing w:line="240" w:lineRule="auto"/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BA48903">
      <w:pPr>
        <w:numPr>
          <w:ilvl w:val="0"/>
          <w:numId w:val="11"/>
        </w:numPr>
        <w:spacing w:before="0" w:after="120" w:line="240" w:lineRule="auto"/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658D68BB">
      <w:pPr>
        <w:pageBreakBefore/>
        <w:spacing w:before="0" w:after="120" w:line="240" w:lineRule="auto"/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t xml:space="preserve">    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4"/>
        <w:gridCol w:w="1274"/>
        <w:gridCol w:w="1274"/>
        <w:gridCol w:w="1274"/>
        <w:gridCol w:w="1274"/>
        <w:gridCol w:w="1354"/>
      </w:tblGrid>
      <w:tr w14:paraId="3C901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2FF33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80ABF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354E1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7F14704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9B7449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Úbytky</w:t>
            </w:r>
          </w:p>
          <w:p w14:paraId="04241FC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568C6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Presuny</w:t>
            </w:r>
          </w:p>
          <w:p w14:paraId="5768EE4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73C91E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26950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27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9BFEE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14:paraId="3086F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B74E1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E21AA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A9E7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89A34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34DDB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C3A36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EC9F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516CB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z toho: </w:t>
            </w:r>
          </w:p>
          <w:p w14:paraId="28600F34">
            <w:pPr>
              <w:numPr>
                <w:ilvl w:val="0"/>
                <w:numId w:val="12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ABDFB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3D014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6E2D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C407C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26BCD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AEF4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2E74417">
            <w:pPr>
              <w:numPr>
                <w:ilvl w:val="0"/>
                <w:numId w:val="12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EF7506B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14080,01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F32F66A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E0BBF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0B463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42CCD9">
            <w:pPr>
              <w:snapToGrid w:val="0"/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14080,01</w:t>
            </w:r>
          </w:p>
        </w:tc>
      </w:tr>
      <w:tr w14:paraId="06D48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9ABBA0">
            <w:pPr>
              <w:numPr>
                <w:ilvl w:val="0"/>
                <w:numId w:val="12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61A3C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E30FD1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410374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8B5C0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40A4A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BE8B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D626B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9201E1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A720EF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59B222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25FA3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E15CC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9D96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0F817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BA816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D8FDE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AB7FA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A33037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D854B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3D03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11169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408E03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6878B6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7CC9E6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B855C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EE6F2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35CC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27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A6210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14:paraId="7E438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CD55A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FF4478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BC794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D6421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2BD283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8E0F2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7697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A55DC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6F52E8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43BD0D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283057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3300D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0866D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2631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ACDAB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D63BE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6103F0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5DA4D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EB17C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5912F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3FCD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F705A79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32541F">
            <w:pPr>
              <w:snapToGrid w:val="0"/>
              <w:spacing w:before="0" w:after="0" w:line="240" w:lineRule="auto"/>
              <w:jc w:val="center"/>
            </w:pPr>
            <w:r>
              <w:rPr>
                <w:rFonts w:hint="default"/>
                <w:sz w:val="16"/>
                <w:szCs w:val="16"/>
                <w:lang w:val="sk-SK"/>
              </w:rPr>
              <w:t>-12607,05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4EF6B39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-52,44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61A7154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9D1C09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CBD6B3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-12659,49</w:t>
            </w:r>
          </w:p>
        </w:tc>
      </w:tr>
      <w:tr w14:paraId="490DC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7E42F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25F5C4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-52,44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84AFE47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-712,70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31E82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C28F0C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-52,44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91BC31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-712,70</w:t>
            </w:r>
          </w:p>
        </w:tc>
      </w:tr>
      <w:tr w14:paraId="7D53F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38D388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5C87E50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28612D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1CEE1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43E62EB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735E84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F80934F">
      <w:pPr>
        <w:spacing w:before="0" w:after="0" w:line="240" w:lineRule="auto"/>
        <w:rPr>
          <w:sz w:val="18"/>
          <w:szCs w:val="18"/>
        </w:rPr>
      </w:pPr>
    </w:p>
    <w:p w14:paraId="14026348">
      <w:pPr>
        <w:numPr>
          <w:ilvl w:val="0"/>
          <w:numId w:val="8"/>
        </w:numPr>
        <w:spacing w:before="0" w:after="120" w:line="240" w:lineRule="auto"/>
        <w:ind w:left="357" w:right="0" w:hanging="357"/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4DB4D488">
      <w:pPr>
        <w:spacing w:before="0" w:after="120" w:line="240" w:lineRule="auto"/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498"/>
      </w:tblGrid>
      <w:tr w14:paraId="73795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23A1D3">
            <w:pPr>
              <w:pStyle w:val="227"/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B34F6B">
            <w:pPr>
              <w:pStyle w:val="227"/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14:paraId="2A8FF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92BAA55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2C918C">
            <w:pPr>
              <w:snapToGrid w:val="0"/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  <w:tr w14:paraId="540E6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AD4F18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14:paraId="2BC88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1787A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63E3F8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EED4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77F2D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4D121C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F2EA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AE2303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1B9DA5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C0FA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A1296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DE7C74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3288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2F6CE7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F09853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8465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B0332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995D77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BFB0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A2E0C8A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B54F20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4509E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800EBBC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E6910F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4FC33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5B3A1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23DCAE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4B486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5E871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FAA016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FC70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BDD862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4C48E3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</w:rPr>
              <w:t>-52,44</w:t>
            </w:r>
          </w:p>
        </w:tc>
      </w:tr>
      <w:tr w14:paraId="48282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C9B97D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14:paraId="1A737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8723423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0DD0F1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F14B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35518A4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C2A4AB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44DAD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695BF5E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22BD04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A887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89D9B7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E9757E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C40E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E2FE7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02C9CE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990A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4C6322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BE892F">
            <w:pPr>
              <w:snapToGrid w:val="0"/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-52,44</w:t>
            </w:r>
          </w:p>
        </w:tc>
      </w:tr>
      <w:tr w14:paraId="08521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4064A3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4173DD">
            <w:pPr>
              <w:snapToGrid w:val="0"/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7DCAAD79">
      <w:pPr>
        <w:numPr>
          <w:ilvl w:val="0"/>
          <w:numId w:val="8"/>
        </w:numPr>
        <w:spacing w:line="240" w:lineRule="auto"/>
      </w:pPr>
      <w:r>
        <w:rPr>
          <w:sz w:val="18"/>
          <w:szCs w:val="18"/>
        </w:rPr>
        <w:t>Opis a výška cudzích zdrojov, a to</w:t>
      </w:r>
    </w:p>
    <w:p w14:paraId="3FC594BB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486E7A69">
      <w:pPr>
        <w:spacing w:before="0" w:after="120" w:line="240" w:lineRule="auto"/>
        <w:ind w:left="360" w:right="0" w:firstLine="0"/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8"/>
        <w:gridCol w:w="1442"/>
        <w:gridCol w:w="1441"/>
        <w:gridCol w:w="1441"/>
        <w:gridCol w:w="1441"/>
        <w:gridCol w:w="1521"/>
      </w:tblGrid>
      <w:tr w14:paraId="798C1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D4952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587E5E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8C887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98948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4B948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6F48F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48F24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41B11E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3EB35B4">
            <w:pPr>
              <w:snapToGrid w:val="0"/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143,59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73ABE36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DE8197">
            <w:pPr>
              <w:snapToGrid w:val="0"/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143,59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479CEA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49832C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0</w:t>
            </w:r>
          </w:p>
        </w:tc>
      </w:tr>
      <w:tr w14:paraId="17E8E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10309E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C8F16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38D6D9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5CDFF9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0F969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839DF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9F54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60F0D5E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251900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E623B4E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539AF1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E1293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0419B4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14:paraId="49E34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959E19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0313F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0B524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E5FE9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9A7D5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5F66C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F9DA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BB165B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74796C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FE6DD7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90E0C6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19F46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12375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EF74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E8217D4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90DD38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351515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4342E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57D21A5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CB87F4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14:paraId="6D9F7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6748E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12677B">
            <w:pPr>
              <w:snapToGrid w:val="0"/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143,59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3F7A2D">
            <w:pPr>
              <w:snapToGrid w:val="0"/>
              <w:spacing w:before="0" w:after="0" w:line="240" w:lineRule="auto"/>
              <w:jc w:val="center"/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813B27">
            <w:pPr>
              <w:snapToGrid w:val="0"/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143,59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347D8E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24687B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02E7EB88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6"/>
        <w:tblW w:w="0" w:type="auto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631"/>
      </w:tblGrid>
      <w:tr w14:paraId="0B027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95459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996A0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6F829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1135C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011CB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14:paraId="6D0E2F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B040D0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D87BFF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CB3402A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8A3140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4608A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BD35B02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138"/>
      </w:tblGrid>
      <w:tr w14:paraId="36EFC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top"/>
          </w:tcPr>
          <w:p w14:paraId="64717D0C">
            <w:pPr>
              <w:snapToGrid w:val="0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1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16E76E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7BD0E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top"/>
          </w:tcPr>
          <w:p w14:paraId="2267B59F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D3BF3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97EF7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5B921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BF11DE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0D8FA9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7CEA8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09BFB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C80082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FE846F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5564C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EC30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D13A6E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9C0C30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F4E310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9C8EB5B">
      <w:pPr>
        <w:spacing w:before="0" w:after="0" w:line="240" w:lineRule="auto"/>
        <w:ind w:left="363" w:right="0" w:firstLine="0"/>
        <w:rPr>
          <w:sz w:val="18"/>
          <w:szCs w:val="18"/>
        </w:rPr>
      </w:pPr>
    </w:p>
    <w:p w14:paraId="427C21F0">
      <w:pPr>
        <w:numPr>
          <w:ilvl w:val="0"/>
          <w:numId w:val="13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2B705F89">
      <w:pPr>
        <w:numPr>
          <w:ilvl w:val="2"/>
          <w:numId w:val="7"/>
        </w:numPr>
        <w:spacing w:before="0" w:after="0" w:line="240" w:lineRule="auto"/>
        <w:ind w:left="1080" w:right="0" w:hanging="357"/>
      </w:pPr>
      <w:r>
        <w:rPr>
          <w:sz w:val="18"/>
          <w:szCs w:val="18"/>
        </w:rPr>
        <w:t>do jedného roka vrátane,</w:t>
      </w:r>
    </w:p>
    <w:p w14:paraId="079FC485">
      <w:pPr>
        <w:numPr>
          <w:ilvl w:val="2"/>
          <w:numId w:val="7"/>
        </w:numPr>
        <w:spacing w:before="0" w:after="0" w:line="240" w:lineRule="auto"/>
        <w:ind w:left="1080" w:right="0" w:hanging="357"/>
      </w:pPr>
      <w:r>
        <w:rPr>
          <w:sz w:val="18"/>
          <w:szCs w:val="18"/>
        </w:rPr>
        <w:t>od jedného roka do piatich rokov vrátane,</w:t>
      </w:r>
    </w:p>
    <w:p w14:paraId="579D41C3">
      <w:pPr>
        <w:numPr>
          <w:ilvl w:val="2"/>
          <w:numId w:val="7"/>
        </w:numPr>
        <w:spacing w:before="0" w:after="0" w:line="240" w:lineRule="auto"/>
        <w:ind w:left="1077" w:right="0" w:hanging="357"/>
      </w:pPr>
      <w:r>
        <w:rPr>
          <w:sz w:val="18"/>
          <w:szCs w:val="18"/>
        </w:rPr>
        <w:t>viac ako päť rokov</w:t>
      </w:r>
    </w:p>
    <w:p w14:paraId="7A46FB84">
      <w:pPr>
        <w:spacing w:before="0" w:after="0" w:line="240" w:lineRule="auto"/>
        <w:ind w:left="720" w:right="0" w:firstLine="0"/>
        <w:rPr>
          <w:sz w:val="18"/>
          <w:szCs w:val="18"/>
        </w:rPr>
      </w:pPr>
    </w:p>
    <w:p w14:paraId="4FB52060">
      <w:pPr>
        <w:spacing w:before="0" w:after="120" w:line="240" w:lineRule="auto"/>
        <w:ind w:left="360" w:right="0" w:firstLine="0"/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6"/>
        <w:gridCol w:w="2549"/>
        <w:gridCol w:w="2629"/>
      </w:tblGrid>
      <w:tr w14:paraId="40EE4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E28625A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51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4258A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146BE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top"/>
          </w:tcPr>
          <w:p w14:paraId="73F3016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14594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D906B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76FC7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EA972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C4DF58">
            <w:pPr>
              <w:snapToGrid w:val="0"/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en-US" w:eastAsia="sk-SK"/>
              </w:rPr>
            </w:pPr>
            <w:r>
              <w:rPr>
                <w:rFonts w:hint="default"/>
                <w:sz w:val="16"/>
                <w:szCs w:val="16"/>
                <w:lang w:val="en-US" w:eastAsia="sk-SK"/>
              </w:rPr>
              <w:t>14080,01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0C95F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14:paraId="29AEB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79BEB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FAB69B">
            <w:pPr>
              <w:snapToGrid w:val="0"/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en-US" w:eastAsia="sk-SK"/>
              </w:rPr>
            </w:pPr>
            <w:r>
              <w:rPr>
                <w:rFonts w:hint="default"/>
                <w:sz w:val="16"/>
                <w:szCs w:val="16"/>
                <w:lang w:val="en-US" w:eastAsia="sk-SK"/>
              </w:rPr>
              <w:t>2121,41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B136A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14:paraId="69D93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2D71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8C2C69">
            <w:pPr>
              <w:snapToGrid w:val="0"/>
              <w:spacing w:before="0" w:after="0" w:line="240" w:lineRule="auto"/>
              <w:jc w:val="left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16201,42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9E7C8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6DDF4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4A1D5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64C3E0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59F9F7">
            <w:pPr>
              <w:snapToGrid w:val="0"/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0</w:t>
            </w:r>
          </w:p>
        </w:tc>
      </w:tr>
      <w:tr w14:paraId="17F93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A8D3E8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A6EA09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4D23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3D946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64281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2887E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B6D7CF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13EED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234E5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F07212">
            <w:pPr>
              <w:snapToGrid w:val="0"/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16201,42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3EE6A9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29335660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50C2AB5A">
      <w:pPr>
        <w:spacing w:before="0" w:after="120" w:line="240" w:lineRule="auto"/>
        <w:ind w:left="360" w:right="0" w:firstLine="0"/>
      </w:pPr>
      <w:r>
        <w:t>Tabuľka k čl. III ods. 14 písm. e) o vývoji sociálneho fondu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1"/>
        <w:gridCol w:w="3215"/>
        <w:gridCol w:w="3248"/>
      </w:tblGrid>
      <w:tr w14:paraId="76FD9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EB7AB39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70D50EE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E93EE2">
            <w:pPr>
              <w:spacing w:before="0" w:after="0" w:line="240" w:lineRule="auto"/>
              <w:jc w:val="center"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14:paraId="01D4B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0C33823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1E4523">
            <w:pPr>
              <w:snapToGrid w:val="0"/>
              <w:spacing w:before="0" w:after="0" w:line="240" w:lineRule="auto"/>
              <w:jc w:val="center"/>
              <w:rPr>
                <w:rFonts w:hint="default" w:cs="Calibri"/>
                <w:b/>
                <w:sz w:val="16"/>
                <w:szCs w:val="16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114,73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F66B55">
            <w:pPr>
              <w:snapToGrid w:val="0"/>
              <w:spacing w:before="0" w:after="0" w:line="240" w:lineRule="auto"/>
              <w:jc w:val="center"/>
              <w:rPr>
                <w:rFonts w:hint="default" w:cs="Calibri"/>
                <w:b/>
                <w:sz w:val="16"/>
                <w:szCs w:val="16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114,73</w:t>
            </w:r>
          </w:p>
        </w:tc>
      </w:tr>
      <w:tr w14:paraId="72152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DE8523">
            <w:pPr>
              <w:spacing w:before="0" w:after="0" w:line="240" w:lineRule="auto"/>
              <w:jc w:val="left"/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0939ADC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4E475B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14:paraId="5397B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1D9B39">
            <w:pPr>
              <w:spacing w:before="0" w:after="0" w:line="240" w:lineRule="auto"/>
              <w:jc w:val="left"/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E8A828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EB66FC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14:paraId="1027A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FBE8446">
            <w:pPr>
              <w:spacing w:before="0" w:after="0" w:line="240" w:lineRule="auto"/>
              <w:jc w:val="left"/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A75D9ED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EC001A">
            <w:pPr>
              <w:snapToGrid w:val="0"/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14:paraId="0F266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75927F8">
            <w:pPr>
              <w:spacing w:before="0" w:after="0" w:line="240" w:lineRule="auto"/>
              <w:jc w:val="left"/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9A2D5F">
            <w:pPr>
              <w:snapToGrid w:val="0"/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122,21</w:t>
            </w:r>
          </w:p>
        </w:tc>
        <w:tc>
          <w:tcPr>
            <w:tcW w:w="3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B5E091">
            <w:pPr>
              <w:snapToGrid w:val="0"/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114,73</w:t>
            </w:r>
          </w:p>
        </w:tc>
      </w:tr>
    </w:tbl>
    <w:p w14:paraId="13BB3324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E74954E">
      <w:pPr>
        <w:spacing w:before="0" w:after="120" w:line="240" w:lineRule="auto"/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607"/>
        <w:gridCol w:w="1339"/>
        <w:gridCol w:w="1339"/>
        <w:gridCol w:w="1340"/>
        <w:gridCol w:w="1340"/>
        <w:gridCol w:w="1449"/>
      </w:tblGrid>
      <w:tr w14:paraId="2AE89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AF5D3F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703660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14105D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365B2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C9AD67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F7A953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64729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14:paraId="214EB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4E86FA9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66C1E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7B96EC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EC9266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BC70A2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0B892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2D32C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55B8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8F610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7B465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324C2A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D85F8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0F153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69A616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F7891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D986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882432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D24C84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34B53B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09772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6ACDA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41E88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1947D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BBFF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D4A65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56BC1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EF7FE0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5860BB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98583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ED9679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8E931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8415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D41976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2620AFA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D6F485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A573F5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F33E87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055B2B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BB40C9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E184498">
      <w:pPr>
        <w:numPr>
          <w:ilvl w:val="0"/>
          <w:numId w:val="13"/>
        </w:numPr>
        <w:spacing w:line="240" w:lineRule="auto"/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119"/>
      </w:tblGrid>
      <w:tr w14:paraId="71FC4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4E5648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2B4FF2F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451B9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04786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AD66F3">
            <w:pPr>
              <w:snapToGrid w:val="0"/>
              <w:spacing w:before="0" w:after="0" w:line="240" w:lineRule="auto"/>
              <w:jc w:val="left"/>
            </w:pP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B4986E">
            <w:pPr>
              <w:snapToGrid w:val="0"/>
              <w:spacing w:before="0" w:after="0" w:line="240" w:lineRule="auto"/>
              <w:jc w:val="left"/>
            </w:pP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CD7B12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15CA754A">
      <w:pPr>
        <w:spacing w:before="0" w:after="0" w:line="240" w:lineRule="auto"/>
        <w:ind w:left="3" w:right="0" w:firstLine="0"/>
        <w:rPr>
          <w:sz w:val="18"/>
          <w:szCs w:val="18"/>
        </w:rPr>
      </w:pPr>
    </w:p>
    <w:p w14:paraId="4923A5D0">
      <w:pPr>
        <w:numPr>
          <w:ilvl w:val="0"/>
          <w:numId w:val="8"/>
        </w:numPr>
        <w:spacing w:before="0" w:after="0" w:line="240" w:lineRule="auto"/>
        <w:ind w:left="360" w:right="0" w:hanging="357"/>
      </w:pPr>
      <w:r>
        <w:rPr>
          <w:sz w:val="18"/>
          <w:szCs w:val="18"/>
        </w:rPr>
        <w:t>Prehľad o významných položkách výnosov budúcich období v členení najmä na</w:t>
      </w:r>
    </w:p>
    <w:p w14:paraId="2F95737D">
      <w:pPr>
        <w:numPr>
          <w:ilvl w:val="0"/>
          <w:numId w:val="14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>zostatkovú hodnotu bezodplatne nadobudnutého dlhodobého majetku,</w:t>
      </w:r>
    </w:p>
    <w:p w14:paraId="1A69EB93">
      <w:pPr>
        <w:numPr>
          <w:ilvl w:val="0"/>
          <w:numId w:val="14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>zostatkovú hodnotu dlhodobého majetku obstaraného z dotácie,</w:t>
      </w:r>
    </w:p>
    <w:p w14:paraId="45A4913A">
      <w:pPr>
        <w:numPr>
          <w:ilvl w:val="0"/>
          <w:numId w:val="14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>zostatok nepoužitej dotácie alebo grantu,</w:t>
      </w:r>
    </w:p>
    <w:p w14:paraId="149747D9">
      <w:pPr>
        <w:numPr>
          <w:ilvl w:val="0"/>
          <w:numId w:val="14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>zostatok nepoužitej časti podielu zaplatenej dane,</w:t>
      </w:r>
    </w:p>
    <w:p w14:paraId="502A4014">
      <w:pPr>
        <w:numPr>
          <w:ilvl w:val="0"/>
          <w:numId w:val="14"/>
        </w:numPr>
        <w:spacing w:before="0" w:after="120" w:line="240" w:lineRule="auto"/>
        <w:ind w:left="714" w:right="0" w:hanging="357"/>
      </w:pPr>
      <w:r>
        <w:rPr>
          <w:sz w:val="18"/>
          <w:szCs w:val="18"/>
        </w:rPr>
        <w:t>zostatkovú hodnotu dlhodobého majetku obstaraného z podielu zaplatenej dane.</w:t>
      </w:r>
    </w:p>
    <w:p w14:paraId="78B2D293">
      <w:pPr>
        <w:spacing w:before="0" w:after="120" w:line="240" w:lineRule="auto"/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Style w:val="6"/>
        <w:tblW w:w="0" w:type="auto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631"/>
      </w:tblGrid>
      <w:tr w14:paraId="58D97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0D606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F6A7B1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408B3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A2792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B650C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5E866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DF5876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8F70A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E8DFB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39837C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98316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3D66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F0226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D20DE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FB170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9EA8A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5392E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9F87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A196A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50A4F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DA5E16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4FE25E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69C06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0544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6B438D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E54D8C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831C4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7A867A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63F92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553B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29B7BB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EF733A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0686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8F16B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536A7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926B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1974EE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F97546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8378F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FACD6C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05320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6A07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13DE30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98CCC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A92A8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59D78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91A9A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B0F7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DF16B6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8468E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DB0B7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C772E6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0E889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24EC570">
      <w:pPr>
        <w:spacing w:before="0" w:after="0" w:line="240" w:lineRule="auto"/>
        <w:rPr>
          <w:sz w:val="16"/>
          <w:szCs w:val="16"/>
        </w:rPr>
      </w:pPr>
    </w:p>
    <w:p w14:paraId="28A819EF">
      <w:pPr>
        <w:numPr>
          <w:ilvl w:val="0"/>
          <w:numId w:val="8"/>
        </w:numPr>
        <w:spacing w:line="240" w:lineRule="auto"/>
      </w:pPr>
      <w:r>
        <w:rPr>
          <w:sz w:val="18"/>
          <w:szCs w:val="18"/>
        </w:rPr>
        <w:t>Údaje o majetku prenajatom formou finančného prenájmu, a to</w:t>
      </w:r>
    </w:p>
    <w:p w14:paraId="6FFCA6B7">
      <w:pPr>
        <w:numPr>
          <w:ilvl w:val="0"/>
          <w:numId w:val="15"/>
        </w:numPr>
        <w:spacing w:line="240" w:lineRule="auto"/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Style w:val="6"/>
        <w:tblW w:w="0" w:type="auto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8"/>
        <w:gridCol w:w="5309"/>
      </w:tblGrid>
      <w:tr w14:paraId="3C5E7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6D9595A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5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84C55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 w14:paraId="1A492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13CF9D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A074C7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E80732C">
      <w:pPr>
        <w:spacing w:before="0" w:after="0" w:line="240" w:lineRule="auto"/>
        <w:ind w:left="360" w:right="0" w:firstLine="0"/>
        <w:jc w:val="center"/>
        <w:rPr>
          <w:sz w:val="18"/>
          <w:szCs w:val="18"/>
        </w:rPr>
      </w:pPr>
    </w:p>
    <w:p w14:paraId="2CBA4135">
      <w:pPr>
        <w:numPr>
          <w:ilvl w:val="0"/>
          <w:numId w:val="15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 xml:space="preserve">suma istiny a finančného nákladu podľa doby splatnosti </w:t>
      </w:r>
    </w:p>
    <w:p w14:paraId="5ECEDE47">
      <w:pPr>
        <w:numPr>
          <w:ilvl w:val="0"/>
          <w:numId w:val="16"/>
        </w:numPr>
        <w:spacing w:before="0" w:after="0" w:line="240" w:lineRule="auto"/>
        <w:ind w:left="1068" w:right="0" w:hanging="357"/>
      </w:pPr>
      <w:r>
        <w:rPr>
          <w:sz w:val="18"/>
          <w:szCs w:val="18"/>
        </w:rPr>
        <w:t>do jedného roka vrátane,</w:t>
      </w:r>
    </w:p>
    <w:p w14:paraId="0ECCBC0C">
      <w:pPr>
        <w:numPr>
          <w:ilvl w:val="0"/>
          <w:numId w:val="16"/>
        </w:numPr>
        <w:spacing w:before="0" w:after="0" w:line="240" w:lineRule="auto"/>
        <w:ind w:left="1068" w:right="0" w:hanging="357"/>
      </w:pPr>
      <w:r>
        <w:rPr>
          <w:sz w:val="18"/>
          <w:szCs w:val="18"/>
        </w:rPr>
        <w:t>od jedného roka do piatich rokov vrátane,</w:t>
      </w:r>
    </w:p>
    <w:p w14:paraId="32733A9D">
      <w:pPr>
        <w:numPr>
          <w:ilvl w:val="0"/>
          <w:numId w:val="16"/>
        </w:numPr>
        <w:spacing w:before="0" w:after="120" w:line="240" w:lineRule="auto"/>
      </w:pPr>
      <w:r>
        <w:rPr>
          <w:sz w:val="18"/>
          <w:szCs w:val="18"/>
        </w:rPr>
        <w:t>viac ako päť rokov.</w:t>
      </w:r>
    </w:p>
    <w:p w14:paraId="71A2AB74">
      <w:pPr>
        <w:spacing w:before="0" w:after="120" w:line="240" w:lineRule="auto"/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Style w:val="6"/>
        <w:tblW w:w="0" w:type="auto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631"/>
      </w:tblGrid>
      <w:tr w14:paraId="5CDEB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34DC76F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17999F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EA73C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C0ABBF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1EA9D5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05F45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51C42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C62750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349B2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40D2C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3F54F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DBC0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4CECC6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B2B538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F0DAB5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BC009C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339AE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778C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EA42DE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5009B1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5F7D8E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972857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C06C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2A42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1F2EBE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651A96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9E765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42AECB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FEBB0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62F6169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</w:pPr>
      <w:r>
        <w:rPr>
          <w:b/>
          <w:bCs/>
          <w:kern w:val="1"/>
          <w:szCs w:val="20"/>
        </w:rPr>
        <w:t>Čl. IV</w:t>
      </w:r>
    </w:p>
    <w:p w14:paraId="777254A9">
      <w:pPr>
        <w:keepNext/>
        <w:numPr>
          <w:ilvl w:val="0"/>
          <w:numId w:val="0"/>
        </w:numPr>
        <w:spacing w:before="0" w:after="120" w:line="240" w:lineRule="auto"/>
        <w:ind w:left="0" w:right="0" w:firstLine="0"/>
        <w:jc w:val="center"/>
      </w:pPr>
      <w:r>
        <w:rPr>
          <w:b/>
          <w:bCs/>
          <w:szCs w:val="20"/>
        </w:rPr>
        <w:t>Informácie, ktoré dopĺňajú a vysvetľujú údaje vo výkaze ziskov a strát</w:t>
      </w:r>
    </w:p>
    <w:p w14:paraId="4E5664DB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6"/>
        <w:tblW w:w="0" w:type="auto"/>
        <w:jc w:val="right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4050"/>
        <w:gridCol w:w="2993"/>
        <w:gridCol w:w="3115"/>
      </w:tblGrid>
      <w:tr w14:paraId="2775C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auto"/>
            <w:noWrap w:val="0"/>
            <w:vAlign w:val="center"/>
          </w:tcPr>
          <w:p w14:paraId="73EAE896">
            <w:pPr>
              <w:pStyle w:val="4"/>
              <w:spacing w:before="0" w:after="0"/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93" w:type="dxa"/>
            <w:tcBorders>
              <w:top w:val="single" w:color="000000" w:sz="6" w:space="0"/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1C9760C8">
            <w:pPr>
              <w:spacing w:before="0" w:after="0" w:line="240" w:lineRule="auto"/>
              <w:jc w:val="center"/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3115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3D58277">
            <w:pPr>
              <w:spacing w:before="0" w:after="0" w:line="240" w:lineRule="auto"/>
              <w:jc w:val="center"/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 w14:paraId="4149CD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auto"/>
            <w:noWrap w:val="0"/>
            <w:vAlign w:val="center"/>
          </w:tcPr>
          <w:p w14:paraId="3CAFEC5E">
            <w:pPr>
              <w:snapToGrid w:val="0"/>
              <w:spacing w:before="0" w:after="0" w:line="240" w:lineRule="auto"/>
            </w:pPr>
            <w:r>
              <w:rPr>
                <w:b/>
                <w:color w:val="000000"/>
                <w:sz w:val="16"/>
                <w:szCs w:val="16"/>
              </w:rPr>
              <w:t>Sociálne služby</w:t>
            </w:r>
          </w:p>
        </w:tc>
        <w:tc>
          <w:tcPr>
            <w:tcW w:w="29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shd w:val="clear" w:color="auto" w:fill="auto"/>
            <w:noWrap w:val="0"/>
            <w:vAlign w:val="center"/>
          </w:tcPr>
          <w:p w14:paraId="5B1EB90D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color w:val="000000"/>
                <w:sz w:val="16"/>
                <w:szCs w:val="16"/>
                <w:lang w:val="sk-SK"/>
              </w:rPr>
              <w:t>1918</w:t>
            </w:r>
          </w:p>
        </w:tc>
        <w:tc>
          <w:tcPr>
            <w:tcW w:w="31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83B5C9E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</w:tbl>
    <w:p w14:paraId="3526D9A6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5CD97FF6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6EB7B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DF1D4B9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1B18C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30D08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78042A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sponzor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265ED6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300</w:t>
            </w:r>
          </w:p>
        </w:tc>
      </w:tr>
    </w:tbl>
    <w:p w14:paraId="77264C17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315F66A3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23421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B4F75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89095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0BD57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39A6193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bsk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12D9D6">
            <w:pPr>
              <w:snapToGrid w:val="0"/>
              <w:spacing w:before="0" w:after="0" w:line="240" w:lineRule="auto"/>
              <w:jc w:val="center"/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5966,28</w:t>
            </w:r>
          </w:p>
        </w:tc>
      </w:tr>
    </w:tbl>
    <w:p w14:paraId="3044324E">
      <w:pPr>
        <w:spacing w:before="0" w:after="0" w:line="240" w:lineRule="auto"/>
        <w:ind w:left="6" w:right="0" w:firstLine="0"/>
        <w:rPr>
          <w:sz w:val="18"/>
          <w:szCs w:val="18"/>
        </w:rPr>
      </w:pP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2013E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47BB27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ministerstvo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3ED99C">
            <w:pPr>
              <w:snapToGrid w:val="0"/>
              <w:spacing w:before="0" w:after="0" w:line="240" w:lineRule="auto"/>
              <w:jc w:val="center"/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14199,99</w:t>
            </w:r>
          </w:p>
        </w:tc>
      </w:tr>
    </w:tbl>
    <w:p w14:paraId="097B2372">
      <w:pPr>
        <w:spacing w:before="0" w:after="0" w:line="240" w:lineRule="auto"/>
        <w:ind w:left="6" w:right="0" w:firstLine="0"/>
        <w:rPr>
          <w:sz w:val="18"/>
          <w:szCs w:val="18"/>
        </w:rPr>
      </w:pP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4E803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1556BE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A768AF">
            <w:pPr>
              <w:snapToGrid w:val="0"/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D15B495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24CF7533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2791406E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082A6642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21B49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A7682E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03F424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48313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A007FAA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B8DFB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DAD3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51D4A4A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4FF60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E0F1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8B08E78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6BC36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8019690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1D80ECD5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08180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72B365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10A13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18220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48568C8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drobný nákup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6C091E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5254,77</w:t>
            </w:r>
          </w:p>
        </w:tc>
      </w:tr>
    </w:tbl>
    <w:p w14:paraId="5C123215">
      <w:pPr>
        <w:spacing w:before="0" w:after="0" w:line="240" w:lineRule="auto"/>
        <w:ind w:left="6" w:right="0" w:firstLine="0"/>
        <w:rPr>
          <w:sz w:val="18"/>
          <w:szCs w:val="18"/>
        </w:rPr>
      </w:pP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35CD4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9A690C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Služby,poplatky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B8C073">
            <w:pPr>
              <w:snapToGrid w:val="0"/>
              <w:spacing w:before="0" w:after="0" w:line="240" w:lineRule="auto"/>
              <w:jc w:val="center"/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2516,70</w:t>
            </w:r>
          </w:p>
        </w:tc>
      </w:tr>
    </w:tbl>
    <w:p w14:paraId="015806BD">
      <w:pPr>
        <w:spacing w:before="0" w:after="0" w:line="240" w:lineRule="auto"/>
        <w:ind w:left="6" w:right="0" w:firstLine="0"/>
        <w:rPr>
          <w:sz w:val="18"/>
          <w:szCs w:val="18"/>
        </w:rPr>
      </w:pP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32F061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8329E1A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Mzdy,odvody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DFA6FB">
            <w:pPr>
              <w:snapToGrid w:val="0"/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17938,24</w:t>
            </w:r>
          </w:p>
        </w:tc>
      </w:tr>
    </w:tbl>
    <w:p w14:paraId="48A1E438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72ABF022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300BEAC9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49A797E7">
      <w:pPr>
        <w:spacing w:before="0" w:after="120" w:line="240" w:lineRule="auto"/>
      </w:pPr>
      <w:r>
        <w:rPr>
          <w:b/>
          <w:sz w:val="18"/>
          <w:szCs w:val="18"/>
        </w:rPr>
        <w:t>T</w:t>
      </w:r>
      <w:r>
        <w:t xml:space="preserve">abuľka k čl. IV  ods. 6 o účele a výške použitia podielu zaplatenej dane    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4"/>
        <w:gridCol w:w="2812"/>
        <w:gridCol w:w="2390"/>
      </w:tblGrid>
      <w:tr w14:paraId="0CFB2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3D9402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02F0A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0B14E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14:paraId="21F34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D8E4D6">
            <w:pPr>
              <w:snapToGrid w:val="0"/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Vybavenie,nákup</w:t>
            </w: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2AE0D0F">
            <w:pPr>
              <w:snapToGrid w:val="0"/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127,23</w:t>
            </w:r>
          </w:p>
        </w:tc>
        <w:tc>
          <w:tcPr>
            <w:tcW w:w="2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CF96EA">
            <w:pPr>
              <w:snapToGrid w:val="0"/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2607,84</w:t>
            </w:r>
          </w:p>
        </w:tc>
      </w:tr>
      <w:tr w14:paraId="2231D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2299A62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C952A4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765C7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0B19D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D8AFDE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87FA9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6F154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561F6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7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AE4FCC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781C52">
            <w:pPr>
              <w:snapToGrid w:val="0"/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07F08377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287AC0A9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235"/>
      </w:tblGrid>
      <w:tr w14:paraId="3240A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3AD6E7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04E21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57989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C162D4C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9BB86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C780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C6EC74B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9BE61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573E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CED6E69">
            <w:pPr>
              <w:numPr>
                <w:ilvl w:val="0"/>
                <w:numId w:val="18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F4483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05E6B5E">
      <w:pPr>
        <w:spacing w:before="0" w:after="0" w:line="240" w:lineRule="auto"/>
        <w:ind w:left="6" w:right="0" w:firstLine="0"/>
        <w:rPr>
          <w:sz w:val="18"/>
          <w:szCs w:val="18"/>
        </w:rPr>
      </w:pPr>
    </w:p>
    <w:p w14:paraId="660CAB49">
      <w:pPr>
        <w:numPr>
          <w:ilvl w:val="0"/>
          <w:numId w:val="17"/>
        </w:numPr>
        <w:spacing w:before="0" w:after="120" w:line="240" w:lineRule="auto"/>
        <w:ind w:left="360" w:right="0" w:hanging="357"/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4C17880B">
      <w:pPr>
        <w:numPr>
          <w:ilvl w:val="0"/>
          <w:numId w:val="19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>overenie účtovnej závierky,</w:t>
      </w:r>
    </w:p>
    <w:p w14:paraId="11D8542C">
      <w:pPr>
        <w:numPr>
          <w:ilvl w:val="0"/>
          <w:numId w:val="19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>uisťovacie audítorské služby s výnimkou overenia účtovnej závierky,</w:t>
      </w:r>
    </w:p>
    <w:p w14:paraId="72C62EB6">
      <w:pPr>
        <w:numPr>
          <w:ilvl w:val="0"/>
          <w:numId w:val="19"/>
        </w:numPr>
        <w:spacing w:before="0" w:after="0" w:line="240" w:lineRule="auto"/>
        <w:ind w:left="720" w:right="0" w:hanging="357"/>
      </w:pPr>
      <w:r>
        <w:rPr>
          <w:sz w:val="18"/>
          <w:szCs w:val="18"/>
        </w:rPr>
        <w:t>súvisiace audítorské služby,</w:t>
      </w:r>
    </w:p>
    <w:p w14:paraId="5126C385">
      <w:pPr>
        <w:spacing w:before="0" w:after="120" w:line="240" w:lineRule="auto"/>
      </w:pPr>
      <w:r>
        <w:rPr>
          <w:b/>
          <w:i/>
          <w:sz w:val="18"/>
          <w:szCs w:val="18"/>
        </w:rPr>
        <w:t>T</w:t>
      </w:r>
      <w:r>
        <w:t>abuľka k čl. IV  ods. 8 o nákladoch vynaložených v súvislosti s auditom účtovnej závierky</w:t>
      </w:r>
    </w:p>
    <w:tbl>
      <w:tblPr>
        <w:tblStyle w:val="6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8"/>
        <w:gridCol w:w="3348"/>
      </w:tblGrid>
      <w:tr w14:paraId="2377C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E90211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E0162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14:paraId="49379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000C6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25419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F1AA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D9C6704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873D4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BE61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E41980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2A110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C6C6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8A3A6F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19A9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A56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35DE27A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3535A0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1B61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B861615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D6CF0D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4ADAB1EA">
      <w:pPr>
        <w:spacing w:before="0" w:after="0" w:line="240" w:lineRule="auto"/>
        <w:rPr>
          <w:sz w:val="18"/>
          <w:szCs w:val="18"/>
        </w:rPr>
      </w:pPr>
    </w:p>
    <w:p w14:paraId="25FCD40A">
      <w:pPr>
        <w:spacing w:before="0" w:after="0" w:line="240" w:lineRule="auto"/>
        <w:rPr>
          <w:sz w:val="18"/>
          <w:szCs w:val="18"/>
        </w:rPr>
      </w:pPr>
    </w:p>
    <w:p w14:paraId="2945B750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</w:pPr>
      <w:r>
        <w:rPr>
          <w:b/>
          <w:bCs/>
          <w:kern w:val="1"/>
          <w:szCs w:val="20"/>
        </w:rPr>
        <w:t>Čl. V</w:t>
      </w:r>
    </w:p>
    <w:p w14:paraId="0F3D42D5">
      <w:pPr>
        <w:keepNext/>
        <w:numPr>
          <w:ilvl w:val="0"/>
          <w:numId w:val="0"/>
        </w:numPr>
        <w:spacing w:before="0" w:after="120" w:line="240" w:lineRule="auto"/>
        <w:ind w:left="0" w:right="0" w:firstLine="0"/>
        <w:jc w:val="center"/>
      </w:pPr>
      <w:r>
        <w:rPr>
          <w:b/>
          <w:bCs/>
          <w:szCs w:val="20"/>
        </w:rPr>
        <w:t>Opis údajov na podsúvahových účtoch</w:t>
      </w:r>
    </w:p>
    <w:p w14:paraId="087BF583">
      <w:pPr>
        <w:spacing w:before="0" w:after="120" w:line="240" w:lineRule="auto"/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92"/>
        <w:gridCol w:w="3335"/>
      </w:tblGrid>
      <w:tr w14:paraId="36EA8D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004AF6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3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77AE6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14:paraId="58E2DD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A90F1E4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971D76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14:paraId="1628B1C9">
      <w:pPr>
        <w:spacing w:before="0" w:after="0" w:line="240" w:lineRule="auto"/>
        <w:rPr>
          <w:sz w:val="16"/>
          <w:szCs w:val="16"/>
        </w:rPr>
      </w:pPr>
    </w:p>
    <w:p w14:paraId="51A99041">
      <w:pPr>
        <w:keepNext/>
        <w:numPr>
          <w:ilvl w:val="0"/>
          <w:numId w:val="0"/>
        </w:numPr>
        <w:spacing w:before="0" w:after="0" w:line="240" w:lineRule="auto"/>
        <w:ind w:left="0" w:right="0" w:firstLine="0"/>
        <w:jc w:val="center"/>
      </w:pPr>
      <w:r>
        <w:rPr>
          <w:b/>
          <w:bCs/>
          <w:szCs w:val="20"/>
        </w:rPr>
        <w:t>Čl. VI</w:t>
      </w:r>
    </w:p>
    <w:p w14:paraId="00BAE679">
      <w:pPr>
        <w:keepNext/>
        <w:numPr>
          <w:ilvl w:val="0"/>
          <w:numId w:val="0"/>
        </w:numPr>
        <w:spacing w:before="0" w:after="120" w:line="240" w:lineRule="auto"/>
        <w:ind w:left="0" w:right="0" w:firstLine="0"/>
        <w:jc w:val="center"/>
      </w:pPr>
      <w:r>
        <w:rPr>
          <w:b/>
          <w:bCs/>
          <w:szCs w:val="20"/>
        </w:rPr>
        <w:t>Ďalšie informácie</w:t>
      </w:r>
    </w:p>
    <w:p w14:paraId="1144203C">
      <w:pPr>
        <w:pStyle w:val="226"/>
        <w:numPr>
          <w:ilvl w:val="0"/>
          <w:numId w:val="20"/>
        </w:numPr>
        <w:tabs>
          <w:tab w:val="clear" w:pos="1440"/>
        </w:tabs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336"/>
      </w:tblGrid>
      <w:tr w14:paraId="18F418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1E3D67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A2CC8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3FADF3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22C4602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24AF42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14:paraId="674B763F">
      <w:pPr>
        <w:pStyle w:val="226"/>
        <w:numPr>
          <w:ilvl w:val="0"/>
          <w:numId w:val="0"/>
        </w:numPr>
        <w:tabs>
          <w:tab w:val="clear" w:pos="1440"/>
        </w:tabs>
        <w:spacing w:before="0" w:after="0"/>
        <w:ind w:left="0" w:right="0" w:firstLine="0"/>
        <w:rPr>
          <w:sz w:val="16"/>
          <w:szCs w:val="16"/>
        </w:rPr>
      </w:pPr>
    </w:p>
    <w:p w14:paraId="1709EBF5">
      <w:pPr>
        <w:pStyle w:val="226"/>
        <w:numPr>
          <w:ilvl w:val="0"/>
          <w:numId w:val="20"/>
        </w:numPr>
        <w:tabs>
          <w:tab w:val="clear" w:pos="1440"/>
        </w:tabs>
        <w:spacing w:before="0" w:after="120"/>
        <w:ind w:left="357" w:right="0" w:hanging="357"/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2C6266F1">
      <w:pPr>
        <w:pStyle w:val="226"/>
        <w:numPr>
          <w:ilvl w:val="0"/>
          <w:numId w:val="21"/>
        </w:numPr>
        <w:tabs>
          <w:tab w:val="clear" w:pos="1440"/>
        </w:tabs>
        <w:spacing w:before="0" w:after="120"/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B430E9D">
      <w:pPr>
        <w:pStyle w:val="226"/>
        <w:numPr>
          <w:ilvl w:val="0"/>
          <w:numId w:val="21"/>
        </w:numPr>
        <w:tabs>
          <w:tab w:val="clear" w:pos="1440"/>
        </w:tabs>
        <w:spacing w:before="0" w:after="120"/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336"/>
      </w:tblGrid>
      <w:tr w14:paraId="75A688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E0E115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AB759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4F0013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7B06274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DB1A10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14:paraId="377A1F7F">
      <w:pPr>
        <w:pStyle w:val="226"/>
        <w:numPr>
          <w:ilvl w:val="0"/>
          <w:numId w:val="0"/>
        </w:numPr>
        <w:tabs>
          <w:tab w:val="clear" w:pos="1440"/>
        </w:tabs>
        <w:spacing w:before="0" w:after="0"/>
        <w:ind w:left="0" w:right="0" w:firstLine="0"/>
        <w:rPr>
          <w:sz w:val="16"/>
          <w:szCs w:val="16"/>
        </w:rPr>
      </w:pPr>
    </w:p>
    <w:p w14:paraId="27F888FB">
      <w:pPr>
        <w:pStyle w:val="226"/>
        <w:numPr>
          <w:ilvl w:val="0"/>
          <w:numId w:val="20"/>
        </w:numPr>
        <w:tabs>
          <w:tab w:val="clear" w:pos="1440"/>
        </w:tabs>
        <w:spacing w:before="0" w:after="120"/>
        <w:ind w:left="360" w:right="0" w:hanging="357"/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D14A16C">
      <w:pPr>
        <w:pStyle w:val="226"/>
        <w:numPr>
          <w:ilvl w:val="0"/>
          <w:numId w:val="22"/>
        </w:numPr>
        <w:tabs>
          <w:tab w:val="clear" w:pos="1440"/>
        </w:tabs>
        <w:spacing w:before="0" w:after="0"/>
        <w:ind w:left="720" w:right="0" w:hanging="357"/>
      </w:pPr>
      <w:r>
        <w:rPr>
          <w:sz w:val="16"/>
          <w:szCs w:val="16"/>
        </w:rPr>
        <w:t>povinnosť z devízových termínovaných obchodov a iných finančných derivátov,</w:t>
      </w:r>
    </w:p>
    <w:p w14:paraId="7FC6D881">
      <w:pPr>
        <w:pStyle w:val="226"/>
        <w:numPr>
          <w:ilvl w:val="0"/>
          <w:numId w:val="22"/>
        </w:numPr>
        <w:tabs>
          <w:tab w:val="clear" w:pos="1440"/>
        </w:tabs>
        <w:spacing w:before="0" w:after="0"/>
        <w:ind w:left="720" w:right="0" w:hanging="357"/>
      </w:pPr>
      <w:r>
        <w:rPr>
          <w:sz w:val="16"/>
          <w:szCs w:val="16"/>
        </w:rPr>
        <w:t>povinnosť z opčných obchodov,</w:t>
      </w:r>
    </w:p>
    <w:p w14:paraId="54297A54">
      <w:pPr>
        <w:pStyle w:val="226"/>
        <w:numPr>
          <w:ilvl w:val="0"/>
          <w:numId w:val="22"/>
        </w:numPr>
        <w:tabs>
          <w:tab w:val="clear" w:pos="1440"/>
        </w:tabs>
        <w:spacing w:before="0" w:after="0"/>
        <w:ind w:left="720" w:right="0" w:hanging="357"/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3C6F572C">
      <w:pPr>
        <w:pStyle w:val="226"/>
        <w:numPr>
          <w:ilvl w:val="0"/>
          <w:numId w:val="22"/>
        </w:numPr>
        <w:tabs>
          <w:tab w:val="clear" w:pos="1440"/>
        </w:tabs>
        <w:spacing w:before="0" w:after="0"/>
        <w:ind w:left="720" w:right="0" w:hanging="357"/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7BFD3062">
      <w:pPr>
        <w:pStyle w:val="226"/>
        <w:numPr>
          <w:ilvl w:val="0"/>
          <w:numId w:val="22"/>
        </w:numPr>
        <w:tabs>
          <w:tab w:val="clear" w:pos="1440"/>
        </w:tabs>
        <w:spacing w:before="0" w:after="120"/>
        <w:ind w:left="720" w:right="0" w:hanging="357"/>
      </w:pPr>
      <w:r>
        <w:rPr>
          <w:sz w:val="16"/>
          <w:szCs w:val="16"/>
        </w:rPr>
        <w:t xml:space="preserve">iné povinnosti. 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7"/>
        <w:gridCol w:w="2380"/>
        <w:gridCol w:w="3451"/>
      </w:tblGrid>
      <w:tr w14:paraId="62FADA4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4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083FC5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4E621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F2843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14:paraId="7840D3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4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92F9D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1BD94D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70A782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9C979CE">
      <w:pPr>
        <w:pStyle w:val="226"/>
        <w:numPr>
          <w:ilvl w:val="0"/>
          <w:numId w:val="0"/>
        </w:numPr>
        <w:tabs>
          <w:tab w:val="clear" w:pos="1440"/>
        </w:tabs>
        <w:spacing w:before="0" w:after="0"/>
        <w:ind w:left="0" w:right="0" w:firstLine="0"/>
        <w:rPr>
          <w:sz w:val="16"/>
          <w:szCs w:val="16"/>
        </w:rPr>
      </w:pPr>
    </w:p>
    <w:p w14:paraId="55FB75C6">
      <w:pPr>
        <w:numPr>
          <w:ilvl w:val="0"/>
          <w:numId w:val="20"/>
        </w:numPr>
        <w:spacing w:before="0" w:after="120" w:line="240" w:lineRule="auto"/>
        <w:ind w:left="360" w:right="0" w:hanging="357"/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4DC4A405">
      <w:pPr>
        <w:numPr>
          <w:ilvl w:val="0"/>
          <w:numId w:val="20"/>
        </w:numPr>
        <w:spacing w:before="0" w:after="120" w:line="240" w:lineRule="auto"/>
        <w:ind w:left="360" w:right="0" w:hanging="357"/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>
      <w:footerReference r:id="rId6" w:type="first"/>
      <w:footerReference r:id="rId5" w:type="default"/>
      <w:footnotePr>
        <w:pos w:val="beneathText"/>
        <w:numFmt w:val="decimal"/>
      </w:footnotePr>
      <w:pgSz w:w="11906" w:h="16838"/>
      <w:pgMar w:top="1304" w:right="964" w:bottom="1021" w:left="964" w:header="720" w:footer="454" w:gutter="0"/>
      <w:pgNumType w:fmt="decimal" w:start="7"/>
      <w:cols w:space="720" w:num="1"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Lucida Sans">
    <w:panose1 w:val="020B0602030504020204"/>
    <w:charset w:val="EE"/>
    <w:family w:val="swiss"/>
    <w:pitch w:val="default"/>
    <w:sig w:usb0="00000003" w:usb1="00000000" w:usb2="00000000" w:usb3="00000000" w:csb0="20000001" w:csb1="00000000"/>
  </w:font>
  <w:font w:name="Lucida Sans">
    <w:panose1 w:val="020B0602030504020204"/>
    <w:charset w:val="01"/>
    <w:family w:val="swiss"/>
    <w:pitch w:val="default"/>
    <w:sig w:usb0="00000003" w:usb1="00000000" w:usb2="00000000" w:usb3="00000000" w:csb0="20000001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FDBDEF">
    <w:pPr>
      <w:pStyle w:val="9"/>
      <w:spacing w:before="120" w:after="120"/>
      <w:jc w:val="right"/>
    </w:pPr>
    <w:r>
      <w:fldChar w:fldCharType="begin"/>
    </w:r>
    <w:r>
      <w:instrText xml:space="preserve"> PAGE </w:instrText>
    </w:r>
    <w:r>
      <w:fldChar w:fldCharType="separate"/>
    </w:r>
    <w:r>
      <w:t>17</w:t>
    </w:r>
    <w:r>
      <w:fldChar w:fldCharType="end"/>
    </w:r>
  </w:p>
  <w:p w14:paraId="61F55F89">
    <w:pPr>
      <w:pStyle w:val="9"/>
      <w:spacing w:before="120" w:after="1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988F3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upperRoman"/>
      <w:pStyle w:val="2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2"/>
    <w:multiLevelType w:val="singleLevel"/>
    <w:tmpl w:val="00000002"/>
    <w:lvl w:ilvl="0" w:tentative="0">
      <w:start w:val="1"/>
      <w:numFmt w:val="bullet"/>
      <w:lvlText w:val=""/>
      <w:lvlJc w:val="left"/>
      <w:pPr>
        <w:tabs>
          <w:tab w:val="left" w:pos="0"/>
        </w:tabs>
        <w:ind w:left="360" w:hanging="360"/>
      </w:pPr>
      <w:rPr>
        <w:rFonts w:hint="default" w:ascii="Symbol" w:hAnsi="Symbol" w:cs="Symbol"/>
      </w:rPr>
    </w:lvl>
  </w:abstractNum>
  <w:abstractNum w:abstractNumId="2">
    <w:nsid w:val="00000003"/>
    <w:multiLevelType w:val="singleLevel"/>
    <w:tmpl w:val="00000003"/>
    <w:lvl w:ilvl="0" w:tentative="0">
      <w:start w:val="1"/>
      <w:numFmt w:val="decimal"/>
      <w:lvlText w:val="(%1)"/>
      <w:lvlJc w:val="left"/>
      <w:pPr>
        <w:tabs>
          <w:tab w:val="left" w:pos="708"/>
        </w:tabs>
        <w:ind w:left="360" w:hanging="360"/>
      </w:pPr>
      <w:rPr>
        <w:rFonts w:hint="default"/>
        <w:sz w:val="16"/>
        <w:szCs w:val="16"/>
      </w:rPr>
    </w:lvl>
  </w:abstractNum>
  <w:abstractNum w:abstractNumId="3">
    <w:nsid w:val="00000004"/>
    <w:multiLevelType w:val="singleLevel"/>
    <w:tmpl w:val="00000004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</w:rPr>
    </w:lvl>
  </w:abstractNum>
  <w:abstractNum w:abstractNumId="4">
    <w:nsid w:val="00000005"/>
    <w:multiLevelType w:val="singleLevel"/>
    <w:tmpl w:val="00000005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</w:rPr>
    </w:lvl>
  </w:abstractNum>
  <w:abstractNum w:abstractNumId="5">
    <w:nsid w:val="00000006"/>
    <w:multiLevelType w:val="singleLevel"/>
    <w:tmpl w:val="00000006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720" w:hanging="360"/>
      </w:pPr>
      <w:rPr>
        <w:rFonts w:hint="default"/>
      </w:rPr>
    </w:lvl>
  </w:abstractNum>
  <w:abstractNum w:abstractNumId="6">
    <w:nsid w:val="00000007"/>
    <w:multiLevelType w:val="singleLevel"/>
    <w:tmpl w:val="00000007"/>
    <w:lvl w:ilvl="0" w:tentative="0">
      <w:start w:val="1"/>
      <w:numFmt w:val="decimal"/>
      <w:pStyle w:val="222"/>
      <w:lvlText w:val="K bodu %1"/>
      <w:lvlJc w:val="left"/>
      <w:pPr>
        <w:tabs>
          <w:tab w:val="left" w:pos="0"/>
        </w:tabs>
        <w:ind w:left="0" w:firstLine="0"/>
      </w:pPr>
      <w:rPr>
        <w:rFonts w:hint="default" w:cs="Times New Roman"/>
        <w:b/>
        <w:bCs/>
        <w:i w:val="0"/>
        <w:iCs w:val="0"/>
      </w:rPr>
    </w:lvl>
  </w:abstractNum>
  <w:abstractNum w:abstractNumId="7">
    <w:nsid w:val="00000008"/>
    <w:multiLevelType w:val="singleLevel"/>
    <w:tmpl w:val="00000008"/>
    <w:lvl w:ilvl="0" w:tentative="0">
      <w:start w:val="1"/>
      <w:numFmt w:val="bullet"/>
      <w:lvlText w:val=""/>
      <w:lvlJc w:val="left"/>
      <w:pPr>
        <w:tabs>
          <w:tab w:val="left" w:pos="0"/>
        </w:tabs>
        <w:ind w:left="360" w:hanging="360"/>
      </w:pPr>
      <w:rPr>
        <w:rFonts w:hint="default" w:ascii="Symbol" w:hAnsi="Symbol" w:cs="Symbol"/>
      </w:rPr>
    </w:lvl>
  </w:abstractNum>
  <w:abstractNum w:abstractNumId="8">
    <w:nsid w:val="00000009"/>
    <w:multiLevelType w:val="multilevel"/>
    <w:tmpl w:val="00000009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2" w:tentative="0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9">
    <w:nsid w:val="0000000A"/>
    <w:multiLevelType w:val="singleLevel"/>
    <w:tmpl w:val="0000000A"/>
    <w:lvl w:ilvl="0" w:tentative="0">
      <w:start w:val="1"/>
      <w:numFmt w:val="decimal"/>
      <w:lvlText w:val="%1."/>
      <w:lvlJc w:val="left"/>
      <w:pPr>
        <w:tabs>
          <w:tab w:val="left" w:pos="708"/>
        </w:tabs>
        <w:ind w:left="1068" w:hanging="360"/>
      </w:pPr>
      <w:rPr>
        <w:rFonts w:hint="default"/>
      </w:rPr>
    </w:lvl>
  </w:abstractNum>
  <w:abstractNum w:abstractNumId="10">
    <w:nsid w:val="0000000B"/>
    <w:multiLevelType w:val="singleLevel"/>
    <w:tmpl w:val="0000000B"/>
    <w:lvl w:ilvl="0" w:tentative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  <w:sz w:val="18"/>
        <w:szCs w:val="18"/>
      </w:rPr>
    </w:lvl>
  </w:abstractNum>
  <w:abstractNum w:abstractNumId="11">
    <w:nsid w:val="0000000C"/>
    <w:multiLevelType w:val="singleLevel"/>
    <w:tmpl w:val="0000000C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</w:rPr>
    </w:lvl>
  </w:abstractNum>
  <w:abstractNum w:abstractNumId="12">
    <w:nsid w:val="0000000D"/>
    <w:multiLevelType w:val="singleLevel"/>
    <w:tmpl w:val="0000000D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  <w:sz w:val="18"/>
        <w:szCs w:val="18"/>
      </w:rPr>
    </w:lvl>
  </w:abstractNum>
  <w:abstractNum w:abstractNumId="13">
    <w:nsid w:val="0000000E"/>
    <w:multiLevelType w:val="singleLevel"/>
    <w:tmpl w:val="0000000E"/>
    <w:lvl w:ilvl="0" w:tentative="0">
      <w:start w:val="1"/>
      <w:numFmt w:val="decimal"/>
      <w:lvlText w:val="(%1)"/>
      <w:lvlJc w:val="left"/>
      <w:pPr>
        <w:tabs>
          <w:tab w:val="left" w:pos="708"/>
        </w:tabs>
        <w:ind w:left="360" w:hanging="360"/>
      </w:pPr>
      <w:rPr>
        <w:rFonts w:hint="default"/>
        <w:sz w:val="18"/>
        <w:szCs w:val="18"/>
      </w:rPr>
    </w:lvl>
  </w:abstractNum>
  <w:abstractNum w:abstractNumId="14">
    <w:nsid w:val="0000000F"/>
    <w:multiLevelType w:val="singleLevel"/>
    <w:tmpl w:val="0000000F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720" w:hanging="360"/>
      </w:pPr>
      <w:rPr>
        <w:rFonts w:hint="default"/>
        <w:sz w:val="18"/>
        <w:szCs w:val="18"/>
      </w:rPr>
    </w:lvl>
  </w:abstractNum>
  <w:abstractNum w:abstractNumId="15">
    <w:nsid w:val="00000010"/>
    <w:multiLevelType w:val="singleLevel"/>
    <w:tmpl w:val="00000010"/>
    <w:lvl w:ilvl="0" w:tentative="0">
      <w:start w:val="1"/>
      <w:numFmt w:val="decimal"/>
      <w:lvlText w:val="(%1)"/>
      <w:lvlJc w:val="left"/>
      <w:pPr>
        <w:tabs>
          <w:tab w:val="left" w:pos="708"/>
        </w:tabs>
        <w:ind w:left="360" w:hanging="360"/>
      </w:pPr>
      <w:rPr>
        <w:rFonts w:hint="default"/>
        <w:sz w:val="18"/>
        <w:szCs w:val="18"/>
      </w:rPr>
    </w:lvl>
  </w:abstractNum>
  <w:abstractNum w:abstractNumId="16">
    <w:nsid w:val="00000011"/>
    <w:multiLevelType w:val="singleLevel"/>
    <w:tmpl w:val="00000011"/>
    <w:lvl w:ilvl="0" w:tentative="0">
      <w:start w:val="1"/>
      <w:numFmt w:val="lowerLetter"/>
      <w:lvlText w:val="%1)"/>
      <w:lvlJc w:val="left"/>
      <w:pPr>
        <w:tabs>
          <w:tab w:val="left" w:pos="0"/>
        </w:tabs>
        <w:ind w:left="720" w:hanging="360"/>
      </w:pPr>
      <w:rPr>
        <w:rFonts w:hint="default"/>
      </w:rPr>
    </w:lvl>
  </w:abstractNum>
  <w:abstractNum w:abstractNumId="17">
    <w:nsid w:val="00000012"/>
    <w:multiLevelType w:val="singleLevel"/>
    <w:tmpl w:val="00000012"/>
    <w:lvl w:ilvl="0" w:tentative="0">
      <w:start w:val="1"/>
      <w:numFmt w:val="decimal"/>
      <w:pStyle w:val="226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 w:color="000000"/>
        <w:vertAlign w:val="baseline"/>
      </w:rPr>
    </w:lvl>
  </w:abstractNum>
  <w:abstractNum w:abstractNumId="18">
    <w:nsid w:val="00000013"/>
    <w:multiLevelType w:val="singleLevel"/>
    <w:tmpl w:val="00000013"/>
    <w:lvl w:ilvl="0" w:tentative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  <w:sz w:val="18"/>
        <w:szCs w:val="18"/>
      </w:rPr>
    </w:lvl>
  </w:abstractNum>
  <w:abstractNum w:abstractNumId="19">
    <w:nsid w:val="00000014"/>
    <w:multiLevelType w:val="singleLevel"/>
    <w:tmpl w:val="00000014"/>
    <w:lvl w:ilvl="0" w:tentative="0">
      <w:start w:val="1"/>
      <w:numFmt w:val="lowerLetter"/>
      <w:lvlText w:val="%1)"/>
      <w:lvlJc w:val="left"/>
      <w:pPr>
        <w:tabs>
          <w:tab w:val="left" w:pos="708"/>
        </w:tabs>
        <w:ind w:left="720" w:hanging="360"/>
      </w:pPr>
      <w:rPr>
        <w:rFonts w:hint="default"/>
      </w:rPr>
    </w:lvl>
  </w:abstractNum>
  <w:abstractNum w:abstractNumId="20">
    <w:nsid w:val="00000015"/>
    <w:multiLevelType w:val="singleLevel"/>
    <w:tmpl w:val="00000015"/>
    <w:lvl w:ilvl="0" w:tentative="0">
      <w:start w:val="1"/>
      <w:numFmt w:val="bullet"/>
      <w:lvlText w:val=""/>
      <w:lvlJc w:val="left"/>
      <w:pPr>
        <w:tabs>
          <w:tab w:val="left" w:pos="0"/>
        </w:tabs>
        <w:ind w:left="360" w:hanging="360"/>
      </w:pPr>
      <w:rPr>
        <w:rFonts w:hint="default" w:ascii="Symbol" w:hAnsi="Symbol" w:cs="Symbol"/>
      </w:rPr>
    </w:lvl>
  </w:abstractNum>
  <w:abstractNum w:abstractNumId="21">
    <w:nsid w:val="00000016"/>
    <w:multiLevelType w:val="singleLevel"/>
    <w:tmpl w:val="00000016"/>
    <w:lvl w:ilvl="0" w:tentative="0">
      <w:start w:val="1"/>
      <w:numFmt w:val="decimal"/>
      <w:pStyle w:val="224"/>
      <w:lvlText w:val="(%1)"/>
      <w:lvlJc w:val="left"/>
      <w:pPr>
        <w:tabs>
          <w:tab w:val="left" w:pos="0"/>
        </w:tabs>
        <w:ind w:left="0" w:firstLine="0"/>
      </w:pPr>
      <w:rPr>
        <w:rFonts w:hint="default" w:cs="Times New Roman"/>
      </w:rPr>
    </w:lvl>
  </w:abstractNum>
  <w:num w:numId="1">
    <w:abstractNumId w:val="0"/>
  </w:num>
  <w:num w:numId="2">
    <w:abstractNumId w:val="6"/>
  </w:num>
  <w:num w:numId="3">
    <w:abstractNumId w:val="21"/>
  </w:num>
  <w:num w:numId="4">
    <w:abstractNumId w:val="17"/>
  </w:num>
  <w:num w:numId="5">
    <w:abstractNumId w:val="10"/>
  </w:num>
  <w:num w:numId="6">
    <w:abstractNumId w:val="18"/>
  </w:num>
  <w:num w:numId="7">
    <w:abstractNumId w:val="8"/>
  </w:num>
  <w:num w:numId="8">
    <w:abstractNumId w:val="13"/>
  </w:num>
  <w:num w:numId="9">
    <w:abstractNumId w:val="16"/>
  </w:num>
  <w:num w:numId="10">
    <w:abstractNumId w:val="7"/>
  </w:num>
  <w:num w:numId="11">
    <w:abstractNumId w:val="14"/>
  </w:num>
  <w:num w:numId="12">
    <w:abstractNumId w:val="20"/>
  </w:num>
  <w:num w:numId="13">
    <w:abstractNumId w:val="12"/>
  </w:num>
  <w:num w:numId="14">
    <w:abstractNumId w:val="3"/>
  </w:num>
  <w:num w:numId="15">
    <w:abstractNumId w:val="11"/>
  </w:num>
  <w:num w:numId="16">
    <w:abstractNumId w:val="9"/>
  </w:num>
  <w:num w:numId="17">
    <w:abstractNumId w:val="15"/>
  </w:num>
  <w:num w:numId="18">
    <w:abstractNumId w:val="1"/>
  </w:num>
  <w:num w:numId="19">
    <w:abstractNumId w:val="19"/>
  </w:num>
  <w:num w:numId="20">
    <w:abstractNumId w:val="2"/>
  </w:num>
  <w:num w:numId="21">
    <w:abstractNumId w:val="5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nforcement="0"/>
  <w:defaultTabStop w:val="708"/>
  <w:hyphenationZone w:val="360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102AB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7" w:semiHidden="0" w:name="Normal"/>
    <w:lsdException w:unhideWhenUsed="0" w:uiPriority="6" w:semiHidden="0" w:name="heading 1"/>
    <w:lsdException w:unhideWhenUsed="0" w:uiPriority="6" w:semiHidden="0" w:name="heading 2"/>
    <w:lsdException w:unhideWhenUsed="0" w:uiPriority="6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6" w:semiHidden="0" w:name="header"/>
    <w:lsdException w:unhideWhenUsed="0" w:uiPriority="7" w:semiHidden="0" w:name="footer"/>
    <w:lsdException w:unhideWhenUsed="0" w:uiPriority="0" w:semiHidden="0" w:name="index heading"/>
    <w:lsdException w:unhideWhenUsed="0" w:uiPriority="7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7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7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6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6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7"/>
    <w:pPr>
      <w:widowControl/>
      <w:suppressAutoHyphens/>
      <w:bidi w:val="0"/>
      <w:spacing w:before="120" w:after="120" w:line="360" w:lineRule="auto"/>
      <w:jc w:val="both"/>
    </w:pPr>
    <w:rPr>
      <w:rFonts w:ascii="Arial Narrow" w:hAnsi="Arial Narrow" w:eastAsia="Times New Roman" w:cs="Arial"/>
      <w:color w:val="auto"/>
      <w:sz w:val="20"/>
      <w:szCs w:val="24"/>
      <w:lang w:val="sk-SK" w:eastAsia="zh-CN" w:bidi="ar-SA"/>
    </w:rPr>
  </w:style>
  <w:style w:type="paragraph" w:styleId="2">
    <w:name w:val="heading 1"/>
    <w:basedOn w:val="1"/>
    <w:next w:val="3"/>
    <w:uiPriority w:val="6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</w:rPr>
  </w:style>
  <w:style w:type="paragraph" w:styleId="3">
    <w:name w:val="heading 2"/>
    <w:basedOn w:val="1"/>
    <w:next w:val="1"/>
    <w:uiPriority w:val="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uiPriority w:val="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uiPriority w:val="6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8">
    <w:name w:val="caption"/>
    <w:basedOn w:val="1"/>
    <w:uiPriority w:val="7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9">
    <w:name w:val="footer"/>
    <w:basedOn w:val="1"/>
    <w:uiPriority w:val="7"/>
  </w:style>
  <w:style w:type="paragraph" w:styleId="10">
    <w:name w:val="header"/>
    <w:basedOn w:val="1"/>
    <w:uiPriority w:val="6"/>
  </w:style>
  <w:style w:type="paragraph" w:styleId="11">
    <w:name w:val="List"/>
    <w:basedOn w:val="7"/>
    <w:uiPriority w:val="7"/>
    <w:rPr>
      <w:rFonts w:cs="Lucida Sans"/>
    </w:rPr>
  </w:style>
  <w:style w:type="character" w:styleId="12">
    <w:name w:val="page number"/>
    <w:uiPriority w:val="7"/>
    <w:rPr>
      <w:rFonts w:cs="Times New Roman"/>
    </w:rPr>
  </w:style>
  <w:style w:type="character" w:styleId="13">
    <w:name w:val="Strong"/>
    <w:uiPriority w:val="6"/>
    <w:rPr>
      <w:rFonts w:cs="Times New Roman"/>
      <w:b/>
      <w:bCs/>
    </w:rPr>
  </w:style>
  <w:style w:type="character" w:customStyle="1" w:styleId="14">
    <w:name w:val="WW8Num1z0"/>
    <w:uiPriority w:val="3"/>
    <w:rPr>
      <w:rFonts w:hint="default" w:ascii="Arial" w:hAnsi="Arial" w:cs="Arial"/>
      <w:b/>
      <w:bCs/>
      <w:sz w:val="24"/>
      <w:szCs w:val="24"/>
    </w:rPr>
  </w:style>
  <w:style w:type="character" w:customStyle="1" w:styleId="15">
    <w:name w:val="WW8Num1z1"/>
    <w:uiPriority w:val="3"/>
  </w:style>
  <w:style w:type="character" w:customStyle="1" w:styleId="16">
    <w:name w:val="WW8Num1z2"/>
    <w:uiPriority w:val="3"/>
  </w:style>
  <w:style w:type="character" w:customStyle="1" w:styleId="17">
    <w:name w:val="WW8Num1z3"/>
    <w:uiPriority w:val="3"/>
  </w:style>
  <w:style w:type="character" w:customStyle="1" w:styleId="18">
    <w:name w:val="WW8Num1z4"/>
    <w:uiPriority w:val="3"/>
  </w:style>
  <w:style w:type="character" w:customStyle="1" w:styleId="19">
    <w:name w:val="WW8Num1z5"/>
    <w:uiPriority w:val="3"/>
  </w:style>
  <w:style w:type="character" w:customStyle="1" w:styleId="20">
    <w:name w:val="WW8Num1z6"/>
    <w:uiPriority w:val="3"/>
  </w:style>
  <w:style w:type="character" w:customStyle="1" w:styleId="21">
    <w:name w:val="WW8Num1z7"/>
    <w:uiPriority w:val="3"/>
  </w:style>
  <w:style w:type="character" w:customStyle="1" w:styleId="22">
    <w:name w:val="WW8Num1z8"/>
    <w:uiPriority w:val="3"/>
  </w:style>
  <w:style w:type="character" w:customStyle="1" w:styleId="23">
    <w:name w:val="WW8Num2z0"/>
    <w:uiPriority w:val="3"/>
    <w:rPr>
      <w:rFonts w:hint="default" w:ascii="Symbol" w:hAnsi="Symbol" w:cs="Symbol"/>
    </w:rPr>
  </w:style>
  <w:style w:type="character" w:customStyle="1" w:styleId="24">
    <w:name w:val="WW8Num3z0"/>
    <w:uiPriority w:val="3"/>
    <w:rPr>
      <w:rFonts w:hint="default"/>
      <w:sz w:val="16"/>
      <w:szCs w:val="16"/>
    </w:rPr>
  </w:style>
  <w:style w:type="character" w:customStyle="1" w:styleId="25">
    <w:name w:val="WW8Num4z0"/>
    <w:uiPriority w:val="3"/>
    <w:rPr>
      <w:rFonts w:hint="default"/>
    </w:rPr>
  </w:style>
  <w:style w:type="character" w:customStyle="1" w:styleId="26">
    <w:name w:val="WW8Num5z0"/>
    <w:uiPriority w:val="3"/>
    <w:rPr>
      <w:rFonts w:hint="default"/>
    </w:rPr>
  </w:style>
  <w:style w:type="character" w:customStyle="1" w:styleId="27">
    <w:name w:val="WW8Num6z0"/>
    <w:uiPriority w:val="3"/>
    <w:rPr>
      <w:rFonts w:hint="default"/>
    </w:rPr>
  </w:style>
  <w:style w:type="character" w:customStyle="1" w:styleId="28">
    <w:name w:val="WW8Num7z0"/>
    <w:uiPriority w:val="3"/>
    <w:rPr>
      <w:rFonts w:hint="default" w:cs="Times New Roman"/>
      <w:b/>
      <w:bCs/>
    </w:rPr>
  </w:style>
  <w:style w:type="character" w:customStyle="1" w:styleId="29">
    <w:name w:val="WW8Num8z0"/>
    <w:uiPriority w:val="3"/>
    <w:rPr>
      <w:rFonts w:hint="default" w:ascii="Symbol" w:hAnsi="Symbol" w:cs="Symbol"/>
    </w:rPr>
  </w:style>
  <w:style w:type="character" w:customStyle="1" w:styleId="30">
    <w:name w:val="WW8Num9z0"/>
    <w:uiPriority w:val="3"/>
    <w:rPr>
      <w:rFonts w:hint="default"/>
      <w:b/>
    </w:rPr>
  </w:style>
  <w:style w:type="character" w:customStyle="1" w:styleId="31">
    <w:name w:val="WW8Num9z1"/>
    <w:uiPriority w:val="3"/>
    <w:rPr>
      <w:rFonts w:hint="default"/>
    </w:rPr>
  </w:style>
  <w:style w:type="character" w:customStyle="1" w:styleId="32">
    <w:name w:val="WW8Num9z3"/>
    <w:uiPriority w:val="3"/>
    <w:rPr>
      <w:rFonts w:hint="default"/>
    </w:rPr>
  </w:style>
  <w:style w:type="character" w:customStyle="1" w:styleId="33">
    <w:name w:val="WW8Num10z0"/>
    <w:uiPriority w:val="3"/>
    <w:rPr>
      <w:rFonts w:hint="default"/>
    </w:rPr>
  </w:style>
  <w:style w:type="character" w:customStyle="1" w:styleId="34">
    <w:name w:val="WW8Num11z0"/>
    <w:uiPriority w:val="3"/>
    <w:rPr>
      <w:rFonts w:hint="default"/>
      <w:sz w:val="18"/>
      <w:szCs w:val="18"/>
    </w:rPr>
  </w:style>
  <w:style w:type="character" w:customStyle="1" w:styleId="35">
    <w:name w:val="WW8Num12z0"/>
    <w:uiPriority w:val="3"/>
    <w:rPr>
      <w:rFonts w:hint="default"/>
    </w:rPr>
  </w:style>
  <w:style w:type="character" w:customStyle="1" w:styleId="36">
    <w:name w:val="WW8Num13z0"/>
    <w:uiPriority w:val="3"/>
    <w:rPr>
      <w:rFonts w:hint="default"/>
      <w:sz w:val="18"/>
      <w:szCs w:val="18"/>
    </w:rPr>
  </w:style>
  <w:style w:type="character" w:customStyle="1" w:styleId="37">
    <w:name w:val="WW8Num14z0"/>
    <w:uiPriority w:val="3"/>
    <w:rPr>
      <w:rFonts w:hint="default"/>
      <w:sz w:val="18"/>
      <w:szCs w:val="18"/>
    </w:rPr>
  </w:style>
  <w:style w:type="character" w:customStyle="1" w:styleId="38">
    <w:name w:val="WW8Num15z0"/>
    <w:uiPriority w:val="3"/>
    <w:rPr>
      <w:rFonts w:hint="default"/>
      <w:sz w:val="18"/>
      <w:szCs w:val="18"/>
    </w:rPr>
  </w:style>
  <w:style w:type="character" w:customStyle="1" w:styleId="39">
    <w:name w:val="WW8Num16z0"/>
    <w:uiPriority w:val="3"/>
    <w:rPr>
      <w:rFonts w:hint="default"/>
      <w:sz w:val="18"/>
      <w:szCs w:val="18"/>
    </w:rPr>
  </w:style>
  <w:style w:type="character" w:customStyle="1" w:styleId="40">
    <w:name w:val="WW8Num17z0"/>
    <w:uiPriority w:val="3"/>
    <w:rPr>
      <w:rFonts w:hint="default"/>
    </w:rPr>
  </w:style>
  <w:style w:type="character" w:customStyle="1" w:styleId="41">
    <w:name w:val="WW8Num18z0"/>
    <w:uiPriority w:val="3"/>
    <w:rPr>
      <w:rFonts w:hint="default" w:ascii="Arial Narrow" w:hAnsi="Arial Narrow" w:cs="Times New Roman"/>
      <w:color w:val="auto"/>
      <w:spacing w:val="0"/>
      <w:w w:val="100"/>
      <w:kern w:val="1"/>
      <w:position w:val="0"/>
      <w:sz w:val="24"/>
      <w:szCs w:val="24"/>
      <w:u w:val="none" w:color="000000"/>
      <w:vertAlign w:val="baseline"/>
    </w:rPr>
  </w:style>
  <w:style w:type="character" w:customStyle="1" w:styleId="42">
    <w:name w:val="WW8Num19z0"/>
    <w:uiPriority w:val="3"/>
    <w:rPr>
      <w:rFonts w:hint="default"/>
      <w:sz w:val="18"/>
      <w:szCs w:val="18"/>
    </w:rPr>
  </w:style>
  <w:style w:type="character" w:customStyle="1" w:styleId="43">
    <w:name w:val="WW8Num20z0"/>
    <w:uiPriority w:val="3"/>
    <w:rPr>
      <w:rFonts w:hint="default"/>
    </w:rPr>
  </w:style>
  <w:style w:type="character" w:customStyle="1" w:styleId="44">
    <w:name w:val="WW8Num21z0"/>
    <w:uiPriority w:val="3"/>
    <w:rPr>
      <w:rFonts w:hint="default" w:ascii="Symbol" w:hAnsi="Symbol" w:cs="Symbol"/>
    </w:rPr>
  </w:style>
  <w:style w:type="character" w:customStyle="1" w:styleId="45">
    <w:name w:val="WW8Num22z0"/>
    <w:uiPriority w:val="3"/>
    <w:rPr>
      <w:rFonts w:hint="default" w:cs="Times New Roman"/>
    </w:rPr>
  </w:style>
  <w:style w:type="character" w:customStyle="1" w:styleId="46">
    <w:name w:val="WW8Num2z1"/>
    <w:uiPriority w:val="3"/>
  </w:style>
  <w:style w:type="character" w:customStyle="1" w:styleId="47">
    <w:name w:val="WW8Num2z2"/>
    <w:uiPriority w:val="3"/>
  </w:style>
  <w:style w:type="character" w:customStyle="1" w:styleId="48">
    <w:name w:val="WW8Num2z3"/>
    <w:uiPriority w:val="3"/>
  </w:style>
  <w:style w:type="character" w:customStyle="1" w:styleId="49">
    <w:name w:val="WW8Num2z4"/>
    <w:uiPriority w:val="3"/>
  </w:style>
  <w:style w:type="character" w:customStyle="1" w:styleId="50">
    <w:name w:val="WW8Num2z5"/>
    <w:uiPriority w:val="3"/>
  </w:style>
  <w:style w:type="character" w:customStyle="1" w:styleId="51">
    <w:name w:val="WW8Num2z6"/>
    <w:uiPriority w:val="3"/>
  </w:style>
  <w:style w:type="character" w:customStyle="1" w:styleId="52">
    <w:name w:val="WW8Num2z7"/>
    <w:uiPriority w:val="3"/>
  </w:style>
  <w:style w:type="character" w:customStyle="1" w:styleId="53">
    <w:name w:val="WW8Num2z8"/>
    <w:uiPriority w:val="3"/>
  </w:style>
  <w:style w:type="character" w:customStyle="1" w:styleId="54">
    <w:name w:val="WW8Num3z1"/>
    <w:uiPriority w:val="3"/>
  </w:style>
  <w:style w:type="character" w:customStyle="1" w:styleId="55">
    <w:name w:val="WW8Num3z2"/>
    <w:uiPriority w:val="3"/>
  </w:style>
  <w:style w:type="character" w:customStyle="1" w:styleId="56">
    <w:name w:val="WW8Num3z3"/>
    <w:uiPriority w:val="3"/>
  </w:style>
  <w:style w:type="character" w:customStyle="1" w:styleId="57">
    <w:name w:val="WW8Num3z4"/>
    <w:uiPriority w:val="3"/>
  </w:style>
  <w:style w:type="character" w:customStyle="1" w:styleId="58">
    <w:name w:val="WW8Num3z5"/>
    <w:uiPriority w:val="3"/>
  </w:style>
  <w:style w:type="character" w:customStyle="1" w:styleId="59">
    <w:name w:val="WW8Num3z6"/>
    <w:uiPriority w:val="3"/>
  </w:style>
  <w:style w:type="character" w:customStyle="1" w:styleId="60">
    <w:name w:val="WW8Num3z7"/>
    <w:uiPriority w:val="3"/>
  </w:style>
  <w:style w:type="character" w:customStyle="1" w:styleId="61">
    <w:name w:val="WW8Num3z8"/>
    <w:uiPriority w:val="3"/>
  </w:style>
  <w:style w:type="character" w:customStyle="1" w:styleId="62">
    <w:name w:val="WW8Num4z1"/>
    <w:uiPriority w:val="3"/>
  </w:style>
  <w:style w:type="character" w:customStyle="1" w:styleId="63">
    <w:name w:val="WW8Num4z2"/>
    <w:uiPriority w:val="3"/>
  </w:style>
  <w:style w:type="character" w:customStyle="1" w:styleId="64">
    <w:name w:val="WW8Num4z3"/>
    <w:uiPriority w:val="3"/>
  </w:style>
  <w:style w:type="character" w:customStyle="1" w:styleId="65">
    <w:name w:val="WW8Num4z4"/>
    <w:uiPriority w:val="3"/>
  </w:style>
  <w:style w:type="character" w:customStyle="1" w:styleId="66">
    <w:name w:val="WW8Num4z5"/>
    <w:uiPriority w:val="3"/>
  </w:style>
  <w:style w:type="character" w:customStyle="1" w:styleId="67">
    <w:name w:val="WW8Num4z6"/>
    <w:uiPriority w:val="3"/>
  </w:style>
  <w:style w:type="character" w:customStyle="1" w:styleId="68">
    <w:name w:val="WW8Num4z7"/>
    <w:uiPriority w:val="3"/>
  </w:style>
  <w:style w:type="character" w:customStyle="1" w:styleId="69">
    <w:name w:val="WW8Num4z8"/>
    <w:uiPriority w:val="3"/>
  </w:style>
  <w:style w:type="character" w:customStyle="1" w:styleId="70">
    <w:name w:val="WW8Num5z1"/>
    <w:uiPriority w:val="3"/>
  </w:style>
  <w:style w:type="character" w:customStyle="1" w:styleId="71">
    <w:name w:val="WW8Num5z2"/>
    <w:uiPriority w:val="3"/>
  </w:style>
  <w:style w:type="character" w:customStyle="1" w:styleId="72">
    <w:name w:val="WW8Num5z3"/>
    <w:uiPriority w:val="3"/>
  </w:style>
  <w:style w:type="character" w:customStyle="1" w:styleId="73">
    <w:name w:val="WW8Num5z4"/>
    <w:uiPriority w:val="3"/>
  </w:style>
  <w:style w:type="character" w:customStyle="1" w:styleId="74">
    <w:name w:val="WW8Num5z5"/>
    <w:uiPriority w:val="3"/>
  </w:style>
  <w:style w:type="character" w:customStyle="1" w:styleId="75">
    <w:name w:val="WW8Num5z6"/>
    <w:uiPriority w:val="3"/>
  </w:style>
  <w:style w:type="character" w:customStyle="1" w:styleId="76">
    <w:name w:val="WW8Num5z7"/>
    <w:uiPriority w:val="3"/>
  </w:style>
  <w:style w:type="character" w:customStyle="1" w:styleId="77">
    <w:name w:val="WW8Num5z8"/>
    <w:uiPriority w:val="3"/>
  </w:style>
  <w:style w:type="character" w:customStyle="1" w:styleId="78">
    <w:name w:val="WW8Num6z1"/>
    <w:uiPriority w:val="3"/>
    <w:rPr>
      <w:rFonts w:cs="Times New Roman"/>
    </w:rPr>
  </w:style>
  <w:style w:type="character" w:customStyle="1" w:styleId="79">
    <w:name w:val="WW8Num7z1"/>
    <w:uiPriority w:val="3"/>
    <w:rPr>
      <w:rFonts w:hint="default" w:ascii="Courier New" w:hAnsi="Courier New" w:cs="Courier New"/>
    </w:rPr>
  </w:style>
  <w:style w:type="character" w:customStyle="1" w:styleId="80">
    <w:name w:val="WW8Num7z2"/>
    <w:uiPriority w:val="3"/>
    <w:rPr>
      <w:rFonts w:hint="default" w:ascii="Wingdings" w:hAnsi="Wingdings" w:cs="Wingdings"/>
    </w:rPr>
  </w:style>
  <w:style w:type="character" w:customStyle="1" w:styleId="81">
    <w:name w:val="WW8Num8z1"/>
    <w:uiPriority w:val="3"/>
    <w:rPr>
      <w:rFonts w:hint="default"/>
    </w:rPr>
  </w:style>
  <w:style w:type="character" w:customStyle="1" w:styleId="82">
    <w:name w:val="WW8Num8z3"/>
    <w:uiPriority w:val="3"/>
    <w:rPr>
      <w:rFonts w:hint="default"/>
    </w:rPr>
  </w:style>
  <w:style w:type="character" w:customStyle="1" w:styleId="83">
    <w:name w:val="WW8Num9z2"/>
    <w:uiPriority w:val="3"/>
  </w:style>
  <w:style w:type="character" w:customStyle="1" w:styleId="84">
    <w:name w:val="WW8Num9z4"/>
    <w:uiPriority w:val="3"/>
  </w:style>
  <w:style w:type="character" w:customStyle="1" w:styleId="85">
    <w:name w:val="WW8Num9z5"/>
    <w:uiPriority w:val="3"/>
  </w:style>
  <w:style w:type="character" w:customStyle="1" w:styleId="86">
    <w:name w:val="WW8Num9z6"/>
    <w:uiPriority w:val="3"/>
  </w:style>
  <w:style w:type="character" w:customStyle="1" w:styleId="87">
    <w:name w:val="WW8Num9z7"/>
    <w:uiPriority w:val="3"/>
  </w:style>
  <w:style w:type="character" w:customStyle="1" w:styleId="88">
    <w:name w:val="WW8Num9z8"/>
    <w:uiPriority w:val="3"/>
  </w:style>
  <w:style w:type="character" w:customStyle="1" w:styleId="89">
    <w:name w:val="WW8Num10z1"/>
    <w:uiPriority w:val="3"/>
    <w:rPr>
      <w:rFonts w:cs="Times New Roman"/>
    </w:rPr>
  </w:style>
  <w:style w:type="character" w:customStyle="1" w:styleId="90">
    <w:name w:val="WW8Num11z1"/>
    <w:uiPriority w:val="3"/>
  </w:style>
  <w:style w:type="character" w:customStyle="1" w:styleId="91">
    <w:name w:val="WW8Num11z2"/>
    <w:uiPriority w:val="3"/>
  </w:style>
  <w:style w:type="character" w:customStyle="1" w:styleId="92">
    <w:name w:val="WW8Num11z3"/>
    <w:uiPriority w:val="3"/>
  </w:style>
  <w:style w:type="character" w:customStyle="1" w:styleId="93">
    <w:name w:val="WW8Num11z4"/>
    <w:uiPriority w:val="3"/>
  </w:style>
  <w:style w:type="character" w:customStyle="1" w:styleId="94">
    <w:name w:val="WW8Num11z5"/>
    <w:uiPriority w:val="3"/>
  </w:style>
  <w:style w:type="character" w:customStyle="1" w:styleId="95">
    <w:name w:val="WW8Num11z6"/>
    <w:uiPriority w:val="3"/>
  </w:style>
  <w:style w:type="character" w:customStyle="1" w:styleId="96">
    <w:name w:val="WW8Num11z7"/>
    <w:uiPriority w:val="3"/>
  </w:style>
  <w:style w:type="character" w:customStyle="1" w:styleId="97">
    <w:name w:val="WW8Num11z8"/>
    <w:uiPriority w:val="3"/>
  </w:style>
  <w:style w:type="character" w:customStyle="1" w:styleId="98">
    <w:name w:val="WW8Num12z1"/>
    <w:uiPriority w:val="3"/>
  </w:style>
  <w:style w:type="character" w:customStyle="1" w:styleId="99">
    <w:name w:val="WW8Num12z2"/>
    <w:uiPriority w:val="3"/>
  </w:style>
  <w:style w:type="character" w:customStyle="1" w:styleId="100">
    <w:name w:val="WW8Num12z3"/>
    <w:uiPriority w:val="3"/>
  </w:style>
  <w:style w:type="character" w:customStyle="1" w:styleId="101">
    <w:name w:val="WW8Num12z4"/>
    <w:uiPriority w:val="3"/>
  </w:style>
  <w:style w:type="character" w:customStyle="1" w:styleId="102">
    <w:name w:val="WW8Num12z5"/>
    <w:uiPriority w:val="3"/>
  </w:style>
  <w:style w:type="character" w:customStyle="1" w:styleId="103">
    <w:name w:val="WW8Num12z6"/>
    <w:uiPriority w:val="3"/>
  </w:style>
  <w:style w:type="character" w:customStyle="1" w:styleId="104">
    <w:name w:val="WW8Num12z7"/>
    <w:uiPriority w:val="3"/>
  </w:style>
  <w:style w:type="character" w:customStyle="1" w:styleId="105">
    <w:name w:val="WW8Num12z8"/>
    <w:uiPriority w:val="3"/>
  </w:style>
  <w:style w:type="character" w:customStyle="1" w:styleId="106">
    <w:name w:val="WW8Num13z1"/>
    <w:uiPriority w:val="3"/>
  </w:style>
  <w:style w:type="character" w:customStyle="1" w:styleId="107">
    <w:name w:val="WW8Num13z2"/>
    <w:uiPriority w:val="3"/>
  </w:style>
  <w:style w:type="character" w:customStyle="1" w:styleId="108">
    <w:name w:val="WW8Num13z3"/>
    <w:uiPriority w:val="3"/>
  </w:style>
  <w:style w:type="character" w:customStyle="1" w:styleId="109">
    <w:name w:val="WW8Num13z4"/>
    <w:uiPriority w:val="3"/>
  </w:style>
  <w:style w:type="character" w:customStyle="1" w:styleId="110">
    <w:name w:val="WW8Num13z5"/>
    <w:uiPriority w:val="3"/>
  </w:style>
  <w:style w:type="character" w:customStyle="1" w:styleId="111">
    <w:name w:val="WW8Num13z6"/>
    <w:uiPriority w:val="3"/>
  </w:style>
  <w:style w:type="character" w:customStyle="1" w:styleId="112">
    <w:name w:val="WW8Num13z7"/>
    <w:uiPriority w:val="3"/>
  </w:style>
  <w:style w:type="character" w:customStyle="1" w:styleId="113">
    <w:name w:val="WW8Num13z8"/>
    <w:uiPriority w:val="3"/>
  </w:style>
  <w:style w:type="character" w:customStyle="1" w:styleId="114">
    <w:name w:val="WW8Num14z1"/>
    <w:uiPriority w:val="3"/>
  </w:style>
  <w:style w:type="character" w:customStyle="1" w:styleId="115">
    <w:name w:val="WW8Num14z2"/>
    <w:uiPriority w:val="3"/>
  </w:style>
  <w:style w:type="character" w:customStyle="1" w:styleId="116">
    <w:name w:val="WW8Num14z3"/>
    <w:uiPriority w:val="3"/>
  </w:style>
  <w:style w:type="character" w:customStyle="1" w:styleId="117">
    <w:name w:val="WW8Num14z4"/>
    <w:uiPriority w:val="3"/>
  </w:style>
  <w:style w:type="character" w:customStyle="1" w:styleId="118">
    <w:name w:val="WW8Num14z5"/>
    <w:uiPriority w:val="3"/>
  </w:style>
  <w:style w:type="character" w:customStyle="1" w:styleId="119">
    <w:name w:val="WW8Num14z6"/>
    <w:uiPriority w:val="3"/>
  </w:style>
  <w:style w:type="character" w:customStyle="1" w:styleId="120">
    <w:name w:val="WW8Num14z7"/>
    <w:uiPriority w:val="3"/>
  </w:style>
  <w:style w:type="character" w:customStyle="1" w:styleId="121">
    <w:name w:val="WW8Num14z8"/>
    <w:uiPriority w:val="3"/>
  </w:style>
  <w:style w:type="character" w:customStyle="1" w:styleId="122">
    <w:name w:val="WW8Num15z1"/>
    <w:uiPriority w:val="3"/>
  </w:style>
  <w:style w:type="character" w:customStyle="1" w:styleId="123">
    <w:name w:val="WW8Num15z2"/>
    <w:uiPriority w:val="3"/>
  </w:style>
  <w:style w:type="character" w:customStyle="1" w:styleId="124">
    <w:name w:val="WW8Num15z3"/>
    <w:uiPriority w:val="3"/>
  </w:style>
  <w:style w:type="character" w:customStyle="1" w:styleId="125">
    <w:name w:val="WW8Num15z4"/>
    <w:uiPriority w:val="3"/>
  </w:style>
  <w:style w:type="character" w:customStyle="1" w:styleId="126">
    <w:name w:val="WW8Num15z5"/>
    <w:uiPriority w:val="3"/>
  </w:style>
  <w:style w:type="character" w:customStyle="1" w:styleId="127">
    <w:name w:val="WW8Num15z6"/>
    <w:uiPriority w:val="3"/>
  </w:style>
  <w:style w:type="character" w:customStyle="1" w:styleId="128">
    <w:name w:val="WW8Num15z7"/>
    <w:uiPriority w:val="3"/>
  </w:style>
  <w:style w:type="character" w:customStyle="1" w:styleId="129">
    <w:name w:val="WW8Num15z8"/>
    <w:uiPriority w:val="3"/>
  </w:style>
  <w:style w:type="character" w:customStyle="1" w:styleId="130">
    <w:name w:val="WW8Num16z1"/>
    <w:uiPriority w:val="3"/>
  </w:style>
  <w:style w:type="character" w:customStyle="1" w:styleId="131">
    <w:name w:val="WW8Num16z2"/>
    <w:uiPriority w:val="3"/>
  </w:style>
  <w:style w:type="character" w:customStyle="1" w:styleId="132">
    <w:name w:val="WW8Num16z3"/>
    <w:uiPriority w:val="3"/>
  </w:style>
  <w:style w:type="character" w:customStyle="1" w:styleId="133">
    <w:name w:val="WW8Num16z4"/>
    <w:uiPriority w:val="3"/>
  </w:style>
  <w:style w:type="character" w:customStyle="1" w:styleId="134">
    <w:name w:val="WW8Num16z5"/>
    <w:uiPriority w:val="3"/>
  </w:style>
  <w:style w:type="character" w:customStyle="1" w:styleId="135">
    <w:name w:val="WW8Num16z6"/>
    <w:uiPriority w:val="3"/>
  </w:style>
  <w:style w:type="character" w:customStyle="1" w:styleId="136">
    <w:name w:val="WW8Num16z7"/>
    <w:uiPriority w:val="3"/>
  </w:style>
  <w:style w:type="character" w:customStyle="1" w:styleId="137">
    <w:name w:val="WW8Num16z8"/>
    <w:uiPriority w:val="3"/>
  </w:style>
  <w:style w:type="character" w:customStyle="1" w:styleId="138">
    <w:name w:val="WW8Num17z1"/>
    <w:uiPriority w:val="3"/>
  </w:style>
  <w:style w:type="character" w:customStyle="1" w:styleId="139">
    <w:name w:val="WW8Num17z2"/>
    <w:uiPriority w:val="3"/>
  </w:style>
  <w:style w:type="character" w:customStyle="1" w:styleId="140">
    <w:name w:val="WW8Num17z3"/>
    <w:uiPriority w:val="3"/>
  </w:style>
  <w:style w:type="character" w:customStyle="1" w:styleId="141">
    <w:name w:val="WW8Num17z4"/>
    <w:uiPriority w:val="3"/>
  </w:style>
  <w:style w:type="character" w:customStyle="1" w:styleId="142">
    <w:name w:val="WW8Num17z5"/>
    <w:uiPriority w:val="3"/>
  </w:style>
  <w:style w:type="character" w:customStyle="1" w:styleId="143">
    <w:name w:val="WW8Num17z6"/>
    <w:uiPriority w:val="3"/>
  </w:style>
  <w:style w:type="character" w:customStyle="1" w:styleId="144">
    <w:name w:val="WW8Num17z7"/>
    <w:uiPriority w:val="3"/>
  </w:style>
  <w:style w:type="character" w:customStyle="1" w:styleId="145">
    <w:name w:val="WW8Num17z8"/>
    <w:uiPriority w:val="3"/>
  </w:style>
  <w:style w:type="character" w:customStyle="1" w:styleId="146">
    <w:name w:val="WW8Num18z1"/>
    <w:uiPriority w:val="3"/>
  </w:style>
  <w:style w:type="character" w:customStyle="1" w:styleId="147">
    <w:name w:val="WW8Num18z2"/>
    <w:uiPriority w:val="3"/>
  </w:style>
  <w:style w:type="character" w:customStyle="1" w:styleId="148">
    <w:name w:val="WW8Num18z3"/>
    <w:uiPriority w:val="3"/>
  </w:style>
  <w:style w:type="character" w:customStyle="1" w:styleId="149">
    <w:name w:val="WW8Num18z4"/>
    <w:uiPriority w:val="3"/>
  </w:style>
  <w:style w:type="character" w:customStyle="1" w:styleId="150">
    <w:name w:val="WW8Num18z5"/>
    <w:uiPriority w:val="3"/>
  </w:style>
  <w:style w:type="character" w:customStyle="1" w:styleId="151">
    <w:name w:val="WW8Num18z6"/>
    <w:uiPriority w:val="3"/>
  </w:style>
  <w:style w:type="character" w:customStyle="1" w:styleId="152">
    <w:name w:val="WW8Num18z7"/>
    <w:uiPriority w:val="3"/>
  </w:style>
  <w:style w:type="character" w:customStyle="1" w:styleId="153">
    <w:name w:val="WW8Num18z8"/>
    <w:uiPriority w:val="3"/>
  </w:style>
  <w:style w:type="character" w:customStyle="1" w:styleId="154">
    <w:name w:val="WW8Num19z1"/>
    <w:uiPriority w:val="3"/>
  </w:style>
  <w:style w:type="character" w:customStyle="1" w:styleId="155">
    <w:name w:val="WW8Num19z2"/>
    <w:uiPriority w:val="3"/>
  </w:style>
  <w:style w:type="character" w:customStyle="1" w:styleId="156">
    <w:name w:val="WW8Num19z3"/>
    <w:uiPriority w:val="3"/>
  </w:style>
  <w:style w:type="character" w:customStyle="1" w:styleId="157">
    <w:name w:val="WW8Num19z4"/>
    <w:uiPriority w:val="3"/>
  </w:style>
  <w:style w:type="character" w:customStyle="1" w:styleId="158">
    <w:name w:val="WW8Num19z5"/>
    <w:uiPriority w:val="3"/>
  </w:style>
  <w:style w:type="character" w:customStyle="1" w:styleId="159">
    <w:name w:val="WW8Num19z6"/>
    <w:uiPriority w:val="3"/>
  </w:style>
  <w:style w:type="character" w:customStyle="1" w:styleId="160">
    <w:name w:val="WW8Num19z7"/>
    <w:uiPriority w:val="3"/>
  </w:style>
  <w:style w:type="character" w:customStyle="1" w:styleId="161">
    <w:name w:val="WW8Num19z8"/>
    <w:uiPriority w:val="3"/>
  </w:style>
  <w:style w:type="character" w:customStyle="1" w:styleId="162">
    <w:name w:val="WW8Num20z1"/>
    <w:uiPriority w:val="3"/>
    <w:rPr>
      <w:rFonts w:cs="Times New Roman"/>
    </w:rPr>
  </w:style>
  <w:style w:type="character" w:customStyle="1" w:styleId="163">
    <w:name w:val="WW8Num21z1"/>
    <w:uiPriority w:val="3"/>
    <w:rPr>
      <w:rFonts w:hint="default" w:cs="Times New Roman"/>
    </w:rPr>
  </w:style>
  <w:style w:type="character" w:customStyle="1" w:styleId="164">
    <w:name w:val="WW8Num21z2"/>
    <w:uiPriority w:val="3"/>
    <w:rPr>
      <w:rFonts w:hint="default" w:cs="Times New Roman"/>
    </w:rPr>
  </w:style>
  <w:style w:type="character" w:customStyle="1" w:styleId="165">
    <w:name w:val="WW8Num22z1"/>
    <w:uiPriority w:val="3"/>
  </w:style>
  <w:style w:type="character" w:customStyle="1" w:styleId="166">
    <w:name w:val="WW8Num22z2"/>
    <w:uiPriority w:val="3"/>
  </w:style>
  <w:style w:type="character" w:customStyle="1" w:styleId="167">
    <w:name w:val="WW8Num22z3"/>
    <w:uiPriority w:val="3"/>
  </w:style>
  <w:style w:type="character" w:customStyle="1" w:styleId="168">
    <w:name w:val="WW8Num22z4"/>
    <w:uiPriority w:val="3"/>
  </w:style>
  <w:style w:type="character" w:customStyle="1" w:styleId="169">
    <w:name w:val="WW8Num22z5"/>
    <w:uiPriority w:val="3"/>
  </w:style>
  <w:style w:type="character" w:customStyle="1" w:styleId="170">
    <w:name w:val="WW8Num22z6"/>
    <w:uiPriority w:val="3"/>
  </w:style>
  <w:style w:type="character" w:customStyle="1" w:styleId="171">
    <w:name w:val="WW8Num22z7"/>
    <w:uiPriority w:val="3"/>
  </w:style>
  <w:style w:type="character" w:customStyle="1" w:styleId="172">
    <w:name w:val="WW8Num22z8"/>
    <w:uiPriority w:val="3"/>
  </w:style>
  <w:style w:type="character" w:customStyle="1" w:styleId="173">
    <w:name w:val="WW8Num23z0"/>
    <w:uiPriority w:val="3"/>
    <w:rPr>
      <w:rFonts w:hint="default"/>
    </w:rPr>
  </w:style>
  <w:style w:type="character" w:customStyle="1" w:styleId="174">
    <w:name w:val="WW8Num23z1"/>
    <w:uiPriority w:val="3"/>
  </w:style>
  <w:style w:type="character" w:customStyle="1" w:styleId="175">
    <w:name w:val="WW8Num23z2"/>
    <w:uiPriority w:val="3"/>
  </w:style>
  <w:style w:type="character" w:customStyle="1" w:styleId="176">
    <w:name w:val="WW8Num23z3"/>
    <w:uiPriority w:val="3"/>
  </w:style>
  <w:style w:type="character" w:customStyle="1" w:styleId="177">
    <w:name w:val="WW8Num23z4"/>
    <w:uiPriority w:val="3"/>
  </w:style>
  <w:style w:type="character" w:customStyle="1" w:styleId="178">
    <w:name w:val="WW8Num23z5"/>
    <w:uiPriority w:val="3"/>
  </w:style>
  <w:style w:type="character" w:customStyle="1" w:styleId="179">
    <w:name w:val="WW8Num23z6"/>
    <w:uiPriority w:val="3"/>
  </w:style>
  <w:style w:type="character" w:customStyle="1" w:styleId="180">
    <w:name w:val="WW8Num23z7"/>
    <w:uiPriority w:val="3"/>
  </w:style>
  <w:style w:type="character" w:customStyle="1" w:styleId="181">
    <w:name w:val="WW8Num23z8"/>
    <w:uiPriority w:val="3"/>
  </w:style>
  <w:style w:type="character" w:customStyle="1" w:styleId="182">
    <w:name w:val="WW8Num24z0"/>
    <w:uiPriority w:val="3"/>
    <w:rPr>
      <w:rFonts w:hint="default" w:ascii="Arial Narrow" w:hAnsi="Arial Narrow" w:cs="Times New Roman"/>
      <w:color w:val="auto"/>
      <w:spacing w:val="0"/>
      <w:w w:val="100"/>
      <w:kern w:val="1"/>
      <w:position w:val="0"/>
      <w:sz w:val="24"/>
      <w:szCs w:val="24"/>
      <w:u w:val="none" w:color="000000"/>
      <w:vertAlign w:val="baseline"/>
    </w:rPr>
  </w:style>
  <w:style w:type="character" w:customStyle="1" w:styleId="183">
    <w:name w:val="WW8Num24z1"/>
    <w:uiPriority w:val="3"/>
    <w:rPr>
      <w:rFonts w:cs="Times New Roman"/>
    </w:rPr>
  </w:style>
  <w:style w:type="character" w:customStyle="1" w:styleId="184">
    <w:name w:val="WW8Num25z0"/>
    <w:uiPriority w:val="3"/>
    <w:rPr>
      <w:rFonts w:hint="default" w:cs="Times New Roman"/>
    </w:rPr>
  </w:style>
  <w:style w:type="character" w:customStyle="1" w:styleId="185">
    <w:name w:val="WW8Num25z1"/>
    <w:uiPriority w:val="3"/>
    <w:rPr>
      <w:rFonts w:cs="Times New Roman"/>
    </w:rPr>
  </w:style>
  <w:style w:type="character" w:customStyle="1" w:styleId="186">
    <w:name w:val="WW8Num26z0"/>
    <w:uiPriority w:val="3"/>
    <w:rPr>
      <w:rFonts w:hint="default"/>
      <w:sz w:val="18"/>
      <w:szCs w:val="18"/>
    </w:rPr>
  </w:style>
  <w:style w:type="character" w:customStyle="1" w:styleId="187">
    <w:name w:val="WW8Num26z1"/>
    <w:uiPriority w:val="3"/>
  </w:style>
  <w:style w:type="character" w:customStyle="1" w:styleId="188">
    <w:name w:val="WW8Num26z2"/>
    <w:uiPriority w:val="3"/>
  </w:style>
  <w:style w:type="character" w:customStyle="1" w:styleId="189">
    <w:name w:val="WW8Num26z3"/>
    <w:uiPriority w:val="3"/>
  </w:style>
  <w:style w:type="character" w:customStyle="1" w:styleId="190">
    <w:name w:val="WW8Num26z4"/>
    <w:uiPriority w:val="3"/>
  </w:style>
  <w:style w:type="character" w:customStyle="1" w:styleId="191">
    <w:name w:val="WW8Num26z5"/>
    <w:uiPriority w:val="3"/>
  </w:style>
  <w:style w:type="character" w:customStyle="1" w:styleId="192">
    <w:name w:val="WW8Num26z6"/>
    <w:uiPriority w:val="3"/>
  </w:style>
  <w:style w:type="character" w:customStyle="1" w:styleId="193">
    <w:name w:val="WW8Num26z7"/>
    <w:uiPriority w:val="3"/>
  </w:style>
  <w:style w:type="character" w:customStyle="1" w:styleId="194">
    <w:name w:val="WW8Num26z8"/>
    <w:uiPriority w:val="3"/>
  </w:style>
  <w:style w:type="character" w:customStyle="1" w:styleId="195">
    <w:name w:val="WW8Num27z0"/>
    <w:uiPriority w:val="3"/>
    <w:rPr>
      <w:rFonts w:hint="default"/>
    </w:rPr>
  </w:style>
  <w:style w:type="character" w:customStyle="1" w:styleId="196">
    <w:name w:val="WW8Num27z1"/>
    <w:uiPriority w:val="3"/>
  </w:style>
  <w:style w:type="character" w:customStyle="1" w:styleId="197">
    <w:name w:val="WW8Num27z2"/>
    <w:uiPriority w:val="3"/>
  </w:style>
  <w:style w:type="character" w:customStyle="1" w:styleId="198">
    <w:name w:val="WW8Num27z3"/>
    <w:uiPriority w:val="3"/>
  </w:style>
  <w:style w:type="character" w:customStyle="1" w:styleId="199">
    <w:name w:val="WW8Num27z4"/>
    <w:uiPriority w:val="3"/>
  </w:style>
  <w:style w:type="character" w:customStyle="1" w:styleId="200">
    <w:name w:val="WW8Num27z5"/>
    <w:uiPriority w:val="3"/>
  </w:style>
  <w:style w:type="character" w:customStyle="1" w:styleId="201">
    <w:name w:val="WW8Num27z6"/>
    <w:uiPriority w:val="3"/>
  </w:style>
  <w:style w:type="character" w:customStyle="1" w:styleId="202">
    <w:name w:val="WW8Num27z7"/>
    <w:uiPriority w:val="3"/>
  </w:style>
  <w:style w:type="character" w:customStyle="1" w:styleId="203">
    <w:name w:val="WW8Num27z8"/>
    <w:uiPriority w:val="3"/>
  </w:style>
  <w:style w:type="character" w:customStyle="1" w:styleId="204">
    <w:name w:val="WW8Num28z0"/>
    <w:uiPriority w:val="3"/>
    <w:rPr>
      <w:rFonts w:hint="default" w:ascii="Symbol" w:hAnsi="Symbol" w:cs="Symbol"/>
    </w:rPr>
  </w:style>
  <w:style w:type="character" w:customStyle="1" w:styleId="205">
    <w:name w:val="WW8Num28z1"/>
    <w:uiPriority w:val="3"/>
    <w:rPr>
      <w:rFonts w:hint="default" w:ascii="Courier New" w:hAnsi="Courier New" w:cs="Courier New"/>
    </w:rPr>
  </w:style>
  <w:style w:type="character" w:customStyle="1" w:styleId="206">
    <w:name w:val="WW8Num28z2"/>
    <w:uiPriority w:val="3"/>
    <w:rPr>
      <w:rFonts w:hint="default" w:ascii="Wingdings" w:hAnsi="Wingdings" w:cs="Wingdings"/>
    </w:rPr>
  </w:style>
  <w:style w:type="character" w:customStyle="1" w:styleId="207">
    <w:name w:val="WW8Num29z0"/>
    <w:uiPriority w:val="3"/>
    <w:rPr>
      <w:rFonts w:hint="default" w:cs="Times New Roman"/>
    </w:rPr>
  </w:style>
  <w:style w:type="character" w:customStyle="1" w:styleId="208">
    <w:name w:val="WW8Num29z1"/>
    <w:uiPriority w:val="3"/>
    <w:rPr>
      <w:rFonts w:cs="Times New Roman"/>
    </w:rPr>
  </w:style>
  <w:style w:type="character" w:customStyle="1" w:styleId="209">
    <w:name w:val="Default Paragraph Font1"/>
    <w:uiPriority w:val="6"/>
  </w:style>
  <w:style w:type="character" w:customStyle="1" w:styleId="210">
    <w:name w:val="Heading 1 Char"/>
    <w:uiPriority w:val="6"/>
    <w:rPr>
      <w:rFonts w:ascii="Cambria" w:hAnsi="Cambria" w:eastAsia="Times New Roman" w:cs="Times New Roman"/>
      <w:b/>
      <w:bCs/>
      <w:kern w:val="1"/>
      <w:sz w:val="32"/>
      <w:szCs w:val="32"/>
    </w:rPr>
  </w:style>
  <w:style w:type="character" w:customStyle="1" w:styleId="211">
    <w:name w:val="Heading 2 Char"/>
    <w:uiPriority w:val="6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customStyle="1" w:styleId="212">
    <w:name w:val="Štýl Štýl § názov Char + 115 pt + Antique Olive Nie je Tučné"/>
    <w:uiPriority w:val="15"/>
    <w:rPr>
      <w:rFonts w:ascii="Arial" w:hAnsi="Arial" w:cs="Arial"/>
      <w:b/>
      <w:bCs/>
      <w:sz w:val="20"/>
      <w:szCs w:val="20"/>
      <w:lang w:val="sk-SK"/>
    </w:rPr>
  </w:style>
  <w:style w:type="character" w:customStyle="1" w:styleId="213">
    <w:name w:val="Footer Char"/>
    <w:uiPriority w:val="6"/>
    <w:rPr>
      <w:rFonts w:ascii="Arial" w:hAnsi="Arial" w:cs="Arial"/>
      <w:sz w:val="24"/>
      <w:szCs w:val="24"/>
    </w:rPr>
  </w:style>
  <w:style w:type="character" w:customStyle="1" w:styleId="214">
    <w:name w:val="Body Text Char"/>
    <w:uiPriority w:val="6"/>
    <w:rPr>
      <w:rFonts w:ascii="Arial" w:hAnsi="Arial" w:cs="Arial"/>
      <w:sz w:val="24"/>
      <w:lang w:val="de-DE"/>
    </w:rPr>
  </w:style>
  <w:style w:type="character" w:customStyle="1" w:styleId="215">
    <w:name w:val="Heading 3 Char"/>
    <w:uiPriority w:val="6"/>
    <w:rPr>
      <w:rFonts w:ascii="Arial" w:hAnsi="Arial" w:cs="Arial"/>
      <w:b/>
      <w:bCs/>
      <w:sz w:val="26"/>
      <w:szCs w:val="26"/>
      <w:lang w:val="cs-CZ"/>
    </w:rPr>
  </w:style>
  <w:style w:type="character" w:customStyle="1" w:styleId="216">
    <w:name w:val="Header Char"/>
    <w:uiPriority w:val="6"/>
    <w:rPr>
      <w:rFonts w:ascii="Arial Narrow" w:hAnsi="Arial Narrow" w:cs="Arial"/>
      <w:szCs w:val="24"/>
    </w:rPr>
  </w:style>
  <w:style w:type="character" w:customStyle="1" w:styleId="217">
    <w:name w:val="Balloon Text Char"/>
    <w:uiPriority w:val="6"/>
    <w:rPr>
      <w:rFonts w:ascii="Tahoma" w:hAnsi="Tahoma" w:cs="Tahoma"/>
      <w:sz w:val="16"/>
      <w:szCs w:val="16"/>
    </w:rPr>
  </w:style>
  <w:style w:type="paragraph" w:customStyle="1" w:styleId="218">
    <w:name w:val="Nadpis"/>
    <w:basedOn w:val="1"/>
    <w:next w:val="7"/>
    <w:uiPriority w:val="6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customStyle="1" w:styleId="219">
    <w:name w:val="Index"/>
    <w:basedOn w:val="1"/>
    <w:uiPriority w:val="6"/>
    <w:pPr>
      <w:suppressLineNumbers/>
    </w:pPr>
    <w:rPr>
      <w:rFonts w:cs="Lucida Sans"/>
    </w:rPr>
  </w:style>
  <w:style w:type="paragraph" w:customStyle="1" w:styleId="220">
    <w:name w:val="Štýl 11 pt Tučné Čierna Podľa okraja Vľavo:  019 cm Riadkova..."/>
    <w:next w:val="1"/>
    <w:uiPriority w:val="15"/>
    <w:pPr>
      <w:widowControl/>
      <w:suppressAutoHyphens/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zh-CN" w:bidi="ar-SA"/>
    </w:rPr>
  </w:style>
  <w:style w:type="paragraph" w:customStyle="1" w:styleId="221">
    <w:name w:val="Štýl Podľa okraja Vľavo:  019 cm Riadkovanie:  15 riadka"/>
    <w:basedOn w:val="1"/>
    <w:uiPriority w:val="15"/>
    <w:pPr>
      <w:ind w:left="108" w:right="0" w:firstLine="0"/>
    </w:pPr>
  </w:style>
  <w:style w:type="paragraph" w:customStyle="1" w:styleId="222">
    <w:name w:val="Bod odôvodnenie"/>
    <w:uiPriority w:val="6"/>
    <w:pPr>
      <w:widowControl/>
      <w:numPr>
        <w:ilvl w:val="0"/>
        <w:numId w:val="2"/>
      </w:numPr>
      <w:suppressAutoHyphens/>
      <w:spacing w:before="120" w:after="120"/>
    </w:pPr>
    <w:rPr>
      <w:rFonts w:ascii="Arial" w:hAnsi="Arial" w:eastAsia="Times New Roman" w:cs="Arial"/>
      <w:b/>
      <w:bCs/>
      <w:color w:val="auto"/>
      <w:sz w:val="24"/>
      <w:szCs w:val="24"/>
      <w:lang w:val="sk-SK" w:eastAsia="zh-CN" w:bidi="ar-SA"/>
    </w:rPr>
  </w:style>
  <w:style w:type="paragraph" w:customStyle="1" w:styleId="223">
    <w:name w:val="Štýl Arial Podľa okraja"/>
    <w:uiPriority w:val="15"/>
    <w:pPr>
      <w:widowControl/>
      <w:suppressAutoHyphens/>
      <w:jc w:val="both"/>
    </w:pPr>
    <w:rPr>
      <w:rFonts w:ascii="Arial" w:hAnsi="Arial" w:eastAsia="Times New Roman" w:cs="Arial"/>
      <w:color w:val="auto"/>
      <w:sz w:val="16"/>
      <w:szCs w:val="16"/>
      <w:lang w:val="sk-SK" w:eastAsia="zh-CN" w:bidi="ar-SA"/>
    </w:rPr>
  </w:style>
  <w:style w:type="paragraph" w:customStyle="1" w:styleId="224">
    <w:name w:val="Text poznámky"/>
    <w:basedOn w:val="1"/>
    <w:uiPriority w:val="7"/>
    <w:pPr>
      <w:numPr>
        <w:ilvl w:val="0"/>
        <w:numId w:val="3"/>
      </w:numPr>
      <w:spacing w:line="240" w:lineRule="auto"/>
    </w:pPr>
  </w:style>
  <w:style w:type="paragraph" w:customStyle="1" w:styleId="225">
    <w:name w:val="Normálny1"/>
    <w:next w:val="1"/>
    <w:uiPriority w:val="7"/>
    <w:pPr>
      <w:widowControl/>
      <w:suppressAutoHyphens/>
      <w:spacing w:before="120" w:after="120" w:line="360" w:lineRule="auto"/>
      <w:ind w:left="0" w:right="0" w:firstLine="709"/>
      <w:jc w:val="both"/>
    </w:pPr>
    <w:rPr>
      <w:rFonts w:ascii="Arial" w:hAnsi="Arial" w:eastAsia="Times New Roman" w:cs="Arial"/>
      <w:color w:val="auto"/>
      <w:sz w:val="24"/>
      <w:szCs w:val="24"/>
      <w:lang w:val="sk-SK" w:eastAsia="zh-CN" w:bidi="ar-SA"/>
    </w:rPr>
  </w:style>
  <w:style w:type="paragraph" w:customStyle="1" w:styleId="226">
    <w:name w:val="Text opatrenia"/>
    <w:uiPriority w:val="7"/>
    <w:pPr>
      <w:widowControl/>
      <w:numPr>
        <w:ilvl w:val="0"/>
        <w:numId w:val="4"/>
      </w:numPr>
      <w:suppressAutoHyphens/>
      <w:spacing w:before="120" w:after="120"/>
      <w:jc w:val="both"/>
    </w:pPr>
    <w:rPr>
      <w:rFonts w:ascii="Arial Narrow" w:hAnsi="Arial Narrow" w:eastAsia="Times New Roman" w:cs="Arial"/>
      <w:color w:val="auto"/>
      <w:sz w:val="22"/>
      <w:szCs w:val="22"/>
      <w:lang w:val="sk-SK" w:eastAsia="zh-CN" w:bidi="ar-SA"/>
    </w:rPr>
  </w:style>
  <w:style w:type="paragraph" w:customStyle="1" w:styleId="227">
    <w:name w:val="Top Header"/>
    <w:basedOn w:val="1"/>
    <w:uiPriority w:val="7"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customStyle="1" w:styleId="228">
    <w:name w:val="List Paragraph"/>
    <w:basedOn w:val="1"/>
    <w:uiPriority w:val="7"/>
    <w:pPr>
      <w:ind w:left="708" w:right="0" w:firstLine="0"/>
    </w:pPr>
  </w:style>
  <w:style w:type="paragraph" w:customStyle="1" w:styleId="229">
    <w:name w:val="Balloon Text1"/>
    <w:basedOn w:val="1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230">
    <w:name w:val="Obsah tabuľky"/>
    <w:basedOn w:val="1"/>
    <w:uiPriority w:val="7"/>
    <w:pPr>
      <w:suppressLineNumbers/>
    </w:pPr>
  </w:style>
  <w:style w:type="paragraph" w:customStyle="1" w:styleId="231">
    <w:name w:val="Nadpis tabuľky"/>
    <w:basedOn w:val="230"/>
    <w:uiPriority w:val="6"/>
    <w:pPr>
      <w:suppressLineNumbers/>
      <w:jc w:val="center"/>
    </w:pPr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12</Pages>
  <TotalTime>7</TotalTime>
  <ScaleCrop>false</ScaleCrop>
  <LinksUpToDate>false</LinksUpToDate>
  <Application>WPS Office_12.2.0.22549_F1E327BC-269C-435d-A152-05C5408002CA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2014-02-26T10:23:00Z</dcterms:created>
  <dc:creator>Vladimíra Mravíková Redenko</dc:creator>
  <cp:lastModifiedBy>Vladimíra Mravíková Redenko</cp:lastModifiedBy>
  <cp:lastPrinted>2023-02-13T13:23:00Z</cp:lastPrinted>
  <dcterms:modified xsi:type="dcterms:W3CDTF">2026-02-03T19:15:53Z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C5EFDE8FABDC4151B1020406FF314E89_13</vt:lpwstr>
  </property>
</Properties>
</file>