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1D052B" w14:textId="77777777"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BMM </w:t>
      </w:r>
      <w:proofErr w:type="spellStart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welding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71736B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1C5C284D" w14:textId="77777777"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529,029 62 Oravské Veselé</w:t>
      </w:r>
      <w:r w:rsidR="005978B7"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DA4EC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54775302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 w:rsidR="00DA4EC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80193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14:paraId="1682D81C" w14:textId="77777777"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34A95E40" w14:textId="77777777" w:rsidR="00587AED" w:rsidRPr="002A30F9" w:rsidRDefault="00587AED">
      <w:pPr>
        <w:rPr>
          <w:color w:val="000000" w:themeColor="text1"/>
        </w:rPr>
      </w:pPr>
    </w:p>
    <w:p w14:paraId="609179F1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47FFF156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40DA4177" w14:textId="77777777" w:rsidR="00587AED" w:rsidRPr="002A30F9" w:rsidRDefault="005978B7" w:rsidP="00DA4EC9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BMM </w:t>
      </w:r>
      <w:proofErr w:type="spellStart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welding</w:t>
      </w:r>
      <w:proofErr w:type="spellEnd"/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.</w:t>
      </w:r>
    </w:p>
    <w:p w14:paraId="100E482D" w14:textId="77777777" w:rsidR="00587AED" w:rsidRPr="002A30F9" w:rsidRDefault="00587AED">
      <w:pPr>
        <w:rPr>
          <w:color w:val="000000" w:themeColor="text1"/>
        </w:rPr>
      </w:pPr>
    </w:p>
    <w:p w14:paraId="0EF3A6F0" w14:textId="57EB1D24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A967B9">
        <w:rPr>
          <w:rFonts w:ascii="Arial" w:hAnsi="Arial" w:cs="Arial"/>
          <w:color w:val="FF0000"/>
          <w:sz w:val="20"/>
          <w:szCs w:val="20"/>
        </w:rPr>
        <w:t>11.02.2026</w:t>
      </w:r>
    </w:p>
    <w:p w14:paraId="34580EB1" w14:textId="77777777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Oravské Veselé</w:t>
      </w:r>
    </w:p>
    <w:p w14:paraId="31387D69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F2FE834" w14:textId="77777777" w:rsidR="00587AED" w:rsidRPr="002A30F9" w:rsidRDefault="00587AED">
      <w:pPr>
        <w:rPr>
          <w:color w:val="000000" w:themeColor="text1"/>
        </w:rPr>
      </w:pPr>
    </w:p>
    <w:p w14:paraId="4BEC0289" w14:textId="77777777"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382A0DF9" w14:textId="77777777" w:rsidR="00587AED" w:rsidRPr="002A30F9" w:rsidRDefault="00DA4EC9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Marcel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Oravské Veselé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4066D8E2" w14:textId="77777777"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25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14:paraId="449B1E42" w14:textId="77777777" w:rsidR="00587AED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DE4A0BF" w14:textId="77777777" w:rsidR="00DA4EC9" w:rsidRPr="002A30F9" w:rsidRDefault="00DA4EC9" w:rsidP="00DA4EC9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Branislav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Oravské Veselé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16F77FE7" w14:textId="77777777" w:rsidR="00DA4EC9" w:rsidRPr="002A30F9" w:rsidRDefault="00DA4EC9" w:rsidP="00DA4EC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14:paraId="2FF28375" w14:textId="77777777" w:rsidR="00DA4EC9" w:rsidRPr="002A30F9" w:rsidRDefault="00DA4EC9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5A9DE5F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14:paraId="60C4A532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3026253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14:paraId="3D831153" w14:textId="3F97B90A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CF5180">
        <w:rPr>
          <w:rFonts w:ascii="Arial" w:hAnsi="Arial" w:cs="Arial"/>
          <w:color w:val="FF0000"/>
          <w:sz w:val="20"/>
          <w:szCs w:val="20"/>
        </w:rPr>
        <w:t>20</w:t>
      </w:r>
      <w:r w:rsidR="00B56A61">
        <w:rPr>
          <w:rFonts w:ascii="Arial" w:hAnsi="Arial" w:cs="Arial"/>
          <w:color w:val="FF0000"/>
          <w:sz w:val="20"/>
          <w:szCs w:val="20"/>
        </w:rPr>
        <w:t>2</w:t>
      </w:r>
      <w:r w:rsidR="00A967B9">
        <w:rPr>
          <w:rFonts w:ascii="Arial" w:hAnsi="Arial" w:cs="Arial"/>
          <w:color w:val="FF0000"/>
          <w:sz w:val="20"/>
          <w:szCs w:val="20"/>
        </w:rPr>
        <w:t>5</w:t>
      </w:r>
    </w:p>
    <w:p w14:paraId="683C6AB3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14:paraId="70D65527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98DAA3C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AC89D61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7D4A8D6B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0203364" w14:textId="77777777" w:rsidR="00587AED" w:rsidRPr="002A30F9" w:rsidRDefault="00587AED">
      <w:pPr>
        <w:rPr>
          <w:color w:val="000000" w:themeColor="text1"/>
        </w:rPr>
      </w:pPr>
    </w:p>
    <w:p w14:paraId="5E603DFF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2D374218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14:paraId="3BEF601F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9475116" w14:textId="77777777" w:rsidR="00587AED" w:rsidRPr="002A30F9" w:rsidRDefault="00587AED">
      <w:pPr>
        <w:rPr>
          <w:color w:val="000000" w:themeColor="text1"/>
        </w:rPr>
      </w:pPr>
    </w:p>
    <w:p w14:paraId="6FFEB24C" w14:textId="44D4DC77" w:rsidR="00587AED" w:rsidRPr="002A30F9" w:rsidRDefault="00B00C7E">
      <w:pPr>
        <w:rPr>
          <w:rFonts w:ascii="Arial" w:hAnsi="Arial"/>
          <w:color w:val="000000" w:themeColor="text1"/>
          <w:sz w:val="20"/>
        </w:rPr>
      </w:pPr>
      <w:r w:rsidRPr="00B00C7E">
        <w:rPr>
          <w:rFonts w:ascii="Arial" w:hAnsi="Arial" w:cs="Arial"/>
          <w:color w:val="000000" w:themeColor="text1"/>
          <w:sz w:val="20"/>
          <w:szCs w:val="20"/>
        </w:rPr>
        <w:t xml:space="preserve">Marcel </w:t>
      </w:r>
      <w:proofErr w:type="spellStart"/>
      <w:r w:rsidRPr="00B00C7E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 w:rsidRPr="00B00C7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190B10BD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88DD157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53A4D6AA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- program dnešného valného zhromaždenia bol prítomnými akceptovaný bez výhrad a návrhov na jeho zmenu, </w:t>
      </w:r>
      <w:proofErr w:type="spellStart"/>
      <w:r w:rsidRPr="002A30F9">
        <w:rPr>
          <w:rFonts w:ascii="Arial" w:hAnsi="Arial"/>
          <w:color w:val="000000" w:themeColor="text1"/>
          <w:sz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</w:rPr>
        <w:t>. dnešné rokovanie bude prebiehať v zmysle oznámeného programu;</w:t>
      </w:r>
    </w:p>
    <w:p w14:paraId="75CC0C59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002B54F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14:paraId="72F25EA7" w14:textId="77777777" w:rsidR="00587AED" w:rsidRPr="002A30F9" w:rsidRDefault="00587AED">
      <w:pPr>
        <w:rPr>
          <w:color w:val="000000" w:themeColor="text1"/>
        </w:rPr>
      </w:pPr>
    </w:p>
    <w:p w14:paraId="57262D65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 xml:space="preserve">Marcel </w:t>
      </w:r>
      <w:proofErr w:type="spellStart"/>
      <w:r w:rsidR="00DA4EC9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 xml:space="preserve">Branislav </w:t>
      </w:r>
      <w:proofErr w:type="spellStart"/>
      <w:r w:rsidR="00DA4EC9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</w:p>
    <w:p w14:paraId="6EA857ED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B420FF0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14:paraId="406A594E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4AF0ED7C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17D39A52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2BD40153" w14:textId="77777777" w:rsidR="00587AED" w:rsidRPr="002A30F9" w:rsidRDefault="00587AED">
      <w:pPr>
        <w:rPr>
          <w:color w:val="000000" w:themeColor="text1"/>
        </w:rPr>
      </w:pPr>
    </w:p>
    <w:p w14:paraId="7F439634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5EE64CEA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442188F2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58F80E2" w14:textId="77777777" w:rsidR="00587AED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DA4EC9">
        <w:rPr>
          <w:rFonts w:ascii="Arial" w:hAnsi="Arial" w:cs="Arial"/>
          <w:b/>
          <w:color w:val="000000" w:themeColor="text1"/>
          <w:sz w:val="20"/>
          <w:szCs w:val="20"/>
        </w:rPr>
        <w:t xml:space="preserve">Marcel </w:t>
      </w:r>
      <w:proofErr w:type="spellStart"/>
      <w:r w:rsidR="00DA4EC9">
        <w:rPr>
          <w:rFonts w:ascii="Arial" w:hAnsi="Arial" w:cs="Arial"/>
          <w:b/>
          <w:color w:val="000000" w:themeColor="text1"/>
          <w:sz w:val="20"/>
          <w:szCs w:val="20"/>
        </w:rPr>
        <w:t>Majkút</w:t>
      </w:r>
      <w:proofErr w:type="spellEnd"/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b/>
          <w:color w:val="000000" w:themeColor="text1"/>
          <w:sz w:val="20"/>
          <w:szCs w:val="20"/>
        </w:rPr>
        <w:t xml:space="preserve">Branislav </w:t>
      </w:r>
      <w:proofErr w:type="spellStart"/>
      <w:r w:rsidR="00DA4EC9">
        <w:rPr>
          <w:rFonts w:ascii="Arial" w:hAnsi="Arial" w:cs="Arial"/>
          <w:b/>
          <w:color w:val="000000" w:themeColor="text1"/>
          <w:sz w:val="20"/>
          <w:szCs w:val="20"/>
        </w:rPr>
        <w:t>Majkút</w:t>
      </w:r>
      <w:proofErr w:type="spellEnd"/>
    </w:p>
    <w:p w14:paraId="7D503730" w14:textId="77777777" w:rsidR="007D79CC" w:rsidRPr="002A30F9" w:rsidRDefault="007D79CC">
      <w:pPr>
        <w:rPr>
          <w:color w:val="000000" w:themeColor="text1"/>
        </w:rPr>
      </w:pPr>
    </w:p>
    <w:p w14:paraId="09622B85" w14:textId="77777777" w:rsidR="00587AED" w:rsidRPr="002A30F9" w:rsidRDefault="00587AED">
      <w:pPr>
        <w:rPr>
          <w:color w:val="000000" w:themeColor="text1"/>
        </w:rPr>
      </w:pPr>
    </w:p>
    <w:p w14:paraId="162C4331" w14:textId="77777777"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14:paraId="3B1A7948" w14:textId="1DA654FD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56A61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A967B9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5</w:t>
      </w:r>
    </w:p>
    <w:p w14:paraId="01AB87C4" w14:textId="77777777" w:rsidR="00587AED" w:rsidRPr="002A30F9" w:rsidRDefault="00587AED">
      <w:pPr>
        <w:jc w:val="both"/>
        <w:rPr>
          <w:color w:val="000000" w:themeColor="text1"/>
        </w:rPr>
      </w:pPr>
    </w:p>
    <w:p w14:paraId="2C841E0E" w14:textId="6F3D81E8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B00C7E">
        <w:rPr>
          <w:rFonts w:ascii="Arial" w:hAnsi="Arial" w:cs="Arial"/>
          <w:color w:val="FF0000"/>
          <w:sz w:val="20"/>
          <w:szCs w:val="20"/>
        </w:rPr>
        <w:t>01.01.202</w:t>
      </w:r>
      <w:r w:rsidR="00A967B9">
        <w:rPr>
          <w:rFonts w:ascii="Arial" w:hAnsi="Arial" w:cs="Arial"/>
          <w:color w:val="FF0000"/>
          <w:sz w:val="20"/>
          <w:szCs w:val="20"/>
        </w:rPr>
        <w:t>5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B56A61">
        <w:rPr>
          <w:rFonts w:ascii="Arial" w:hAnsi="Arial" w:cs="Arial"/>
          <w:color w:val="FF0000"/>
          <w:sz w:val="20"/>
          <w:szCs w:val="20"/>
        </w:rPr>
        <w:t>2</w:t>
      </w:r>
      <w:r w:rsidR="00A967B9">
        <w:rPr>
          <w:rFonts w:ascii="Arial" w:hAnsi="Arial" w:cs="Arial"/>
          <w:color w:val="FF0000"/>
          <w:sz w:val="20"/>
          <w:szCs w:val="20"/>
        </w:rPr>
        <w:t>5</w:t>
      </w:r>
    </w:p>
    <w:p w14:paraId="6381CD3D" w14:textId="77777777"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5AB78F4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1E4BC950" w14:textId="77777777" w:rsidR="00587AED" w:rsidRPr="002A30F9" w:rsidRDefault="00587AED">
      <w:pPr>
        <w:rPr>
          <w:color w:val="000000" w:themeColor="text1"/>
        </w:rPr>
      </w:pPr>
    </w:p>
    <w:p w14:paraId="5C76BD08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523EB3DF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4A87554B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44DFEB92" w14:textId="77777777" w:rsidR="00587AED" w:rsidRPr="002A30F9" w:rsidRDefault="00587AED">
      <w:pPr>
        <w:rPr>
          <w:color w:val="000000" w:themeColor="text1"/>
        </w:rPr>
      </w:pPr>
    </w:p>
    <w:p w14:paraId="5D5D2B43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5A518068" w14:textId="77777777" w:rsidR="00587AED" w:rsidRPr="002A30F9" w:rsidRDefault="00587AED">
      <w:pPr>
        <w:rPr>
          <w:color w:val="000000" w:themeColor="text1"/>
        </w:rPr>
      </w:pPr>
    </w:p>
    <w:p w14:paraId="03B7F22C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42D23409" w14:textId="77777777"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15232400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14:paraId="0028C89B" w14:textId="1477A65A"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5720BF">
        <w:rPr>
          <w:rFonts w:ascii="Arial" w:hAnsi="Arial" w:cs="Arial"/>
          <w:color w:val="FF0000"/>
          <w:sz w:val="20"/>
          <w:szCs w:val="20"/>
        </w:rPr>
        <w:t>01.01.202</w:t>
      </w:r>
      <w:r w:rsidR="00A967B9">
        <w:rPr>
          <w:rFonts w:ascii="Arial" w:hAnsi="Arial" w:cs="Arial"/>
          <w:color w:val="FF0000"/>
          <w:sz w:val="20"/>
          <w:szCs w:val="20"/>
        </w:rPr>
        <w:t>5</w:t>
      </w:r>
      <w:r w:rsidR="005720BF" w:rsidRPr="002A30F9">
        <w:rPr>
          <w:rFonts w:ascii="Arial" w:hAnsi="Arial" w:cs="Arial"/>
          <w:color w:val="000000" w:themeColor="text1"/>
          <w:sz w:val="20"/>
          <w:szCs w:val="20"/>
        </w:rPr>
        <w:t xml:space="preserve"> do </w:t>
      </w:r>
      <w:r w:rsidR="005720BF" w:rsidRPr="007D79CC">
        <w:rPr>
          <w:rFonts w:ascii="Arial" w:hAnsi="Arial" w:cs="Arial"/>
          <w:color w:val="FF0000"/>
          <w:sz w:val="20"/>
          <w:szCs w:val="20"/>
        </w:rPr>
        <w:t>31.12.20</w:t>
      </w:r>
      <w:r w:rsidR="00B00C7E">
        <w:rPr>
          <w:rFonts w:ascii="Arial" w:hAnsi="Arial" w:cs="Arial"/>
          <w:color w:val="FF0000"/>
          <w:sz w:val="20"/>
          <w:szCs w:val="20"/>
        </w:rPr>
        <w:t>2</w:t>
      </w:r>
      <w:r w:rsidR="00A967B9">
        <w:rPr>
          <w:rFonts w:ascii="Arial" w:hAnsi="Arial" w:cs="Arial"/>
          <w:color w:val="FF0000"/>
          <w:sz w:val="20"/>
          <w:szCs w:val="20"/>
        </w:rPr>
        <w:t>5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37A4830E" w14:textId="1B9768BB"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proofErr w:type="spellStart"/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D725BF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A967B9">
        <w:rPr>
          <w:rFonts w:ascii="Arial" w:hAnsi="Arial"/>
          <w:i w:val="0"/>
          <w:iCs w:val="0"/>
          <w:color w:val="FF0000"/>
          <w:sz w:val="20"/>
          <w:szCs w:val="20"/>
        </w:rPr>
        <w:t>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CF5180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/>
          <w:i w:val="0"/>
          <w:iCs w:val="0"/>
          <w:color w:val="FF0000"/>
          <w:sz w:val="20"/>
          <w:szCs w:val="20"/>
        </w:rPr>
        <w:t>0</w:t>
      </w:r>
      <w:r w:rsidR="00B56A61" w:rsidRPr="00B56A61">
        <w:rPr>
          <w:rFonts w:ascii="Arial" w:hAnsi="Arial"/>
          <w:i w:val="0"/>
          <w:iCs w:val="0"/>
          <w:color w:val="FF0000"/>
          <w:sz w:val="20"/>
          <w:szCs w:val="20"/>
        </w:rPr>
        <w:t>,-</w:t>
      </w:r>
      <w:r w:rsidR="008048A3" w:rsidRPr="00B56A6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3D447206" w14:textId="77777777"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05D7326A" w14:textId="29C6D6F7"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A967B9">
        <w:rPr>
          <w:rFonts w:ascii="Arial" w:hAnsi="Arial"/>
          <w:i w:val="0"/>
          <w:iCs w:val="0"/>
          <w:color w:val="FF0000"/>
          <w:sz w:val="20"/>
          <w:szCs w:val="20"/>
        </w:rPr>
        <w:t>4440,82</w:t>
      </w:r>
      <w:r w:rsidR="00DA4EC9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2BB5C501" w14:textId="4B15B367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A967B9">
        <w:rPr>
          <w:rFonts w:ascii="Arial" w:hAnsi="Arial"/>
          <w:color w:val="FF0000"/>
          <w:sz w:val="20"/>
          <w:szCs w:val="20"/>
        </w:rPr>
        <w:t>444,08</w:t>
      </w:r>
      <w:r w:rsidR="008048A3" w:rsidRPr="00DA4EC9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77538F8D" w14:textId="79CA016D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A967B9">
        <w:rPr>
          <w:rFonts w:ascii="Arial" w:hAnsi="Arial"/>
          <w:color w:val="FF0000"/>
          <w:sz w:val="20"/>
          <w:szCs w:val="20"/>
        </w:rPr>
        <w:t>3996,74</w:t>
      </w:r>
      <w:r w:rsidR="008048A3" w:rsidRPr="00DA4EC9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5BB70C68" w14:textId="77777777"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14:paraId="1863D91C" w14:textId="77777777"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14:paraId="498CCD28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39A74409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14:paraId="60E9D234" w14:textId="77777777"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14:paraId="0531F2EE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14:paraId="6841465C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2B353694" w14:textId="5A113E10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 Oravskom Veselom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A967B9">
        <w:rPr>
          <w:rFonts w:ascii="Arial" w:hAnsi="Arial" w:cs="Arial"/>
          <w:color w:val="FF0000"/>
          <w:sz w:val="20"/>
          <w:szCs w:val="20"/>
        </w:rPr>
        <w:t>11.02.2026</w:t>
      </w:r>
    </w:p>
    <w:p w14:paraId="337B889C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25348F08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6C5FEEE2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375C5128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6BA24B83" w14:textId="77777777" w:rsidR="00587AED" w:rsidRPr="002A30F9" w:rsidRDefault="00587AED">
      <w:pPr>
        <w:rPr>
          <w:color w:val="000000" w:themeColor="text1"/>
        </w:rPr>
      </w:pPr>
    </w:p>
    <w:p w14:paraId="4C37D494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14:paraId="14E31280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6497F15" w14:textId="77777777" w:rsidR="00587AED" w:rsidRPr="002A30F9" w:rsidRDefault="00587AED">
      <w:pPr>
        <w:rPr>
          <w:color w:val="000000" w:themeColor="text1"/>
        </w:rPr>
      </w:pPr>
    </w:p>
    <w:p w14:paraId="2C9D2684" w14:textId="77777777" w:rsidR="00587AED" w:rsidRPr="002A30F9" w:rsidRDefault="00587AED">
      <w:pPr>
        <w:rPr>
          <w:color w:val="000000" w:themeColor="text1"/>
        </w:rPr>
      </w:pPr>
    </w:p>
    <w:p w14:paraId="23DB6049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DA4EC9">
        <w:rPr>
          <w:rFonts w:ascii="Arial" w:hAnsi="Arial" w:cs="Arial"/>
          <w:color w:val="000000" w:themeColor="text1"/>
          <w:sz w:val="20"/>
          <w:szCs w:val="20"/>
        </w:rPr>
        <w:t xml:space="preserve">Marcel </w:t>
      </w:r>
      <w:proofErr w:type="spellStart"/>
      <w:r w:rsidR="00DA4EC9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DA4EC9">
        <w:rPr>
          <w:rFonts w:ascii="Arial" w:hAnsi="Arial" w:cs="Arial"/>
          <w:color w:val="000000" w:themeColor="text1"/>
          <w:sz w:val="20"/>
          <w:szCs w:val="20"/>
        </w:rPr>
        <w:t xml:space="preserve">Branislav </w:t>
      </w:r>
      <w:proofErr w:type="spellStart"/>
      <w:r w:rsidR="00DA4EC9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</w:p>
    <w:p w14:paraId="32098B31" w14:textId="77777777"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14:paraId="332D92E5" w14:textId="77777777"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76692897" w14:textId="77777777" w:rsidR="000F18B6" w:rsidRDefault="007D79CC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7D79CC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 w:rsid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                     </w:t>
      </w:r>
    </w:p>
    <w:p w14:paraId="3B471B0C" w14:textId="77777777"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1E56E4E" w14:textId="77777777"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14:paraId="49C58319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9432AFA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60D48AF1" w14:textId="77777777"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54E31C63" w14:textId="77777777"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27C4DDD4" w14:textId="77777777"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467EDC04" w14:textId="77777777"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14:paraId="0BCB62AB" w14:textId="77777777" w:rsidR="00587AED" w:rsidRPr="002A30F9" w:rsidRDefault="00587AED">
      <w:pPr>
        <w:jc w:val="center"/>
        <w:rPr>
          <w:color w:val="000000" w:themeColor="text1"/>
        </w:rPr>
      </w:pPr>
    </w:p>
    <w:p w14:paraId="1494EC1A" w14:textId="77777777" w:rsidR="00587AED" w:rsidRPr="002A30F9" w:rsidRDefault="00587AED">
      <w:pPr>
        <w:jc w:val="center"/>
        <w:rPr>
          <w:color w:val="000000" w:themeColor="text1"/>
        </w:rPr>
      </w:pPr>
    </w:p>
    <w:p w14:paraId="30325AD7" w14:textId="77777777" w:rsidR="00DA4EC9" w:rsidRPr="0071736B" w:rsidRDefault="00DA4EC9" w:rsidP="00DA4EC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BMM </w:t>
      </w:r>
      <w:proofErr w:type="spellStart"/>
      <w:r>
        <w:rPr>
          <w:rFonts w:ascii="Arial" w:hAnsi="Arial" w:cs="Arial"/>
          <w:b/>
          <w:bCs/>
          <w:color w:val="FF0000"/>
          <w:sz w:val="20"/>
          <w:szCs w:val="20"/>
        </w:rPr>
        <w:t>welding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16D3C931" w14:textId="77777777" w:rsidR="00DA4EC9" w:rsidRPr="007D79CC" w:rsidRDefault="00DA4EC9" w:rsidP="00DA4EC9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529,029 62 Oravské Veselé</w:t>
      </w:r>
      <w:r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54775302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80193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14:paraId="55DA2388" w14:textId="77777777" w:rsidR="00587AED" w:rsidRPr="002A30F9" w:rsidRDefault="005978B7" w:rsidP="00DA4EC9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2C92043B" w14:textId="77777777" w:rsidR="00587AED" w:rsidRPr="002A30F9" w:rsidRDefault="00587AED">
      <w:pPr>
        <w:rPr>
          <w:color w:val="000000" w:themeColor="text1"/>
        </w:rPr>
      </w:pPr>
    </w:p>
    <w:p w14:paraId="78B90D84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6E488918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6FC05F91" w14:textId="77777777" w:rsidR="00DA4EC9" w:rsidRPr="0071736B" w:rsidRDefault="005978B7" w:rsidP="00DA4EC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BMM </w:t>
      </w:r>
      <w:proofErr w:type="spellStart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welding</w:t>
      </w:r>
      <w:proofErr w:type="spellEnd"/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="00DA4EC9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421F35A3" w14:textId="77777777"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425980B6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7EAB9F6E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19102C95" w14:textId="77777777" w:rsidR="00587AED" w:rsidRPr="002A30F9" w:rsidRDefault="00587AED">
      <w:pPr>
        <w:rPr>
          <w:color w:val="000000" w:themeColor="text1"/>
        </w:rPr>
      </w:pPr>
      <w:bookmarkStart w:id="0" w:name="_GoBack"/>
      <w:bookmarkEnd w:id="0"/>
    </w:p>
    <w:p w14:paraId="1C8B2014" w14:textId="3BEFC735" w:rsidR="00DA4EC9" w:rsidRPr="002A30F9" w:rsidRDefault="00DA4EC9" w:rsidP="00DA4EC9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A967B9">
        <w:rPr>
          <w:rFonts w:ascii="Arial" w:hAnsi="Arial" w:cs="Arial"/>
          <w:color w:val="FF0000"/>
          <w:sz w:val="20"/>
          <w:szCs w:val="20"/>
        </w:rPr>
        <w:t>11.02.2026</w:t>
      </w:r>
    </w:p>
    <w:p w14:paraId="205A71D7" w14:textId="77777777" w:rsidR="00DA4EC9" w:rsidRPr="002A30F9" w:rsidRDefault="00DA4EC9" w:rsidP="00DA4EC9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Oravské Veselé</w:t>
      </w:r>
    </w:p>
    <w:p w14:paraId="48CDFF06" w14:textId="77777777" w:rsidR="00DA4EC9" w:rsidRPr="002A30F9" w:rsidRDefault="00DA4EC9" w:rsidP="00DA4EC9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1BD72AE" w14:textId="77777777" w:rsidR="00DA4EC9" w:rsidRPr="002A30F9" w:rsidRDefault="00DA4EC9" w:rsidP="00DA4EC9">
      <w:pPr>
        <w:rPr>
          <w:color w:val="000000" w:themeColor="text1"/>
        </w:rPr>
      </w:pPr>
    </w:p>
    <w:p w14:paraId="7BE54D75" w14:textId="77777777" w:rsidR="00DA4EC9" w:rsidRPr="002A30F9" w:rsidRDefault="00DA4EC9" w:rsidP="00DA4EC9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26D96FF3" w14:textId="77777777" w:rsidR="00DA4EC9" w:rsidRPr="00DA4EC9" w:rsidRDefault="00DA4EC9" w:rsidP="00DA4EC9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A4EC9">
        <w:rPr>
          <w:rFonts w:ascii="Arial" w:hAnsi="Arial" w:cs="Arial"/>
          <w:color w:val="000000" w:themeColor="text1"/>
          <w:sz w:val="20"/>
          <w:szCs w:val="20"/>
        </w:rPr>
        <w:t xml:space="preserve">Marcel </w:t>
      </w:r>
      <w:proofErr w:type="spellStart"/>
      <w:r w:rsidRPr="00DA4EC9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 w:rsidRPr="00DA4EC9">
        <w:rPr>
          <w:rFonts w:ascii="Arial" w:hAnsi="Arial" w:cs="Arial"/>
          <w:color w:val="000000" w:themeColor="text1"/>
          <w:sz w:val="20"/>
          <w:szCs w:val="20"/>
        </w:rPr>
        <w:t xml:space="preserve"> , </w:t>
      </w:r>
      <w:r w:rsidRPr="00DA4EC9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 Oravské Veselé</w:t>
      </w:r>
      <w:r w:rsidRPr="00DA4EC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7EA88D39" w14:textId="77777777" w:rsidR="00DA4EC9" w:rsidRPr="002A30F9" w:rsidRDefault="00DA4EC9" w:rsidP="00DA4EC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14:paraId="233EBCA5" w14:textId="77777777" w:rsidR="00DA4EC9" w:rsidRDefault="00DA4EC9" w:rsidP="00DA4EC9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8D7C003" w14:textId="77777777" w:rsidR="00DA4EC9" w:rsidRPr="00DA4EC9" w:rsidRDefault="00DA4EC9" w:rsidP="00DA4EC9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A4EC9">
        <w:rPr>
          <w:rFonts w:ascii="Arial" w:hAnsi="Arial" w:cs="Arial"/>
          <w:color w:val="000000" w:themeColor="text1"/>
          <w:sz w:val="20"/>
          <w:szCs w:val="20"/>
        </w:rPr>
        <w:t xml:space="preserve">Branislav </w:t>
      </w:r>
      <w:proofErr w:type="spellStart"/>
      <w:r w:rsidRPr="00DA4EC9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 w:rsidRPr="00DA4EC9">
        <w:rPr>
          <w:rFonts w:ascii="Arial" w:hAnsi="Arial" w:cs="Arial"/>
          <w:color w:val="000000" w:themeColor="text1"/>
          <w:sz w:val="20"/>
          <w:szCs w:val="20"/>
        </w:rPr>
        <w:t xml:space="preserve"> , </w:t>
      </w:r>
      <w:r w:rsidRPr="00DA4EC9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 Oravské Veselé</w:t>
      </w:r>
      <w:r w:rsidRPr="00DA4EC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47EE0429" w14:textId="77777777" w:rsidR="00DA4EC9" w:rsidRPr="002A30F9" w:rsidRDefault="00DA4EC9" w:rsidP="00DA4EC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14:paraId="11228744" w14:textId="77777777"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2D216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3A993368"/>
    <w:multiLevelType w:val="hybridMultilevel"/>
    <w:tmpl w:val="EF52D30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2D2164"/>
    <w:rsid w:val="003041E0"/>
    <w:rsid w:val="00501E95"/>
    <w:rsid w:val="005720BF"/>
    <w:rsid w:val="00587AED"/>
    <w:rsid w:val="005978B7"/>
    <w:rsid w:val="005B6486"/>
    <w:rsid w:val="006F47D0"/>
    <w:rsid w:val="0071736B"/>
    <w:rsid w:val="007D79CC"/>
    <w:rsid w:val="008048A3"/>
    <w:rsid w:val="008B660D"/>
    <w:rsid w:val="0097658C"/>
    <w:rsid w:val="00A725BD"/>
    <w:rsid w:val="00A967B9"/>
    <w:rsid w:val="00B00C7E"/>
    <w:rsid w:val="00B1394F"/>
    <w:rsid w:val="00B5251F"/>
    <w:rsid w:val="00B56A61"/>
    <w:rsid w:val="00C84FB9"/>
    <w:rsid w:val="00CB1327"/>
    <w:rsid w:val="00CF5180"/>
    <w:rsid w:val="00D3269F"/>
    <w:rsid w:val="00D725BF"/>
    <w:rsid w:val="00DA4EC9"/>
    <w:rsid w:val="00DD211A"/>
    <w:rsid w:val="00E533E8"/>
    <w:rsid w:val="00FA56CE"/>
    <w:rsid w:val="00FF2C08"/>
    <w:rsid w:val="00FF7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1E30E7"/>
  <w15:docId w15:val="{A5D771F1-C09E-4E1F-93CE-03D49412A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619</Words>
  <Characters>3533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2</cp:revision>
  <cp:lastPrinted>2014-05-27T16:13:00Z</cp:lastPrinted>
  <dcterms:created xsi:type="dcterms:W3CDTF">2026-02-11T22:46:00Z</dcterms:created>
  <dcterms:modified xsi:type="dcterms:W3CDTF">2026-02-11T22:46:00Z</dcterms:modified>
</cp:coreProperties>
</file>