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816B14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16B14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816B14" w:rsidRPr="00816B14">
        <w:rPr>
          <w:rFonts w:ascii="Arial" w:hAnsi="Arial" w:cs="Arial"/>
          <w:b/>
          <w:bCs/>
          <w:color w:val="FF0000"/>
          <w:sz w:val="20"/>
          <w:szCs w:val="20"/>
        </w:rPr>
        <w:t>ELECTRIC GROUP s. r. o.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816B14" w:rsidRPr="00816B14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Mútne 232,02963 Mútne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</w:t>
      </w:r>
      <w:r w:rsidR="00816B14" w:rsidRPr="00816B14">
        <w:rPr>
          <w:rFonts w:ascii="Arial" w:hAnsi="Arial"/>
          <w:b/>
          <w:bCs/>
          <w:sz w:val="20"/>
        </w:rPr>
        <w:t xml:space="preserve">Vložka číslo:  </w:t>
      </w:r>
      <w:r w:rsidR="00816B14" w:rsidRPr="00816B14">
        <w:rPr>
          <w:rFonts w:ascii="Arial" w:hAnsi="Arial"/>
          <w:b/>
          <w:bCs/>
          <w:color w:val="FF0000"/>
          <w:sz w:val="20"/>
        </w:rPr>
        <w:t>81281/L</w:t>
      </w:r>
      <w:r w:rsidRPr="00816B14">
        <w:rPr>
          <w:rFonts w:ascii="Arial" w:hAnsi="Arial"/>
          <w:b/>
          <w:bCs/>
          <w:color w:val="FF0000"/>
          <w:sz w:val="20"/>
        </w:rPr>
        <w:t xml:space="preserve">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6B14" w:rsidRPr="00816B14" w:rsidRDefault="00587B19" w:rsidP="00816B14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6B14" w:rsidRPr="00816B14">
        <w:rPr>
          <w:rFonts w:ascii="Arial" w:hAnsi="Arial" w:cs="Arial"/>
          <w:b/>
          <w:bCs/>
          <w:color w:val="FF0000"/>
          <w:sz w:val="20"/>
          <w:szCs w:val="20"/>
        </w:rPr>
        <w:t xml:space="preserve">ELECTRIC GROUP s. r. o.. </w:t>
      </w:r>
    </w:p>
    <w:p w:rsidR="00587B19" w:rsidRDefault="00587B19" w:rsidP="00816B1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671802">
        <w:rPr>
          <w:rFonts w:ascii="Arial" w:hAnsi="Arial" w:cs="Arial"/>
          <w:color w:val="FF0000"/>
          <w:sz w:val="20"/>
          <w:szCs w:val="20"/>
        </w:rPr>
        <w:t>17.02.2026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  <w:shd w:val="clear" w:color="auto" w:fill="FFFFFF"/>
        </w:rPr>
        <w:t>Mútné</w:t>
      </w:r>
      <w:proofErr w:type="spellEnd"/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816B14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 w:rsidR="000456F7">
        <w:rPr>
          <w:rFonts w:ascii="Arial" w:hAnsi="Arial" w:cs="Arial"/>
          <w:color w:val="FF0000"/>
          <w:sz w:val="20"/>
          <w:szCs w:val="20"/>
        </w:rPr>
        <w:t xml:space="preserve">, </w:t>
      </w:r>
      <w:r w:rsidRPr="00816B14">
        <w:rPr>
          <w:rFonts w:ascii="Arial" w:hAnsi="Arial" w:cs="Arial"/>
          <w:color w:val="FF0000"/>
          <w:sz w:val="20"/>
          <w:szCs w:val="20"/>
          <w:shd w:val="clear" w:color="auto" w:fill="FFFFFF"/>
        </w:rPr>
        <w:t>Mútne 232,02963 Mútne</w:t>
      </w:r>
    </w:p>
    <w:p w:rsidR="000456F7" w:rsidRDefault="00587B19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816B14">
        <w:rPr>
          <w:rFonts w:ascii="Arial" w:hAnsi="Arial" w:cs="Arial"/>
          <w:color w:val="FF0000"/>
          <w:sz w:val="20"/>
          <w:szCs w:val="20"/>
        </w:rPr>
        <w:t>50</w:t>
      </w:r>
      <w:r w:rsidR="000456F7">
        <w:rPr>
          <w:rFonts w:ascii="Arial" w:hAnsi="Arial" w:cs="Arial"/>
          <w:color w:val="FF0000"/>
          <w:sz w:val="20"/>
          <w:szCs w:val="20"/>
        </w:rPr>
        <w:t>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0456F7">
        <w:rPr>
          <w:rFonts w:ascii="Arial" w:hAnsi="Arial" w:cs="Arial"/>
          <w:sz w:val="20"/>
          <w:szCs w:val="20"/>
        </w:rPr>
        <w:t xml:space="preserve"> </w:t>
      </w:r>
      <w:r w:rsidR="00816B14">
        <w:rPr>
          <w:rFonts w:ascii="Arial" w:hAnsi="Arial" w:cs="Arial"/>
          <w:color w:val="FF0000"/>
          <w:sz w:val="20"/>
          <w:szCs w:val="20"/>
        </w:rPr>
        <w:t>10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="000456F7"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671802">
        <w:rPr>
          <w:rFonts w:ascii="Arial" w:hAnsi="Arial" w:cs="Arial"/>
          <w:color w:val="FF0000"/>
          <w:sz w:val="20"/>
          <w:szCs w:val="20"/>
        </w:rPr>
        <w:t>2025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816B14">
      <w:pPr>
        <w:rPr>
          <w:rFonts w:ascii="Arial" w:hAnsi="Arial"/>
          <w:sz w:val="20"/>
        </w:rPr>
      </w:pPr>
      <w:r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C3024A" w:rsidRDefault="00587B19" w:rsidP="00816B14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 w:rsidR="00816B14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 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</w:p>
    <w:p w:rsidR="00816B14" w:rsidRDefault="00816B14" w:rsidP="00816B14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816B14" w:rsidRDefault="00816B14" w:rsidP="00816B14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816B14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67180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2025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4B0AD7">
        <w:rPr>
          <w:rFonts w:ascii="Arial" w:hAnsi="Arial" w:cs="Arial"/>
          <w:color w:val="FF0000"/>
          <w:sz w:val="20"/>
          <w:szCs w:val="20"/>
        </w:rPr>
        <w:t>01.01.202</w:t>
      </w:r>
      <w:r w:rsidR="00671802">
        <w:rPr>
          <w:rFonts w:ascii="Arial" w:hAnsi="Arial" w:cs="Arial"/>
          <w:color w:val="FF0000"/>
          <w:sz w:val="20"/>
          <w:szCs w:val="20"/>
        </w:rPr>
        <w:t>5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4B0AD7">
        <w:rPr>
          <w:rFonts w:ascii="Arial" w:hAnsi="Arial" w:cs="Arial"/>
          <w:color w:val="FF0000"/>
          <w:sz w:val="20"/>
          <w:szCs w:val="20"/>
        </w:rPr>
        <w:t>202</w:t>
      </w:r>
      <w:r w:rsidR="00671802">
        <w:rPr>
          <w:rFonts w:ascii="Arial" w:hAnsi="Arial" w:cs="Arial"/>
          <w:color w:val="FF0000"/>
          <w:sz w:val="20"/>
          <w:szCs w:val="20"/>
        </w:rPr>
        <w:t>5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4B0AD7">
        <w:rPr>
          <w:rFonts w:ascii="Arial" w:hAnsi="Arial"/>
          <w:color w:val="FF0000"/>
          <w:sz w:val="20"/>
          <w:szCs w:val="20"/>
        </w:rPr>
        <w:t>01.01.202</w:t>
      </w:r>
      <w:r w:rsidR="00671802">
        <w:rPr>
          <w:rFonts w:ascii="Arial" w:hAnsi="Arial"/>
          <w:color w:val="FF0000"/>
          <w:sz w:val="20"/>
          <w:szCs w:val="20"/>
        </w:rPr>
        <w:t>5</w:t>
      </w:r>
      <w:r w:rsidR="004B0AD7">
        <w:rPr>
          <w:rFonts w:ascii="Arial" w:hAnsi="Arial"/>
          <w:color w:val="FF0000"/>
          <w:sz w:val="20"/>
          <w:szCs w:val="20"/>
        </w:rPr>
        <w:t xml:space="preserve"> do 31.12.202</w:t>
      </w:r>
      <w:r w:rsidR="00671802">
        <w:rPr>
          <w:rFonts w:ascii="Arial" w:hAnsi="Arial"/>
          <w:color w:val="FF0000"/>
          <w:sz w:val="20"/>
          <w:szCs w:val="20"/>
        </w:rPr>
        <w:t>5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2D5618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="00671802">
        <w:rPr>
          <w:rFonts w:ascii="Arial" w:hAnsi="Arial"/>
          <w:i w:val="0"/>
          <w:iCs w:val="0"/>
          <w:color w:val="FF0000"/>
          <w:sz w:val="20"/>
          <w:szCs w:val="20"/>
        </w:rPr>
        <w:t xml:space="preserve">5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671802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671802">
        <w:rPr>
          <w:rFonts w:ascii="Arial" w:hAnsi="Arial"/>
          <w:i w:val="0"/>
          <w:iCs w:val="0"/>
          <w:color w:val="FF0000"/>
          <w:sz w:val="20"/>
          <w:szCs w:val="20"/>
        </w:rPr>
        <w:t>0,-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671802">
        <w:rPr>
          <w:rFonts w:ascii="Arial" w:hAnsi="Arial"/>
          <w:i w:val="0"/>
          <w:iCs w:val="0"/>
          <w:color w:val="FF0000"/>
          <w:sz w:val="20"/>
          <w:szCs w:val="20"/>
        </w:rPr>
        <w:t>2812,72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0456F7" w:rsidRDefault="00017646" w:rsidP="00017646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671802">
        <w:rPr>
          <w:rFonts w:ascii="Arial" w:hAnsi="Arial"/>
          <w:color w:val="FF0000"/>
          <w:sz w:val="20"/>
          <w:szCs w:val="20"/>
        </w:rPr>
        <w:t>281,27</w:t>
      </w:r>
      <w:r w:rsidRPr="000456F7">
        <w:rPr>
          <w:rFonts w:ascii="Arial" w:hAnsi="Arial"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671802">
        <w:rPr>
          <w:rFonts w:ascii="Arial" w:hAnsi="Arial"/>
          <w:color w:val="FF0000"/>
          <w:sz w:val="20"/>
          <w:szCs w:val="20"/>
        </w:rPr>
        <w:t>2531,45</w:t>
      </w:r>
      <w:r w:rsidRPr="000456F7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816B14">
        <w:rPr>
          <w:rFonts w:ascii="Arial" w:hAnsi="Arial" w:cs="Arial"/>
          <w:sz w:val="20"/>
          <w:szCs w:val="20"/>
        </w:rPr>
        <w:t xml:space="preserve"> Mútnom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671802">
        <w:rPr>
          <w:rFonts w:ascii="Arial" w:hAnsi="Arial" w:cs="Arial"/>
          <w:color w:val="FF0000"/>
          <w:sz w:val="20"/>
          <w:szCs w:val="20"/>
        </w:rPr>
        <w:t>17.02.2026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816B14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816B14">
        <w:rPr>
          <w:rFonts w:ascii="Arial" w:hAnsi="Arial" w:cs="Arial"/>
          <w:color w:val="800000"/>
          <w:sz w:val="20"/>
          <w:szCs w:val="20"/>
        </w:rPr>
        <w:t xml:space="preserve">                      </w:t>
      </w:r>
      <w:r w:rsidR="00816B14"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="00816B14"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816B14" w:rsidRDefault="00816B14">
      <w:pPr>
        <w:jc w:val="center"/>
        <w:rPr>
          <w:rFonts w:ascii="Arial" w:hAnsi="Arial"/>
          <w:b/>
          <w:bCs/>
          <w:sz w:val="32"/>
          <w:szCs w:val="32"/>
        </w:rPr>
      </w:pPr>
    </w:p>
    <w:p w:rsidR="00816B14" w:rsidRDefault="00816B14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16B14" w:rsidRPr="00816B14" w:rsidRDefault="00816B14" w:rsidP="00816B14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16B14">
        <w:rPr>
          <w:rFonts w:ascii="Arial" w:hAnsi="Arial" w:cs="Arial"/>
          <w:b/>
          <w:bCs/>
          <w:color w:val="FF0000"/>
          <w:sz w:val="20"/>
          <w:szCs w:val="20"/>
        </w:rPr>
        <w:t xml:space="preserve">ELECTRIC GROUP s. r. o.. </w:t>
      </w:r>
    </w:p>
    <w:p w:rsidR="00816B14" w:rsidRDefault="00816B14" w:rsidP="00816B14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816B14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Mútne 232,02963 Mútne</w:t>
      </w:r>
    </w:p>
    <w:p w:rsidR="00816B14" w:rsidRDefault="00816B14" w:rsidP="00816B14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</w:t>
      </w:r>
      <w:r w:rsidRPr="00816B14">
        <w:rPr>
          <w:rFonts w:ascii="Arial" w:hAnsi="Arial"/>
          <w:b/>
          <w:bCs/>
          <w:sz w:val="20"/>
        </w:rPr>
        <w:t xml:space="preserve">Vložka číslo:  </w:t>
      </w:r>
      <w:r w:rsidRPr="00816B14">
        <w:rPr>
          <w:rFonts w:ascii="Arial" w:hAnsi="Arial"/>
          <w:b/>
          <w:bCs/>
          <w:color w:val="FF0000"/>
          <w:sz w:val="20"/>
        </w:rPr>
        <w:t xml:space="preserve">81281/L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0456F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456F7" w:rsidRPr="00C3024A" w:rsidRDefault="00587B19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6B14" w:rsidRPr="00816B14">
        <w:rPr>
          <w:rFonts w:ascii="Arial" w:hAnsi="Arial" w:cs="Arial"/>
          <w:b/>
          <w:bCs/>
          <w:color w:val="FF0000"/>
          <w:sz w:val="20"/>
          <w:szCs w:val="20"/>
        </w:rPr>
        <w:t>ELECTRIC GROUP s. r. o.</w:t>
      </w: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0456F7" w:rsidRDefault="000456F7" w:rsidP="000456F7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671802">
        <w:rPr>
          <w:rFonts w:ascii="Arial" w:hAnsi="Arial" w:cs="Arial"/>
          <w:color w:val="FF0000"/>
          <w:sz w:val="20"/>
          <w:szCs w:val="20"/>
        </w:rPr>
        <w:t>17.02.2026</w:t>
      </w:r>
      <w:bookmarkStart w:id="0" w:name="_GoBack"/>
      <w:bookmarkEnd w:id="0"/>
    </w:p>
    <w:p w:rsidR="000456F7" w:rsidRPr="00C3024A" w:rsidRDefault="000456F7" w:rsidP="000456F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816B14">
        <w:rPr>
          <w:rFonts w:ascii="Arial" w:hAnsi="Arial" w:cs="Arial"/>
          <w:color w:val="FF0000"/>
          <w:sz w:val="21"/>
          <w:szCs w:val="21"/>
          <w:shd w:val="clear" w:color="auto" w:fill="FFFFFF"/>
        </w:rPr>
        <w:t>Mútné</w:t>
      </w:r>
      <w:proofErr w:type="spellEnd"/>
    </w:p>
    <w:p w:rsidR="000456F7" w:rsidRDefault="000456F7" w:rsidP="000456F7"/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816B14" w:rsidRPr="00816B14" w:rsidRDefault="00816B14" w:rsidP="00816B14">
      <w:pPr>
        <w:pStyle w:val="Odstavecseseznamem"/>
        <w:numPr>
          <w:ilvl w:val="0"/>
          <w:numId w:val="10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816B14">
        <w:rPr>
          <w:rFonts w:ascii="Arial" w:hAnsi="Arial" w:cs="Arial"/>
          <w:color w:val="FF0000"/>
          <w:sz w:val="20"/>
          <w:szCs w:val="20"/>
        </w:rPr>
        <w:t xml:space="preserve">Lukáš </w:t>
      </w:r>
      <w:proofErr w:type="spellStart"/>
      <w:r w:rsidRPr="00816B14">
        <w:rPr>
          <w:rFonts w:ascii="Arial" w:hAnsi="Arial" w:cs="Arial"/>
          <w:color w:val="FF0000"/>
          <w:sz w:val="20"/>
          <w:szCs w:val="20"/>
        </w:rPr>
        <w:t>Andráš</w:t>
      </w:r>
      <w:proofErr w:type="spellEnd"/>
      <w:r w:rsidRPr="00816B14">
        <w:rPr>
          <w:rFonts w:ascii="Arial" w:hAnsi="Arial" w:cs="Arial"/>
          <w:color w:val="FF0000"/>
          <w:sz w:val="20"/>
          <w:szCs w:val="20"/>
        </w:rPr>
        <w:t xml:space="preserve">, </w:t>
      </w:r>
      <w:r w:rsidRPr="00816B14">
        <w:rPr>
          <w:rFonts w:ascii="Arial" w:hAnsi="Arial" w:cs="Arial"/>
          <w:color w:val="FF0000"/>
          <w:sz w:val="20"/>
          <w:szCs w:val="20"/>
          <w:shd w:val="clear" w:color="auto" w:fill="FFFFFF"/>
        </w:rPr>
        <w:t>Mútne 232,02963 Mútne</w:t>
      </w:r>
    </w:p>
    <w:p w:rsidR="00816B14" w:rsidRDefault="00816B14" w:rsidP="00816B14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5000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10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A2851"/>
    <w:multiLevelType w:val="hybridMultilevel"/>
    <w:tmpl w:val="0C1E55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5556B"/>
    <w:multiLevelType w:val="hybridMultilevel"/>
    <w:tmpl w:val="3EC0D6EA"/>
    <w:lvl w:ilvl="0" w:tplc="B240DD1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93DCA"/>
    <w:multiLevelType w:val="multilevel"/>
    <w:tmpl w:val="0C1E55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17DD1"/>
    <w:multiLevelType w:val="multilevel"/>
    <w:tmpl w:val="B7F85B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67462"/>
    <w:multiLevelType w:val="hybridMultilevel"/>
    <w:tmpl w:val="5D168742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456F7"/>
    <w:rsid w:val="00067856"/>
    <w:rsid w:val="00145104"/>
    <w:rsid w:val="001E5FA3"/>
    <w:rsid w:val="0022030C"/>
    <w:rsid w:val="0028374A"/>
    <w:rsid w:val="002D5618"/>
    <w:rsid w:val="00331EFE"/>
    <w:rsid w:val="003734E1"/>
    <w:rsid w:val="00481ADC"/>
    <w:rsid w:val="004B0AD7"/>
    <w:rsid w:val="00546B6D"/>
    <w:rsid w:val="005861FB"/>
    <w:rsid w:val="00587B19"/>
    <w:rsid w:val="00605A08"/>
    <w:rsid w:val="00671802"/>
    <w:rsid w:val="007F573E"/>
    <w:rsid w:val="00816B14"/>
    <w:rsid w:val="00852769"/>
    <w:rsid w:val="00AF0E3E"/>
    <w:rsid w:val="00B03495"/>
    <w:rsid w:val="00B435F7"/>
    <w:rsid w:val="00C3024A"/>
    <w:rsid w:val="00C60FFB"/>
    <w:rsid w:val="00C86BF2"/>
    <w:rsid w:val="00CA434F"/>
    <w:rsid w:val="00CC08CF"/>
    <w:rsid w:val="00D92946"/>
    <w:rsid w:val="00DA77E9"/>
    <w:rsid w:val="00DB0471"/>
    <w:rsid w:val="00E722B2"/>
    <w:rsid w:val="00E77E65"/>
    <w:rsid w:val="00EB2901"/>
    <w:rsid w:val="00F36DFE"/>
    <w:rsid w:val="00F7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99AF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3</cp:revision>
  <cp:lastPrinted>2015-03-16T20:04:00Z</cp:lastPrinted>
  <dcterms:created xsi:type="dcterms:W3CDTF">2025-02-18T17:07:00Z</dcterms:created>
  <dcterms:modified xsi:type="dcterms:W3CDTF">2026-02-17T16:49:00Z</dcterms:modified>
</cp:coreProperties>
</file>