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</w:tblGrid>
      <w:tr w:rsidR="00E32361" w:rsidRPr="00DA36FD" w14:paraId="7F738E79" w14:textId="77777777" w:rsidTr="00E32361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5445" w14:textId="77777777" w:rsidR="00E32361" w:rsidRPr="00DA36FD" w:rsidRDefault="00E3236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DA36FD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A36FD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089FA" w14:textId="77777777" w:rsidR="00E32361" w:rsidRPr="00DA36FD" w:rsidRDefault="00E32361" w:rsidP="00B36C28">
            <w:pPr>
              <w:keepNext/>
              <w:spacing w:before="60" w:after="6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E40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F2A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BEC7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894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FA81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1528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987C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9EA5A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6679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7F96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251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4410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B100C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F2DAA60" w14:textId="77777777" w:rsidR="006A73A1" w:rsidRPr="00DA36FD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65EDE66F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14:paraId="72AE2E0D" w14:textId="77777777" w:rsidR="006A73A1" w:rsidRPr="00DA36FD" w:rsidRDefault="00B71114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1F29A0FC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012"/>
        <w:gridCol w:w="7832"/>
      </w:tblGrid>
      <w:tr w:rsidR="006A73A1" w:rsidRPr="00DA36FD" w14:paraId="65FAE4A0" w14:textId="77777777" w:rsidTr="00B71114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1AB8E" w14:textId="77777777" w:rsidR="006A73A1" w:rsidRPr="005867DE" w:rsidRDefault="00B711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6B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Zakladateľ: Mesto Skalica, Námestie slobody 10, 909 01 Skalica</w:t>
            </w:r>
          </w:p>
        </w:tc>
      </w:tr>
      <w:tr w:rsidR="006A73A1" w:rsidRPr="00DA36FD" w14:paraId="0114C9EE" w14:textId="77777777" w:rsidTr="00B7111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B646" w14:textId="77777777" w:rsidR="006A73A1" w:rsidRPr="005867DE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87B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14:paraId="1A0BCF4F" w14:textId="77777777" w:rsidTr="00B71114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35228" w14:textId="77777777" w:rsidR="006A73A1" w:rsidRPr="005867DE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37FD4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dňa 08.11.2006</w:t>
            </w:r>
          </w:p>
        </w:tc>
      </w:tr>
    </w:tbl>
    <w:p w14:paraId="521CB90E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32F42022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5A818E3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3D41C9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9DA5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14:paraId="4179962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1C3CF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Mgr. Michaela </w:t>
            </w:r>
            <w:proofErr w:type="spellStart"/>
            <w:r w:rsidRPr="00DA36FD">
              <w:rPr>
                <w:sz w:val="22"/>
                <w:szCs w:val="22"/>
              </w:rPr>
              <w:t>Havelková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44CB28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6E7B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14:paraId="4D711696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067C5149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1A5C" w14:textId="77777777" w:rsidR="006A73A1" w:rsidRPr="00DA36FD" w:rsidRDefault="006A73A1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Renáta </w:t>
            </w:r>
            <w:proofErr w:type="spellStart"/>
            <w:r w:rsidRPr="00DA36FD">
              <w:rPr>
                <w:sz w:val="22"/>
                <w:szCs w:val="22"/>
              </w:rPr>
              <w:t>Vodičková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17E2A06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FDC6C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14:paraId="0147F1EE" w14:textId="77777777" w:rsidR="006A73A1" w:rsidRPr="00DA36FD" w:rsidRDefault="006A73A1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102" w14:textId="381F2680" w:rsidR="006A73A1" w:rsidRPr="00DA36FD" w:rsidRDefault="00CC1CEE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Barbora </w:t>
            </w:r>
            <w:proofErr w:type="spellStart"/>
            <w:r>
              <w:rPr>
                <w:sz w:val="22"/>
                <w:szCs w:val="22"/>
              </w:rPr>
              <w:t>Vajlová</w:t>
            </w:r>
            <w:proofErr w:type="spellEnd"/>
            <w:r w:rsidR="00E902A6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522C1AF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BFE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7EEC" w14:textId="4C3DFDDA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Mgr. Veronika </w:t>
            </w:r>
            <w:proofErr w:type="spellStart"/>
            <w:r w:rsidRPr="00DA36FD">
              <w:rPr>
                <w:sz w:val="22"/>
                <w:szCs w:val="22"/>
              </w:rPr>
              <w:t>Buc</w:t>
            </w:r>
            <w:proofErr w:type="spellEnd"/>
            <w:r w:rsidRPr="00DA36FD">
              <w:rPr>
                <w:sz w:val="22"/>
                <w:szCs w:val="22"/>
              </w:rPr>
              <w:t>, PhD.</w:t>
            </w:r>
            <w:r w:rsidR="0031027A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2E6E40D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8F75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6314E" w14:textId="6978DB7E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Katarína Chovancová</w:t>
            </w:r>
            <w:r w:rsidR="00E902A6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79C704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9D06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C100" w14:textId="70356B89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Petra </w:t>
            </w:r>
            <w:proofErr w:type="spellStart"/>
            <w:r>
              <w:rPr>
                <w:sz w:val="22"/>
                <w:szCs w:val="22"/>
              </w:rPr>
              <w:t>Balážiková</w:t>
            </w:r>
            <w:proofErr w:type="spellEnd"/>
          </w:p>
        </w:tc>
      </w:tr>
      <w:tr w:rsidR="006A73A1" w:rsidRPr="00DA36FD" w14:paraId="00CB2A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D07F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8B27" w14:textId="469907C3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Zuzana </w:t>
            </w:r>
            <w:proofErr w:type="spellStart"/>
            <w:r>
              <w:rPr>
                <w:sz w:val="22"/>
                <w:szCs w:val="22"/>
              </w:rPr>
              <w:t>Kosírová</w:t>
            </w:r>
            <w:proofErr w:type="spellEnd"/>
            <w:r w:rsidR="00E902A6">
              <w:rPr>
                <w:sz w:val="22"/>
                <w:szCs w:val="22"/>
              </w:rPr>
              <w:t xml:space="preserve"> </w:t>
            </w:r>
          </w:p>
        </w:tc>
      </w:tr>
    </w:tbl>
    <w:p w14:paraId="0D18976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0376099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25BA94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693D4A6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1E29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FBBC" w14:textId="77777777" w:rsidR="006A73A1" w:rsidRPr="00DA36FD" w:rsidRDefault="00294A91" w:rsidP="00294A9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</w:t>
            </w:r>
            <w:r w:rsidR="006A73A1" w:rsidRPr="00DA36FD">
              <w:rPr>
                <w:sz w:val="22"/>
                <w:szCs w:val="22"/>
              </w:rPr>
              <w:t xml:space="preserve">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6A73A1" w:rsidRPr="00DA36FD" w14:paraId="3CAB00E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ACB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752C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6A73A1" w:rsidRPr="00DA36FD" w14:paraId="072CB7D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C20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BEFC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Nocľaháreň</w:t>
            </w:r>
          </w:p>
        </w:tc>
      </w:tr>
      <w:tr w:rsidR="006A73A1" w:rsidRPr="00DA36FD" w14:paraId="2CAC4BE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9B5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D8C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Útulok</w:t>
            </w:r>
          </w:p>
        </w:tc>
      </w:tr>
      <w:tr w:rsidR="006A73A1" w:rsidRPr="00DA36FD" w14:paraId="2B7F571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3341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451E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Pr="00DA36FD">
              <w:rPr>
                <w:sz w:val="22"/>
                <w:szCs w:val="22"/>
              </w:rPr>
              <w:t>Podporné sociálne služby, ktorými sú:</w:t>
            </w:r>
          </w:p>
        </w:tc>
      </w:tr>
      <w:tr w:rsidR="006A73A1" w:rsidRPr="00DA36FD" w14:paraId="07D2F1C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C8989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51C7E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dennom centre</w:t>
            </w:r>
          </w:p>
        </w:tc>
      </w:tr>
      <w:tr w:rsidR="006A73A1" w:rsidRPr="00DA36FD" w14:paraId="453005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3321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69147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práčovni</w:t>
            </w:r>
          </w:p>
        </w:tc>
      </w:tr>
      <w:tr w:rsidR="006A73A1" w:rsidRPr="00DA36FD" w14:paraId="1F324B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5FB0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38A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stredisku osobnej hygieny</w:t>
            </w:r>
          </w:p>
        </w:tc>
      </w:tr>
      <w:tr w:rsidR="006A73A1" w:rsidRPr="00DA36FD" w14:paraId="64E244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7DD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FAAB" w14:textId="77777777" w:rsidR="006A73A1" w:rsidRPr="00DA36FD" w:rsidRDefault="006A73A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Humanitárna starostlivosť</w:t>
            </w:r>
          </w:p>
        </w:tc>
      </w:tr>
    </w:tbl>
    <w:p w14:paraId="577D9A11" w14:textId="572BF54D" w:rsidR="006A73A1" w:rsidRDefault="006A73A1">
      <w:pPr>
        <w:spacing w:before="0" w:after="0" w:line="240" w:lineRule="auto"/>
        <w:rPr>
          <w:sz w:val="22"/>
          <w:szCs w:val="22"/>
        </w:rPr>
      </w:pPr>
    </w:p>
    <w:p w14:paraId="4C6E6543" w14:textId="422F9075" w:rsidR="00421507" w:rsidRDefault="00421507">
      <w:pPr>
        <w:spacing w:before="0" w:after="0" w:line="240" w:lineRule="auto"/>
        <w:rPr>
          <w:sz w:val="22"/>
          <w:szCs w:val="22"/>
        </w:rPr>
      </w:pPr>
    </w:p>
    <w:p w14:paraId="35C5BF88" w14:textId="7E5194E0" w:rsidR="00421507" w:rsidRDefault="00421507">
      <w:pPr>
        <w:spacing w:before="0" w:after="0" w:line="240" w:lineRule="auto"/>
        <w:rPr>
          <w:sz w:val="22"/>
          <w:szCs w:val="22"/>
        </w:rPr>
      </w:pPr>
    </w:p>
    <w:p w14:paraId="1AC958BA" w14:textId="395D9B15" w:rsidR="00421507" w:rsidRDefault="00421507">
      <w:pPr>
        <w:spacing w:before="0" w:after="0" w:line="240" w:lineRule="auto"/>
        <w:rPr>
          <w:sz w:val="22"/>
          <w:szCs w:val="22"/>
        </w:rPr>
      </w:pPr>
    </w:p>
    <w:p w14:paraId="5713415B" w14:textId="18BF19E6" w:rsidR="00421507" w:rsidRDefault="00421507">
      <w:pPr>
        <w:spacing w:before="0" w:after="0" w:line="240" w:lineRule="auto"/>
        <w:rPr>
          <w:sz w:val="22"/>
          <w:szCs w:val="22"/>
        </w:rPr>
      </w:pPr>
    </w:p>
    <w:p w14:paraId="0BE640D4" w14:textId="77777777" w:rsidR="00421507" w:rsidRDefault="00421507" w:rsidP="00421507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14:paraId="76515E39" w14:textId="77777777" w:rsidR="00421507" w:rsidRPr="00DA36FD" w:rsidRDefault="00421507">
      <w:pPr>
        <w:spacing w:before="0" w:after="0" w:line="240" w:lineRule="auto"/>
        <w:rPr>
          <w:sz w:val="22"/>
          <w:szCs w:val="22"/>
        </w:rPr>
      </w:pPr>
    </w:p>
    <w:p w14:paraId="088C5732" w14:textId="77777777" w:rsidR="006A73A1" w:rsidRDefault="00535401" w:rsidP="00535401">
      <w:pPr>
        <w:numPr>
          <w:ilvl w:val="0"/>
          <w:numId w:val="10"/>
        </w:numPr>
        <w:spacing w:before="0" w:after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Priemerný prepočítaný počet zamestnancov, a z toho počet vedúcich zamestnancov účtovnej jednotky za účtovné obdobie, za ktoré sa zostavuje účtovná závierka (ďalej len „bežné účtovné obdobie“). Počet dobrovoľníkov vyslaných</w:t>
      </w:r>
      <w:r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účtovnou jednotkou a počet dobrovoľníkov, ktorí vykonávali dobrovoľnícku činnosť pre účtovnú jednotku počas bežného účtovného obdobia.</w:t>
      </w:r>
    </w:p>
    <w:p w14:paraId="0AF9C48D" w14:textId="77777777" w:rsidR="00535401" w:rsidRDefault="00535401">
      <w:pPr>
        <w:spacing w:before="0" w:after="0" w:line="240" w:lineRule="auto"/>
        <w:rPr>
          <w:sz w:val="22"/>
          <w:szCs w:val="22"/>
        </w:rPr>
      </w:pPr>
    </w:p>
    <w:p w14:paraId="3CB2A173" w14:textId="77777777" w:rsidR="00535401" w:rsidRDefault="00535401" w:rsidP="00E74697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6"/>
        <w:gridCol w:w="2521"/>
        <w:gridCol w:w="2532"/>
      </w:tblGrid>
      <w:tr w:rsidR="006A73A1" w:rsidRPr="00DA36FD" w14:paraId="48F03394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84E8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F80B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9EF0" w14:textId="77777777"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14:paraId="2E0E5971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79F2A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1E566" w14:textId="07754E8C" w:rsidR="006A73A1" w:rsidRPr="00DA36FD" w:rsidRDefault="00CD56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5D6A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14:paraId="154BDD00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04C9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690D4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C798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</w:tbl>
    <w:p w14:paraId="1A6A071E" w14:textId="77777777" w:rsidR="004B1C43" w:rsidRPr="00DA36FD" w:rsidRDefault="004B1C43" w:rsidP="004B1C43">
      <w:pPr>
        <w:spacing w:before="0" w:line="240" w:lineRule="auto"/>
        <w:rPr>
          <w:sz w:val="22"/>
          <w:szCs w:val="22"/>
        </w:rPr>
      </w:pPr>
    </w:p>
    <w:p w14:paraId="709FD3A0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Organizačná štruktúra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7050"/>
      </w:tblGrid>
      <w:tr w:rsidR="00B71114" w:rsidRPr="00917B01" w14:paraId="52CFD08E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3E869723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Orgány účtovnej jednotky:</w:t>
            </w:r>
          </w:p>
          <w:p w14:paraId="4C60F6DA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3596" w:type="pct"/>
            <w:vAlign w:val="center"/>
          </w:tcPr>
          <w:p w14:paraId="3EEADA9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B71114" w:rsidRPr="00917B01" w14:paraId="50113759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0980B64D" w14:textId="77777777" w:rsidR="00B71114" w:rsidRPr="00917B01" w:rsidRDefault="00B71114" w:rsidP="00477C8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29DE4BDD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B71114" w:rsidRPr="00917B01" w14:paraId="52D93FD5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3F8537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4BEB2AB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B71114" w:rsidRPr="00917B01" w14:paraId="05C5CC3F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7372B600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Organizačné útvary:</w:t>
            </w:r>
          </w:p>
          <w:p w14:paraId="12BD2639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7D7014D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FDDA9B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Sociálny pracovník</w:t>
            </w:r>
          </w:p>
        </w:tc>
      </w:tr>
      <w:tr w:rsidR="00B71114" w:rsidRPr="00917B01" w14:paraId="52EAB211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3947C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008394A8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Prevádzkový pracovník</w:t>
            </w:r>
          </w:p>
        </w:tc>
      </w:tr>
      <w:tr w:rsidR="00B71114" w:rsidRPr="00917B01" w14:paraId="4B1A830D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BE297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A4A9A9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Účtovník</w:t>
            </w:r>
          </w:p>
        </w:tc>
      </w:tr>
      <w:tr w:rsidR="00B71114" w:rsidRPr="00917B01" w14:paraId="75BD4C5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532279E4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CAAF67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Recepční</w:t>
            </w:r>
          </w:p>
        </w:tc>
      </w:tr>
      <w:tr w:rsidR="00B71114" w:rsidRPr="00917B01" w14:paraId="06830D47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7A2709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6B41B2B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7633CC4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6CA1094C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8EEA4C3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C313209" w14:textId="77777777" w:rsidR="00B71114" w:rsidRDefault="00B71114" w:rsidP="00B71114">
      <w:pPr>
        <w:spacing w:before="0" w:line="240" w:lineRule="auto"/>
        <w:ind w:left="4248"/>
        <w:rPr>
          <w:sz w:val="22"/>
          <w:szCs w:val="22"/>
        </w:rPr>
      </w:pPr>
    </w:p>
    <w:p w14:paraId="4659668D" w14:textId="77777777"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14:paraId="6EBFFC8C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14:paraId="56487215" w14:textId="77777777" w:rsidR="006A73A1" w:rsidRPr="00DA36FD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Informácia, či je účtovná závierka zostavená za splnenia predpokladu, že účtovná jednotka bude nepretržite pokračo</w:t>
      </w:r>
      <w:r w:rsidR="00294A91">
        <w:rPr>
          <w:sz w:val="22"/>
          <w:szCs w:val="22"/>
        </w:rPr>
        <w:t xml:space="preserve">vať vo svojej činnosti  ÁNO </w:t>
      </w:r>
    </w:p>
    <w:p w14:paraId="344D66C6" w14:textId="77777777" w:rsidR="006A73A1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186C76ED" w14:textId="77777777" w:rsidR="005867DE" w:rsidRPr="00DA36FD" w:rsidRDefault="005867DE" w:rsidP="005867DE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Bez zmien </w:t>
      </w:r>
    </w:p>
    <w:p w14:paraId="141B1008" w14:textId="77777777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S</w:t>
      </w:r>
      <w:r w:rsidR="00535401">
        <w:rPr>
          <w:sz w:val="22"/>
          <w:szCs w:val="22"/>
        </w:rPr>
        <w:t>p</w:t>
      </w:r>
      <w:r w:rsidRPr="00917B01">
        <w:rPr>
          <w:sz w:val="22"/>
          <w:szCs w:val="22"/>
        </w:rPr>
        <w:t>ôsoby ocenenia jednotlivých položiek majetku a záväzkov.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17"/>
      </w:tblGrid>
      <w:tr w:rsidR="006A73A1" w:rsidRPr="00DA36FD" w14:paraId="1BA9508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2C3A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686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 w14:paraId="6CAB585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3AF46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F4E8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Obstarávacou cenou</w:t>
            </w:r>
          </w:p>
        </w:tc>
      </w:tr>
      <w:tr w:rsidR="006A73A1" w:rsidRPr="00DA36FD" w14:paraId="0846AA4D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A2A87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33D0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Reálnou hodnotou</w:t>
            </w:r>
          </w:p>
        </w:tc>
      </w:tr>
      <w:tr w:rsidR="006A73A1" w:rsidRPr="00DA36FD" w14:paraId="2AA1464C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09A4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9ED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387171B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AC6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8AC4" w14:textId="77777777" w:rsidR="006A73A1" w:rsidRPr="00DA36FD" w:rsidRDefault="00586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</w:t>
            </w:r>
            <w:r w:rsidR="006A73A1" w:rsidRPr="00DA36FD">
              <w:rPr>
                <w:sz w:val="22"/>
                <w:szCs w:val="22"/>
              </w:rPr>
              <w:t>, ktorá je potrebná na dodržanie zásady vecnej a časovej súvislosti s účtovným obdobím</w:t>
            </w:r>
          </w:p>
        </w:tc>
      </w:tr>
      <w:tr w:rsidR="006A73A1" w:rsidRPr="00DA36FD" w14:paraId="74E8884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7F7B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7C6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08DEF73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FF87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8E61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</w:t>
            </w:r>
            <w:r w:rsidR="00AC2937">
              <w:rPr>
                <w:sz w:val="22"/>
                <w:szCs w:val="22"/>
              </w:rPr>
              <w:t>ýdavky budúcich období a výnosy budúcich období sa vykazuj</w:t>
            </w:r>
            <w:r w:rsidRPr="00DA36FD">
              <w:rPr>
                <w:sz w:val="22"/>
                <w:szCs w:val="22"/>
              </w:rPr>
              <w:t xml:space="preserve"> vo výške, ktorá je potrebná na dodržanie zásady vecnej a časovej súvislosti s účtovným obdobím</w:t>
            </w:r>
          </w:p>
        </w:tc>
      </w:tr>
    </w:tbl>
    <w:p w14:paraId="2A3EFE84" w14:textId="77777777" w:rsidR="00421507" w:rsidRDefault="00421507" w:rsidP="00421507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78919A56" w14:textId="7D7E2FA6" w:rsidR="00421507" w:rsidRDefault="00421507" w:rsidP="00421507">
      <w:pPr>
        <w:suppressAutoHyphens w:val="0"/>
        <w:spacing w:before="0" w:line="240" w:lineRule="auto"/>
        <w:ind w:left="8856" w:firstLine="348"/>
        <w:rPr>
          <w:sz w:val="22"/>
          <w:szCs w:val="22"/>
        </w:rPr>
      </w:pPr>
      <w:r>
        <w:rPr>
          <w:sz w:val="22"/>
          <w:szCs w:val="22"/>
        </w:rPr>
        <w:t>Strana 8</w:t>
      </w:r>
    </w:p>
    <w:p w14:paraId="6CBE692B" w14:textId="04DAC078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6A73A1" w:rsidRPr="00DA36FD" w14:paraId="0656D76B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8A4F" w14:textId="77777777" w:rsidR="006A73A1" w:rsidRPr="00DA36FD" w:rsidRDefault="006A73A1">
            <w:pPr>
              <w:pStyle w:val="Zkladntext"/>
              <w:jc w:val="lef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E3E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FABCC" w14:textId="77777777" w:rsidR="006A73A1" w:rsidRPr="00DA36FD" w:rsidRDefault="00766CC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</w:t>
            </w:r>
            <w:r w:rsidR="006A73A1"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odpisov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B3D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6A73A1" w:rsidRPr="00DA36FD" w14:paraId="434B2137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C4D7" w14:textId="77777777" w:rsidR="006A73A1" w:rsidRPr="00DA36FD" w:rsidRDefault="006A73A1">
            <w:pPr>
              <w:pStyle w:val="Zkladntex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 – azylový dom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42F3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33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32BC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1/33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964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  <w:tr w:rsidR="00427E06" w:rsidRPr="00DA36FD" w14:paraId="5A53D8C4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ADE8D" w14:textId="5B69B1AF" w:rsidR="00427E06" w:rsidRPr="00DA36FD" w:rsidRDefault="00427E06">
            <w:pPr>
              <w:pStyle w:val="Zkladntex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Pergola</w:t>
            </w:r>
            <w:proofErr w:type="spellEnd"/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87A8C" w14:textId="608A286B" w:rsidR="00427E06" w:rsidRPr="00DA36FD" w:rsidRDefault="007A3D24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427E0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36F4" w14:textId="06462F1F" w:rsidR="00427E06" w:rsidRPr="00DA36FD" w:rsidRDefault="007A3D24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336A3" w14:textId="190C711C" w:rsidR="00427E06" w:rsidRPr="00DA36FD" w:rsidRDefault="00427E06">
            <w:pPr>
              <w:pStyle w:val="Zkladntext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rovnomerná</w:t>
            </w:r>
          </w:p>
        </w:tc>
      </w:tr>
      <w:tr w:rsidR="00CD5669" w:rsidRPr="00DA36FD" w14:paraId="0F79E928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B09B6" w14:textId="78D6F657" w:rsidR="00CD5669" w:rsidRDefault="00CD5669">
            <w:pPr>
              <w:pStyle w:val="Zkladntex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Kamerový systém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071D7" w14:textId="7B399901" w:rsidR="00CD5669" w:rsidRDefault="00CD5669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 roky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C4681" w14:textId="5A36F114" w:rsidR="00CD5669" w:rsidRDefault="00CD5669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B74E" w14:textId="6E824526" w:rsidR="00CD5669" w:rsidRDefault="00CD5669">
            <w:pPr>
              <w:pStyle w:val="Zkladntext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rovnomerná</w:t>
            </w:r>
          </w:p>
        </w:tc>
      </w:tr>
    </w:tbl>
    <w:p w14:paraId="0159F9CA" w14:textId="7CF927F0" w:rsidR="00E32361" w:rsidRPr="00E32361" w:rsidRDefault="00E32361" w:rsidP="00E32361">
      <w:pPr>
        <w:spacing w:before="0" w:line="240" w:lineRule="auto"/>
        <w:ind w:left="8496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D076B2" w14:textId="77777777" w:rsidR="00C505B2" w:rsidRPr="00917B01" w:rsidRDefault="00C505B2" w:rsidP="00AC2937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Zásady pre zohľadnenie zníženia hodnoty majetku. Uvádza sa, či účtovná jednotka uplatňuje opravné položky a rezervy.  </w:t>
      </w:r>
    </w:p>
    <w:p w14:paraId="1F669356" w14:textId="77777777" w:rsidR="006A73A1" w:rsidRPr="00DA36FD" w:rsidRDefault="00C505B2">
      <w:pPr>
        <w:spacing w:before="0" w:line="240" w:lineRule="auto"/>
        <w:ind w:firstLine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6312A0">
        <w:rPr>
          <w:rFonts w:cs="Tahoma"/>
          <w:bCs/>
          <w:sz w:val="22"/>
          <w:szCs w:val="22"/>
        </w:rPr>
      </w:r>
      <w:r w:rsidR="006312A0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ÁNO</w:t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6312A0">
        <w:rPr>
          <w:rFonts w:cs="Tahoma"/>
          <w:bCs/>
          <w:sz w:val="22"/>
          <w:szCs w:val="22"/>
        </w:rPr>
      </w:r>
      <w:r w:rsidR="006312A0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>NIE</w:t>
      </w:r>
    </w:p>
    <w:p w14:paraId="3D2F153F" w14:textId="77777777" w:rsidR="004B1C43" w:rsidRPr="00DA36FD" w:rsidRDefault="004B1C43">
      <w:pPr>
        <w:spacing w:before="0" w:line="240" w:lineRule="auto"/>
        <w:rPr>
          <w:sz w:val="22"/>
          <w:szCs w:val="22"/>
        </w:rPr>
      </w:pPr>
    </w:p>
    <w:p w14:paraId="524EE4E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14:paraId="37B07C03" w14:textId="77777777"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14:paraId="73E43245" w14:textId="0698B92B" w:rsidR="00D46A3A" w:rsidRPr="00037D47" w:rsidRDefault="00037D47" w:rsidP="00037D47">
      <w:pP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(1)  </w:t>
      </w:r>
      <w:r w:rsidRPr="00037D47">
        <w:rPr>
          <w:sz w:val="22"/>
          <w:szCs w:val="22"/>
        </w:rPr>
        <w:t xml:space="preserve"> Významné sumy prírastkov a úbytkov dlhodobého nehmotného a hmotného majetku</w:t>
      </w:r>
      <w:r w:rsidRPr="00037D47">
        <w:rPr>
          <w:b/>
          <w:i/>
          <w:sz w:val="22"/>
          <w:szCs w:val="22"/>
        </w:rPr>
        <w:t xml:space="preserve">.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98"/>
        <w:gridCol w:w="2730"/>
      </w:tblGrid>
      <w:tr w:rsidR="00037D47" w:rsidRPr="00037D47" w14:paraId="7352C79D" w14:textId="77777777" w:rsidTr="006873EE">
        <w:tc>
          <w:tcPr>
            <w:tcW w:w="3685" w:type="dxa"/>
          </w:tcPr>
          <w:p w14:paraId="6C6E1157" w14:textId="16E2C187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798" w:type="dxa"/>
          </w:tcPr>
          <w:p w14:paraId="559C2559" w14:textId="0DEA6FE0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730" w:type="dxa"/>
          </w:tcPr>
          <w:p w14:paraId="6251B327" w14:textId="349F05F7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Úbytky</w:t>
            </w:r>
          </w:p>
        </w:tc>
      </w:tr>
      <w:tr w:rsidR="00037D47" w14:paraId="5B579E2D" w14:textId="77777777" w:rsidTr="006873EE">
        <w:tc>
          <w:tcPr>
            <w:tcW w:w="3685" w:type="dxa"/>
          </w:tcPr>
          <w:p w14:paraId="49C0DA2E" w14:textId="58A87434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 – Obstaranie dlhodobého hmotného majetku</w:t>
            </w:r>
          </w:p>
        </w:tc>
        <w:tc>
          <w:tcPr>
            <w:tcW w:w="2798" w:type="dxa"/>
          </w:tcPr>
          <w:p w14:paraId="067EF234" w14:textId="40993BDF" w:rsidR="00037D47" w:rsidRDefault="00140C24" w:rsidP="00140C24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3 550</w:t>
            </w:r>
          </w:p>
        </w:tc>
        <w:tc>
          <w:tcPr>
            <w:tcW w:w="2730" w:type="dxa"/>
          </w:tcPr>
          <w:p w14:paraId="4F1E600C" w14:textId="3953891D" w:rsidR="00037D47" w:rsidRDefault="00CD5669" w:rsidP="00037D47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3 550</w:t>
            </w:r>
          </w:p>
        </w:tc>
      </w:tr>
      <w:tr w:rsidR="00037D47" w14:paraId="5AB49969" w14:textId="77777777" w:rsidTr="006873EE">
        <w:tc>
          <w:tcPr>
            <w:tcW w:w="3685" w:type="dxa"/>
          </w:tcPr>
          <w:p w14:paraId="4B5BFAD1" w14:textId="3DF390D5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 – Samostatné hnuteľné veci a súbory hnuteľných vecí</w:t>
            </w:r>
            <w:r w:rsidR="00140C24">
              <w:rPr>
                <w:sz w:val="22"/>
                <w:szCs w:val="22"/>
              </w:rPr>
              <w:t xml:space="preserve"> – kamerový systém</w:t>
            </w:r>
          </w:p>
        </w:tc>
        <w:tc>
          <w:tcPr>
            <w:tcW w:w="2798" w:type="dxa"/>
          </w:tcPr>
          <w:p w14:paraId="22B1EEEE" w14:textId="1D51251F" w:rsidR="00037D47" w:rsidRDefault="00CD5669" w:rsidP="00037D47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3 550</w:t>
            </w:r>
          </w:p>
        </w:tc>
        <w:tc>
          <w:tcPr>
            <w:tcW w:w="2730" w:type="dxa"/>
          </w:tcPr>
          <w:p w14:paraId="1F27F37C" w14:textId="77777777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</w:p>
        </w:tc>
      </w:tr>
    </w:tbl>
    <w:p w14:paraId="770EF371" w14:textId="77777777" w:rsidR="00037D47" w:rsidRPr="00037D47" w:rsidRDefault="00037D47" w:rsidP="00037D47">
      <w:pPr>
        <w:pStyle w:val="Odsekzoznamu"/>
        <w:spacing w:before="0" w:line="240" w:lineRule="auto"/>
        <w:ind w:left="720"/>
        <w:rPr>
          <w:b/>
          <w:i/>
          <w:sz w:val="22"/>
          <w:szCs w:val="22"/>
        </w:rPr>
      </w:pPr>
    </w:p>
    <w:p w14:paraId="146974FC" w14:textId="77777777" w:rsidR="007C2BE1" w:rsidRDefault="00FE084C" w:rsidP="00B36C28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2BE1">
        <w:rPr>
          <w:sz w:val="22"/>
          <w:szCs w:val="22"/>
        </w:rPr>
        <w:t xml:space="preserve">(8) </w:t>
      </w:r>
      <w:r w:rsidR="007C2BE1" w:rsidRPr="00917B01"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588"/>
        <w:gridCol w:w="3499"/>
      </w:tblGrid>
      <w:tr w:rsidR="009B42EC" w:rsidRPr="00DA36FD" w14:paraId="44DBF2B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B0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6D9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B29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4500BEF9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4899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18E" w14:textId="15A7F4D2" w:rsidR="009B42EC" w:rsidRPr="00DA36FD" w:rsidRDefault="00CD5669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500,26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60BD5" w14:textId="65C40F05" w:rsidR="009B42EC" w:rsidRPr="00DA36FD" w:rsidRDefault="00CD5669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24,26</w:t>
            </w:r>
          </w:p>
        </w:tc>
      </w:tr>
      <w:tr w:rsidR="009B42EC" w:rsidRPr="00DA36FD" w14:paraId="57EC24BC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11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7E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6E280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B42EC" w:rsidRPr="00DA36FD" w14:paraId="5C68448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124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AAF" w14:textId="0281C917" w:rsidR="009B42EC" w:rsidRPr="00DA36FD" w:rsidRDefault="00CD5669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500,26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CE5C9" w14:textId="1A139297" w:rsidR="009B42EC" w:rsidRPr="00DA36FD" w:rsidRDefault="00CD5669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24,26</w:t>
            </w:r>
          </w:p>
        </w:tc>
      </w:tr>
    </w:tbl>
    <w:p w14:paraId="271A008E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2B9417B0" w14:textId="77777777" w:rsidR="00921550" w:rsidRPr="00917B01" w:rsidRDefault="00921550" w:rsidP="00B36C28">
      <w:pPr>
        <w:numPr>
          <w:ilvl w:val="0"/>
          <w:numId w:val="15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Opis a </w:t>
      </w:r>
      <w:r w:rsidRPr="006515BC">
        <w:rPr>
          <w:sz w:val="22"/>
          <w:szCs w:val="22"/>
        </w:rPr>
        <w:t>výška zmien vlastného imania v priebehu bežného účtovného</w:t>
      </w:r>
      <w:r w:rsidRPr="00917B01">
        <w:rPr>
          <w:sz w:val="22"/>
          <w:szCs w:val="22"/>
        </w:rPr>
        <w:t xml:space="preserve"> obdobia podľa položiek súvahy.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7"/>
        <w:gridCol w:w="1245"/>
        <w:gridCol w:w="1246"/>
        <w:gridCol w:w="1246"/>
        <w:gridCol w:w="1247"/>
        <w:gridCol w:w="1248"/>
      </w:tblGrid>
      <w:tr w:rsidR="009B42EC" w:rsidRPr="00DA36FD" w14:paraId="79E8B1D2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7514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7EA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5071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14:paraId="0C2BF5AA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42D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14:paraId="731D01E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EE5E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14:paraId="14272A89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8C2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233B3E2F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B69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9B42EC" w:rsidRPr="00DA36FD" w14:paraId="460F670E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52A3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0E9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3C0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FA07A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C2A2F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19F4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</w:tr>
      <w:tr w:rsidR="009B42EC" w:rsidRPr="00DA36FD" w14:paraId="2A5CCC75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4D84" w14:textId="77777777" w:rsidR="009B42EC" w:rsidRPr="00DA36FD" w:rsidRDefault="009B42EC" w:rsidP="006A73A1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79B1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AEE6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39CD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41A7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98C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</w:tr>
      <w:tr w:rsidR="009B42EC" w:rsidRPr="00DA36FD" w14:paraId="6DA4101E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66E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9B42EC" w:rsidRPr="00DA36FD" w14:paraId="3A93830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4031" w14:textId="619315A2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A36FD">
              <w:rPr>
                <w:sz w:val="22"/>
                <w:szCs w:val="22"/>
              </w:rPr>
              <w:t>Nevysporiadaný</w:t>
            </w:r>
            <w:proofErr w:type="spellEnd"/>
            <w:r w:rsidRPr="00DA36FD">
              <w:rPr>
                <w:sz w:val="22"/>
                <w:szCs w:val="22"/>
              </w:rPr>
              <w:t xml:space="preserve"> výsledok hospodárenia minulých rokov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63DB" w14:textId="42B53C9D" w:rsidR="009B42EC" w:rsidRPr="00DA36FD" w:rsidRDefault="00CA4399" w:rsidP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14 345,71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58A0C" w14:textId="77777777"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DBEC1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EE7E" w14:textId="4C06D57E" w:rsidR="009B42EC" w:rsidRPr="00DA36FD" w:rsidRDefault="00CA439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9 464,59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45B1" w14:textId="0F02C945" w:rsidR="009B42EC" w:rsidRPr="00DA36FD" w:rsidRDefault="00CA439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23 810,30</w:t>
            </w:r>
          </w:p>
        </w:tc>
      </w:tr>
      <w:tr w:rsidR="009B42EC" w:rsidRPr="00DA36FD" w14:paraId="119501F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44D7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D202" w14:textId="7A9255DB" w:rsidR="009B42EC" w:rsidRPr="00DA36FD" w:rsidRDefault="00CA439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71C4" w14:textId="4DAB59B1" w:rsidR="009B42EC" w:rsidRPr="00DA36FD" w:rsidRDefault="00140C24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- 1735,48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3A48" w14:textId="419CB54A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299FA" w14:textId="199724CE" w:rsidR="009B42EC" w:rsidRPr="00DA36FD" w:rsidRDefault="00CA439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- 9 464,59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B9AE" w14:textId="1BB917B3" w:rsidR="009B42EC" w:rsidRPr="00DA36FD" w:rsidRDefault="004A370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A4399">
              <w:rPr>
                <w:sz w:val="22"/>
                <w:szCs w:val="22"/>
              </w:rPr>
              <w:t>1 735,48</w:t>
            </w:r>
          </w:p>
        </w:tc>
      </w:tr>
      <w:tr w:rsidR="009B42EC" w:rsidRPr="00DA36FD" w14:paraId="6053B6ED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E140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1507" w14:textId="1B7F8295" w:rsidR="009B42EC" w:rsidRPr="00DA36FD" w:rsidRDefault="004A370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108 624,12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A7549" w14:textId="04690AF5" w:rsidR="009B42EC" w:rsidRPr="00DA36FD" w:rsidRDefault="00F76CB1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- 1735,48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25B82" w14:textId="4CD61A31" w:rsidR="009B42EC" w:rsidRPr="004A3709" w:rsidRDefault="009B42EC" w:rsidP="004A370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D4E5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175A" w14:textId="736D08A2" w:rsidR="009B42EC" w:rsidRPr="00DA36FD" w:rsidRDefault="004A370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106 888,64</w:t>
            </w:r>
          </w:p>
        </w:tc>
      </w:tr>
    </w:tbl>
    <w:p w14:paraId="75572E79" w14:textId="2C9ED6F6" w:rsidR="00421507" w:rsidRDefault="00421507">
      <w:pPr>
        <w:spacing w:before="0" w:line="240" w:lineRule="auto"/>
        <w:rPr>
          <w:b/>
          <w:i/>
          <w:sz w:val="22"/>
          <w:szCs w:val="22"/>
        </w:rPr>
      </w:pPr>
    </w:p>
    <w:p w14:paraId="275EB4B0" w14:textId="77777777" w:rsidR="00421507" w:rsidRPr="00E32361" w:rsidRDefault="00421507" w:rsidP="00421507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1BF2F11E" w14:textId="77777777" w:rsidR="00921550" w:rsidRDefault="00921550" w:rsidP="001C4DDF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4032"/>
      </w:tblGrid>
      <w:tr w:rsidR="00921550" w:rsidRPr="00917B01" w14:paraId="667FA71B" w14:textId="77777777" w:rsidTr="00BF3191">
        <w:trPr>
          <w:trHeight w:val="765"/>
        </w:trPr>
        <w:tc>
          <w:tcPr>
            <w:tcW w:w="5671" w:type="dxa"/>
            <w:noWrap/>
            <w:vAlign w:val="center"/>
          </w:tcPr>
          <w:p w14:paraId="5218BE1A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A41B9BF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D46A3A" w:rsidRPr="00D46A3A" w14:paraId="2F452F79" w14:textId="77777777" w:rsidTr="00BF3191">
        <w:tc>
          <w:tcPr>
            <w:tcW w:w="5671" w:type="dxa"/>
            <w:shd w:val="clear" w:color="auto" w:fill="auto"/>
          </w:tcPr>
          <w:p w14:paraId="4A3AA507" w14:textId="7B6859C4" w:rsidR="00D46A3A" w:rsidRPr="00B337DD" w:rsidRDefault="00D46A3A" w:rsidP="00D46A3A">
            <w:pPr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 w:rsidRPr="00B337DD">
              <w:rPr>
                <w:b/>
                <w:bCs/>
                <w:i/>
                <w:sz w:val="22"/>
                <w:szCs w:val="22"/>
              </w:rPr>
              <w:t>Účtovn</w:t>
            </w:r>
            <w:r w:rsidR="0051106B">
              <w:rPr>
                <w:b/>
                <w:bCs/>
                <w:i/>
                <w:sz w:val="22"/>
                <w:szCs w:val="22"/>
              </w:rPr>
              <w:t>ý zisk</w:t>
            </w:r>
          </w:p>
        </w:tc>
        <w:tc>
          <w:tcPr>
            <w:tcW w:w="4032" w:type="dxa"/>
            <w:shd w:val="clear" w:color="auto" w:fill="auto"/>
          </w:tcPr>
          <w:p w14:paraId="46D9DECD" w14:textId="7DADFDF3" w:rsidR="00D46A3A" w:rsidRPr="005E4CF4" w:rsidRDefault="00CD5669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9 464,59</w:t>
            </w:r>
          </w:p>
        </w:tc>
      </w:tr>
      <w:tr w:rsidR="00D46A3A" w:rsidRPr="00D46A3A" w14:paraId="7B48DD3C" w14:textId="77777777" w:rsidTr="00BF3191">
        <w:tc>
          <w:tcPr>
            <w:tcW w:w="5671" w:type="dxa"/>
            <w:shd w:val="clear" w:color="auto" w:fill="auto"/>
          </w:tcPr>
          <w:p w14:paraId="0C3AF600" w14:textId="77777777" w:rsidR="00D46A3A" w:rsidRPr="005E4CF4" w:rsidRDefault="00D46A3A" w:rsidP="00D46A3A">
            <w:pPr>
              <w:spacing w:before="0" w:line="240" w:lineRule="auto"/>
              <w:rPr>
                <w:sz w:val="22"/>
                <w:szCs w:val="22"/>
              </w:rPr>
            </w:pPr>
            <w:r w:rsidRPr="005E4CF4">
              <w:rPr>
                <w:sz w:val="22"/>
                <w:szCs w:val="22"/>
              </w:rPr>
              <w:t xml:space="preserve">Prevod do </w:t>
            </w:r>
            <w:proofErr w:type="spellStart"/>
            <w:r w:rsidRPr="005E4CF4">
              <w:rPr>
                <w:sz w:val="22"/>
                <w:szCs w:val="22"/>
              </w:rPr>
              <w:t>nevysporiadaného</w:t>
            </w:r>
            <w:proofErr w:type="spellEnd"/>
            <w:r w:rsidRPr="005E4CF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032" w:type="dxa"/>
            <w:shd w:val="clear" w:color="auto" w:fill="auto"/>
          </w:tcPr>
          <w:p w14:paraId="4CFC0496" w14:textId="00D85F87" w:rsidR="00D46A3A" w:rsidRPr="005E4CF4" w:rsidRDefault="00CD5669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9 464,59</w:t>
            </w:r>
          </w:p>
        </w:tc>
      </w:tr>
    </w:tbl>
    <w:p w14:paraId="77EE29C0" w14:textId="77777777" w:rsidR="00D40CDE" w:rsidRDefault="00D40CDE" w:rsidP="00BF3191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6AB3E66C" w14:textId="77777777" w:rsidR="006A73A1" w:rsidRPr="00921550" w:rsidRDefault="00DF3731">
      <w:pPr>
        <w:spacing w:before="0" w:line="240" w:lineRule="auto"/>
        <w:rPr>
          <w:sz w:val="22"/>
          <w:szCs w:val="22"/>
        </w:rPr>
      </w:pPr>
      <w:r w:rsidRPr="00921550">
        <w:rPr>
          <w:sz w:val="22"/>
          <w:szCs w:val="22"/>
        </w:rPr>
        <w:t>(15) Prehľad záväzkov</w:t>
      </w:r>
      <w:r w:rsidR="00921550" w:rsidRPr="00921550">
        <w:rPr>
          <w:sz w:val="22"/>
          <w:szCs w:val="22"/>
        </w:rPr>
        <w:t xml:space="preserve"> do uplynutia lehoty splatnosti a po uplynutí lehoty splatnosti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6"/>
        <w:gridCol w:w="2491"/>
        <w:gridCol w:w="2502"/>
      </w:tblGrid>
      <w:tr w:rsidR="006A73A1" w:rsidRPr="00DA36FD" w14:paraId="73A716EA" w14:textId="77777777" w:rsidTr="005E4CF4">
        <w:trPr>
          <w:trHeight w:val="284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BB892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46B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14:paraId="602807E7" w14:textId="77777777" w:rsidTr="005E4CF4">
        <w:trPr>
          <w:trHeight w:val="284"/>
        </w:trPr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119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583A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ezprostredne predchádzajúceho účtovného obdobia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78B8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14:paraId="2D46B770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19AF" w14:textId="77777777" w:rsidR="006A73A1" w:rsidRPr="00DA36FD" w:rsidRDefault="005E4CF4" w:rsidP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3693" w14:textId="4A285373" w:rsidR="006A73A1" w:rsidRPr="00DA36FD" w:rsidRDefault="00CD566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1 882,52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83BD" w14:textId="321E1AA7" w:rsidR="006A73A1" w:rsidRPr="00DA36FD" w:rsidRDefault="00CD5669" w:rsidP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3 658,99</w:t>
            </w:r>
          </w:p>
        </w:tc>
      </w:tr>
      <w:tr w:rsidR="006A73A1" w:rsidRPr="00DA36FD" w14:paraId="149AF7CB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0BFF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0F3FB" w14:textId="5A4D6C63" w:rsidR="006A73A1" w:rsidRPr="00DA36FD" w:rsidRDefault="00CD566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9C75" w14:textId="081B4F6B" w:rsidR="006A73A1" w:rsidRPr="00DA36FD" w:rsidRDefault="00CD5669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44A58">
              <w:rPr>
                <w:sz w:val="22"/>
                <w:szCs w:val="22"/>
              </w:rPr>
              <w:t>,00</w:t>
            </w:r>
          </w:p>
        </w:tc>
      </w:tr>
      <w:tr w:rsidR="006A73A1" w:rsidRPr="00DA36FD" w14:paraId="41933279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0DE92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46E1" w14:textId="5DEFBAC5" w:rsidR="006A73A1" w:rsidRPr="00DA36FD" w:rsidRDefault="00CD566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1 942,52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6F649" w14:textId="50BA3BC8" w:rsidR="006A73A1" w:rsidRPr="00244A58" w:rsidRDefault="00244A5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244A58">
              <w:rPr>
                <w:b/>
                <w:sz w:val="22"/>
                <w:szCs w:val="22"/>
              </w:rPr>
              <w:t>3 658,99</w:t>
            </w:r>
          </w:p>
        </w:tc>
      </w:tr>
    </w:tbl>
    <w:p w14:paraId="470431C9" w14:textId="77777777" w:rsidR="00B36C28" w:rsidRDefault="00B36C28" w:rsidP="00B36C28">
      <w:pPr>
        <w:suppressAutoHyphens w:val="0"/>
        <w:spacing w:before="0" w:line="240" w:lineRule="auto"/>
        <w:rPr>
          <w:sz w:val="22"/>
          <w:szCs w:val="22"/>
        </w:rPr>
      </w:pPr>
    </w:p>
    <w:p w14:paraId="06F6C018" w14:textId="77777777" w:rsidR="00FF11FD" w:rsidRPr="00917B01" w:rsidRDefault="00FF11FD" w:rsidP="00794FA9">
      <w:pPr>
        <w:numPr>
          <w:ilvl w:val="0"/>
          <w:numId w:val="3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9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4851"/>
      </w:tblGrid>
      <w:tr w:rsidR="00DF3731" w:rsidRPr="00DA36FD" w14:paraId="29F2D949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4334048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9F7907" w14:textId="77777777" w:rsidR="00DF3731" w:rsidRPr="00DA36FD" w:rsidRDefault="00FF11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F3731" w:rsidRPr="00DA36FD" w14:paraId="70BD4ED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48693E5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E491E2" w14:textId="349B3DDC" w:rsidR="00DF373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631,62</w:t>
            </w:r>
          </w:p>
        </w:tc>
      </w:tr>
      <w:tr w:rsidR="00DF3731" w:rsidRPr="00DA36FD" w14:paraId="3271F05D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29864960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B9B56E" w14:textId="02A4E60B" w:rsidR="00DF373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697,77</w:t>
            </w:r>
          </w:p>
        </w:tc>
      </w:tr>
      <w:tr w:rsidR="00DF3731" w:rsidRPr="00DA36FD" w14:paraId="3F421D9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581EEA7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69AEC" w14:textId="16B776DE" w:rsidR="00DF373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500,00</w:t>
            </w:r>
          </w:p>
        </w:tc>
      </w:tr>
      <w:tr w:rsidR="00FF11FD" w:rsidRPr="00DA36FD" w14:paraId="5B69C307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675D2C4" w14:textId="77777777" w:rsidR="00FF11FD" w:rsidRPr="00FF11FD" w:rsidRDefault="00FF11F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Tvorba zo zisku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2389C9" w14:textId="2C80C9DB" w:rsidR="00FF11FD" w:rsidRPr="00FF11FD" w:rsidRDefault="00FF11FD">
            <w:pPr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0</w:t>
            </w:r>
            <w:r w:rsidR="00244A58">
              <w:rPr>
                <w:rFonts w:cs="Calibri"/>
                <w:sz w:val="22"/>
                <w:szCs w:val="22"/>
              </w:rPr>
              <w:t>,00</w:t>
            </w:r>
          </w:p>
        </w:tc>
      </w:tr>
      <w:tr w:rsidR="00DF3731" w:rsidRPr="00DA36FD" w14:paraId="6B776EE3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036BC9A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9249510" w14:textId="65F9B1AA" w:rsidR="00DF3731" w:rsidRPr="00244A58" w:rsidRDefault="00244A5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244A58">
              <w:rPr>
                <w:b/>
                <w:sz w:val="22"/>
                <w:szCs w:val="22"/>
              </w:rPr>
              <w:t>829,39</w:t>
            </w:r>
          </w:p>
        </w:tc>
      </w:tr>
    </w:tbl>
    <w:p w14:paraId="5FE5DFC4" w14:textId="77777777" w:rsidR="00D46A3A" w:rsidRDefault="00B337DD" w:rsidP="005E4CF4">
      <w:pPr>
        <w:spacing w:before="0" w:line="240" w:lineRule="auto"/>
        <w:ind w:left="7788" w:firstLine="7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0C65239" w14:textId="77777777" w:rsidR="00D46A3A" w:rsidRDefault="00B36C28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Prehľad </w:t>
      </w:r>
      <w:r w:rsidR="00DF3731"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</w:t>
      </w:r>
      <w:r w:rsidR="00D46A3A">
        <w:rPr>
          <w:rFonts w:cs="Arial Narrow"/>
          <w:sz w:val="22"/>
          <w:szCs w:val="22"/>
          <w:lang w:eastAsia="sk-SK"/>
        </w:rPr>
        <w:t xml:space="preserve">   </w:t>
      </w:r>
    </w:p>
    <w:p w14:paraId="234D1D64" w14:textId="77777777" w:rsidR="00DF3731" w:rsidRPr="00DA36FD" w:rsidRDefault="00D46A3A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 w:rsidR="00DF3731" w:rsidRPr="00DA36FD"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DF3731" w:rsidRPr="00DA36FD" w14:paraId="49B0FB7F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025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BD5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CC5E7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7706C" w:rsidRPr="00DA36FD" w14:paraId="186D9AD9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3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708B" w14:textId="767D4122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2 569,86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8381" w14:textId="0D084D19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0,00</w:t>
            </w:r>
          </w:p>
        </w:tc>
      </w:tr>
      <w:tr w:rsidR="0037706C" w:rsidRPr="00DA36FD" w14:paraId="5D9CEB95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6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11BE" w14:textId="58D246EE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1 863,02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F8423" w14:textId="11F23D66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4 050,74</w:t>
            </w:r>
          </w:p>
        </w:tc>
      </w:tr>
      <w:tr w:rsidR="003A6C81" w:rsidRPr="00DA36FD" w14:paraId="0D33FFE3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50B" w14:textId="2AE75E8C" w:rsidR="003A6C81" w:rsidRPr="003A6C81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Cs/>
                <w:sz w:val="22"/>
                <w:szCs w:val="22"/>
                <w:lang w:eastAsia="sk-SK"/>
              </w:rPr>
            </w:pPr>
            <w:r w:rsidRPr="003A6C81">
              <w:rPr>
                <w:rFonts w:cs="Arial Narrow"/>
                <w:bCs/>
                <w:sz w:val="22"/>
                <w:szCs w:val="22"/>
                <w:lang w:eastAsia="sk-SK"/>
              </w:rPr>
              <w:t>Navýšenia hodnoty majetku a jeho odpisovania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910F" w14:textId="2C86AD59" w:rsidR="003A6C81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1 260,00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69BCE" w14:textId="5EBC36F0" w:rsidR="003A6C81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1 260,00</w:t>
            </w:r>
          </w:p>
        </w:tc>
      </w:tr>
      <w:tr w:rsidR="0037706C" w:rsidRPr="00DA36FD" w14:paraId="01E68646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E29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3E79" w14:textId="486F46C4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5 692,88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D9128" w14:textId="53A9E393" w:rsidR="0037706C" w:rsidRPr="00DA36FD" w:rsidRDefault="00244A58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5 310,74</w:t>
            </w:r>
          </w:p>
        </w:tc>
      </w:tr>
    </w:tbl>
    <w:p w14:paraId="03B9DDA3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BF3191" w:rsidRPr="00DA36FD" w14:paraId="4C47A1F3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A7F6" w14:textId="4FDAE739" w:rsidR="00BF3191" w:rsidRPr="00DA36FD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</w:t>
            </w:r>
            <w:r w:rsidR="00D40CDE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dlhodobé</w:t>
            </w: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9AA" w14:textId="77777777" w:rsidR="00BF3191" w:rsidRPr="006A73A1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5ABAB" w14:textId="77777777" w:rsidR="00BF3191" w:rsidRPr="006A73A1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F3191" w:rsidRPr="00DA36FD" w14:paraId="69DFEBD2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F69" w14:textId="7E1D082A" w:rsidR="00BF3191" w:rsidRPr="00DA36FD" w:rsidRDefault="00D40CDE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Navýšenia hodnoty majetku a jeho odpisovania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3B14" w14:textId="2DD41B33" w:rsidR="00BF3191" w:rsidRPr="00DA36FD" w:rsidRDefault="00244A58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31 230,99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06999" w14:textId="10E65C12" w:rsidR="00BF3191" w:rsidRPr="00DA36FD" w:rsidRDefault="00244A58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29 970,99</w:t>
            </w:r>
          </w:p>
        </w:tc>
      </w:tr>
      <w:tr w:rsidR="00BF3191" w:rsidRPr="00DA36FD" w14:paraId="56BD0BEB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DF1" w14:textId="77777777" w:rsidR="00BF3191" w:rsidRPr="00DA36FD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9A8B" w14:textId="05DF0565" w:rsidR="00BF3191" w:rsidRPr="00DA36FD" w:rsidRDefault="00244A58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31 230,99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2B817" w14:textId="647F8972" w:rsidR="00BF3191" w:rsidRPr="00DA36FD" w:rsidRDefault="00244A58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29 970,99</w:t>
            </w:r>
          </w:p>
        </w:tc>
      </w:tr>
    </w:tbl>
    <w:p w14:paraId="038C9F00" w14:textId="147A332C" w:rsidR="005E4CF4" w:rsidRPr="00DA36FD" w:rsidRDefault="005E4CF4" w:rsidP="005E4CF4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B337DD"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p w14:paraId="44BC840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lastRenderedPageBreak/>
        <w:t>Čl. IV</w:t>
      </w:r>
    </w:p>
    <w:p w14:paraId="0F21F01A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404C3D4" w14:textId="77777777" w:rsidR="00626834" w:rsidRDefault="00626834" w:rsidP="00626834">
      <w:pPr>
        <w:numPr>
          <w:ilvl w:val="0"/>
          <w:numId w:val="22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p w14:paraId="65D96033" w14:textId="77777777" w:rsidR="00FE084C" w:rsidRPr="00917B01" w:rsidRDefault="00FE084C" w:rsidP="00FE084C">
      <w:pPr>
        <w:suppressAutoHyphens w:val="0"/>
        <w:spacing w:before="0" w:line="240" w:lineRule="auto"/>
        <w:ind w:left="7788" w:firstLine="708"/>
        <w:rPr>
          <w:sz w:val="22"/>
          <w:szCs w:val="22"/>
        </w:rPr>
      </w:pPr>
    </w:p>
    <w:tbl>
      <w:tblPr>
        <w:tblW w:w="4844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0"/>
        <w:gridCol w:w="2967"/>
        <w:gridCol w:w="2984"/>
      </w:tblGrid>
      <w:tr w:rsidR="006A73A1" w:rsidRPr="00DA36FD" w14:paraId="7A9581D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4C699B" w14:textId="77777777" w:rsidR="006A73A1" w:rsidRPr="00DA36FD" w:rsidRDefault="00DF3731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17C3A6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 xml:space="preserve">Hlavná </w:t>
            </w:r>
            <w:r w:rsidR="00DF3731" w:rsidRPr="00DA36FD">
              <w:rPr>
                <w:b/>
                <w:color w:val="000000"/>
                <w:sz w:val="22"/>
                <w:szCs w:val="22"/>
              </w:rPr>
              <w:t xml:space="preserve">nezdaňovaná </w:t>
            </w:r>
            <w:r w:rsidRPr="00DA36FD">
              <w:rPr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A1647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6A73A1" w:rsidRPr="00DA36FD" w14:paraId="62C8A97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A35CCA" w14:textId="77777777" w:rsidR="006A73A1" w:rsidRPr="00DA36FD" w:rsidRDefault="0062683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útulok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2B8E12" w14:textId="25C3B90E" w:rsidR="006A73A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20 494,80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61678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0E376AF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1A636B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nocľaháreň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64DF41" w14:textId="36B2C78A" w:rsidR="006A73A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3 273,60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A33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B6A06A7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4CDB3C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práčovňa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836777" w14:textId="12279827" w:rsidR="006A73A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4EB7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89FBFF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8E0704" w14:textId="77777777" w:rsidR="006A73A1" w:rsidRPr="00DA36FD" w:rsidRDefault="005D147F" w:rsidP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stredisko osobnej hygieny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AFEFD4" w14:textId="3DE52B3D" w:rsidR="006A73A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08DE1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6492C72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333CE" w14:textId="77777777" w:rsidR="006A73A1" w:rsidRPr="00DA36FD" w:rsidRDefault="00AC293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</w:t>
            </w:r>
            <w:r w:rsidR="006A73A1" w:rsidRPr="00DA36FD">
              <w:rPr>
                <w:b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37229B" w14:textId="12B319E8" w:rsidR="006A73A1" w:rsidRPr="00DA36FD" w:rsidRDefault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23 875,00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753B4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DEE134E" w14:textId="77777777" w:rsidR="006A73A1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61677AC4" w14:textId="77777777" w:rsidR="00E32361" w:rsidRPr="00E32361" w:rsidRDefault="00E32361" w:rsidP="00E32361">
      <w:pPr>
        <w:numPr>
          <w:ilvl w:val="0"/>
          <w:numId w:val="2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</w:t>
      </w:r>
      <w:r w:rsidRPr="00E32361">
        <w:rPr>
          <w:sz w:val="22"/>
          <w:szCs w:val="22"/>
        </w:rPr>
        <w:t xml:space="preserve">osobitné výnosy, zákonné poplatky a iné ostatné výnosy za bezprostredne predchádzajúce účtovné obdobie a za bežné účtovné obdobie. </w:t>
      </w:r>
    </w:p>
    <w:tbl>
      <w:tblPr>
        <w:tblW w:w="4728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880"/>
        <w:gridCol w:w="2773"/>
        <w:gridCol w:w="2773"/>
      </w:tblGrid>
      <w:tr w:rsidR="000058CF" w:rsidRPr="00DA36FD" w14:paraId="0C28CEE0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D8C8A" w14:textId="77777777" w:rsidR="000058CF" w:rsidRPr="00DA36FD" w:rsidRDefault="000058CF" w:rsidP="005760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57415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1D54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44A58" w:rsidRPr="00DA36FD" w14:paraId="3CBE7CC5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1310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646 - </w:t>
            </w:r>
            <w:r w:rsidRPr="00DA36FD">
              <w:rPr>
                <w:sz w:val="22"/>
                <w:szCs w:val="22"/>
              </w:rPr>
              <w:t>Prijaté nepeňažné dary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FC51" w14:textId="31B10423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8F69" w14:textId="37B69BC3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1 302,00</w:t>
            </w:r>
          </w:p>
        </w:tc>
      </w:tr>
      <w:tr w:rsidR="00244A58" w:rsidRPr="00DA36FD" w14:paraId="661C2706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5724C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663 - </w:t>
            </w:r>
            <w:r w:rsidRPr="00DA36FD"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BA8F" w14:textId="501CBAFB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79E" w14:textId="5A84B69F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1 685,90</w:t>
            </w:r>
          </w:p>
        </w:tc>
      </w:tr>
      <w:tr w:rsidR="00244A58" w:rsidRPr="00DA36FD" w14:paraId="163ACFC7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C9F75" w14:textId="4DF4F947" w:rsidR="00244A58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– Prijaté príspevky od právnických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2E42" w14:textId="1D5DEA30" w:rsidR="00244A58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8366" w14:textId="0C6677E1" w:rsidR="00244A58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6112107B" w14:textId="77777777" w:rsidR="00E32361" w:rsidRDefault="00E32361">
      <w:pPr>
        <w:spacing w:before="0" w:line="240" w:lineRule="auto"/>
        <w:rPr>
          <w:b/>
          <w:i/>
          <w:sz w:val="22"/>
          <w:szCs w:val="22"/>
        </w:rPr>
      </w:pPr>
    </w:p>
    <w:p w14:paraId="0D0F2FD4" w14:textId="77777777" w:rsidR="005D147F" w:rsidRPr="00917B01" w:rsidRDefault="006A73A1" w:rsidP="00794FA9">
      <w:pPr>
        <w:numPr>
          <w:ilvl w:val="0"/>
          <w:numId w:val="2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 xml:space="preserve"> </w:t>
      </w:r>
      <w:r w:rsidR="005D147F" w:rsidRPr="00917B01"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97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31"/>
        <w:gridCol w:w="2636"/>
        <w:gridCol w:w="2496"/>
      </w:tblGrid>
      <w:tr w:rsidR="005C1982" w:rsidRPr="00DA36FD" w14:paraId="2FA758F7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A9622" w14:textId="77777777" w:rsidR="005C1982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</w:t>
            </w:r>
            <w:r w:rsidR="005C1982" w:rsidRPr="00DA36FD">
              <w:rPr>
                <w:b/>
                <w:sz w:val="22"/>
                <w:szCs w:val="22"/>
              </w:rPr>
              <w:t xml:space="preserve"> a grantov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6015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D547" w14:textId="77777777" w:rsidR="005D147F" w:rsidRDefault="005D14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DAAE1DA" w14:textId="77777777"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44A58" w:rsidRPr="00DA36FD" w14:paraId="5D54461B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BD5E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9D7B" w14:textId="327507F5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189 000,00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6BD3" w14:textId="03B79C1A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199 910,96</w:t>
            </w:r>
          </w:p>
        </w:tc>
      </w:tr>
      <w:tr w:rsidR="00244A58" w:rsidRPr="00DA36FD" w14:paraId="3E6040F5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6C74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 xml:space="preserve">Dotácia MPSVR SR na bežné výdavky Nocľaháreň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4E2C" w14:textId="3C672F1D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42 000,00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B206" w14:textId="0834D964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45 000,00</w:t>
            </w:r>
          </w:p>
        </w:tc>
      </w:tr>
      <w:tr w:rsidR="00244A58" w:rsidRPr="00DA36FD" w14:paraId="554F108F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8EFB" w14:textId="01F05F1A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– Dotácia MPSVaR na odmeny zamestnancov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FDF7" w14:textId="5F9072FD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AAD9" w14:textId="4D684CE4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8 750,00</w:t>
            </w:r>
          </w:p>
        </w:tc>
      </w:tr>
      <w:tr w:rsidR="00244A58" w:rsidRPr="00DA36FD" w14:paraId="12267224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535C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691 - </w:t>
            </w:r>
            <w:r w:rsidRPr="00DA36FD">
              <w:rPr>
                <w:bCs/>
                <w:sz w:val="22"/>
                <w:szCs w:val="22"/>
              </w:rPr>
              <w:t>Dotácia TTSK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97D5" w14:textId="190B61D2" w:rsidR="00244A58" w:rsidRPr="00DA36FD" w:rsidRDefault="00244A58" w:rsidP="00244A58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871,00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B50D" w14:textId="48499B1A" w:rsidR="00244A58" w:rsidRPr="00DA36FD" w:rsidRDefault="00244A58" w:rsidP="00244A58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244A58" w:rsidRPr="00DA36FD" w14:paraId="31FAC1FC" w14:textId="77777777" w:rsidTr="008D3DB6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1B8F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22C8" w14:textId="57E75427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231 871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005D" w14:textId="3888F24B" w:rsidR="00244A58" w:rsidRPr="00DA36FD" w:rsidRDefault="00140C24" w:rsidP="00244A58">
            <w:pPr>
              <w:spacing w:before="0" w:after="0" w:line="240" w:lineRule="auto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253 660,96</w:t>
            </w:r>
          </w:p>
        </w:tc>
      </w:tr>
    </w:tbl>
    <w:p w14:paraId="7BF09DFC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58E9CAA6" w14:textId="77777777" w:rsidR="005E4CF4" w:rsidRDefault="005E4CF4">
      <w:pPr>
        <w:spacing w:before="0" w:line="240" w:lineRule="auto"/>
        <w:rPr>
          <w:b/>
          <w:i/>
          <w:sz w:val="22"/>
          <w:szCs w:val="22"/>
        </w:rPr>
      </w:pPr>
    </w:p>
    <w:p w14:paraId="35FBEA7B" w14:textId="38D0AAEB" w:rsidR="00D40CDE" w:rsidRDefault="00D40CDE">
      <w:pPr>
        <w:spacing w:before="0" w:line="240" w:lineRule="auto"/>
        <w:rPr>
          <w:b/>
          <w:i/>
          <w:sz w:val="22"/>
          <w:szCs w:val="22"/>
        </w:rPr>
      </w:pPr>
    </w:p>
    <w:p w14:paraId="3839C007" w14:textId="1A88B166" w:rsidR="00037D47" w:rsidRDefault="00037D47">
      <w:pPr>
        <w:spacing w:before="0" w:line="240" w:lineRule="auto"/>
        <w:rPr>
          <w:b/>
          <w:i/>
          <w:sz w:val="22"/>
          <w:szCs w:val="22"/>
        </w:rPr>
      </w:pPr>
    </w:p>
    <w:p w14:paraId="090A5C44" w14:textId="77777777" w:rsidR="00037D47" w:rsidRDefault="00037D47">
      <w:pPr>
        <w:spacing w:before="0" w:line="240" w:lineRule="auto"/>
        <w:rPr>
          <w:b/>
          <w:i/>
          <w:sz w:val="22"/>
          <w:szCs w:val="22"/>
        </w:rPr>
      </w:pPr>
    </w:p>
    <w:p w14:paraId="1C10371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351F5A8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0A4A7953" w14:textId="517EE74D" w:rsidR="00D46A3A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>Strana 11</w:t>
      </w:r>
    </w:p>
    <w:p w14:paraId="661D08BE" w14:textId="77777777" w:rsidR="00F53705" w:rsidRPr="00917B01" w:rsidRDefault="00F53705" w:rsidP="00B337DD">
      <w:pPr>
        <w:numPr>
          <w:ilvl w:val="0"/>
          <w:numId w:val="35"/>
        </w:numPr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71" w:type="pct"/>
        <w:jc w:val="center"/>
        <w:tblLayout w:type="fixed"/>
        <w:tblLook w:val="0000" w:firstRow="0" w:lastRow="0" w:firstColumn="0" w:lastColumn="0" w:noHBand="0" w:noVBand="0"/>
      </w:tblPr>
      <w:tblGrid>
        <w:gridCol w:w="4986"/>
        <w:gridCol w:w="2219"/>
        <w:gridCol w:w="2107"/>
      </w:tblGrid>
      <w:tr w:rsidR="00DD43FF" w:rsidRPr="00DA36FD" w14:paraId="326BEDE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4595" w14:textId="77777777" w:rsidR="00DD43FF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B0F77" w14:textId="77777777"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3C3" w14:textId="77777777"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44A58" w:rsidRPr="00DA36FD" w14:paraId="080C12D3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30E2F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501 - </w:t>
            </w:r>
            <w:r w:rsidRPr="00DA36FD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– kancelárske, hygienické, odborná literatúra, drobný hmotný majetok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1BA8" w14:textId="1F4D40A5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26 347,03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DC2B" w14:textId="66F685BD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26 463,71</w:t>
            </w:r>
          </w:p>
        </w:tc>
      </w:tr>
      <w:tr w:rsidR="00244A58" w:rsidRPr="00DA36FD" w14:paraId="2D22AC99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DAC7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502 - </w:t>
            </w:r>
            <w:r w:rsidRPr="00DA36FD">
              <w:rPr>
                <w:sz w:val="22"/>
                <w:szCs w:val="22"/>
              </w:rPr>
              <w:t>Spotreba energie</w:t>
            </w:r>
            <w:r>
              <w:rPr>
                <w:sz w:val="22"/>
                <w:szCs w:val="22"/>
              </w:rPr>
              <w:t xml:space="preserve"> – plyn, elektrina, voda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F1FD" w14:textId="65B026AA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14 641,64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4DC0" w14:textId="79D863CE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17 012,37</w:t>
            </w:r>
          </w:p>
        </w:tc>
      </w:tr>
      <w:tr w:rsidR="00244A58" w:rsidRPr="00DA36FD" w14:paraId="5BB0E2E7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42826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511 - </w:t>
            </w:r>
            <w:r w:rsidRPr="00DA36FD">
              <w:rPr>
                <w:sz w:val="22"/>
                <w:szCs w:val="22"/>
              </w:rPr>
              <w:t>Opravy a udržiavanie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06FC" w14:textId="69D9CCEB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18 238,89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A878" w14:textId="338C8753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12 428,94</w:t>
            </w:r>
          </w:p>
        </w:tc>
      </w:tr>
      <w:tr w:rsidR="00244A58" w:rsidRPr="00DA36FD" w14:paraId="560E2941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D938F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518 - </w:t>
            </w:r>
            <w:r w:rsidRPr="00DA36FD">
              <w:rPr>
                <w:sz w:val="22"/>
                <w:szCs w:val="22"/>
              </w:rPr>
              <w:t>Ostatné služby</w:t>
            </w:r>
            <w:r>
              <w:rPr>
                <w:sz w:val="22"/>
                <w:szCs w:val="22"/>
              </w:rPr>
              <w:t xml:space="preserve"> – mobilný telefón, služby SBS, školenia, poštovné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8E0C" w14:textId="3D8B15CD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29 200,67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2591" w14:textId="705F8421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23 558,65</w:t>
            </w:r>
          </w:p>
        </w:tc>
      </w:tr>
      <w:tr w:rsidR="00244A58" w:rsidRPr="00DA36FD" w14:paraId="3235F64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8CEF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521 - </w:t>
            </w: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A35C" w14:textId="1D811369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114 134,94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E80C" w14:textId="1F2B77F1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139 932,70</w:t>
            </w:r>
          </w:p>
        </w:tc>
      </w:tr>
      <w:tr w:rsidR="00244A58" w:rsidRPr="00DA36FD" w14:paraId="44ED2730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5E3B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524 - </w:t>
            </w: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E61C" w14:textId="4FA25FD0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39 411,13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080" w14:textId="1BE921A2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49 688,63</w:t>
            </w:r>
          </w:p>
        </w:tc>
      </w:tr>
      <w:tr w:rsidR="00244A58" w:rsidRPr="00DA36FD" w14:paraId="160D2EED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5281D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527 - </w:t>
            </w:r>
            <w:r w:rsidRPr="00DA36FD">
              <w:rPr>
                <w:sz w:val="22"/>
                <w:szCs w:val="22"/>
              </w:rPr>
              <w:t>Zákonné sociálne náklady /tvorba sociálneho fondu, príspevok zamestnávateľa na stravovanie zamestnancov/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CBE9" w14:textId="4A60AA20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6 368,59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8CAA" w14:textId="1B329683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7 970,96</w:t>
            </w:r>
          </w:p>
        </w:tc>
      </w:tr>
      <w:tr w:rsidR="00244A58" w:rsidRPr="00DA36FD" w14:paraId="4B37274A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F36C" w14:textId="77777777" w:rsidR="00244A58" w:rsidRPr="00DA36FD" w:rsidRDefault="00244A58" w:rsidP="00244A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551 - </w:t>
            </w:r>
            <w:r w:rsidRPr="00DA36FD">
              <w:rPr>
                <w:sz w:val="22"/>
                <w:szCs w:val="22"/>
              </w:rPr>
              <w:t>Odpisy dlhodobého hmotného majetku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27FE" w14:textId="278CDBFE" w:rsidR="00244A58" w:rsidRPr="00DA36FD" w:rsidRDefault="00244A58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4 312,24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C3" w14:textId="2E00CA4B" w:rsidR="00244A58" w:rsidRPr="00DA36FD" w:rsidRDefault="00CA4399" w:rsidP="00244A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4 608,08</w:t>
            </w:r>
          </w:p>
        </w:tc>
      </w:tr>
    </w:tbl>
    <w:p w14:paraId="1DEB1E7F" w14:textId="77469827" w:rsidR="00D46A3A" w:rsidRDefault="00D46A3A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6A4816A9" w14:textId="77777777" w:rsidR="00421507" w:rsidRPr="00D46A3A" w:rsidRDefault="00421507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5FFDB518" w14:textId="77777777" w:rsidR="006A73A1" w:rsidRPr="00DA36FD" w:rsidRDefault="00F53705" w:rsidP="00794FA9">
      <w:pPr>
        <w:numPr>
          <w:ilvl w:val="0"/>
          <w:numId w:val="26"/>
        </w:numPr>
        <w:spacing w:before="0" w:line="240" w:lineRule="auto"/>
        <w:ind w:left="360"/>
        <w:rPr>
          <w:b/>
          <w:bCs/>
          <w:sz w:val="22"/>
          <w:szCs w:val="22"/>
        </w:rPr>
      </w:pPr>
      <w:r w:rsidRPr="00C15249"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76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75"/>
        <w:gridCol w:w="2224"/>
        <w:gridCol w:w="2224"/>
      </w:tblGrid>
      <w:tr w:rsidR="00F53705" w:rsidRPr="00DA36FD" w14:paraId="7FE626CF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3416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FE5B8" w14:textId="77777777" w:rsidR="00F53705" w:rsidRPr="00DA36FD" w:rsidRDefault="00F5370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8063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53705" w:rsidRPr="00DA36FD" w14:paraId="1A651762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D307" w14:textId="753EA913" w:rsidR="00F53705" w:rsidRPr="00DA36FD" w:rsidRDefault="00CA43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Divadlo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88E3" w14:textId="1B12F5DD" w:rsidR="00F53705" w:rsidRPr="00DA36FD" w:rsidRDefault="00CA4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1 863,02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4209" w14:textId="121714B5" w:rsidR="00F53705" w:rsidRPr="00DA36FD" w:rsidRDefault="00CA4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191,38</w:t>
            </w:r>
          </w:p>
        </w:tc>
      </w:tr>
      <w:tr w:rsidR="00BF3191" w:rsidRPr="00DA36FD" w14:paraId="5F3B71A9" w14:textId="77777777" w:rsidTr="00E902A6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77D0F" w14:textId="77777777" w:rsidR="00BF3191" w:rsidRPr="00DA36FD" w:rsidRDefault="00BF3191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A101" w14:textId="3C853720" w:rsidR="00BF3191" w:rsidRPr="00DA36FD" w:rsidRDefault="00CA4399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4 050,74</w:t>
            </w:r>
          </w:p>
        </w:tc>
      </w:tr>
    </w:tbl>
    <w:p w14:paraId="0684597C" w14:textId="77777777" w:rsidR="006A73A1" w:rsidRPr="00DA36FD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1E698B8B" w14:textId="77777777" w:rsidR="00984DA2" w:rsidRPr="00917B01" w:rsidRDefault="00984DA2" w:rsidP="00984D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>Čl. V</w:t>
      </w:r>
    </w:p>
    <w:p w14:paraId="521B0E64" w14:textId="77777777" w:rsidR="00984DA2" w:rsidRPr="00917B01" w:rsidRDefault="00984DA2" w:rsidP="00984D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14:paraId="7303E353" w14:textId="2A7D3991" w:rsidR="00984DA2" w:rsidRPr="00917B01" w:rsidRDefault="00984DA2" w:rsidP="00984D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260"/>
      </w:tblGrid>
      <w:tr w:rsidR="00FE084C" w:rsidRPr="00E74697" w14:paraId="4C067897" w14:textId="77777777" w:rsidTr="00794FA9">
        <w:tc>
          <w:tcPr>
            <w:tcW w:w="6662" w:type="dxa"/>
            <w:shd w:val="clear" w:color="auto" w:fill="auto"/>
            <w:vAlign w:val="center"/>
          </w:tcPr>
          <w:p w14:paraId="7734CE8D" w14:textId="77777777" w:rsidR="00984DA2" w:rsidRPr="00E74697" w:rsidRDefault="00984DA2" w:rsidP="00E74697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74697"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E4EA8A" w14:textId="77777777" w:rsidR="00984DA2" w:rsidRPr="00E74697" w:rsidRDefault="00984DA2" w:rsidP="00E74697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4817E6" w:rsidRPr="00E74697" w14:paraId="2091266E" w14:textId="77777777" w:rsidTr="00794FA9">
        <w:tc>
          <w:tcPr>
            <w:tcW w:w="6662" w:type="dxa"/>
            <w:shd w:val="clear" w:color="auto" w:fill="auto"/>
          </w:tcPr>
          <w:p w14:paraId="07B1712D" w14:textId="77777777" w:rsidR="004817E6" w:rsidRDefault="004817E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 w14:paraId="5383E490" w14:textId="6A222B91" w:rsidR="004817E6" w:rsidRDefault="004817E6" w:rsidP="003A6C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</w:t>
            </w:r>
            <w:r w:rsidR="00CA43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05E440A8" w14:textId="49F26ABC" w:rsidR="004817E6" w:rsidRDefault="00CA4399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111 019,60</w:t>
            </w:r>
          </w:p>
        </w:tc>
      </w:tr>
      <w:tr w:rsidR="00427E06" w:rsidRPr="00E74697" w14:paraId="00A4BCBC" w14:textId="77777777" w:rsidTr="00794FA9">
        <w:tc>
          <w:tcPr>
            <w:tcW w:w="6662" w:type="dxa"/>
            <w:shd w:val="clear" w:color="auto" w:fill="auto"/>
          </w:tcPr>
          <w:p w14:paraId="67975EF2" w14:textId="1AFDA65A" w:rsidR="00427E06" w:rsidRDefault="00CA4399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Protipožiarne dvere</w:t>
            </w:r>
          </w:p>
        </w:tc>
        <w:tc>
          <w:tcPr>
            <w:tcW w:w="3260" w:type="dxa"/>
            <w:shd w:val="clear" w:color="auto" w:fill="auto"/>
          </w:tcPr>
          <w:p w14:paraId="352251B1" w14:textId="2717EC81" w:rsidR="00427E06" w:rsidRDefault="00CA4399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</w:tr>
      <w:tr w:rsidR="00427E06" w:rsidRPr="00E74697" w14:paraId="4A5B9757" w14:textId="77777777" w:rsidTr="00794FA9">
        <w:tc>
          <w:tcPr>
            <w:tcW w:w="6662" w:type="dxa"/>
            <w:shd w:val="clear" w:color="auto" w:fill="auto"/>
          </w:tcPr>
          <w:p w14:paraId="6147E03D" w14:textId="0E6274EE" w:rsidR="00427E06" w:rsidRDefault="00CA4399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Kuchynský kút</w:t>
            </w:r>
          </w:p>
        </w:tc>
        <w:tc>
          <w:tcPr>
            <w:tcW w:w="3260" w:type="dxa"/>
            <w:shd w:val="clear" w:color="auto" w:fill="auto"/>
          </w:tcPr>
          <w:p w14:paraId="1D7270BC" w14:textId="54544EA1" w:rsidR="00427E06" w:rsidRDefault="00CA4399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1 205,40</w:t>
            </w:r>
          </w:p>
        </w:tc>
      </w:tr>
      <w:tr w:rsidR="00427E06" w:rsidRPr="00E74697" w14:paraId="07AC1BD7" w14:textId="77777777" w:rsidTr="00794FA9">
        <w:tc>
          <w:tcPr>
            <w:tcW w:w="6662" w:type="dxa"/>
            <w:shd w:val="clear" w:color="auto" w:fill="auto"/>
          </w:tcPr>
          <w:p w14:paraId="0C0CCC5D" w14:textId="7C0BDED6" w:rsidR="00427E06" w:rsidRDefault="00CA4399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Vstavaná skriňa s nadstavcom </w:t>
            </w:r>
          </w:p>
        </w:tc>
        <w:tc>
          <w:tcPr>
            <w:tcW w:w="3260" w:type="dxa"/>
            <w:shd w:val="clear" w:color="auto" w:fill="auto"/>
          </w:tcPr>
          <w:p w14:paraId="6208D3A4" w14:textId="0496C2ED" w:rsidR="00427E06" w:rsidRDefault="00CA4399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1 580,00</w:t>
            </w:r>
          </w:p>
        </w:tc>
      </w:tr>
    </w:tbl>
    <w:p w14:paraId="1C89FEE4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4E714FA1" w14:textId="77777777" w:rsidR="00984DA2" w:rsidRPr="00917B01" w:rsidRDefault="00984DA2" w:rsidP="00984D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Čl. VI</w:t>
      </w:r>
    </w:p>
    <w:p w14:paraId="6C08B8F0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14:paraId="25ABCD25" w14:textId="5A571CFA" w:rsidR="006A73A1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</w:t>
      </w:r>
      <w:r w:rsidR="00CA4399">
        <w:rPr>
          <w:sz w:val="22"/>
          <w:szCs w:val="22"/>
        </w:rPr>
        <w:t>2025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</w:t>
      </w:r>
      <w:r w:rsidR="00CA4399">
        <w:rPr>
          <w:sz w:val="22"/>
          <w:szCs w:val="22"/>
        </w:rPr>
        <w:t>2025</w:t>
      </w:r>
      <w:r w:rsidRPr="00DA36FD">
        <w:rPr>
          <w:sz w:val="22"/>
          <w:szCs w:val="22"/>
        </w:rPr>
        <w:t>.</w:t>
      </w:r>
    </w:p>
    <w:p w14:paraId="3D7E2927" w14:textId="51A053E5" w:rsidR="00421507" w:rsidRDefault="00421507">
      <w:pPr>
        <w:spacing w:line="240" w:lineRule="auto"/>
        <w:rPr>
          <w:sz w:val="22"/>
          <w:szCs w:val="22"/>
        </w:rPr>
      </w:pPr>
    </w:p>
    <w:p w14:paraId="0EBF4C30" w14:textId="77777777" w:rsidR="00421507" w:rsidRDefault="00421507">
      <w:pPr>
        <w:spacing w:line="240" w:lineRule="auto"/>
        <w:rPr>
          <w:sz w:val="22"/>
          <w:szCs w:val="22"/>
        </w:rPr>
      </w:pPr>
    </w:p>
    <w:p w14:paraId="3A3083FE" w14:textId="0C8A59C6" w:rsidR="005E4CF4" w:rsidRDefault="004C7263" w:rsidP="004C7263">
      <w:pPr>
        <w:spacing w:line="240" w:lineRule="auto"/>
        <w:ind w:left="8496" w:firstLine="708"/>
        <w:rPr>
          <w:sz w:val="22"/>
          <w:szCs w:val="22"/>
        </w:rPr>
      </w:pPr>
      <w:r w:rsidRPr="00B337DD">
        <w:rPr>
          <w:bCs/>
          <w:iCs/>
          <w:sz w:val="22"/>
          <w:szCs w:val="22"/>
        </w:rPr>
        <w:t>Strana 12</w:t>
      </w:r>
    </w:p>
    <w:sectPr w:rsidR="005E4CF4" w:rsidSect="00535401">
      <w:footerReference w:type="default" r:id="rId7"/>
      <w:pgSz w:w="11906" w:h="16838"/>
      <w:pgMar w:top="1021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27380" w14:textId="77777777" w:rsidR="006312A0" w:rsidRDefault="006312A0">
      <w:pPr>
        <w:spacing w:before="0" w:after="0" w:line="240" w:lineRule="auto"/>
      </w:pPr>
      <w:r>
        <w:separator/>
      </w:r>
    </w:p>
  </w:endnote>
  <w:endnote w:type="continuationSeparator" w:id="0">
    <w:p w14:paraId="320A8033" w14:textId="77777777" w:rsidR="006312A0" w:rsidRDefault="006312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32DDA" w14:textId="77777777" w:rsidR="00E902A6" w:rsidRPr="00E74697" w:rsidRDefault="00E902A6">
    <w:pPr>
      <w:pStyle w:val="Pta"/>
      <w:jc w:val="right"/>
      <w:rPr>
        <w:lang w:val="sk-SK"/>
      </w:rPr>
    </w:pPr>
  </w:p>
  <w:p w14:paraId="51D2DDF5" w14:textId="77777777" w:rsidR="00E902A6" w:rsidRDefault="00E902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A9935" w14:textId="77777777" w:rsidR="006312A0" w:rsidRDefault="006312A0">
      <w:pPr>
        <w:spacing w:before="0" w:after="0" w:line="240" w:lineRule="auto"/>
      </w:pPr>
      <w:r>
        <w:separator/>
      </w:r>
    </w:p>
  </w:footnote>
  <w:footnote w:type="continuationSeparator" w:id="0">
    <w:p w14:paraId="41F54E79" w14:textId="77777777" w:rsidR="006312A0" w:rsidRDefault="006312A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008103F7"/>
    <w:multiLevelType w:val="hybridMultilevel"/>
    <w:tmpl w:val="CF0EFE40"/>
    <w:lvl w:ilvl="0" w:tplc="7592F1BE">
      <w:start w:val="49"/>
      <w:numFmt w:val="decimal"/>
      <w:lvlText w:val="%1"/>
      <w:lvlJc w:val="left"/>
      <w:pPr>
        <w:ind w:left="11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96" w:hanging="360"/>
      </w:pPr>
    </w:lvl>
    <w:lvl w:ilvl="2" w:tplc="041B001B" w:tentative="1">
      <w:start w:val="1"/>
      <w:numFmt w:val="lowerRoman"/>
      <w:lvlText w:val="%3."/>
      <w:lvlJc w:val="right"/>
      <w:pPr>
        <w:ind w:left="2616" w:hanging="180"/>
      </w:pPr>
    </w:lvl>
    <w:lvl w:ilvl="3" w:tplc="041B000F" w:tentative="1">
      <w:start w:val="1"/>
      <w:numFmt w:val="decimal"/>
      <w:lvlText w:val="%4."/>
      <w:lvlJc w:val="left"/>
      <w:pPr>
        <w:ind w:left="3336" w:hanging="360"/>
      </w:pPr>
    </w:lvl>
    <w:lvl w:ilvl="4" w:tplc="041B0019" w:tentative="1">
      <w:start w:val="1"/>
      <w:numFmt w:val="lowerLetter"/>
      <w:lvlText w:val="%5."/>
      <w:lvlJc w:val="left"/>
      <w:pPr>
        <w:ind w:left="4056" w:hanging="360"/>
      </w:pPr>
    </w:lvl>
    <w:lvl w:ilvl="5" w:tplc="041B001B" w:tentative="1">
      <w:start w:val="1"/>
      <w:numFmt w:val="lowerRoman"/>
      <w:lvlText w:val="%6."/>
      <w:lvlJc w:val="right"/>
      <w:pPr>
        <w:ind w:left="4776" w:hanging="180"/>
      </w:pPr>
    </w:lvl>
    <w:lvl w:ilvl="6" w:tplc="041B000F" w:tentative="1">
      <w:start w:val="1"/>
      <w:numFmt w:val="decimal"/>
      <w:lvlText w:val="%7."/>
      <w:lvlJc w:val="left"/>
      <w:pPr>
        <w:ind w:left="5496" w:hanging="360"/>
      </w:pPr>
    </w:lvl>
    <w:lvl w:ilvl="7" w:tplc="041B0019" w:tentative="1">
      <w:start w:val="1"/>
      <w:numFmt w:val="lowerLetter"/>
      <w:lvlText w:val="%8."/>
      <w:lvlJc w:val="left"/>
      <w:pPr>
        <w:ind w:left="6216" w:hanging="360"/>
      </w:pPr>
    </w:lvl>
    <w:lvl w:ilvl="8" w:tplc="041B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0CE6778D"/>
    <w:multiLevelType w:val="hybridMultilevel"/>
    <w:tmpl w:val="417470C4"/>
    <w:lvl w:ilvl="0" w:tplc="664CF47E">
      <w:start w:val="9"/>
      <w:numFmt w:val="decimal"/>
      <w:lvlText w:val="%1"/>
      <w:lvlJc w:val="left"/>
      <w:pPr>
        <w:ind w:left="12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162B2CA1"/>
    <w:multiLevelType w:val="hybridMultilevel"/>
    <w:tmpl w:val="79E02234"/>
    <w:lvl w:ilvl="0" w:tplc="46B034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E09BA"/>
    <w:multiLevelType w:val="hybridMultilevel"/>
    <w:tmpl w:val="217E26E0"/>
    <w:lvl w:ilvl="0" w:tplc="8110C2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6507B"/>
    <w:multiLevelType w:val="hybridMultilevel"/>
    <w:tmpl w:val="4AB8E40C"/>
    <w:lvl w:ilvl="0" w:tplc="621EB2D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B642D"/>
    <w:multiLevelType w:val="hybridMultilevel"/>
    <w:tmpl w:val="A240DD96"/>
    <w:lvl w:ilvl="0" w:tplc="6B44AC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50607"/>
    <w:multiLevelType w:val="hybridMultilevel"/>
    <w:tmpl w:val="ECAE7F16"/>
    <w:lvl w:ilvl="0" w:tplc="909C58C4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16523"/>
    <w:multiLevelType w:val="hybridMultilevel"/>
    <w:tmpl w:val="B1D02828"/>
    <w:lvl w:ilvl="0" w:tplc="F6C479DE">
      <w:start w:val="4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96212"/>
    <w:multiLevelType w:val="hybridMultilevel"/>
    <w:tmpl w:val="17A0AC28"/>
    <w:lvl w:ilvl="0" w:tplc="B930F7A0">
      <w:start w:val="10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C2AF0"/>
    <w:multiLevelType w:val="hybridMultilevel"/>
    <w:tmpl w:val="7A36E80C"/>
    <w:lvl w:ilvl="0" w:tplc="461ACAB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26F7C"/>
    <w:multiLevelType w:val="hybridMultilevel"/>
    <w:tmpl w:val="D8304724"/>
    <w:lvl w:ilvl="0" w:tplc="D0141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D6BE6"/>
    <w:multiLevelType w:val="hybridMultilevel"/>
    <w:tmpl w:val="D5A6EACA"/>
    <w:lvl w:ilvl="0" w:tplc="2162F8D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A460F"/>
    <w:multiLevelType w:val="hybridMultilevel"/>
    <w:tmpl w:val="02443518"/>
    <w:lvl w:ilvl="0" w:tplc="B59CCD02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235CA"/>
    <w:multiLevelType w:val="hybridMultilevel"/>
    <w:tmpl w:val="921817A4"/>
    <w:lvl w:ilvl="0" w:tplc="93DCEE10">
      <w:start w:val="12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970E6"/>
    <w:multiLevelType w:val="hybridMultilevel"/>
    <w:tmpl w:val="F8160E38"/>
    <w:lvl w:ilvl="0" w:tplc="7DD2422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E01CF"/>
    <w:multiLevelType w:val="hybridMultilevel"/>
    <w:tmpl w:val="00A0754C"/>
    <w:lvl w:ilvl="0" w:tplc="AAE2160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D6BF5"/>
    <w:multiLevelType w:val="hybridMultilevel"/>
    <w:tmpl w:val="E3F23ED0"/>
    <w:lvl w:ilvl="0" w:tplc="A45CCB8E">
      <w:start w:val="3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310924"/>
    <w:multiLevelType w:val="hybridMultilevel"/>
    <w:tmpl w:val="9970FB32"/>
    <w:lvl w:ilvl="0" w:tplc="58C4B296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83DB7"/>
    <w:multiLevelType w:val="hybridMultilevel"/>
    <w:tmpl w:val="C95C46DA"/>
    <w:lvl w:ilvl="0" w:tplc="3DCE813E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D317D2"/>
    <w:multiLevelType w:val="hybridMultilevel"/>
    <w:tmpl w:val="CD024646"/>
    <w:lvl w:ilvl="0" w:tplc="456E0D3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690737"/>
    <w:multiLevelType w:val="hybridMultilevel"/>
    <w:tmpl w:val="94D2B4D8"/>
    <w:lvl w:ilvl="0" w:tplc="53B4A26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D5796"/>
    <w:multiLevelType w:val="hybridMultilevel"/>
    <w:tmpl w:val="96CEC886"/>
    <w:lvl w:ilvl="0" w:tplc="378200C4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F246C1"/>
    <w:multiLevelType w:val="hybridMultilevel"/>
    <w:tmpl w:val="3BB0460A"/>
    <w:lvl w:ilvl="0" w:tplc="DBBC643C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14111"/>
    <w:multiLevelType w:val="hybridMultilevel"/>
    <w:tmpl w:val="0DA4BC98"/>
    <w:lvl w:ilvl="0" w:tplc="621EB2D6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45A0B"/>
    <w:multiLevelType w:val="hybridMultilevel"/>
    <w:tmpl w:val="3DAC5CB2"/>
    <w:lvl w:ilvl="0" w:tplc="D172973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C5045"/>
    <w:multiLevelType w:val="hybridMultilevel"/>
    <w:tmpl w:val="51CED3A0"/>
    <w:lvl w:ilvl="0" w:tplc="ABBCC91C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7"/>
  </w:num>
  <w:num w:numId="11">
    <w:abstractNumId w:val="19"/>
  </w:num>
  <w:num w:numId="12">
    <w:abstractNumId w:val="30"/>
  </w:num>
  <w:num w:numId="13">
    <w:abstractNumId w:val="26"/>
  </w:num>
  <w:num w:numId="14">
    <w:abstractNumId w:val="13"/>
  </w:num>
  <w:num w:numId="15">
    <w:abstractNumId w:val="17"/>
  </w:num>
  <w:num w:numId="16">
    <w:abstractNumId w:val="22"/>
  </w:num>
  <w:num w:numId="17">
    <w:abstractNumId w:val="34"/>
  </w:num>
  <w:num w:numId="18">
    <w:abstractNumId w:val="32"/>
  </w:num>
  <w:num w:numId="19">
    <w:abstractNumId w:val="28"/>
  </w:num>
  <w:num w:numId="20">
    <w:abstractNumId w:val="16"/>
  </w:num>
  <w:num w:numId="21">
    <w:abstractNumId w:val="35"/>
  </w:num>
  <w:num w:numId="22">
    <w:abstractNumId w:val="33"/>
  </w:num>
  <w:num w:numId="23">
    <w:abstractNumId w:val="25"/>
  </w:num>
  <w:num w:numId="24">
    <w:abstractNumId w:val="21"/>
  </w:num>
  <w:num w:numId="25">
    <w:abstractNumId w:val="18"/>
  </w:num>
  <w:num w:numId="26">
    <w:abstractNumId w:val="23"/>
  </w:num>
  <w:num w:numId="27">
    <w:abstractNumId w:val="31"/>
  </w:num>
  <w:num w:numId="28">
    <w:abstractNumId w:val="20"/>
  </w:num>
  <w:num w:numId="29">
    <w:abstractNumId w:val="36"/>
  </w:num>
  <w:num w:numId="30">
    <w:abstractNumId w:val="29"/>
  </w:num>
  <w:num w:numId="31">
    <w:abstractNumId w:val="9"/>
  </w:num>
  <w:num w:numId="32">
    <w:abstractNumId w:val="24"/>
  </w:num>
  <w:num w:numId="33">
    <w:abstractNumId w:val="37"/>
  </w:num>
  <w:num w:numId="34">
    <w:abstractNumId w:val="10"/>
  </w:num>
  <w:num w:numId="35">
    <w:abstractNumId w:val="15"/>
  </w:num>
  <w:num w:numId="36">
    <w:abstractNumId w:val="11"/>
  </w:num>
  <w:num w:numId="37">
    <w:abstractNumId w:val="1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43"/>
    <w:rsid w:val="000058CF"/>
    <w:rsid w:val="00037D47"/>
    <w:rsid w:val="00056989"/>
    <w:rsid w:val="000E7EE2"/>
    <w:rsid w:val="00112AAA"/>
    <w:rsid w:val="00140C24"/>
    <w:rsid w:val="00154ACA"/>
    <w:rsid w:val="001A619A"/>
    <w:rsid w:val="001C4DDF"/>
    <w:rsid w:val="00244A58"/>
    <w:rsid w:val="00294A91"/>
    <w:rsid w:val="0031027A"/>
    <w:rsid w:val="0037706C"/>
    <w:rsid w:val="003A6C81"/>
    <w:rsid w:val="00421507"/>
    <w:rsid w:val="00427E06"/>
    <w:rsid w:val="00477C85"/>
    <w:rsid w:val="004817E6"/>
    <w:rsid w:val="004A3709"/>
    <w:rsid w:val="004B1C43"/>
    <w:rsid w:val="004B6FFF"/>
    <w:rsid w:val="004C7263"/>
    <w:rsid w:val="005074CE"/>
    <w:rsid w:val="0051106B"/>
    <w:rsid w:val="00535401"/>
    <w:rsid w:val="00574D37"/>
    <w:rsid w:val="005760E1"/>
    <w:rsid w:val="005867DE"/>
    <w:rsid w:val="005C1982"/>
    <w:rsid w:val="005D147F"/>
    <w:rsid w:val="005E4CF4"/>
    <w:rsid w:val="00621FDF"/>
    <w:rsid w:val="00626834"/>
    <w:rsid w:val="006312A0"/>
    <w:rsid w:val="00633D6F"/>
    <w:rsid w:val="0064249A"/>
    <w:rsid w:val="006873EE"/>
    <w:rsid w:val="006A73A1"/>
    <w:rsid w:val="007432CA"/>
    <w:rsid w:val="00766CCA"/>
    <w:rsid w:val="007932E0"/>
    <w:rsid w:val="00794FA9"/>
    <w:rsid w:val="007A3D24"/>
    <w:rsid w:val="007C2BE1"/>
    <w:rsid w:val="008D00AF"/>
    <w:rsid w:val="00921550"/>
    <w:rsid w:val="00984DA2"/>
    <w:rsid w:val="009B42EC"/>
    <w:rsid w:val="009D68CC"/>
    <w:rsid w:val="00A14C7A"/>
    <w:rsid w:val="00A36274"/>
    <w:rsid w:val="00A6224A"/>
    <w:rsid w:val="00A654A0"/>
    <w:rsid w:val="00AC2937"/>
    <w:rsid w:val="00B337DD"/>
    <w:rsid w:val="00B36C28"/>
    <w:rsid w:val="00B71114"/>
    <w:rsid w:val="00BC54E7"/>
    <w:rsid w:val="00BF3191"/>
    <w:rsid w:val="00C505B2"/>
    <w:rsid w:val="00CA4399"/>
    <w:rsid w:val="00CA5AEA"/>
    <w:rsid w:val="00CB4F3B"/>
    <w:rsid w:val="00CC1CEE"/>
    <w:rsid w:val="00CD5669"/>
    <w:rsid w:val="00D40CDE"/>
    <w:rsid w:val="00D46A3A"/>
    <w:rsid w:val="00D92A37"/>
    <w:rsid w:val="00DA36FD"/>
    <w:rsid w:val="00DD43FF"/>
    <w:rsid w:val="00DF3731"/>
    <w:rsid w:val="00E13ADA"/>
    <w:rsid w:val="00E32361"/>
    <w:rsid w:val="00E74697"/>
    <w:rsid w:val="00E902A6"/>
    <w:rsid w:val="00EA0CF2"/>
    <w:rsid w:val="00F53705"/>
    <w:rsid w:val="00F73E56"/>
    <w:rsid w:val="00F76CB1"/>
    <w:rsid w:val="00FE084C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D05BAD"/>
  <w15:chartTrackingRefBased/>
  <w15:docId w15:val="{D9BDCE7B-8D42-45E3-ABFF-9B78E8A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User</cp:lastModifiedBy>
  <cp:revision>19</cp:revision>
  <cp:lastPrinted>2023-03-21T13:12:00Z</cp:lastPrinted>
  <dcterms:created xsi:type="dcterms:W3CDTF">2023-03-29T19:51:00Z</dcterms:created>
  <dcterms:modified xsi:type="dcterms:W3CDTF">2026-02-18T12:37:00Z</dcterms:modified>
</cp:coreProperties>
</file>