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D13158" w14:paraId="2F1FE105" w14:textId="77777777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14AA" w14:textId="77777777" w:rsidR="00D13158" w:rsidRDefault="0028433D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CB7774" w14:textId="77777777" w:rsidR="00D13158" w:rsidRDefault="0028433D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271BB" w14:textId="4EE99186" w:rsidR="00D13158" w:rsidRDefault="0028433D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215E8" w14:textId="6FBDF942" w:rsidR="00D13158" w:rsidRDefault="0028433D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529A" w14:textId="1BE98F15" w:rsidR="00D13158" w:rsidRDefault="0028433D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  <w:lang w:val="en-US"/>
              </w:rPr>
              <w:t>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0B850" w14:textId="55028DB6" w:rsidR="00D13158" w:rsidRDefault="0028433D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B8AC9" w14:textId="42B1D294" w:rsidR="00D13158" w:rsidRDefault="0028433D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823EC" w14:textId="7F2A867C" w:rsidR="00D13158" w:rsidRDefault="0028433D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70BF2" w14:textId="5AD9B89F" w:rsidR="00D13158" w:rsidRDefault="0028433D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21C62" w14:textId="45D6B51F" w:rsidR="00D13158" w:rsidRDefault="0028433D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78A6F" w14:textId="58EF468B" w:rsidR="00D13158" w:rsidRDefault="00D13158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68BF4" w14:textId="6E722BFE" w:rsidR="00D13158" w:rsidRDefault="00D13158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4025C" w14:textId="2D0EA5E3" w:rsidR="00D13158" w:rsidRDefault="00D13158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B3A80" w14:textId="25FEBD9F" w:rsidR="00D13158" w:rsidRDefault="00D13158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14:paraId="75085035" w14:textId="77777777" w:rsidR="00D13158" w:rsidRDefault="00D13158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5AFA07D3" w14:textId="77777777" w:rsidR="00D13158" w:rsidRDefault="00D13158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14:paraId="450B0C2F" w14:textId="77777777" w:rsidR="00D13158" w:rsidRDefault="0028433D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14:paraId="53DF3B71" w14:textId="77777777" w:rsidR="00D13158" w:rsidRDefault="0028433D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14:paraId="35F84C1F" w14:textId="77777777" w:rsidR="00D13158" w:rsidRDefault="0028433D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67"/>
        <w:gridCol w:w="6967"/>
      </w:tblGrid>
      <w:tr w:rsidR="00D13158" w14:paraId="0B1909CE" w14:textId="77777777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D1496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B715E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D13158" w14:paraId="045D3B00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D19E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B7390" w14:textId="621715EE" w:rsidR="00D13158" w:rsidRDefault="00737C9E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Kongregácia sestier tešiteliek BSJ</w:t>
            </w:r>
          </w:p>
        </w:tc>
      </w:tr>
      <w:tr w:rsidR="00D13158" w14:paraId="61EB2D2D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D20C2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E56F8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05B2751B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10352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30CF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575C27B1" w14:textId="77777777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42AF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1FE0D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056B8B98" w14:textId="77777777" w:rsidR="00D13158" w:rsidRDefault="00D13158">
      <w:pPr>
        <w:spacing w:before="0" w:after="0" w:line="240" w:lineRule="auto"/>
        <w:ind w:left="360"/>
        <w:rPr>
          <w:sz w:val="18"/>
          <w:szCs w:val="18"/>
        </w:rPr>
      </w:pPr>
    </w:p>
    <w:p w14:paraId="09D6F4FA" w14:textId="77777777" w:rsidR="00D13158" w:rsidRDefault="0028433D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D13158" w14:paraId="44F7C6C5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0DB7C" w14:textId="77777777" w:rsidR="00D13158" w:rsidRDefault="0028433D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14:paraId="6870F485" w14:textId="77777777" w:rsidR="00D13158" w:rsidRDefault="0028433D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16F4D" w14:textId="562FC21C" w:rsidR="00D13158" w:rsidRDefault="00737C9E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Dana Oravcová</w:t>
            </w:r>
          </w:p>
        </w:tc>
      </w:tr>
      <w:tr w:rsidR="00D13158" w14:paraId="61C50900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15FAF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0C0E7" w14:textId="7ACF01B7" w:rsidR="00D13158" w:rsidRPr="00737C9E" w:rsidRDefault="00737C9E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 w:rsidRPr="00737C9E">
              <w:rPr>
                <w:bCs/>
                <w:sz w:val="16"/>
                <w:szCs w:val="16"/>
              </w:rPr>
              <w:t xml:space="preserve">Martina </w:t>
            </w:r>
            <w:proofErr w:type="spellStart"/>
            <w:r w:rsidRPr="00737C9E">
              <w:rPr>
                <w:bCs/>
                <w:sz w:val="16"/>
                <w:szCs w:val="16"/>
              </w:rPr>
              <w:t>Šmelková</w:t>
            </w:r>
            <w:proofErr w:type="spellEnd"/>
          </w:p>
        </w:tc>
      </w:tr>
      <w:tr w:rsidR="00D13158" w14:paraId="557963DD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72FD9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3726C" w14:textId="209B10A6" w:rsidR="00D13158" w:rsidRPr="00737C9E" w:rsidRDefault="00737C9E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 w:rsidRPr="00737C9E">
              <w:rPr>
                <w:bCs/>
                <w:sz w:val="16"/>
                <w:szCs w:val="16"/>
              </w:rPr>
              <w:t xml:space="preserve">Dana </w:t>
            </w:r>
            <w:proofErr w:type="spellStart"/>
            <w:r w:rsidRPr="00737C9E">
              <w:rPr>
                <w:bCs/>
                <w:sz w:val="16"/>
                <w:szCs w:val="16"/>
              </w:rPr>
              <w:t>Harčaríková</w:t>
            </w:r>
            <w:proofErr w:type="spellEnd"/>
          </w:p>
        </w:tc>
      </w:tr>
      <w:tr w:rsidR="00D13158" w14:paraId="0298B9D0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8EBD4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BF5FC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05996CC1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D1E4E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06397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0708D6B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DD3DF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5EED9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12503870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138A9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7AEF9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73F1F070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1DA16" w14:textId="77777777" w:rsidR="00D13158" w:rsidRDefault="0028433D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14:paraId="386836B7" w14:textId="77777777" w:rsidR="00D13158" w:rsidRDefault="0028433D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7D137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13158" w14:paraId="7DB1EC4A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1E124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6DDA6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42B2855A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2BB8F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22D59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55B29540" w14:textId="77777777" w:rsidR="00D13158" w:rsidRDefault="00D13158">
      <w:pPr>
        <w:spacing w:before="0" w:after="0" w:line="240" w:lineRule="auto"/>
        <w:rPr>
          <w:sz w:val="18"/>
          <w:szCs w:val="18"/>
        </w:rPr>
      </w:pPr>
    </w:p>
    <w:p w14:paraId="3F14A3FF" w14:textId="77777777" w:rsidR="00D13158" w:rsidRDefault="0028433D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D13158" w14:paraId="34E9EE83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44F1F" w14:textId="77777777" w:rsidR="00D13158" w:rsidRDefault="0028433D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C17CC" w14:textId="4F540B32" w:rsidR="00D13158" w:rsidRDefault="00737C9E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Činnosť cirkevných organizácií</w:t>
            </w:r>
          </w:p>
        </w:tc>
      </w:tr>
      <w:tr w:rsidR="00D13158" w14:paraId="1C20CB4D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E5BE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D6ECF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6BBE7A6F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4031E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86DF0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3DCB4204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BE3E5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8D81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62954C1F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0571D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ACE33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73B0DB21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63A0D" w14:textId="77777777" w:rsidR="00D13158" w:rsidRDefault="0028433D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DB0B4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7AE2F44D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376D9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35864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6DDC3197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33777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3B60F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3676D62" w14:textId="77777777" w:rsidR="00D13158" w:rsidRDefault="00D13158">
      <w:pPr>
        <w:spacing w:before="0" w:after="0" w:line="240" w:lineRule="auto"/>
        <w:rPr>
          <w:sz w:val="18"/>
          <w:szCs w:val="18"/>
        </w:rPr>
      </w:pPr>
    </w:p>
    <w:p w14:paraId="21DC2870" w14:textId="77777777" w:rsidR="00D13158" w:rsidRDefault="0028433D">
      <w:pPr>
        <w:numPr>
          <w:ilvl w:val="0"/>
          <w:numId w:val="6"/>
        </w:numPr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16081061" w14:textId="77777777" w:rsidR="00D13158" w:rsidRDefault="0028433D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D13158" w14:paraId="1935BC23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1BD9" w14:textId="77777777" w:rsidR="00D13158" w:rsidRDefault="00D131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E4008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B317A" w14:textId="77777777" w:rsidR="00D13158" w:rsidRDefault="0028433D">
            <w:pPr>
              <w:spacing w:before="0" w:after="0" w:line="240" w:lineRule="auto"/>
              <w:jc w:val="center"/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Počet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hodín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vykonávania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dobrovľníckej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činnosti</w:t>
            </w:r>
            <w:proofErr w:type="spellEnd"/>
          </w:p>
        </w:tc>
      </w:tr>
      <w:tr w:rsidR="00D13158" w14:paraId="185923E3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F41A3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5E986" w14:textId="77777777" w:rsidR="00D13158" w:rsidRDefault="00D131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C9551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D13158" w14:paraId="17E278F7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27EAD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28A10" w14:textId="77777777" w:rsidR="00D13158" w:rsidRDefault="00D131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77224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D13158" w14:paraId="5B1C5765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763CF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CF25C" w14:textId="77777777" w:rsidR="00D13158" w:rsidRDefault="00D131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A9E6B" w14:textId="77777777" w:rsidR="00D13158" w:rsidRDefault="00D131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D13158" w14:paraId="7891C99B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1A670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B1457" w14:textId="77777777" w:rsidR="00D13158" w:rsidRDefault="00D131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83EE6" w14:textId="77777777" w:rsidR="00D13158" w:rsidRDefault="00D131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0BF0272A" w14:textId="77777777" w:rsidR="00D13158" w:rsidRDefault="00D13158">
      <w:pPr>
        <w:spacing w:before="0" w:line="240" w:lineRule="auto"/>
        <w:rPr>
          <w:sz w:val="18"/>
          <w:szCs w:val="18"/>
        </w:rPr>
      </w:pPr>
    </w:p>
    <w:p w14:paraId="171B2072" w14:textId="77777777" w:rsidR="00D13158" w:rsidRDefault="0028433D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14:paraId="06B87302" w14:textId="77777777" w:rsidR="00D13158" w:rsidRDefault="00D13158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D13158" w14:paraId="3C673FA7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0D30A" w14:textId="77777777" w:rsidR="00D13158" w:rsidRDefault="0028433D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14:paraId="1F4D1322" w14:textId="77777777" w:rsidR="00D13158" w:rsidRDefault="0028433D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3B36D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13158" w14:paraId="3740288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1C89A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99B1B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2A1731FF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EEAEE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76EEC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7AFB736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5CA71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443D7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4C4AF474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84B7C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485B9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2DF9AC3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0F5B5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F0C5A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4D696F3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18E4E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D209F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41DF5C1B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D848C" w14:textId="77777777" w:rsidR="00D13158" w:rsidRDefault="0028433D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14:paraId="2D32E5B2" w14:textId="77777777" w:rsidR="00D13158" w:rsidRDefault="0028433D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2BAA7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13158" w14:paraId="50045B8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3D91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FC1A3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7BFC68C1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78D80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4A55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61977BE0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BB810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112B4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5F8548AF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81D37" w14:textId="77777777" w:rsidR="00D13158" w:rsidRDefault="00D131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57C7B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17423ECA" w14:textId="77777777" w:rsidR="00D13158" w:rsidRDefault="00D13158">
      <w:pPr>
        <w:spacing w:before="0" w:line="240" w:lineRule="auto"/>
        <w:ind w:left="360"/>
        <w:rPr>
          <w:sz w:val="18"/>
          <w:szCs w:val="18"/>
        </w:rPr>
      </w:pPr>
    </w:p>
    <w:p w14:paraId="636F7D5C" w14:textId="77777777" w:rsidR="00D13158" w:rsidRDefault="0028433D">
      <w:pPr>
        <w:numPr>
          <w:ilvl w:val="0"/>
          <w:numId w:val="6"/>
        </w:num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D13158" w14:paraId="0F5490EE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122E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B4DCC" w14:textId="77777777" w:rsidR="00D13158" w:rsidRDefault="0028433D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Názov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organizácie</w:t>
            </w:r>
            <w:proofErr w:type="spell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451D7" w14:textId="77777777" w:rsidR="00D13158" w:rsidRDefault="0028433D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Právna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forma</w:t>
            </w:r>
          </w:p>
        </w:tc>
      </w:tr>
      <w:tr w:rsidR="00D13158" w14:paraId="64B98907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8BCA0" w14:textId="77777777" w:rsidR="00D13158" w:rsidRDefault="00D131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90884" w14:textId="77777777" w:rsidR="00D13158" w:rsidRDefault="00D131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860E2" w14:textId="77777777" w:rsidR="00D13158" w:rsidRDefault="00D131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D13158" w14:paraId="6F93E705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AC3F6" w14:textId="77777777" w:rsidR="00D13158" w:rsidRDefault="00D131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C75DB" w14:textId="77777777" w:rsidR="00D13158" w:rsidRDefault="00D131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222F5" w14:textId="77777777" w:rsidR="00D13158" w:rsidRDefault="00D131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D13158" w14:paraId="5ECF731D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298BD" w14:textId="77777777" w:rsidR="00D13158" w:rsidRDefault="00D131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A501F" w14:textId="77777777" w:rsidR="00D13158" w:rsidRDefault="00D131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0775A" w14:textId="77777777" w:rsidR="00D13158" w:rsidRDefault="00D131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577FFAF2" w14:textId="77777777" w:rsidR="00D13158" w:rsidRDefault="00D13158">
      <w:pPr>
        <w:spacing w:before="0" w:line="240" w:lineRule="auto"/>
        <w:rPr>
          <w:rFonts w:cs="Arial"/>
          <w:sz w:val="22"/>
          <w:szCs w:val="22"/>
        </w:rPr>
      </w:pPr>
    </w:p>
    <w:p w14:paraId="63CB06D4" w14:textId="77777777" w:rsidR="00D13158" w:rsidRDefault="00D13158">
      <w:pPr>
        <w:spacing w:before="0" w:line="240" w:lineRule="auto"/>
        <w:rPr>
          <w:rFonts w:cs="Arial"/>
          <w:sz w:val="22"/>
          <w:szCs w:val="22"/>
        </w:rPr>
      </w:pPr>
    </w:p>
    <w:p w14:paraId="7ED1E8F3" w14:textId="77777777" w:rsidR="00D13158" w:rsidRDefault="0028433D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14:paraId="55E2AEBB" w14:textId="77777777" w:rsidR="00D13158" w:rsidRDefault="0028433D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14:paraId="745630E5" w14:textId="77777777" w:rsidR="00D13158" w:rsidRDefault="0028433D">
      <w:pPr>
        <w:numPr>
          <w:ilvl w:val="0"/>
          <w:numId w:val="7"/>
        </w:numPr>
        <w:spacing w:before="0" w:line="240" w:lineRule="auto"/>
        <w:rPr>
          <w:sz w:val="18"/>
          <w:szCs w:val="18"/>
          <w:bdr w:val="single" w:sz="4" w:space="0" w:color="000000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299EAFCA" w14:textId="77777777" w:rsidR="00D13158" w:rsidRDefault="0028433D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0"/>
        </w:rPr>
        <w:t>ÁNO</w:t>
      </w:r>
      <w:r>
        <w:rPr>
          <w:sz w:val="18"/>
          <w:szCs w:val="18"/>
          <w:bdr w:val="single" w:sz="4" w:space="0" w:color="000000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bdr w:val="single" w:sz="4" w:space="0" w:color="000000"/>
        </w:rPr>
        <w:t>NIE</w:t>
      </w:r>
      <w:r>
        <w:rPr>
          <w:sz w:val="18"/>
          <w:szCs w:val="18"/>
        </w:rPr>
        <w:t xml:space="preserve"> </w:t>
      </w:r>
    </w:p>
    <w:p w14:paraId="47CA8FC1" w14:textId="77777777" w:rsidR="00D13158" w:rsidRDefault="0028433D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7"/>
        <w:gridCol w:w="3217"/>
        <w:gridCol w:w="3216"/>
      </w:tblGrid>
      <w:tr w:rsidR="00D13158" w14:paraId="1D21C07F" w14:textId="77777777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9C1DE" w14:textId="77777777" w:rsidR="00D13158" w:rsidRDefault="0028433D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Druh zmeny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F4AEC" w14:textId="77777777" w:rsidR="00D13158" w:rsidRDefault="0028433D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A2171" w14:textId="77777777" w:rsidR="00D13158" w:rsidRDefault="0028433D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Vplyv na hodnotu majetku, záväzkov, základného imania a výsledku hospodárenia</w:t>
            </w:r>
          </w:p>
        </w:tc>
      </w:tr>
      <w:tr w:rsidR="00D13158" w14:paraId="30C90746" w14:textId="77777777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296D0" w14:textId="77777777" w:rsidR="00D13158" w:rsidRDefault="00D13158">
            <w:pPr>
              <w:pStyle w:val="Zkladntext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078C3" w14:textId="77777777" w:rsidR="00D13158" w:rsidRDefault="00D13158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5AA75" w14:textId="77777777" w:rsidR="00D13158" w:rsidRDefault="00D13158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14:paraId="2B28C7D2" w14:textId="77777777" w:rsidR="00D13158" w:rsidRDefault="00D13158">
      <w:pPr>
        <w:spacing w:before="0" w:after="0" w:line="240" w:lineRule="auto"/>
        <w:rPr>
          <w:sz w:val="18"/>
          <w:szCs w:val="18"/>
        </w:rPr>
      </w:pPr>
    </w:p>
    <w:p w14:paraId="56869064" w14:textId="77777777" w:rsidR="00D13158" w:rsidRDefault="0028433D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295"/>
        <w:gridCol w:w="3507"/>
      </w:tblGrid>
      <w:tr w:rsidR="00D13158" w14:paraId="0F15D2C7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22A6" w14:textId="77777777" w:rsidR="00D13158" w:rsidRDefault="0028433D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F75F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D13158" w14:paraId="31009636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3D8E9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53A75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13158" w14:paraId="6BA04702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F6B42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2B46B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13158" w14:paraId="04C5CDC9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10545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4177C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13158" w14:paraId="295CCF94" w14:textId="77777777">
        <w:trPr>
          <w:trHeight w:hRule="exact" w:val="250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546A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7296C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13158" w14:paraId="1E523773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43535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A274B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13158" w14:paraId="5D37393C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5EA07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FF1AC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13158" w14:paraId="6C059A3D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BA66A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BEE66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13158" w14:paraId="4DD8C3B9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B1889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91BB6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13158" w14:paraId="57078963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9694D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96154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13158" w14:paraId="7FAD550C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E8BCE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64CCE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13158" w14:paraId="35CE7BDD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4A1E0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2D33C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13158" w14:paraId="40767548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2A9AC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403E6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13158" w14:paraId="18911074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E261F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93A5E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13158" w14:paraId="169F64AE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0DFA0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FBA6B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13158" w14:paraId="52AFA7D6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61776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F092C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13158" w14:paraId="3ABAFD2B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6A831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F2568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13158" w14:paraId="7AF033F5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F3429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0E50F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13158" w14:paraId="531122B2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63117" w14:textId="77777777" w:rsidR="00D13158" w:rsidRDefault="0028433D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63F8F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36CE705" w14:textId="77777777" w:rsidR="00D13158" w:rsidRDefault="00D13158">
      <w:pPr>
        <w:spacing w:before="0" w:after="240" w:line="240" w:lineRule="auto"/>
        <w:rPr>
          <w:rFonts w:cs="Arial"/>
          <w:sz w:val="22"/>
          <w:szCs w:val="22"/>
        </w:rPr>
      </w:pPr>
    </w:p>
    <w:p w14:paraId="13E79B49" w14:textId="77777777" w:rsidR="00D13158" w:rsidRDefault="0028433D">
      <w:pPr>
        <w:spacing w:before="0" w:after="240" w:line="240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D13158" w14:paraId="0AF01249" w14:textId="77777777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D0BA6" w14:textId="77777777" w:rsidR="00D13158" w:rsidRDefault="0028433D">
            <w:pPr>
              <w:keepNext/>
              <w:spacing w:before="0" w:after="24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4A7C3" w14:textId="77777777" w:rsidR="00D13158" w:rsidRDefault="0028433D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4B01E" w14:textId="77777777" w:rsidR="00D13158" w:rsidRDefault="0028433D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5454B" w14:textId="77777777" w:rsidR="00D13158" w:rsidRDefault="0028433D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Odpisová metóda</w:t>
            </w:r>
          </w:p>
        </w:tc>
      </w:tr>
      <w:tr w:rsidR="00D13158" w14:paraId="66F60DC7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2B4D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F177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4524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2090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75B0026D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6EE0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4A37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D45B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7FA1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5433B273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FF9D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1928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D565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5091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E51D592" w14:textId="77777777" w:rsidR="00D13158" w:rsidRDefault="00D13158">
      <w:pPr>
        <w:spacing w:before="0" w:line="240" w:lineRule="auto"/>
        <w:ind w:left="360"/>
        <w:rPr>
          <w:sz w:val="22"/>
          <w:szCs w:val="22"/>
        </w:rPr>
      </w:pPr>
    </w:p>
    <w:p w14:paraId="047B1C2F" w14:textId="77777777" w:rsidR="00D13158" w:rsidRDefault="0028433D">
      <w:pPr>
        <w:numPr>
          <w:ilvl w:val="0"/>
          <w:numId w:val="7"/>
        </w:numPr>
        <w:spacing w:before="0" w:line="240" w:lineRule="auto"/>
        <w:rPr>
          <w:rFonts w:cs="Arial"/>
          <w:b/>
          <w:sz w:val="16"/>
          <w:szCs w:val="16"/>
        </w:rPr>
      </w:pPr>
      <w:r>
        <w:rPr>
          <w:rFonts w:cs="Arial"/>
          <w:sz w:val="22"/>
          <w:szCs w:val="22"/>
        </w:rPr>
        <w:t xml:space="preserve">Zásady pre zohľadnenie zníženia hodnoty majetku – účtovná jednotka uplatňuje: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863"/>
        <w:gridCol w:w="4863"/>
      </w:tblGrid>
      <w:tr w:rsidR="00D13158" w14:paraId="2E00CFCF" w14:textId="77777777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4D7E6" w14:textId="77777777" w:rsidR="00D13158" w:rsidRDefault="0028433D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Opravné položky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B3519" w14:textId="77777777" w:rsidR="00D13158" w:rsidRDefault="0028433D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Rezervy</w:t>
            </w:r>
          </w:p>
        </w:tc>
      </w:tr>
      <w:tr w:rsidR="00D13158" w14:paraId="15288E59" w14:textId="77777777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0CDE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7843B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áno / nie</w:t>
            </w:r>
          </w:p>
        </w:tc>
      </w:tr>
    </w:tbl>
    <w:p w14:paraId="4FE9A7AD" w14:textId="77777777" w:rsidR="00D13158" w:rsidRDefault="00D13158">
      <w:pPr>
        <w:spacing w:before="0" w:line="240" w:lineRule="auto"/>
        <w:rPr>
          <w:rFonts w:cs="Arial"/>
          <w:sz w:val="22"/>
          <w:szCs w:val="22"/>
        </w:rPr>
      </w:pPr>
    </w:p>
    <w:p w14:paraId="51D26C4B" w14:textId="77777777" w:rsidR="00D13158" w:rsidRDefault="00D13158">
      <w:pPr>
        <w:spacing w:before="0" w:line="240" w:lineRule="auto"/>
        <w:rPr>
          <w:rFonts w:cs="Arial"/>
          <w:sz w:val="22"/>
          <w:szCs w:val="22"/>
        </w:rPr>
      </w:pPr>
    </w:p>
    <w:p w14:paraId="109147ED" w14:textId="77777777" w:rsidR="00D13158" w:rsidRDefault="0028433D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14:paraId="3080F7EF" w14:textId="77777777" w:rsidR="00D13158" w:rsidRDefault="00D13158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76"/>
        <w:gridCol w:w="3450"/>
        <w:gridCol w:w="3105"/>
      </w:tblGrid>
      <w:tr w:rsidR="00D13158" w14:paraId="58591750" w14:textId="77777777">
        <w:trPr>
          <w:trHeight w:val="46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6570" w14:textId="77777777" w:rsidR="00D13158" w:rsidRDefault="0028433D">
            <w:pPr>
              <w:keepNext/>
              <w:spacing w:before="0" w:after="24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Opravy chýb minulých účtovných období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45CD1" w14:textId="77777777" w:rsidR="00D13158" w:rsidRDefault="0028433D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 minulých období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9A3AE" w14:textId="77777777" w:rsidR="00D13158" w:rsidRDefault="0028433D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 xml:space="preserve">Vplyv na výsledok </w:t>
            </w:r>
            <w:proofErr w:type="spellStart"/>
            <w:r>
              <w:rPr>
                <w:rFonts w:cs="Arial"/>
                <w:b/>
                <w:sz w:val="22"/>
                <w:szCs w:val="22"/>
              </w:rPr>
              <w:t>hospodáreniabežného</w:t>
            </w:r>
            <w:proofErr w:type="spellEnd"/>
            <w:r>
              <w:rPr>
                <w:rFonts w:cs="Arial"/>
                <w:b/>
                <w:sz w:val="22"/>
                <w:szCs w:val="22"/>
              </w:rPr>
              <w:t xml:space="preserve"> účtovného obdobia</w:t>
            </w:r>
          </w:p>
        </w:tc>
      </w:tr>
      <w:tr w:rsidR="00D13158" w14:paraId="77EFD386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2E61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22AA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D575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4DEDBD07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BCB5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3D81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37DB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3ECA4369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81AC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6BF1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C8D4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088D72D" w14:textId="77777777" w:rsidR="00D13158" w:rsidRDefault="00D13158">
      <w:pPr>
        <w:spacing w:before="0" w:line="240" w:lineRule="auto"/>
        <w:rPr>
          <w:rFonts w:cs="Arial"/>
          <w:sz w:val="22"/>
          <w:szCs w:val="22"/>
        </w:rPr>
      </w:pPr>
    </w:p>
    <w:p w14:paraId="4CB3D6DA" w14:textId="77777777" w:rsidR="00D13158" w:rsidRDefault="0028433D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14:paraId="2A464CA0" w14:textId="77777777" w:rsidR="00D13158" w:rsidRDefault="0028433D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14:paraId="65F67163" w14:textId="77777777" w:rsidR="00D13158" w:rsidRDefault="0028433D">
      <w:pPr>
        <w:numPr>
          <w:ilvl w:val="0"/>
          <w:numId w:val="9"/>
        </w:numPr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2697"/>
        <w:gridCol w:w="2744"/>
      </w:tblGrid>
      <w:tr w:rsidR="00D13158" w14:paraId="25E2145D" w14:textId="77777777">
        <w:trPr>
          <w:trHeight w:val="284"/>
        </w:trPr>
        <w:tc>
          <w:tcPr>
            <w:tcW w:w="2217" w:type="pct"/>
            <w:vAlign w:val="center"/>
          </w:tcPr>
          <w:p w14:paraId="3A68C5F2" w14:textId="77777777" w:rsidR="00D13158" w:rsidRDefault="0028433D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nehmotný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14:paraId="607EACBA" w14:textId="77777777" w:rsidR="00D13158" w:rsidRDefault="0028433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14:paraId="76B55746" w14:textId="77777777" w:rsidR="00D13158" w:rsidRDefault="0028433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D13158" w14:paraId="27E20525" w14:textId="77777777">
        <w:trPr>
          <w:trHeight w:val="284"/>
        </w:trPr>
        <w:tc>
          <w:tcPr>
            <w:tcW w:w="2217" w:type="pct"/>
            <w:vAlign w:val="center"/>
          </w:tcPr>
          <w:p w14:paraId="6D33F80B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14:paraId="7DBFAA0A" w14:textId="523A48EB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CEB3F23" w14:textId="6F3D644B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13158" w14:paraId="75347EDB" w14:textId="77777777">
        <w:trPr>
          <w:trHeight w:val="284"/>
        </w:trPr>
        <w:tc>
          <w:tcPr>
            <w:tcW w:w="2217" w:type="pct"/>
            <w:vAlign w:val="center"/>
          </w:tcPr>
          <w:p w14:paraId="24EC37B5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vAlign w:val="center"/>
          </w:tcPr>
          <w:p w14:paraId="1521D760" w14:textId="4E89828F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E502F54" w14:textId="3D3BEFF9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13158" w14:paraId="60CA6280" w14:textId="77777777">
        <w:trPr>
          <w:trHeight w:val="284"/>
        </w:trPr>
        <w:tc>
          <w:tcPr>
            <w:tcW w:w="2217" w:type="pct"/>
            <w:vAlign w:val="center"/>
          </w:tcPr>
          <w:p w14:paraId="79F3937D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</w:t>
            </w:r>
          </w:p>
        </w:tc>
        <w:tc>
          <w:tcPr>
            <w:tcW w:w="1231" w:type="pct"/>
            <w:vAlign w:val="center"/>
          </w:tcPr>
          <w:p w14:paraId="106E0D09" w14:textId="1328FD1F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68F6D807" w14:textId="149D5FEA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13158" w14:paraId="2B531001" w14:textId="77777777">
        <w:trPr>
          <w:trHeight w:val="284"/>
        </w:trPr>
        <w:tc>
          <w:tcPr>
            <w:tcW w:w="2217" w:type="pct"/>
            <w:vAlign w:val="center"/>
          </w:tcPr>
          <w:p w14:paraId="4F31C029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Ostatný dlhodobý majetok</w:t>
            </w:r>
          </w:p>
        </w:tc>
        <w:tc>
          <w:tcPr>
            <w:tcW w:w="1231" w:type="pct"/>
            <w:vAlign w:val="center"/>
          </w:tcPr>
          <w:p w14:paraId="42A5C1CE" w14:textId="51279E85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6C08DEAA" w14:textId="31045CD2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13158" w14:paraId="7D92CF57" w14:textId="77777777">
        <w:trPr>
          <w:trHeight w:val="284"/>
        </w:trPr>
        <w:tc>
          <w:tcPr>
            <w:tcW w:w="2217" w:type="pct"/>
            <w:vAlign w:val="center"/>
          </w:tcPr>
          <w:p w14:paraId="2C99ADBD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nehmotného majetku</w:t>
            </w:r>
          </w:p>
        </w:tc>
        <w:tc>
          <w:tcPr>
            <w:tcW w:w="1231" w:type="pct"/>
            <w:vAlign w:val="center"/>
          </w:tcPr>
          <w:p w14:paraId="1EAAE80E" w14:textId="6BEC7DE6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1D952400" w14:textId="1C5D2301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13158" w14:paraId="75E9FEEE" w14:textId="77777777">
        <w:trPr>
          <w:trHeight w:val="284"/>
        </w:trPr>
        <w:tc>
          <w:tcPr>
            <w:tcW w:w="2217" w:type="pct"/>
            <w:vAlign w:val="center"/>
          </w:tcPr>
          <w:p w14:paraId="0429376B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14:paraId="3C3FAC42" w14:textId="40A65EF2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1C03624" w14:textId="7E2436FB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13158" w14:paraId="49D4E32C" w14:textId="77777777">
        <w:trPr>
          <w:trHeight w:val="284"/>
        </w:trPr>
        <w:tc>
          <w:tcPr>
            <w:tcW w:w="2217" w:type="pct"/>
            <w:vAlign w:val="center"/>
          </w:tcPr>
          <w:p w14:paraId="2CE5FA68" w14:textId="77777777" w:rsidR="00D13158" w:rsidRDefault="0028433D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14:paraId="0DC42AB2" w14:textId="77777777" w:rsidR="00D13158" w:rsidRDefault="0028433D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14:paraId="39A6AA02" w14:textId="77777777" w:rsidR="00D13158" w:rsidRDefault="0028433D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D13158" w14:paraId="261BF183" w14:textId="77777777">
        <w:trPr>
          <w:trHeight w:val="284"/>
        </w:trPr>
        <w:tc>
          <w:tcPr>
            <w:tcW w:w="2217" w:type="pct"/>
            <w:vAlign w:val="center"/>
          </w:tcPr>
          <w:p w14:paraId="071BDDAA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vAlign w:val="center"/>
          </w:tcPr>
          <w:p w14:paraId="53136B98" w14:textId="69B01950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B137FD6" w14:textId="4AAE6C30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0</w:t>
            </w:r>
          </w:p>
        </w:tc>
      </w:tr>
      <w:tr w:rsidR="00D13158" w14:paraId="1073BE2D" w14:textId="77777777">
        <w:trPr>
          <w:trHeight w:val="284"/>
        </w:trPr>
        <w:tc>
          <w:tcPr>
            <w:tcW w:w="2217" w:type="pct"/>
            <w:vAlign w:val="center"/>
          </w:tcPr>
          <w:p w14:paraId="190CEDFB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14:paraId="20128349" w14:textId="6A11A50C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1435DD7" w14:textId="06F282FA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13158" w14:paraId="61384CB9" w14:textId="77777777">
        <w:trPr>
          <w:trHeight w:val="284"/>
        </w:trPr>
        <w:tc>
          <w:tcPr>
            <w:tcW w:w="2217" w:type="pct"/>
            <w:vAlign w:val="center"/>
          </w:tcPr>
          <w:p w14:paraId="43537940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vAlign w:val="center"/>
          </w:tcPr>
          <w:p w14:paraId="745F545E" w14:textId="647C6302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83480A7" w14:textId="7A8D5280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193500</w:t>
            </w:r>
          </w:p>
        </w:tc>
      </w:tr>
      <w:tr w:rsidR="00D13158" w14:paraId="59914D6A" w14:textId="77777777">
        <w:trPr>
          <w:trHeight w:val="284"/>
        </w:trPr>
        <w:tc>
          <w:tcPr>
            <w:tcW w:w="2217" w:type="pct"/>
            <w:vAlign w:val="center"/>
          </w:tcPr>
          <w:p w14:paraId="47E44F0A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14:paraId="1CB919D0" w14:textId="09B6C0A2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41FF89D" w14:textId="41EF2E08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13158" w14:paraId="4F522B8E" w14:textId="77777777">
        <w:trPr>
          <w:trHeight w:val="284"/>
        </w:trPr>
        <w:tc>
          <w:tcPr>
            <w:tcW w:w="2217" w:type="pct"/>
            <w:vAlign w:val="center"/>
          </w:tcPr>
          <w:p w14:paraId="3653C60F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14:paraId="46E1EC2A" w14:textId="7703FBF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14990</w:t>
            </w:r>
          </w:p>
        </w:tc>
        <w:tc>
          <w:tcPr>
            <w:tcW w:w="1252" w:type="pct"/>
            <w:vAlign w:val="center"/>
          </w:tcPr>
          <w:p w14:paraId="642DE25E" w14:textId="0F0EFA3A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23552</w:t>
            </w:r>
          </w:p>
        </w:tc>
      </w:tr>
      <w:tr w:rsidR="00D13158" w14:paraId="73EC268E" w14:textId="77777777">
        <w:trPr>
          <w:trHeight w:val="284"/>
        </w:trPr>
        <w:tc>
          <w:tcPr>
            <w:tcW w:w="2217" w:type="pct"/>
            <w:vAlign w:val="center"/>
          </w:tcPr>
          <w:p w14:paraId="1E5DC6A5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14:paraId="0E9A7C8A" w14:textId="302BF24D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57A87061" w14:textId="63EAB5F9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13158" w14:paraId="24247DC0" w14:textId="77777777">
        <w:trPr>
          <w:trHeight w:val="284"/>
        </w:trPr>
        <w:tc>
          <w:tcPr>
            <w:tcW w:w="2217" w:type="pct"/>
            <w:vAlign w:val="center"/>
          </w:tcPr>
          <w:p w14:paraId="45901650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14:paraId="43B4D74D" w14:textId="38E8E112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BB46F74" w14:textId="37544462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13158" w14:paraId="481287BF" w14:textId="77777777">
        <w:trPr>
          <w:trHeight w:val="284"/>
        </w:trPr>
        <w:tc>
          <w:tcPr>
            <w:tcW w:w="2217" w:type="pct"/>
            <w:vAlign w:val="center"/>
          </w:tcPr>
          <w:p w14:paraId="26F8E29A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14:paraId="3519FC19" w14:textId="67E2D09D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0E90FDE" w14:textId="15FF285F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13158" w14:paraId="387902C8" w14:textId="77777777">
        <w:trPr>
          <w:trHeight w:val="284"/>
        </w:trPr>
        <w:tc>
          <w:tcPr>
            <w:tcW w:w="2217" w:type="pct"/>
            <w:vAlign w:val="center"/>
          </w:tcPr>
          <w:p w14:paraId="09EE8AE6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14:paraId="1F534B3C" w14:textId="0041090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597A00AE" w14:textId="6453243E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13158" w14:paraId="44C20A78" w14:textId="77777777">
        <w:trPr>
          <w:trHeight w:val="284"/>
        </w:trPr>
        <w:tc>
          <w:tcPr>
            <w:tcW w:w="2217" w:type="pct"/>
            <w:vAlign w:val="center"/>
          </w:tcPr>
          <w:p w14:paraId="156C77E5" w14:textId="77777777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14:paraId="7D40395F" w14:textId="0F0802ED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3E5DFA9" w14:textId="59B0F945" w:rsidR="00D13158" w:rsidRDefault="0028433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14:paraId="631880A6" w14:textId="77777777" w:rsidR="00D13158" w:rsidRDefault="00D13158">
      <w:pPr>
        <w:spacing w:before="0" w:line="240" w:lineRule="auto"/>
        <w:rPr>
          <w:rFonts w:eastAsia="Arial Narrow"/>
          <w:sz w:val="22"/>
          <w:szCs w:val="22"/>
        </w:rPr>
      </w:pPr>
    </w:p>
    <w:p w14:paraId="3E0C3F17" w14:textId="77777777" w:rsidR="00D13158" w:rsidRDefault="0028433D">
      <w:pPr>
        <w:numPr>
          <w:ilvl w:val="0"/>
          <w:numId w:val="9"/>
        </w:numPr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14:paraId="76DD2693" w14:textId="77777777" w:rsidR="00D13158" w:rsidRDefault="0028433D">
      <w:pPr>
        <w:numPr>
          <w:ilvl w:val="0"/>
          <w:numId w:val="9"/>
        </w:numPr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D13158" w14:paraId="1A21A042" w14:textId="77777777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DD1B6" w14:textId="77777777" w:rsidR="00D13158" w:rsidRDefault="0028433D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2F3C8" w14:textId="77777777" w:rsidR="00D13158" w:rsidRDefault="0028433D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F1021" w14:textId="77777777" w:rsidR="00D13158" w:rsidRDefault="0028433D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14:paraId="4C2A9EF9" w14:textId="77777777" w:rsidR="00D13158" w:rsidRDefault="0028433D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D13158" w14:paraId="4A1CE257" w14:textId="77777777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DC9BD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10F43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32846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D13158" w14:paraId="529DD73C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066F" w14:textId="77777777" w:rsidR="00D13158" w:rsidRDefault="00D13158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C090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5843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3158" w14:paraId="4E140C0C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EAEC" w14:textId="77777777" w:rsidR="00D13158" w:rsidRDefault="00D131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1634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CB1F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1F1381" w14:textId="77777777" w:rsidR="00D13158" w:rsidRDefault="0028433D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(4) 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D13158" w14:paraId="56D05F76" w14:textId="77777777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C3254" w14:textId="77777777" w:rsidR="00D13158" w:rsidRDefault="0028433D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7ABB" w14:textId="77777777" w:rsidR="00D13158" w:rsidRDefault="0028433D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5D4E" w14:textId="77777777" w:rsidR="00D13158" w:rsidRDefault="0028433D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13158" w14:paraId="48559A27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21E3" w14:textId="77777777" w:rsidR="00D13158" w:rsidRDefault="00D131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CA25" w14:textId="77777777" w:rsidR="00D13158" w:rsidRDefault="00D131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CE9F" w14:textId="77777777" w:rsidR="00D13158" w:rsidRDefault="00D131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3158" w14:paraId="1174EF7F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B5B1" w14:textId="77777777" w:rsidR="00D13158" w:rsidRDefault="00D131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13E1" w14:textId="77777777" w:rsidR="00D13158" w:rsidRDefault="00D131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6AA5" w14:textId="77777777" w:rsidR="00D13158" w:rsidRDefault="00D131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148D6A" w14:textId="77777777" w:rsidR="00D13158" w:rsidRDefault="0028433D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D13158" w14:paraId="149071F9" w14:textId="77777777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1F0C8" w14:textId="77777777" w:rsidR="00D13158" w:rsidRDefault="0028433D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D0E4" w14:textId="77777777" w:rsidR="00D13158" w:rsidRDefault="0028433D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A96D" w14:textId="77777777" w:rsidR="00D13158" w:rsidRDefault="0028433D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13158" w14:paraId="73139066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19DA" w14:textId="77777777" w:rsidR="00D13158" w:rsidRDefault="00D131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831C" w14:textId="77777777" w:rsidR="00D13158" w:rsidRDefault="00D131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8484" w14:textId="77777777" w:rsidR="00D13158" w:rsidRDefault="00D131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3158" w14:paraId="21044C01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7EBB" w14:textId="77777777" w:rsidR="00D13158" w:rsidRDefault="00D131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B881" w14:textId="77777777" w:rsidR="00D13158" w:rsidRDefault="00D131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0E46" w14:textId="77777777" w:rsidR="00D13158" w:rsidRDefault="00D131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E47B29" w14:textId="77777777" w:rsidR="00D13158" w:rsidRDefault="0028433D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1561"/>
        <w:gridCol w:w="1560"/>
        <w:gridCol w:w="1560"/>
        <w:gridCol w:w="1560"/>
        <w:gridCol w:w="1560"/>
      </w:tblGrid>
      <w:tr w:rsidR="00D13158" w14:paraId="04E42696" w14:textId="77777777">
        <w:trPr>
          <w:trHeight w:val="284"/>
        </w:trPr>
        <w:tc>
          <w:tcPr>
            <w:tcW w:w="1119" w:type="pct"/>
            <w:vAlign w:val="center"/>
          </w:tcPr>
          <w:p w14:paraId="2455A199" w14:textId="77777777" w:rsidR="00D13158" w:rsidRDefault="002843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04252BEC" w14:textId="77777777" w:rsidR="00D13158" w:rsidRDefault="002843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Stav na začiatku bežného účtovného </w:t>
            </w:r>
            <w:r>
              <w:rPr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  <w:tc>
          <w:tcPr>
            <w:tcW w:w="776" w:type="pct"/>
            <w:vAlign w:val="center"/>
          </w:tcPr>
          <w:p w14:paraId="2112BF33" w14:textId="77777777" w:rsidR="00D13158" w:rsidRDefault="002843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lastRenderedPageBreak/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673DBF6C" w14:textId="77777777" w:rsidR="00D13158" w:rsidRDefault="002843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46E57F68" w14:textId="77777777" w:rsidR="00D13158" w:rsidRDefault="002843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6D558535" w14:textId="77777777" w:rsidR="00D13158" w:rsidRDefault="002843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Stav na konci bežného účtovného </w:t>
            </w:r>
            <w:r>
              <w:rPr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</w:tr>
      <w:tr w:rsidR="00D13158" w14:paraId="10F934C4" w14:textId="77777777">
        <w:trPr>
          <w:trHeight w:val="284"/>
        </w:trPr>
        <w:tc>
          <w:tcPr>
            <w:tcW w:w="1119" w:type="pct"/>
            <w:vAlign w:val="center"/>
          </w:tcPr>
          <w:p w14:paraId="3FA9045C" w14:textId="77777777" w:rsidR="00D13158" w:rsidRDefault="002843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52191C48" w14:textId="3E2EB093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85ECE59" w14:textId="23060036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81EFE27" w14:textId="3F8C2003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809057F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D249F1F" w14:textId="7622A1A1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13158" w14:paraId="2FE2633A" w14:textId="77777777">
        <w:trPr>
          <w:trHeight w:val="284"/>
        </w:trPr>
        <w:tc>
          <w:tcPr>
            <w:tcW w:w="1119" w:type="pct"/>
            <w:vAlign w:val="center"/>
          </w:tcPr>
          <w:p w14:paraId="436A0823" w14:textId="77777777" w:rsidR="00D13158" w:rsidRDefault="002843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55C704C0" w14:textId="408CCF8C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F0E1204" w14:textId="3CA64ACC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9D5FC3E" w14:textId="0DB04DB5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13AB9BA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4F4014A" w14:textId="036787D6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13158" w14:paraId="43B768AF" w14:textId="77777777">
        <w:trPr>
          <w:trHeight w:val="284"/>
        </w:trPr>
        <w:tc>
          <w:tcPr>
            <w:tcW w:w="1119" w:type="pct"/>
            <w:vAlign w:val="center"/>
          </w:tcPr>
          <w:p w14:paraId="1B057EC4" w14:textId="77777777" w:rsidR="00D13158" w:rsidRDefault="002843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3CDCDEC0" w14:textId="71A7DBBD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05A3269" w14:textId="2BAA5A75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F4CA4A3" w14:textId="2A0A6AB5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A54C76C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1736A08" w14:textId="2AD6C629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13158" w14:paraId="661CAAC3" w14:textId="77777777">
        <w:trPr>
          <w:trHeight w:val="284"/>
        </w:trPr>
        <w:tc>
          <w:tcPr>
            <w:tcW w:w="1119" w:type="pct"/>
            <w:vAlign w:val="center"/>
          </w:tcPr>
          <w:p w14:paraId="6E37C8C1" w14:textId="77777777" w:rsidR="00D13158" w:rsidRDefault="002843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6D1D8ED8" w14:textId="2C3A2082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1FDE2B1" w14:textId="079B4CF0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3EE5B45" w14:textId="45AF5ED9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A303E09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7C89C2F" w14:textId="06FE51BF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13158" w14:paraId="311F8BC4" w14:textId="77777777">
        <w:trPr>
          <w:trHeight w:val="284"/>
        </w:trPr>
        <w:tc>
          <w:tcPr>
            <w:tcW w:w="1119" w:type="pct"/>
            <w:vAlign w:val="center"/>
          </w:tcPr>
          <w:p w14:paraId="74CFE60F" w14:textId="77777777" w:rsidR="00D13158" w:rsidRDefault="002843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66B9CAE1" w14:textId="77777777" w:rsidR="00D13158" w:rsidRDefault="00D1315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0A8F647" w14:textId="77777777" w:rsidR="00D13158" w:rsidRDefault="00D1315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CFCC1C8" w14:textId="77777777" w:rsidR="00D13158" w:rsidRDefault="00D1315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7A2F425" w14:textId="77777777" w:rsidR="00D13158" w:rsidRDefault="00D1315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17CF069" w14:textId="77777777" w:rsidR="00D13158" w:rsidRDefault="00D1315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D13158" w14:paraId="62079C11" w14:textId="77777777">
        <w:trPr>
          <w:trHeight w:val="284"/>
        </w:trPr>
        <w:tc>
          <w:tcPr>
            <w:tcW w:w="1119" w:type="pct"/>
            <w:vAlign w:val="center"/>
          </w:tcPr>
          <w:p w14:paraId="2241AAB5" w14:textId="77777777" w:rsidR="00D13158" w:rsidRDefault="0028433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4C3EB230" w14:textId="746D52E3" w:rsidR="00D13158" w:rsidRDefault="002843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C46C820" w14:textId="5A0A02B3" w:rsidR="00D13158" w:rsidRDefault="002843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27825FA" w14:textId="3F6C7352" w:rsidR="00D13158" w:rsidRDefault="002843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655C40F" w14:textId="77777777" w:rsidR="00D13158" w:rsidRDefault="00D1315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34F3DEE" w14:textId="7240E41E" w:rsidR="00D13158" w:rsidRDefault="002843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58FB1263" w14:textId="77777777" w:rsidR="00D13158" w:rsidRDefault="00D13158">
      <w:pPr>
        <w:keepNext/>
        <w:spacing w:line="240" w:lineRule="auto"/>
        <w:rPr>
          <w:rFonts w:cs="Arial"/>
          <w:b/>
          <w:sz w:val="22"/>
          <w:szCs w:val="22"/>
        </w:rPr>
      </w:pPr>
    </w:p>
    <w:p w14:paraId="32FD547B" w14:textId="77777777" w:rsidR="00D13158" w:rsidRDefault="0028433D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významných súm pohľadávok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D13158" w14:paraId="4BBDE13D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B778" w14:textId="77777777" w:rsidR="00D13158" w:rsidRDefault="0028433D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146B1" w14:textId="77777777" w:rsidR="00D13158" w:rsidRDefault="0028433D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1D4D0" w14:textId="77777777" w:rsidR="00D13158" w:rsidRDefault="0028433D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D13158" w14:paraId="13DF7F02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CB68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445A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F5ED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2717D068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3796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3063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16F7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33C8F4EA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F4FB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1ACD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E73E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3F68821C" w14:textId="77777777" w:rsidR="00D13158" w:rsidRDefault="0028433D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D13158" w14:paraId="2EFB3821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427E" w14:textId="77777777" w:rsidR="00D13158" w:rsidRDefault="0028433D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98D7" w14:textId="77777777" w:rsidR="00D13158" w:rsidRDefault="0028433D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F4B5D" w14:textId="77777777" w:rsidR="00D13158" w:rsidRDefault="0028433D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13158" w14:paraId="4D606978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521E0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910D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6712C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49F2F9CC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AFB30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04B4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843EE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0E445B27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5D62A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AE93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0268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6F6994F2" w14:textId="77777777" w:rsidR="00D13158" w:rsidRDefault="0028433D">
      <w:pPr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nákladov budúcich období a príjmov budúcich období.</w:t>
      </w:r>
    </w:p>
    <w:p w14:paraId="40840771" w14:textId="77777777" w:rsidR="00D13158" w:rsidRDefault="00D13158">
      <w:pPr>
        <w:spacing w:line="240" w:lineRule="auto"/>
        <w:ind w:left="644"/>
        <w:rPr>
          <w:rFonts w:cs="Arial"/>
          <w:sz w:val="22"/>
          <w:szCs w:val="22"/>
        </w:rPr>
      </w:pPr>
    </w:p>
    <w:p w14:paraId="241E59E3" w14:textId="77777777" w:rsidR="00D13158" w:rsidRDefault="00D13158">
      <w:pPr>
        <w:spacing w:line="240" w:lineRule="auto"/>
        <w:ind w:left="644"/>
        <w:rPr>
          <w:rFonts w:cs="Arial"/>
          <w:sz w:val="22"/>
          <w:szCs w:val="22"/>
        </w:rPr>
      </w:pPr>
    </w:p>
    <w:p w14:paraId="3B6B1928" w14:textId="77777777" w:rsidR="00D13158" w:rsidRDefault="0028433D">
      <w:pPr>
        <w:pageBreakBefore/>
        <w:spacing w:before="0" w:line="240" w:lineRule="auto"/>
        <w:rPr>
          <w:b/>
          <w:sz w:val="16"/>
          <w:szCs w:val="16"/>
        </w:rPr>
      </w:pPr>
      <w:r>
        <w:rPr>
          <w:b/>
          <w:i/>
          <w:sz w:val="18"/>
          <w:szCs w:val="18"/>
        </w:rPr>
        <w:lastRenderedPageBreak/>
        <w:t>(10) 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1063"/>
        <w:gridCol w:w="1066"/>
        <w:gridCol w:w="1066"/>
        <w:gridCol w:w="1066"/>
        <w:gridCol w:w="1131"/>
      </w:tblGrid>
      <w:tr w:rsidR="00D13158" w14:paraId="449E08AF" w14:textId="77777777">
        <w:trPr>
          <w:trHeight w:val="284"/>
        </w:trPr>
        <w:tc>
          <w:tcPr>
            <w:tcW w:w="1991" w:type="pct"/>
            <w:vAlign w:val="center"/>
          </w:tcPr>
          <w:p w14:paraId="16B0D625" w14:textId="77777777" w:rsidR="00D13158" w:rsidRDefault="00D1315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14:paraId="19140F47" w14:textId="77777777" w:rsidR="00D13158" w:rsidRDefault="002843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14:paraId="319AD55C" w14:textId="77777777" w:rsidR="00D13158" w:rsidRDefault="002843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1BF7F79A" w14:textId="77777777" w:rsidR="00D13158" w:rsidRDefault="002843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vAlign w:val="center"/>
          </w:tcPr>
          <w:p w14:paraId="12E285DF" w14:textId="77777777" w:rsidR="00D13158" w:rsidRDefault="002843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173674F6" w14:textId="77777777" w:rsidR="00D13158" w:rsidRDefault="002843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vAlign w:val="center"/>
          </w:tcPr>
          <w:p w14:paraId="1F31B6A5" w14:textId="77777777" w:rsidR="00D13158" w:rsidRDefault="002843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14:paraId="51389109" w14:textId="77777777" w:rsidR="00D13158" w:rsidRDefault="002843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vAlign w:val="center"/>
          </w:tcPr>
          <w:p w14:paraId="0220EFD9" w14:textId="77777777" w:rsidR="00D13158" w:rsidRDefault="002843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13158" w14:paraId="4B955DBB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7DC00BE5" w14:textId="77777777" w:rsidR="00D13158" w:rsidRDefault="0028433D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imanie</w:t>
            </w:r>
            <w:proofErr w:type="spellEnd"/>
          </w:p>
        </w:tc>
      </w:tr>
      <w:tr w:rsidR="00D13158" w14:paraId="2C79ED29" w14:textId="77777777">
        <w:trPr>
          <w:trHeight w:val="284"/>
        </w:trPr>
        <w:tc>
          <w:tcPr>
            <w:tcW w:w="1991" w:type="pct"/>
            <w:vAlign w:val="center"/>
          </w:tcPr>
          <w:p w14:paraId="3C39AD6B" w14:textId="77777777" w:rsidR="00D13158" w:rsidRDefault="002843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vAlign w:val="center"/>
          </w:tcPr>
          <w:p w14:paraId="0BBEBD96" w14:textId="4AEB468B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207164,65</w:t>
            </w:r>
          </w:p>
        </w:tc>
        <w:tc>
          <w:tcPr>
            <w:tcW w:w="595" w:type="pct"/>
            <w:vAlign w:val="center"/>
          </w:tcPr>
          <w:p w14:paraId="2F7BE38F" w14:textId="56ACF79F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ED5A40A" w14:textId="33B4B662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502EB3A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7C06D081" w14:textId="718FF626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207164,65</w:t>
            </w:r>
          </w:p>
        </w:tc>
      </w:tr>
      <w:tr w:rsidR="00D13158" w14:paraId="78A7F973" w14:textId="77777777">
        <w:trPr>
          <w:trHeight w:val="284"/>
        </w:trPr>
        <w:tc>
          <w:tcPr>
            <w:tcW w:w="1991" w:type="pct"/>
            <w:vAlign w:val="center"/>
          </w:tcPr>
          <w:p w14:paraId="5C8C00F4" w14:textId="77777777" w:rsidR="00D13158" w:rsidRDefault="002843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020D804A" w14:textId="77777777" w:rsidR="00D13158" w:rsidRDefault="0028433D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vAlign w:val="center"/>
          </w:tcPr>
          <w:p w14:paraId="5AFF3CB8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0CC954A3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22C0AA03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544702CA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4342E715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13158" w14:paraId="40B5B017" w14:textId="77777777">
        <w:trPr>
          <w:trHeight w:val="284"/>
        </w:trPr>
        <w:tc>
          <w:tcPr>
            <w:tcW w:w="1991" w:type="pct"/>
            <w:vAlign w:val="center"/>
          </w:tcPr>
          <w:p w14:paraId="5F19B566" w14:textId="77777777" w:rsidR="00D13158" w:rsidRDefault="0028433D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vAlign w:val="center"/>
          </w:tcPr>
          <w:p w14:paraId="7850F75F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552EF83D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05F61867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4D12CB88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5170F60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13158" w14:paraId="5F51E955" w14:textId="77777777">
        <w:trPr>
          <w:trHeight w:val="284"/>
        </w:trPr>
        <w:tc>
          <w:tcPr>
            <w:tcW w:w="1991" w:type="pct"/>
            <w:vAlign w:val="center"/>
          </w:tcPr>
          <w:p w14:paraId="15313082" w14:textId="77777777" w:rsidR="00D13158" w:rsidRDefault="0028433D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vAlign w:val="center"/>
          </w:tcPr>
          <w:p w14:paraId="1B1EB003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03533331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29DF98F2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01FB53F6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1D0B8E5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13158" w14:paraId="3CC20DBF" w14:textId="77777777">
        <w:trPr>
          <w:trHeight w:val="284"/>
        </w:trPr>
        <w:tc>
          <w:tcPr>
            <w:tcW w:w="1991" w:type="pct"/>
            <w:vAlign w:val="center"/>
          </w:tcPr>
          <w:p w14:paraId="64713EF0" w14:textId="77777777" w:rsidR="00D13158" w:rsidRDefault="002843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vAlign w:val="center"/>
          </w:tcPr>
          <w:p w14:paraId="67886DF4" w14:textId="345CE94D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7EF11A3" w14:textId="5B4D6A5A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9849EEA" w14:textId="1CF70DA5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FD144DB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7A4B7B31" w14:textId="4C5530DA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13158" w14:paraId="3E1B9AB9" w14:textId="77777777">
        <w:trPr>
          <w:trHeight w:val="284"/>
        </w:trPr>
        <w:tc>
          <w:tcPr>
            <w:tcW w:w="1991" w:type="pct"/>
            <w:vAlign w:val="center"/>
          </w:tcPr>
          <w:p w14:paraId="7B963778" w14:textId="77777777" w:rsidR="00D13158" w:rsidRDefault="002843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vAlign w:val="center"/>
          </w:tcPr>
          <w:p w14:paraId="4CDAE3B0" w14:textId="5F2F715F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45DC2C3" w14:textId="63DB7044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C0574EE" w14:textId="0DC1E443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86389E2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3DAD5827" w14:textId="57BAAF5F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13158" w14:paraId="7E2DF141" w14:textId="77777777">
        <w:trPr>
          <w:trHeight w:val="284"/>
        </w:trPr>
        <w:tc>
          <w:tcPr>
            <w:tcW w:w="1991" w:type="pct"/>
            <w:vAlign w:val="center"/>
          </w:tcPr>
          <w:p w14:paraId="440B7AC8" w14:textId="77777777" w:rsidR="00D13158" w:rsidRDefault="002843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vAlign w:val="center"/>
          </w:tcPr>
          <w:p w14:paraId="077220C1" w14:textId="42EF85D8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05F3446" w14:textId="1C0CD465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F65490F" w14:textId="501921BB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BB07FF2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0D2922EF" w14:textId="42B25C76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13158" w14:paraId="1D0096BF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438D40ED" w14:textId="77777777" w:rsidR="00D13158" w:rsidRDefault="0028433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D13158" w14:paraId="2DD9597A" w14:textId="77777777">
        <w:trPr>
          <w:trHeight w:val="284"/>
        </w:trPr>
        <w:tc>
          <w:tcPr>
            <w:tcW w:w="1991" w:type="pct"/>
            <w:vAlign w:val="center"/>
          </w:tcPr>
          <w:p w14:paraId="3AA3DE46" w14:textId="77777777" w:rsidR="00D13158" w:rsidRDefault="002843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vAlign w:val="center"/>
          </w:tcPr>
          <w:p w14:paraId="3B9308CF" w14:textId="2F7C3D5F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2C5BDD3" w14:textId="1983093F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7100C36" w14:textId="7DD5B0D9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DB1552C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71D65DB" w14:textId="3A9728D8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13158" w14:paraId="3B779DDE" w14:textId="77777777">
        <w:trPr>
          <w:trHeight w:val="284"/>
        </w:trPr>
        <w:tc>
          <w:tcPr>
            <w:tcW w:w="1991" w:type="pct"/>
            <w:vAlign w:val="center"/>
          </w:tcPr>
          <w:p w14:paraId="064A6BC6" w14:textId="77777777" w:rsidR="00D13158" w:rsidRDefault="002843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vAlign w:val="center"/>
          </w:tcPr>
          <w:p w14:paraId="70154539" w14:textId="1E88B0DA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B0D81AE" w14:textId="5C83145F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034F8A8" w14:textId="6D5BA5AD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B341608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383DF1F2" w14:textId="4DC181EB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13158" w14:paraId="0D57B70A" w14:textId="77777777">
        <w:trPr>
          <w:trHeight w:val="284"/>
        </w:trPr>
        <w:tc>
          <w:tcPr>
            <w:tcW w:w="1991" w:type="pct"/>
            <w:vAlign w:val="center"/>
          </w:tcPr>
          <w:p w14:paraId="76F01607" w14:textId="77777777" w:rsidR="00D13158" w:rsidRDefault="002843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vAlign w:val="center"/>
          </w:tcPr>
          <w:p w14:paraId="7389F636" w14:textId="47D48CED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198733,69</w:t>
            </w:r>
          </w:p>
        </w:tc>
        <w:tc>
          <w:tcPr>
            <w:tcW w:w="595" w:type="pct"/>
            <w:vAlign w:val="center"/>
          </w:tcPr>
          <w:p w14:paraId="0EB77692" w14:textId="3CA241C9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F4C89BE" w14:textId="6D478F72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19641,04</w:t>
            </w:r>
          </w:p>
        </w:tc>
        <w:tc>
          <w:tcPr>
            <w:tcW w:w="595" w:type="pct"/>
            <w:vAlign w:val="center"/>
          </w:tcPr>
          <w:p w14:paraId="264D1B89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7726249E" w14:textId="40B696AE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179092,65</w:t>
            </w:r>
          </w:p>
        </w:tc>
      </w:tr>
      <w:tr w:rsidR="00D13158" w14:paraId="7D96FAF2" w14:textId="77777777">
        <w:trPr>
          <w:trHeight w:val="284"/>
        </w:trPr>
        <w:tc>
          <w:tcPr>
            <w:tcW w:w="1991" w:type="pct"/>
            <w:vAlign w:val="center"/>
          </w:tcPr>
          <w:p w14:paraId="7915B500" w14:textId="77777777" w:rsidR="00D13158" w:rsidRDefault="0028433D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hospodárenia</w:t>
            </w:r>
            <w:proofErr w:type="spellEnd"/>
          </w:p>
        </w:tc>
        <w:tc>
          <w:tcPr>
            <w:tcW w:w="3008" w:type="pct"/>
            <w:gridSpan w:val="5"/>
            <w:vAlign w:val="center"/>
          </w:tcPr>
          <w:p w14:paraId="50CDADF2" w14:textId="77777777" w:rsidR="00D13158" w:rsidRDefault="00D131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13158" w14:paraId="033253C0" w14:textId="77777777">
        <w:trPr>
          <w:trHeight w:val="284"/>
        </w:trPr>
        <w:tc>
          <w:tcPr>
            <w:tcW w:w="1991" w:type="pct"/>
            <w:vAlign w:val="center"/>
          </w:tcPr>
          <w:p w14:paraId="2426148B" w14:textId="77777777" w:rsidR="00D13158" w:rsidRDefault="002843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Nevysporiadaný</w:t>
            </w:r>
            <w:proofErr w:type="spellEnd"/>
            <w:r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3" w:type="pct"/>
            <w:vAlign w:val="center"/>
          </w:tcPr>
          <w:p w14:paraId="63EEF16F" w14:textId="424A4820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0B12077" w14:textId="4A93629C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63759B7" w14:textId="279A8145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47964DA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01EA87C" w14:textId="54CEE20D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13158" w14:paraId="6B6E7472" w14:textId="77777777">
        <w:trPr>
          <w:trHeight w:val="284"/>
        </w:trPr>
        <w:tc>
          <w:tcPr>
            <w:tcW w:w="1991" w:type="pct"/>
            <w:vAlign w:val="center"/>
          </w:tcPr>
          <w:p w14:paraId="3CC390CB" w14:textId="77777777" w:rsidR="00D13158" w:rsidRDefault="002843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vAlign w:val="center"/>
          </w:tcPr>
          <w:p w14:paraId="35967D63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9550DF0" w14:textId="746FC2EF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301419,08</w:t>
            </w:r>
          </w:p>
        </w:tc>
        <w:tc>
          <w:tcPr>
            <w:tcW w:w="595" w:type="pct"/>
            <w:vAlign w:val="center"/>
          </w:tcPr>
          <w:p w14:paraId="7F049B42" w14:textId="15361B6A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406587,1</w:t>
            </w:r>
          </w:p>
        </w:tc>
        <w:tc>
          <w:tcPr>
            <w:tcW w:w="595" w:type="pct"/>
            <w:vAlign w:val="center"/>
          </w:tcPr>
          <w:p w14:paraId="6EC52278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BC83A3A" w14:textId="0FCABADC" w:rsidR="00D13158" w:rsidRDefault="002843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-105168,02</w:t>
            </w:r>
          </w:p>
        </w:tc>
      </w:tr>
      <w:tr w:rsidR="00D13158" w14:paraId="4DAAB6DB" w14:textId="77777777">
        <w:trPr>
          <w:trHeight w:val="284"/>
        </w:trPr>
        <w:tc>
          <w:tcPr>
            <w:tcW w:w="1991" w:type="pct"/>
            <w:vAlign w:val="center"/>
          </w:tcPr>
          <w:p w14:paraId="07762E28" w14:textId="77777777" w:rsidR="00D13158" w:rsidRDefault="0028433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vAlign w:val="center"/>
          </w:tcPr>
          <w:p w14:paraId="5BD56801" w14:textId="68D0BF4F" w:rsidR="00D13158" w:rsidRDefault="002843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405898,34</w:t>
            </w:r>
          </w:p>
        </w:tc>
        <w:tc>
          <w:tcPr>
            <w:tcW w:w="595" w:type="pct"/>
            <w:vAlign w:val="center"/>
          </w:tcPr>
          <w:p w14:paraId="2503E666" w14:textId="16649D22" w:rsidR="00D13158" w:rsidRDefault="002843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301419,08</w:t>
            </w:r>
          </w:p>
        </w:tc>
        <w:tc>
          <w:tcPr>
            <w:tcW w:w="595" w:type="pct"/>
            <w:vAlign w:val="center"/>
          </w:tcPr>
          <w:p w14:paraId="21AAB072" w14:textId="08E5B281" w:rsidR="00D13158" w:rsidRDefault="002843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426228,14</w:t>
            </w:r>
          </w:p>
        </w:tc>
        <w:tc>
          <w:tcPr>
            <w:tcW w:w="595" w:type="pct"/>
            <w:vAlign w:val="center"/>
          </w:tcPr>
          <w:p w14:paraId="2C3FD3A4" w14:textId="77777777" w:rsidR="00D13158" w:rsidRDefault="00D1315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7A70655" w14:textId="15F54BF2" w:rsidR="00D13158" w:rsidRDefault="002843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281089,28</w:t>
            </w:r>
          </w:p>
        </w:tc>
      </w:tr>
    </w:tbl>
    <w:p w14:paraId="2935D071" w14:textId="77777777" w:rsidR="00D13158" w:rsidRDefault="00D13158">
      <w:pPr>
        <w:spacing w:before="0" w:after="0" w:line="240" w:lineRule="auto"/>
        <w:rPr>
          <w:sz w:val="18"/>
          <w:szCs w:val="18"/>
        </w:rPr>
      </w:pPr>
    </w:p>
    <w:p w14:paraId="108A5393" w14:textId="77777777" w:rsidR="00D13158" w:rsidRDefault="0028433D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D13158" w14:paraId="6D41AB8B" w14:textId="77777777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4DDAF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94DA7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D9A8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E1A3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321BB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D13158" w14:paraId="78A1B84B" w14:textId="77777777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EDE93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5BC8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F235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99F9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9A34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745E5E88" w14:textId="77777777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1BAA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43DD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5FE9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3367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D461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6AF1C797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D8AAE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180B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27E0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99F5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472F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882CCD0" w14:textId="77777777" w:rsidR="00D13158" w:rsidRDefault="0028433D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437"/>
        <w:gridCol w:w="5012"/>
      </w:tblGrid>
      <w:tr w:rsidR="00D13158" w14:paraId="1AC2BF20" w14:textId="77777777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82334" w14:textId="77777777" w:rsidR="00D13158" w:rsidRDefault="0028433D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B3AFC" w14:textId="77777777" w:rsidR="00D13158" w:rsidRDefault="0028433D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D13158" w14:paraId="5C32CB1D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ADF7B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C35A5" w14:textId="77777777" w:rsidR="00D13158" w:rsidRDefault="0028433D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          </w:t>
            </w:r>
            <w:r>
              <w:rPr>
                <w:sz w:val="16"/>
                <w:szCs w:val="16"/>
              </w:rPr>
              <w:t>     </w:t>
            </w:r>
          </w:p>
        </w:tc>
      </w:tr>
      <w:tr w:rsidR="00D13158" w14:paraId="5891EA02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6FF03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D13158" w14:paraId="79161B60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B3959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3F761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13158" w14:paraId="3EE1EA6F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53B97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C0AAB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13158" w14:paraId="4626E160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B7385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BB54C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13158" w14:paraId="48D97D2C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105A0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1BE97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13158" w14:paraId="7EAB158B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3E46A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E91C5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13158" w14:paraId="1D4BF25F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673AE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08930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13158" w14:paraId="7E87513E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DEAA0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EB3E0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13158" w14:paraId="2C3E5533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4B28F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2D550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13158" w14:paraId="1C911E54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7582C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E773D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13158" w14:paraId="3E6BD06A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534B7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40CCD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13158" w14:paraId="68766242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75856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4AF51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D13158" w14:paraId="5D480D65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461C9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D13158" w14:paraId="5204FB67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6D06E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6E5A6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13158" w14:paraId="1F29B753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D800D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64034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13158" w14:paraId="29E52C87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AB9FB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D9474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13158" w14:paraId="6F5EC8FD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9F502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2FE2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13158" w14:paraId="4C765509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19496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0FF1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13158" w14:paraId="0C1225C5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14DB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2068D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13158" w14:paraId="49AEBFFE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FA22D" w14:textId="77777777" w:rsidR="00D13158" w:rsidRDefault="0028433D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D673F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50084086" w14:textId="77777777" w:rsidR="00D13158" w:rsidRDefault="0028433D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2278"/>
        <w:gridCol w:w="1822"/>
        <w:gridCol w:w="1368"/>
        <w:gridCol w:w="1481"/>
        <w:gridCol w:w="1504"/>
        <w:gridCol w:w="1746"/>
      </w:tblGrid>
      <w:tr w:rsidR="00D13158" w14:paraId="6BA0F8B3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038EF" w14:textId="77777777" w:rsidR="00D13158" w:rsidRDefault="0028433D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50404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7C31B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9861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6BC92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D0622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13158" w14:paraId="1BB838DC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1EDA1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040B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E992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5C22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52E1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4301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13158" w14:paraId="0DB8A299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A0BF1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E2FC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AD7E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B3B5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0730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8D83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13158" w14:paraId="0CD3001A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29069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FB44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2191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848E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FCFF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B26F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D13158" w14:paraId="5A3489CE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7ACA1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6565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A36A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FD8A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5D7E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73C2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13158" w14:paraId="352CAAA7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783BF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FD0B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73DA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3867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A8D3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8597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13158" w14:paraId="7304C1B3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B965F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7BDA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1CA8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374B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FF33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4841" w14:textId="77777777" w:rsidR="00D13158" w:rsidRDefault="00D131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13158" w14:paraId="5A3EF19D" w14:textId="77777777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7D2EF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3EBAC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4FEF2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58579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E3A96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A7F36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BC7FA50" w14:textId="77777777" w:rsidR="00D13158" w:rsidRDefault="0028433D">
      <w:pPr>
        <w:keepNext/>
        <w:numPr>
          <w:ilvl w:val="0"/>
          <w:numId w:val="9"/>
        </w:numPr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78"/>
        <w:gridCol w:w="3111"/>
        <w:gridCol w:w="2538"/>
      </w:tblGrid>
      <w:tr w:rsidR="00D13158" w14:paraId="578E60D4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A695" w14:textId="77777777" w:rsidR="00D13158" w:rsidRDefault="0028433D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55B99" w14:textId="77777777" w:rsidR="00D13158" w:rsidRDefault="0028433D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7E2A2" w14:textId="77777777" w:rsidR="00D13158" w:rsidRDefault="0028433D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D13158" w14:paraId="497BA705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8826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D932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2043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4740ECD6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4E40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A227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6EC9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22FB1D59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A316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5890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506C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16A19835" w14:textId="77777777" w:rsidR="00D13158" w:rsidRDefault="0028433D">
      <w:pPr>
        <w:keepNext/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D13158" w14:paraId="22EB0544" w14:textId="77777777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8D78F" w14:textId="77777777" w:rsidR="00D13158" w:rsidRDefault="0028433D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6C87" w14:textId="77777777" w:rsidR="00D13158" w:rsidRDefault="0028433D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A603F" w14:textId="77777777" w:rsidR="00D13158" w:rsidRDefault="0028433D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13158" w14:paraId="729E620D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5B3E8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39996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7BBDA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</w:tr>
      <w:tr w:rsidR="00D13158" w14:paraId="70FFBB32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47C5E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3EE80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181DD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13158" w14:paraId="0E8E1827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D6B0C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64D5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8FF12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C4155FF" w14:textId="77777777" w:rsidR="00D13158" w:rsidRDefault="0028433D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5740"/>
        <w:gridCol w:w="3686"/>
      </w:tblGrid>
      <w:tr w:rsidR="00D13158" w14:paraId="65571772" w14:textId="77777777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D22ED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1D1B6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13158" w14:paraId="4AAAC0C6" w14:textId="77777777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B5292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B82ED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D13158" w14:paraId="127C71CC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23D61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976B9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13158" w14:paraId="48CBF2DD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669BD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34E34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13158" w14:paraId="2FDF53F7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0D72F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C0A2E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13158" w14:paraId="4F1AA44A" w14:textId="77777777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4E8A0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CF6F3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4C1D86D2" w14:textId="77777777" w:rsidR="00D13158" w:rsidRDefault="0028433D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D13158" w14:paraId="6788116D" w14:textId="77777777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FB43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EC12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520E4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BA711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501A8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D52A2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D13158" w14:paraId="11AE260B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1771C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35852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011E3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B11F8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D5580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5D376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13158" w14:paraId="128CCF2D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6351B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04717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427FA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E8DDF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554A5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CECFE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13158" w14:paraId="22DFAACD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4B169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6EE99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C3B2C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6EDCA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D19F4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968A0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13158" w14:paraId="4B1DB099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84ADE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D2307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5B176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5E79D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35385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7D4DC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13158" w14:paraId="66809948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CABA8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23035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05BD7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00DF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E6CF0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0BD4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6E85541E" w14:textId="77777777" w:rsidR="00D13158" w:rsidRDefault="0028433D">
      <w:pPr>
        <w:numPr>
          <w:ilvl w:val="0"/>
          <w:numId w:val="9"/>
        </w:numPr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14:paraId="0BF8F17F" w14:textId="77777777" w:rsidR="00D13158" w:rsidRDefault="0028433D">
      <w:pPr>
        <w:keepNext/>
        <w:numPr>
          <w:ilvl w:val="0"/>
          <w:numId w:val="9"/>
        </w:numPr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13158" w14:paraId="61799935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54C82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F9FC" w14:textId="77777777" w:rsidR="00D13158" w:rsidRDefault="0028433D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6FB75" w14:textId="77777777" w:rsidR="00D13158" w:rsidRDefault="0028433D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13158" w14:paraId="6D06B549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8111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F117E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B79B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61EA95E2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ABBB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9E24D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B74C0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20D16EC3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D86A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F4821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E9F1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1B40E09F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E8C3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843FA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49E11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7A3074D7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03B6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92FB0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75339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5783113A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52B8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524FF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947C4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665F199F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D4E8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CA544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D0B81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7F8A93C2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C6B8" w14:textId="77777777" w:rsidR="00D13158" w:rsidRDefault="00D13158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27882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5C9C6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2956BB98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69B9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B9594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63186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F678EDB" w14:textId="77777777" w:rsidR="00D13158" w:rsidRDefault="00D13158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13158" w14:paraId="32B651D3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06331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1D8D" w14:textId="77777777" w:rsidR="00D13158" w:rsidRDefault="0028433D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8063" w14:textId="77777777" w:rsidR="00D13158" w:rsidRDefault="0028433D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13158" w14:paraId="4997799B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DC8DF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FD5D8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BC091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21FA7A86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0FDC2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3DC23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EA55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7529FB49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30A3" w14:textId="77777777" w:rsidR="00D13158" w:rsidRDefault="0028433D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59B67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7B57B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49DB26FD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03EC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55DDC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E94B2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0A2A23F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85D5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238FD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0F815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20A7DEB2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32D2" w14:textId="77777777" w:rsidR="00D13158" w:rsidRDefault="00D13158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16593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29696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01C208FB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2336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EB293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570B8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BDF3943" w14:textId="77777777" w:rsidR="00D13158" w:rsidRDefault="0028433D">
      <w:pPr>
        <w:keepNext/>
        <w:numPr>
          <w:ilvl w:val="0"/>
          <w:numId w:val="9"/>
        </w:numPr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D13158" w14:paraId="32ECFCD9" w14:textId="77777777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47C0A" w14:textId="77777777" w:rsidR="00D13158" w:rsidRDefault="0028433D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734AE" w14:textId="77777777" w:rsidR="00D13158" w:rsidRDefault="0028433D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D13158" w14:paraId="3FC91897" w14:textId="77777777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CD5D7" w14:textId="77777777" w:rsidR="00D13158" w:rsidRDefault="00D13158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7E1C" w14:textId="77777777" w:rsidR="00D13158" w:rsidRDefault="0028433D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6CC51" w14:textId="77777777" w:rsidR="00D13158" w:rsidRDefault="0028433D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13158" w14:paraId="0B84B8E5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388B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DE40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081B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6234F402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EECC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FE7F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27AE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764583D2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DA9A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12AD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2A52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63DF0F31" w14:textId="77777777" w:rsidR="00D13158" w:rsidRDefault="0028433D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14:paraId="7F56A709" w14:textId="77777777" w:rsidR="00D13158" w:rsidRDefault="0028433D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14:paraId="3A52F51D" w14:textId="77777777" w:rsidR="00D13158" w:rsidRDefault="0028433D">
      <w:pPr>
        <w:numPr>
          <w:ilvl w:val="0"/>
          <w:numId w:val="11"/>
        </w:numPr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2"/>
        <w:gridCol w:w="2995"/>
        <w:gridCol w:w="2999"/>
      </w:tblGrid>
      <w:tr w:rsidR="00D13158" w14:paraId="0053CE40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224B" w14:textId="77777777" w:rsidR="00D13158" w:rsidRDefault="0028433D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3A5908" w14:textId="77777777" w:rsidR="00D13158" w:rsidRDefault="0028433D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76742D" w14:textId="77777777" w:rsidR="00D13158" w:rsidRDefault="0028433D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D13158" w14:paraId="72FAE8FB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0FF2" w14:textId="438254AF" w:rsidR="00D13158" w:rsidRDefault="0028433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6E37" w14:textId="1A903859" w:rsidR="00D13158" w:rsidRDefault="0028433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F7CB" w14:textId="70A4702D" w:rsidR="00D13158" w:rsidRDefault="0028433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13158" w14:paraId="30998BD1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D4E7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752A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9E88" w14:textId="77777777" w:rsidR="00D13158" w:rsidRDefault="00D131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D13158" w14:paraId="6550B099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A48D" w14:textId="77777777" w:rsidR="00D13158" w:rsidRDefault="00D131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5D9C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FFD6" w14:textId="77777777" w:rsidR="00D13158" w:rsidRDefault="00D131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D13158" w14:paraId="1A20EB12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C129" w14:textId="77777777" w:rsidR="00D13158" w:rsidRDefault="00D131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2B18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1276" w14:textId="77777777" w:rsidR="00D13158" w:rsidRDefault="00D131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D13158" w14:paraId="3A9E5D45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DFD6" w14:textId="77777777" w:rsidR="00D13158" w:rsidRDefault="00D131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0DD3" w14:textId="77777777" w:rsidR="00D13158" w:rsidRDefault="00D131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45DF" w14:textId="77777777" w:rsidR="00D13158" w:rsidRDefault="00D131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14:paraId="686CF110" w14:textId="77777777" w:rsidR="00D13158" w:rsidRDefault="00D13158">
      <w:pPr>
        <w:spacing w:before="0" w:line="240" w:lineRule="auto"/>
        <w:rPr>
          <w:rFonts w:cs="Arial"/>
          <w:b/>
          <w:sz w:val="22"/>
          <w:szCs w:val="22"/>
        </w:rPr>
      </w:pPr>
    </w:p>
    <w:p w14:paraId="3668DA37" w14:textId="77777777" w:rsidR="00D13158" w:rsidRDefault="0028433D">
      <w:pPr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467"/>
        <w:gridCol w:w="2758"/>
      </w:tblGrid>
      <w:tr w:rsidR="00D13158" w14:paraId="76589990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83CEE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6534" w14:textId="77777777" w:rsidR="00D13158" w:rsidRDefault="0028433D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567B7" w14:textId="77777777" w:rsidR="00D13158" w:rsidRDefault="0028433D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13158" w14:paraId="2A70CA90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3175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E30FF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51CB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14FDAB3E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CCC8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7DFA8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C296B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69DEE410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13EE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8A53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451B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6E0300D" w14:textId="77777777" w:rsidR="00D13158" w:rsidRDefault="0028433D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829"/>
        <w:gridCol w:w="2396"/>
      </w:tblGrid>
      <w:tr w:rsidR="00D13158" w14:paraId="45AB6F80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02E54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0A8E" w14:textId="77777777" w:rsidR="00D13158" w:rsidRDefault="0028433D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7D2B7" w14:textId="77777777" w:rsidR="00D13158" w:rsidRDefault="0028433D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13158" w14:paraId="1485A407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641B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3B25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E463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6C468C8B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4FE5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FC9B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75D0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2DE0760C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A47C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09C8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043D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171D74B1" w14:textId="77777777" w:rsidR="00D13158" w:rsidRDefault="0028433D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1"/>
        <w:gridCol w:w="2830"/>
        <w:gridCol w:w="2396"/>
      </w:tblGrid>
      <w:tr w:rsidR="00D13158" w14:paraId="6B6F9BF3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264F8" w14:textId="77777777" w:rsidR="00D13158" w:rsidRDefault="0028433D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8608D" w14:textId="77777777" w:rsidR="00D13158" w:rsidRDefault="0028433D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CCEA1" w14:textId="77777777" w:rsidR="00D13158" w:rsidRDefault="0028433D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13158" w14:paraId="3D098A3D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B296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0154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CF60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691144ED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2372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ABBA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B3D9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4260DFDE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21AC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9AB4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AF5A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19792F21" w14:textId="77777777" w:rsidR="00D13158" w:rsidRDefault="0028433D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324"/>
        <w:gridCol w:w="2407"/>
        <w:gridCol w:w="2396"/>
      </w:tblGrid>
      <w:tr w:rsidR="00D13158" w14:paraId="052B0DE9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1B28B" w14:textId="77777777" w:rsidR="00D13158" w:rsidRDefault="0028433D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B691F" w14:textId="77777777" w:rsidR="00D13158" w:rsidRDefault="0028433D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C8FF2" w14:textId="77777777" w:rsidR="00D13158" w:rsidRDefault="0028433D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13158" w14:paraId="40FAAB3E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52B3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7991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6FA9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1BDE59B1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454F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D518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DB0D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6BFEF708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9838" w14:textId="77777777" w:rsidR="00D13158" w:rsidRDefault="00D131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69AC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B057" w14:textId="77777777" w:rsidR="00D13158" w:rsidRDefault="00D131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F57F0CF" w14:textId="77777777" w:rsidR="00D13158" w:rsidRDefault="0028433D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D13158" w14:paraId="0B55910C" w14:textId="77777777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DF543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6F0CC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07356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D13158" w14:paraId="4920E16B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A34ED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D5172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A6B3C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3ABDFEE0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4B332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392A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CDC58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2EB61158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7A839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6C2C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A92E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13158" w14:paraId="5348F415" w14:textId="77777777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42953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20C27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30C8A125" w14:textId="77777777" w:rsidR="00D13158" w:rsidRDefault="0028433D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lastRenderedPageBreak/>
        <w:t>Čl. V</w:t>
      </w:r>
    </w:p>
    <w:p w14:paraId="1BDAE847" w14:textId="77777777" w:rsidR="00D13158" w:rsidRDefault="0028433D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14:paraId="380DAB7C" w14:textId="77777777" w:rsidR="00D13158" w:rsidRDefault="0028433D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  <w:gridCol w:w="2435"/>
        <w:gridCol w:w="2436"/>
      </w:tblGrid>
      <w:tr w:rsidR="00D13158" w14:paraId="1A113A2E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876A8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CF73A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55100" w14:textId="77777777" w:rsidR="00D13158" w:rsidRDefault="00D13158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13158" w14:paraId="6A2177DD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ADA3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EFF29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FA389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13158" w14:paraId="7B1905CE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042DD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1C924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E2E0A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A009751" w14:textId="77777777" w:rsidR="00D13158" w:rsidRDefault="0028433D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14:paraId="53B9AC0E" w14:textId="77777777" w:rsidR="00D13158" w:rsidRDefault="0028433D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14:paraId="150A86AE" w14:textId="77777777" w:rsidR="00D13158" w:rsidRDefault="0028433D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D13158" w14:paraId="04E0DE83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D82C6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EBD4B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D13158" w14:paraId="0811C83F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4E93C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46BA1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13158" w14:paraId="1094AC03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BDAAD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0E4C1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13158" w14:paraId="304E5E3C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7B825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411B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981EAD4" w14:textId="77777777" w:rsidR="00D13158" w:rsidRDefault="0028433D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181AB3DA" w14:textId="77777777" w:rsidR="00D13158" w:rsidRDefault="0028433D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372727C" w14:textId="77777777" w:rsidR="00D13158" w:rsidRDefault="0028433D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89ED30A" w14:textId="77777777" w:rsidR="00D13158" w:rsidRDefault="00D1315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D13158" w14:paraId="60916037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3183A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52AA1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D13158" w14:paraId="052B1A5F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5163E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31074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13158" w14:paraId="2E7DB66F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F5506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DAEF5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13158" w14:paraId="33BA416A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C9A77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E8E69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B6C4F4F" w14:textId="77777777" w:rsidR="00D13158" w:rsidRDefault="00D1315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p w14:paraId="552B4E55" w14:textId="77777777" w:rsidR="00D13158" w:rsidRDefault="0028433D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968FB67" w14:textId="77777777" w:rsidR="00D13158" w:rsidRDefault="0028433D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14:paraId="4B81872B" w14:textId="77777777" w:rsidR="00D13158" w:rsidRDefault="0028433D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b) povinnosť z opčných obchodov,</w:t>
      </w:r>
    </w:p>
    <w:p w14:paraId="432B5410" w14:textId="77777777" w:rsidR="00D13158" w:rsidRDefault="0028433D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14:paraId="7044C2AD" w14:textId="77777777" w:rsidR="00D13158" w:rsidRDefault="0028433D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14:paraId="18ED5106" w14:textId="77777777" w:rsidR="00D13158" w:rsidRDefault="0028433D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e) iné povinnosti.</w:t>
      </w:r>
    </w:p>
    <w:p w14:paraId="634A157D" w14:textId="77777777" w:rsidR="00D13158" w:rsidRDefault="00D1315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D13158" w14:paraId="01D7E912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75319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BB521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0A508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D13158" w14:paraId="662C9715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4FDC0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7A104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9075F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13158" w14:paraId="3BDBFD9F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CFD15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0385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1C695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13158" w14:paraId="4CD33F39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D9F26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14E0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0A552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F2D5CAD" w14:textId="77777777" w:rsidR="00D13158" w:rsidRDefault="00D13158">
      <w:pPr>
        <w:spacing w:before="0" w:line="240" w:lineRule="auto"/>
        <w:rPr>
          <w:rFonts w:cs="Arial"/>
          <w:sz w:val="22"/>
          <w:szCs w:val="22"/>
        </w:rPr>
      </w:pPr>
    </w:p>
    <w:p w14:paraId="6A49330F" w14:textId="77777777" w:rsidR="00D13158" w:rsidRDefault="0028433D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14:paraId="1538BAF7" w14:textId="77777777" w:rsidR="00D13158" w:rsidRDefault="00D13158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D13158" w14:paraId="11F8707A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5A84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24A0D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FB53B" w14:textId="77777777" w:rsidR="00D13158" w:rsidRDefault="0028433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D13158" w14:paraId="1ECFA9FF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FBC36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40676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A21A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13158" w14:paraId="40D10DFD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95A81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1C98D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DF307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13158" w14:paraId="685C4A2B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27076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138A1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6698F" w14:textId="77777777" w:rsidR="00D13158" w:rsidRDefault="00D131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37964ECE" w14:textId="77777777" w:rsidR="00D13158" w:rsidRDefault="00D13158">
      <w:pPr>
        <w:spacing w:before="0" w:line="240" w:lineRule="auto"/>
        <w:rPr>
          <w:rFonts w:cs="Arial"/>
          <w:sz w:val="22"/>
          <w:szCs w:val="22"/>
        </w:rPr>
      </w:pPr>
    </w:p>
    <w:p w14:paraId="1C59FFFE" w14:textId="77777777" w:rsidR="00D13158" w:rsidRDefault="0028433D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43BE6DDE" w14:textId="77777777" w:rsidR="00D13158" w:rsidRDefault="00D13158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0"/>
      </w:tblGrid>
      <w:tr w:rsidR="00D13158" w14:paraId="6D90453C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B922" w14:textId="77777777" w:rsidR="00D13158" w:rsidRDefault="0028433D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D13158" w14:paraId="37CD5D94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D009D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13158" w14:paraId="79A0C98E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BC8BC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13158" w14:paraId="39558156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1570E" w14:textId="77777777" w:rsidR="00D13158" w:rsidRDefault="00D131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204FA480" w14:textId="77777777" w:rsidR="00D13158" w:rsidRDefault="00D13158"/>
    <w:sectPr w:rsidR="00D13158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F849F" w14:textId="77777777" w:rsidR="00611ED8" w:rsidRDefault="00611ED8">
      <w:pPr>
        <w:spacing w:line="240" w:lineRule="auto"/>
      </w:pPr>
      <w:r>
        <w:separator/>
      </w:r>
    </w:p>
  </w:endnote>
  <w:endnote w:type="continuationSeparator" w:id="0">
    <w:p w14:paraId="3CD93F54" w14:textId="77777777" w:rsidR="00611ED8" w:rsidRDefault="00611E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EE"/>
    <w:family w:val="auto"/>
    <w:pitch w:val="default"/>
    <w:sig w:usb0="00000003" w:usb1="00000000" w:usb2="00000000" w:usb3="00000000" w:csb0="2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iberation Sans"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EE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BBECB" w14:textId="77777777" w:rsidR="00D13158" w:rsidRDefault="0028433D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</w:rPr>
      <w:t>17</w:t>
    </w:r>
    <w:r>
      <w:rPr>
        <w:rFonts w:cs="Arial"/>
      </w:rPr>
      <w:fldChar w:fldCharType="end"/>
    </w:r>
  </w:p>
  <w:p w14:paraId="1533600B" w14:textId="77777777" w:rsidR="00D13158" w:rsidRDefault="00D13158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9441D" w14:textId="77777777" w:rsidR="00D13158" w:rsidRDefault="0028433D">
    <w:pPr>
      <w:pStyle w:val="Pta"/>
      <w:jc w:val="right"/>
      <w:rPr>
        <w:rFonts w:cs="Arial"/>
      </w:rPr>
    </w:pPr>
    <w:r>
      <w:rPr>
        <w:rFonts w:cs="Arial"/>
      </w:rPr>
      <w:t>Strana 7</w:t>
    </w:r>
  </w:p>
  <w:p w14:paraId="7FE6D48A" w14:textId="77777777" w:rsidR="00D13158" w:rsidRDefault="00D13158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640CF" w14:textId="77777777" w:rsidR="00611ED8" w:rsidRDefault="00611ED8">
      <w:pPr>
        <w:spacing w:before="0" w:after="0"/>
      </w:pPr>
      <w:r>
        <w:separator/>
      </w:r>
    </w:p>
  </w:footnote>
  <w:footnote w:type="continuationSeparator" w:id="0">
    <w:p w14:paraId="472B2755" w14:textId="77777777" w:rsidR="00611ED8" w:rsidRDefault="00611ED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9BDC1" w14:textId="77777777" w:rsidR="00D13158" w:rsidRDefault="00D131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8FCC" w14:textId="77777777" w:rsidR="00D13158" w:rsidRDefault="00D13158">
    <w:pPr>
      <w:pStyle w:val="Hlavika"/>
      <w:jc w:val="right"/>
      <w:rPr>
        <w:rFonts w:cs="Arial"/>
      </w:rPr>
    </w:pPr>
  </w:p>
  <w:p w14:paraId="2C3E6D09" w14:textId="77777777" w:rsidR="00D13158" w:rsidRDefault="00D13158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Roman"/>
      <w:pStyle w:val="Nadpis11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pStyle w:val="Textopatrenia"/>
      <w:lvlText w:val="(%1)"/>
      <w:lvlJc w:val="left"/>
      <w:pPr>
        <w:tabs>
          <w:tab w:val="left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  <w:rPr>
        <w:rFonts w:cs="Times New Roman"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10" w15:restartNumberingAfterBreak="0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33D"/>
    <w:rsid w:val="000A3683"/>
    <w:rsid w:val="0028433D"/>
    <w:rsid w:val="00611ED8"/>
    <w:rsid w:val="00737C9E"/>
    <w:rsid w:val="00D13158"/>
    <w:rsid w:val="01AC72AE"/>
    <w:rsid w:val="1D7B46FB"/>
    <w:rsid w:val="1FFF6BA8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FEC967"/>
  <w15:docId w15:val="{FBD74ACD-39C7-482C-B62B-FCE27C51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7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Vrazn">
    <w:name w:val="Strong"/>
    <w:basedOn w:val="DefaultParagraphFont1"/>
    <w:uiPriority w:val="6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</w:rPr>
  </w:style>
  <w:style w:type="character" w:customStyle="1" w:styleId="WW8Num10z1">
    <w:name w:val="WW8Num10z1"/>
    <w:uiPriority w:val="3"/>
    <w:rPr>
      <w:rFonts w:hint="default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1</TotalTime>
  <Pages>12</Pages>
  <Words>2578</Words>
  <Characters>14699</Characters>
  <Application>Microsoft Office Word</Application>
  <DocSecurity>0</DocSecurity>
  <Lines>122</Lines>
  <Paragraphs>34</Paragraphs>
  <ScaleCrop>false</ScaleCrop>
  <Company/>
  <LinksUpToDate>false</LinksUpToDate>
  <CharactersWithSpaces>17243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Sestry Kongregacie</dc:creator>
  <cp:lastModifiedBy>Sestry Kongregacie</cp:lastModifiedBy>
  <cp:revision>2</cp:revision>
  <dcterms:created xsi:type="dcterms:W3CDTF">2026-02-18T11:29:00Z</dcterms:created>
  <dcterms:modified xsi:type="dcterms:W3CDTF">2026-02-18T11:29:00Z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C6673835F41D494E9558C967E4DCC703_11</vt:lpwstr>
  </property>
  <property fmtid="{D5CDD505-2E9C-101B-9397-08002B2CF9AE}" pid="3" name="KSOProductBuildVer">
    <vt:lpwstr>1033-12.2.0.13431</vt:lpwstr>
  </property>
</Properties>
</file>