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3628">
        <w:rPr>
          <w:rFonts w:ascii="Arial" w:hAnsi="Arial" w:cs="Arial"/>
          <w:color w:val="FF0000"/>
          <w:sz w:val="20"/>
          <w:szCs w:val="20"/>
        </w:rPr>
        <w:t>26.02.2026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DF3628">
        <w:rPr>
          <w:rFonts w:ascii="Arial" w:hAnsi="Arial" w:cs="Arial"/>
          <w:color w:val="FF0000"/>
          <w:sz w:val="20"/>
          <w:szCs w:val="20"/>
        </w:rPr>
        <w:t>25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725B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DF362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5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D725BF">
        <w:rPr>
          <w:rFonts w:ascii="Arial" w:hAnsi="Arial" w:cs="Arial"/>
          <w:color w:val="FF0000"/>
          <w:sz w:val="20"/>
          <w:szCs w:val="20"/>
        </w:rPr>
        <w:t>2</w:t>
      </w:r>
      <w:r w:rsidR="00DF3628">
        <w:rPr>
          <w:rFonts w:ascii="Arial" w:hAnsi="Arial" w:cs="Arial"/>
          <w:color w:val="FF0000"/>
          <w:sz w:val="20"/>
          <w:szCs w:val="20"/>
        </w:rPr>
        <w:t>5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D725BF">
        <w:rPr>
          <w:rFonts w:ascii="Arial" w:hAnsi="Arial" w:cs="Arial"/>
          <w:color w:val="FF0000"/>
          <w:sz w:val="20"/>
          <w:szCs w:val="20"/>
        </w:rPr>
        <w:t>2</w:t>
      </w:r>
      <w:r w:rsidR="00DF3628">
        <w:rPr>
          <w:rFonts w:ascii="Arial" w:hAnsi="Arial" w:cs="Arial"/>
          <w:color w:val="FF0000"/>
          <w:sz w:val="20"/>
          <w:szCs w:val="20"/>
        </w:rPr>
        <w:t>5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D725BF">
        <w:rPr>
          <w:rFonts w:ascii="Arial" w:hAnsi="Arial"/>
          <w:color w:val="FF0000"/>
          <w:sz w:val="20"/>
          <w:szCs w:val="20"/>
        </w:rPr>
        <w:t>2</w:t>
      </w:r>
      <w:r w:rsidR="00DF3628">
        <w:rPr>
          <w:rFonts w:ascii="Arial" w:hAnsi="Arial"/>
          <w:color w:val="FF0000"/>
          <w:sz w:val="20"/>
          <w:szCs w:val="20"/>
        </w:rPr>
        <w:t>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D725BF">
        <w:rPr>
          <w:rFonts w:ascii="Arial" w:hAnsi="Arial"/>
          <w:color w:val="FF0000"/>
          <w:sz w:val="20"/>
          <w:szCs w:val="20"/>
        </w:rPr>
        <w:t>2</w:t>
      </w:r>
      <w:r w:rsidR="00DF3628">
        <w:rPr>
          <w:rFonts w:ascii="Arial" w:hAnsi="Arial"/>
          <w:color w:val="FF0000"/>
          <w:sz w:val="20"/>
          <w:szCs w:val="20"/>
        </w:rPr>
        <w:t>5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725BF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DF3628">
        <w:rPr>
          <w:rFonts w:ascii="Arial" w:hAnsi="Arial"/>
          <w:i w:val="0"/>
          <w:iCs w:val="0"/>
          <w:color w:val="FF0000"/>
          <w:sz w:val="20"/>
          <w:szCs w:val="20"/>
        </w:rPr>
        <w:t>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DF3628">
        <w:rPr>
          <w:rFonts w:ascii="Arial" w:hAnsi="Arial"/>
          <w:i w:val="0"/>
          <w:iCs w:val="0"/>
          <w:color w:val="000000" w:themeColor="text1"/>
          <w:sz w:val="20"/>
          <w:szCs w:val="20"/>
        </w:rPr>
        <w:t>40071,95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DF362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DF3628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F3628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3628" w:rsidRPr="00DF3628">
        <w:rPr>
          <w:rFonts w:ascii="Arial" w:hAnsi="Arial" w:cs="Arial"/>
          <w:color w:val="FF0000"/>
          <w:sz w:val="20"/>
          <w:szCs w:val="20"/>
        </w:rPr>
        <w:t>26.02.2026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bookmarkStart w:id="0" w:name="_GoBack"/>
      <w:bookmarkEnd w:id="0"/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3628">
        <w:rPr>
          <w:rFonts w:ascii="Arial" w:hAnsi="Arial" w:cs="Arial"/>
          <w:color w:val="FF0000"/>
          <w:sz w:val="20"/>
          <w:szCs w:val="20"/>
        </w:rPr>
        <w:t>26.02.2026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B5251F"/>
    <w:rsid w:val="00C84FB9"/>
    <w:rsid w:val="00CB1327"/>
    <w:rsid w:val="00CF5180"/>
    <w:rsid w:val="00D3269F"/>
    <w:rsid w:val="00D725BF"/>
    <w:rsid w:val="00DD211A"/>
    <w:rsid w:val="00DF3628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40C8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7</cp:revision>
  <cp:lastPrinted>2014-05-27T16:13:00Z</cp:lastPrinted>
  <dcterms:created xsi:type="dcterms:W3CDTF">2020-02-18T19:33:00Z</dcterms:created>
  <dcterms:modified xsi:type="dcterms:W3CDTF">2026-02-26T19:12:00Z</dcterms:modified>
</cp:coreProperties>
</file>