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7D79CC">
        <w:rPr>
          <w:rFonts w:ascii="Arial" w:hAnsi="Arial" w:cs="Arial"/>
          <w:b/>
          <w:bCs/>
          <w:color w:val="FF0000"/>
          <w:sz w:val="20"/>
          <w:szCs w:val="20"/>
        </w:rPr>
        <w:t>HI-TECHNIK s.r.o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F3628">
        <w:rPr>
          <w:rFonts w:ascii="Arial" w:hAnsi="Arial" w:cs="Arial"/>
          <w:color w:val="FF0000"/>
          <w:sz w:val="20"/>
          <w:szCs w:val="20"/>
        </w:rPr>
        <w:t>26.02.2026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7D79CC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DF3628">
        <w:rPr>
          <w:rFonts w:ascii="Arial" w:hAnsi="Arial" w:cs="Arial"/>
          <w:color w:val="FF0000"/>
          <w:sz w:val="20"/>
          <w:szCs w:val="20"/>
        </w:rPr>
        <w:t>25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</w:p>
    <w:p w:rsidR="007D79CC" w:rsidRPr="002A30F9" w:rsidRDefault="007D79CC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D725B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DF362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5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Pr="00CF5180">
        <w:rPr>
          <w:rFonts w:ascii="Arial" w:hAnsi="Arial" w:cs="Arial"/>
          <w:color w:val="FF0000"/>
          <w:sz w:val="20"/>
          <w:szCs w:val="20"/>
        </w:rPr>
        <w:t>01.01.20</w:t>
      </w:r>
      <w:r w:rsidR="00D725BF">
        <w:rPr>
          <w:rFonts w:ascii="Arial" w:hAnsi="Arial" w:cs="Arial"/>
          <w:color w:val="FF0000"/>
          <w:sz w:val="20"/>
          <w:szCs w:val="20"/>
        </w:rPr>
        <w:t>2</w:t>
      </w:r>
      <w:r w:rsidR="00DF3628">
        <w:rPr>
          <w:rFonts w:ascii="Arial" w:hAnsi="Arial" w:cs="Arial"/>
          <w:color w:val="FF0000"/>
          <w:sz w:val="20"/>
          <w:szCs w:val="20"/>
        </w:rPr>
        <w:t>5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D725BF">
        <w:rPr>
          <w:rFonts w:ascii="Arial" w:hAnsi="Arial" w:cs="Arial"/>
          <w:color w:val="FF0000"/>
          <w:sz w:val="20"/>
          <w:szCs w:val="20"/>
        </w:rPr>
        <w:t>2</w:t>
      </w:r>
      <w:r w:rsidR="00DF3628">
        <w:rPr>
          <w:rFonts w:ascii="Arial" w:hAnsi="Arial" w:cs="Arial"/>
          <w:color w:val="FF0000"/>
          <w:sz w:val="20"/>
          <w:szCs w:val="20"/>
        </w:rPr>
        <w:t>5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D725BF">
        <w:rPr>
          <w:rFonts w:ascii="Arial" w:hAnsi="Arial"/>
          <w:color w:val="FF0000"/>
          <w:sz w:val="20"/>
          <w:szCs w:val="20"/>
        </w:rPr>
        <w:t>2</w:t>
      </w:r>
      <w:r w:rsidR="00DF3628">
        <w:rPr>
          <w:rFonts w:ascii="Arial" w:hAnsi="Arial"/>
          <w:color w:val="FF0000"/>
          <w:sz w:val="20"/>
          <w:szCs w:val="20"/>
        </w:rPr>
        <w:t>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D725BF">
        <w:rPr>
          <w:rFonts w:ascii="Arial" w:hAnsi="Arial"/>
          <w:color w:val="FF0000"/>
          <w:sz w:val="20"/>
          <w:szCs w:val="20"/>
        </w:rPr>
        <w:t>2</w:t>
      </w:r>
      <w:r w:rsidR="00DF3628">
        <w:rPr>
          <w:rFonts w:ascii="Arial" w:hAnsi="Arial"/>
          <w:color w:val="FF0000"/>
          <w:sz w:val="20"/>
          <w:szCs w:val="20"/>
        </w:rPr>
        <w:t>5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DF3628">
        <w:rPr>
          <w:rFonts w:ascii="Arial" w:hAnsi="Arial"/>
          <w:i w:val="0"/>
          <w:iCs w:val="0"/>
          <w:color w:val="FF0000"/>
          <w:sz w:val="20"/>
          <w:szCs w:val="20"/>
        </w:rPr>
        <w:t>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DF3628">
        <w:rPr>
          <w:rFonts w:ascii="Arial" w:hAnsi="Arial"/>
          <w:i w:val="0"/>
          <w:iCs w:val="0"/>
          <w:color w:val="000000" w:themeColor="text1"/>
          <w:sz w:val="20"/>
          <w:szCs w:val="20"/>
        </w:rPr>
        <w:t>40071,95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F362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DF3628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F3628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 Oravskej Jasenici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F3628" w:rsidRPr="00DF3628">
        <w:rPr>
          <w:rFonts w:ascii="Arial" w:hAnsi="Arial" w:cs="Arial"/>
          <w:color w:val="FF0000"/>
          <w:sz w:val="20"/>
          <w:szCs w:val="20"/>
        </w:rPr>
        <w:t>26.02.2026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bookmarkStart w:id="0" w:name="_GoBack"/>
      <w:bookmarkEnd w:id="0"/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  <w:r w:rsidR="00CB1327" w:rsidRP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Default="00CB1327" w:rsidP="00CB132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:rsidR="00CB1327" w:rsidRPr="007D79CC" w:rsidRDefault="00CB1327" w:rsidP="00CB1327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B1327" w:rsidRPr="0071736B" w:rsidRDefault="005978B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CB1327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="00CB132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F3628">
        <w:rPr>
          <w:rFonts w:ascii="Arial" w:hAnsi="Arial" w:cs="Arial"/>
          <w:color w:val="FF0000"/>
          <w:sz w:val="20"/>
          <w:szCs w:val="20"/>
        </w:rPr>
        <w:t>26.02.2026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CB1327" w:rsidRPr="002A30F9" w:rsidRDefault="00CB1327" w:rsidP="00CB132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CB1327" w:rsidRPr="002A30F9" w:rsidRDefault="00CB1327" w:rsidP="00CB132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CB1327" w:rsidRPr="002A30F9" w:rsidRDefault="00CB1327" w:rsidP="00CB132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B5251F"/>
    <w:rsid w:val="00C84FB9"/>
    <w:rsid w:val="00CB1327"/>
    <w:rsid w:val="00CF5180"/>
    <w:rsid w:val="00D3269F"/>
    <w:rsid w:val="00D725BF"/>
    <w:rsid w:val="00DD211A"/>
    <w:rsid w:val="00DF3628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140C8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583</Words>
  <Characters>3325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7</cp:revision>
  <cp:lastPrinted>2014-05-27T16:13:00Z</cp:lastPrinted>
  <dcterms:created xsi:type="dcterms:W3CDTF">2020-02-18T19:33:00Z</dcterms:created>
  <dcterms:modified xsi:type="dcterms:W3CDTF">2026-02-26T19:12:00Z</dcterms:modified>
</cp:coreProperties>
</file>