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Oravské Veselé </w:t>
      </w:r>
      <w:r w:rsidR="003F2646">
        <w:rPr>
          <w:rFonts w:ascii="Arial" w:hAnsi="Arial" w:cs="Arial"/>
          <w:color w:val="C00000"/>
          <w:sz w:val="20"/>
          <w:szCs w:val="20"/>
        </w:rPr>
        <w:t>977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3F2646">
        <w:rPr>
          <w:rFonts w:ascii="Arial" w:hAnsi="Arial" w:cs="Arial"/>
          <w:color w:val="C00000"/>
          <w:sz w:val="20"/>
          <w:szCs w:val="20"/>
        </w:rPr>
        <w:t>03.03.2026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3F2646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3F2646">
        <w:rPr>
          <w:rFonts w:ascii="Arial" w:hAnsi="Arial" w:cs="Arial"/>
          <w:color w:val="800000"/>
          <w:sz w:val="20"/>
          <w:szCs w:val="20"/>
        </w:rPr>
        <w:t>50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3F2646">
        <w:rPr>
          <w:rFonts w:ascii="Arial" w:hAnsi="Arial" w:cs="Arial"/>
          <w:color w:val="C00000"/>
          <w:sz w:val="20"/>
          <w:szCs w:val="20"/>
        </w:rPr>
        <w:t>10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3F2646">
        <w:rPr>
          <w:rFonts w:ascii="Arial" w:hAnsi="Arial" w:cs="Arial"/>
          <w:color w:val="800000"/>
          <w:sz w:val="20"/>
          <w:szCs w:val="20"/>
        </w:rPr>
        <w:t>25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3F2646">
      <w:pPr>
        <w:rPr>
          <w:rFonts w:ascii="Arial" w:hAnsi="Arial" w:cs="Arial"/>
          <w:sz w:val="20"/>
          <w:szCs w:val="20"/>
        </w:rPr>
      </w:pPr>
      <w:hyperlink r:id="rId6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</w:t>
      </w:r>
      <w:r w:rsidR="003F2646">
        <w:rPr>
          <w:rFonts w:ascii="Arial" w:hAnsi="Arial" w:cs="Arial"/>
          <w:sz w:val="20"/>
          <w:szCs w:val="20"/>
        </w:rPr>
        <w:t xml:space="preserve"> a zapisovateľ</w:t>
      </w:r>
      <w:r w:rsidRPr="00744A6B">
        <w:rPr>
          <w:rFonts w:ascii="Arial" w:hAnsi="Arial" w:cs="Arial"/>
          <w:sz w:val="20"/>
          <w:szCs w:val="20"/>
        </w:rPr>
        <w:t>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587B19" w:rsidP="00D4697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volí orgány dnešného rokovania takto: predseda</w:t>
      </w:r>
      <w:r w:rsidR="003F2646">
        <w:rPr>
          <w:rFonts w:ascii="Arial" w:hAnsi="Arial" w:cs="Arial"/>
          <w:b/>
          <w:bCs/>
          <w:sz w:val="20"/>
          <w:szCs w:val="20"/>
        </w:rPr>
        <w:t xml:space="preserve"> a zapisovateľ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8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3F2646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2025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3F2646">
        <w:rPr>
          <w:rFonts w:ascii="Arial" w:hAnsi="Arial" w:cs="Arial"/>
          <w:color w:val="C00000"/>
          <w:sz w:val="20"/>
          <w:szCs w:val="20"/>
        </w:rPr>
        <w:t>25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3F2646">
        <w:rPr>
          <w:rFonts w:ascii="Arial" w:hAnsi="Arial" w:cs="Arial"/>
          <w:color w:val="C00000"/>
          <w:sz w:val="20"/>
          <w:szCs w:val="20"/>
        </w:rPr>
        <w:t>25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3F2646">
        <w:rPr>
          <w:rFonts w:ascii="Arial" w:hAnsi="Arial" w:cs="Arial"/>
          <w:color w:val="C00000"/>
          <w:sz w:val="20"/>
          <w:szCs w:val="20"/>
        </w:rPr>
        <w:t>25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3F2646">
        <w:rPr>
          <w:rFonts w:ascii="Arial" w:hAnsi="Arial" w:cs="Arial"/>
          <w:color w:val="C00000"/>
          <w:sz w:val="20"/>
          <w:szCs w:val="20"/>
        </w:rPr>
        <w:t>25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3F2646">
        <w:rPr>
          <w:rFonts w:ascii="Arial" w:hAnsi="Arial" w:cs="Arial"/>
          <w:i w:val="0"/>
          <w:iCs w:val="0"/>
          <w:color w:val="C00000"/>
          <w:sz w:val="20"/>
          <w:szCs w:val="20"/>
        </w:rPr>
        <w:t>25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1B3F96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3F2646">
        <w:rPr>
          <w:rFonts w:ascii="Arial" w:hAnsi="Arial" w:cs="Arial"/>
          <w:i w:val="0"/>
          <w:iCs w:val="0"/>
          <w:color w:val="C00000"/>
          <w:sz w:val="20"/>
          <w:szCs w:val="20"/>
        </w:rPr>
        <w:t>0,-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3F2646" w:rsidRDefault="003F2646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</w:p>
    <w:p w:rsidR="003F2646" w:rsidRPr="002A30F9" w:rsidRDefault="003F2646" w:rsidP="003F2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3891,83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3F2646" w:rsidRPr="002A30F9" w:rsidRDefault="003F2646" w:rsidP="003F2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FF0000"/>
          <w:sz w:val="20"/>
          <w:szCs w:val="20"/>
        </w:rPr>
        <w:t>389,18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3F2646" w:rsidRPr="002A30F9" w:rsidRDefault="003F2646" w:rsidP="003F2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>
        <w:rPr>
          <w:rFonts w:ascii="Arial" w:hAnsi="Arial"/>
          <w:color w:val="FF0000"/>
          <w:sz w:val="20"/>
          <w:szCs w:val="20"/>
        </w:rPr>
        <w:t>3502,65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3F2646" w:rsidRPr="00744A6B" w:rsidRDefault="003F2646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3F2646">
        <w:rPr>
          <w:rFonts w:ascii="Arial" w:hAnsi="Arial" w:cs="Arial"/>
          <w:color w:val="C00000"/>
          <w:sz w:val="20"/>
          <w:szCs w:val="20"/>
        </w:rPr>
        <w:t>03.03.2026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3F26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592AF36C" wp14:editId="5FC9535E">
            <wp:simplePos x="0" y="0"/>
            <wp:positionH relativeFrom="column">
              <wp:posOffset>1687830</wp:posOffset>
            </wp:positionH>
            <wp:positionV relativeFrom="paragraph">
              <wp:posOffset>144145</wp:posOffset>
            </wp:positionV>
            <wp:extent cx="1645920" cy="10287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Oravské Veselé </w:t>
      </w:r>
      <w:r w:rsidR="003F2646">
        <w:rPr>
          <w:rFonts w:ascii="Arial" w:hAnsi="Arial" w:cs="Arial"/>
          <w:color w:val="C00000"/>
          <w:sz w:val="20"/>
          <w:szCs w:val="20"/>
        </w:rPr>
        <w:t>977,</w:t>
      </w:r>
      <w:bookmarkStart w:id="0" w:name="_GoBack"/>
      <w:bookmarkEnd w:id="0"/>
      <w:r w:rsidRPr="00744A6B">
        <w:rPr>
          <w:rFonts w:ascii="Arial" w:hAnsi="Arial" w:cs="Arial"/>
          <w:color w:val="C00000"/>
          <w:sz w:val="20"/>
          <w:szCs w:val="20"/>
        </w:rPr>
        <w:t xml:space="preserve">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s.r.o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>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194F08">
        <w:rPr>
          <w:rFonts w:ascii="Arial" w:hAnsi="Arial" w:cs="Arial"/>
          <w:color w:val="C00000"/>
          <w:sz w:val="20"/>
          <w:szCs w:val="20"/>
        </w:rPr>
        <w:t>25.02.2021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0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</w:t>
      </w:r>
      <w:r w:rsidR="003F2646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977,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3F2646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C00000"/>
          <w:sz w:val="20"/>
          <w:szCs w:val="20"/>
        </w:rPr>
        <w:t>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="003F2646">
        <w:rPr>
          <w:rFonts w:ascii="Arial" w:hAnsi="Arial" w:cs="Arial"/>
          <w:color w:val="C00000"/>
          <w:sz w:val="20"/>
          <w:szCs w:val="20"/>
        </w:rPr>
        <w:t>10</w:t>
      </w:r>
      <w:r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3F2646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970E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i%C3%A1n%20%C5%A0urin%20%40Oravsk%C3%A9%20Vesel%C3%A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instat.sk/spolocnici-konatelia?query=Mari%C3%A1n%20%C5%A0urin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5</cp:revision>
  <cp:lastPrinted>2015-03-16T20:04:00Z</cp:lastPrinted>
  <dcterms:created xsi:type="dcterms:W3CDTF">2020-02-09T12:59:00Z</dcterms:created>
  <dcterms:modified xsi:type="dcterms:W3CDTF">2026-03-03T14:40:00Z</dcterms:modified>
</cp:coreProperties>
</file>