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B19" w:rsidRPr="00C3024A" w:rsidRDefault="00587B19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</w:t>
      </w:r>
      <w:r w:rsidR="004F0BAE">
        <w:rPr>
          <w:rFonts w:ascii="Arial" w:hAnsi="Arial" w:cs="Arial"/>
          <w:b/>
          <w:bCs/>
          <w:color w:val="FF0000"/>
          <w:sz w:val="20"/>
          <w:szCs w:val="20"/>
        </w:rPr>
        <w:t>DMM Mont</w:t>
      </w:r>
      <w:r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, s.r.o. </w:t>
      </w:r>
    </w:p>
    <w:p w:rsidR="00587B19" w:rsidRDefault="00587B19">
      <w:pPr>
        <w:jc w:val="center"/>
        <w:rPr>
          <w:rFonts w:ascii="Arial" w:hAnsi="Arial" w:cs="Arial"/>
          <w:b/>
          <w:bCs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sídlom: </w:t>
      </w:r>
      <w:r w:rsidR="00C3024A">
        <w:rPr>
          <w:rFonts w:ascii="Arial" w:hAnsi="Arial" w:cs="Arial"/>
          <w:color w:val="807A7A"/>
          <w:sz w:val="21"/>
          <w:szCs w:val="21"/>
        </w:rPr>
        <w:br/>
      </w:r>
      <w:r w:rsidR="004F0BAE"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>Mútne 804,</w:t>
      </w:r>
      <w:r w:rsidR="00C3024A" w:rsidRPr="00C3024A"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 xml:space="preserve"> 029 </w:t>
      </w:r>
      <w:r w:rsidR="004F0BAE"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>63 Mútne</w:t>
      </w:r>
    </w:p>
    <w:p w:rsidR="00587B19" w:rsidRDefault="00587B19">
      <w:pPr>
        <w:jc w:val="center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 xml:space="preserve">zapísaná v obchodnom registri Okresného súdu </w:t>
      </w:r>
      <w:r w:rsidRPr="00C3024A">
        <w:rPr>
          <w:rFonts w:ascii="Arial" w:hAnsi="Arial"/>
          <w:b/>
          <w:bCs/>
          <w:color w:val="FF0000"/>
          <w:sz w:val="20"/>
        </w:rPr>
        <w:t>Žilina</w:t>
      </w:r>
      <w:r>
        <w:rPr>
          <w:rFonts w:ascii="Arial" w:hAnsi="Arial"/>
          <w:b/>
          <w:bCs/>
          <w:sz w:val="20"/>
        </w:rPr>
        <w:t xml:space="preserve">  vo vložke č. </w:t>
      </w:r>
      <w:r w:rsidR="004F0BAE">
        <w:rPr>
          <w:rFonts w:ascii="Arial" w:hAnsi="Arial"/>
          <w:b/>
          <w:bCs/>
          <w:color w:val="FF0000"/>
          <w:sz w:val="20"/>
        </w:rPr>
        <w:t>74065</w:t>
      </w:r>
      <w:r w:rsidRPr="00C3024A">
        <w:rPr>
          <w:rFonts w:ascii="Arial" w:hAnsi="Arial"/>
          <w:b/>
          <w:bCs/>
          <w:color w:val="FF0000"/>
          <w:sz w:val="20"/>
        </w:rPr>
        <w:t>/L</w:t>
      </w:r>
      <w:r>
        <w:rPr>
          <w:rFonts w:ascii="Arial" w:hAnsi="Arial"/>
          <w:b/>
          <w:bCs/>
          <w:color w:val="800000"/>
          <w:sz w:val="20"/>
        </w:rPr>
        <w:t xml:space="preserve">  </w:t>
      </w:r>
      <w:r>
        <w:rPr>
          <w:rFonts w:ascii="Arial" w:hAnsi="Arial"/>
          <w:b/>
          <w:bCs/>
          <w:sz w:val="20"/>
        </w:rPr>
        <w:t>, oddiel Sro</w:t>
      </w:r>
    </w:p>
    <w:p w:rsidR="00587B19" w:rsidRDefault="00587B19">
      <w:pPr>
        <w:jc w:val="center"/>
        <w:rPr>
          <w:rFonts w:ascii="Arial" w:hAnsi="Arial" w:cs="Arial"/>
          <w:b/>
          <w:bCs/>
          <w:caps/>
          <w:sz w:val="20"/>
          <w:szCs w:val="20"/>
        </w:rPr>
      </w:pPr>
      <w:r>
        <w:rPr>
          <w:rFonts w:ascii="Arial" w:hAnsi="Arial" w:cs="Arial"/>
          <w:b/>
          <w:bCs/>
          <w:caps/>
          <w:sz w:val="20"/>
          <w:szCs w:val="20"/>
        </w:rPr>
        <w:t>______________________________________________________________________________________</w:t>
      </w:r>
    </w:p>
    <w:p w:rsidR="00587B19" w:rsidRDefault="00587B19"/>
    <w:p w:rsidR="00587B19" w:rsidRDefault="00587B19">
      <w:pPr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Zápisnica </w:t>
      </w: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587B19" w:rsidRDefault="00587B19" w:rsidP="004F0BAE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zo zasadania valného zhromaždenia spoločnosti </w:t>
      </w:r>
      <w:r w:rsidR="004F0BAE">
        <w:rPr>
          <w:rFonts w:ascii="Arial" w:hAnsi="Arial" w:cs="Arial"/>
          <w:b/>
          <w:bCs/>
          <w:color w:val="FF0000"/>
          <w:sz w:val="20"/>
          <w:szCs w:val="20"/>
        </w:rPr>
        <w:t>DMM Mont</w:t>
      </w:r>
      <w:r w:rsidR="004F0BAE"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, s.r.o.</w:t>
      </w:r>
    </w:p>
    <w:p w:rsidR="00587B19" w:rsidRDefault="00587B19">
      <w:pPr>
        <w:jc w:val="center"/>
        <w:rPr>
          <w:rFonts w:ascii="Arial" w:hAnsi="Arial" w:cs="Arial"/>
          <w:sz w:val="20"/>
          <w:szCs w:val="20"/>
        </w:rPr>
      </w:pPr>
    </w:p>
    <w:p w:rsidR="00587B19" w:rsidRDefault="00587B19"/>
    <w:p w:rsidR="00587B19" w:rsidRDefault="00587B19">
      <w:pPr>
        <w:jc w:val="both"/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Termín konania: </w:t>
      </w:r>
      <w:r>
        <w:rPr>
          <w:rFonts w:ascii="Arial" w:hAnsi="Arial" w:cs="Arial"/>
          <w:sz w:val="20"/>
          <w:szCs w:val="20"/>
        </w:rPr>
        <w:t xml:space="preserve"> </w:t>
      </w:r>
      <w:r w:rsidR="00CB66A0">
        <w:rPr>
          <w:rFonts w:ascii="Arial" w:hAnsi="Arial" w:cs="Arial"/>
          <w:b/>
          <w:color w:val="FF0000"/>
          <w:sz w:val="20"/>
          <w:szCs w:val="20"/>
        </w:rPr>
        <w:t>10.03.2026</w:t>
      </w:r>
    </w:p>
    <w:p w:rsidR="00C3024A" w:rsidRPr="00D45DC2" w:rsidRDefault="00587B19" w:rsidP="00C3024A">
      <w:pPr>
        <w:rPr>
          <w:rFonts w:ascii="Arial" w:hAnsi="Arial" w:cs="Arial"/>
          <w:b/>
          <w:bCs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Miesto konania:</w:t>
      </w:r>
      <w:r>
        <w:rPr>
          <w:rFonts w:ascii="Arial" w:hAnsi="Arial" w:cs="Arial"/>
          <w:sz w:val="20"/>
          <w:szCs w:val="20"/>
        </w:rPr>
        <w:t xml:space="preserve">  </w:t>
      </w:r>
      <w:r w:rsidR="004F0BAE" w:rsidRPr="00D45DC2">
        <w:rPr>
          <w:rFonts w:ascii="Arial" w:hAnsi="Arial" w:cs="Arial"/>
          <w:b/>
          <w:color w:val="FF0000"/>
          <w:sz w:val="20"/>
          <w:szCs w:val="20"/>
          <w:shd w:val="clear" w:color="auto" w:fill="FFFFFF"/>
        </w:rPr>
        <w:t>Mútne</w:t>
      </w:r>
    </w:p>
    <w:p w:rsidR="00587B19" w:rsidRDefault="00587B19"/>
    <w:p w:rsidR="00587B19" w:rsidRDefault="00587B19">
      <w:pPr>
        <w:tabs>
          <w:tab w:val="left" w:pos="10620"/>
          <w:tab w:val="left" w:pos="11340"/>
          <w:tab w:val="left" w:pos="12060"/>
          <w:tab w:val="left" w:pos="12780"/>
          <w:tab w:val="left" w:pos="13500"/>
          <w:tab w:val="left" w:pos="14220"/>
          <w:tab w:val="left" w:pos="14940"/>
          <w:tab w:val="left" w:pos="15660"/>
          <w:tab w:val="left" w:pos="16380"/>
          <w:tab w:val="left" w:pos="17100"/>
          <w:tab w:val="left" w:pos="18105"/>
        </w:tabs>
        <w:ind w:left="2124" w:hanging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Prítomní spoločníci: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41"/>
        <w:gridCol w:w="3196"/>
      </w:tblGrid>
      <w:tr w:rsidR="004F0BAE" w:rsidRPr="004F0BAE" w:rsidTr="004F0BAE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4F0BAE" w:rsidRPr="004F0BAE" w:rsidRDefault="004F0BAE" w:rsidP="004F0BAE">
            <w:pPr>
              <w:widowControl/>
              <w:suppressAutoHyphens w:val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sk-SK" w:bidi="ar-SA"/>
              </w:rPr>
            </w:pPr>
            <w:r w:rsidRPr="004F0BAE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Ing. Dominik 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Iglarčí</w:t>
            </w:r>
            <w:r w:rsidRPr="004F0BAE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k</w:t>
            </w:r>
            <w:r w:rsidRPr="004F0B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sk-SK" w:bidi="ar-SA"/>
              </w:rPr>
              <w:br/>
            </w:r>
            <w:r w:rsidRPr="004F0BAE">
              <w:rPr>
                <w:rFonts w:asciiTheme="minorHAnsi" w:eastAsia="Times New Roman" w:hAnsiTheme="minorHAnsi" w:cstheme="minorHAnsi"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Vklad: 1 700 EUR</w:t>
            </w:r>
            <w:r>
              <w:rPr>
                <w:rFonts w:asciiTheme="minorHAnsi" w:eastAsia="Times New Roman" w:hAnsiTheme="minorHAnsi" w:cstheme="minorHAnsi"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,</w:t>
            </w:r>
            <w:r w:rsidRPr="004F0BAE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 </w:t>
            </w:r>
            <w:r w:rsidRPr="004F0BAE">
              <w:rPr>
                <w:rFonts w:asciiTheme="minorHAnsi" w:hAnsiTheme="minorHAnsi" w:cstheme="minorHAnsi"/>
                <w:sz w:val="22"/>
                <w:szCs w:val="22"/>
              </w:rPr>
              <w:t xml:space="preserve">obchodný podiel vo výške </w:t>
            </w:r>
            <w:r w:rsidRPr="004F0BAE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33,33%</w:t>
            </w:r>
          </w:p>
        </w:tc>
        <w:tc>
          <w:tcPr>
            <w:tcW w:w="1650" w:type="pct"/>
            <w:shd w:val="clear" w:color="auto" w:fill="FFFFFF"/>
            <w:hideMark/>
          </w:tcPr>
          <w:p w:rsidR="004F0BAE" w:rsidRPr="004F0BAE" w:rsidRDefault="004F0BAE" w:rsidP="004F0BAE">
            <w:pPr>
              <w:widowControl/>
              <w:suppressAutoHyphens w:val="0"/>
              <w:rPr>
                <w:rFonts w:eastAsia="Times New Roman" w:cs="Times New Roman"/>
                <w:kern w:val="0"/>
                <w:lang w:eastAsia="sk-SK" w:bidi="ar-SA"/>
              </w:rPr>
            </w:pPr>
            <w:r w:rsidRPr="004F0BAE">
              <w:rPr>
                <w:rFonts w:eastAsia="Times New Roman" w:cs="Times New Roman"/>
                <w:kern w:val="0"/>
                <w:lang w:eastAsia="sk-SK" w:bidi="ar-SA"/>
              </w:rPr>
              <w:t>  </w:t>
            </w:r>
          </w:p>
        </w:tc>
      </w:tr>
    </w:tbl>
    <w:p w:rsidR="004F0BAE" w:rsidRPr="004F0BAE" w:rsidRDefault="004F0BAE" w:rsidP="004F0BAE">
      <w:pPr>
        <w:widowControl/>
        <w:suppressAutoHyphens w:val="0"/>
        <w:rPr>
          <w:rFonts w:eastAsia="Times New Roman" w:cs="Times New Roman"/>
          <w:vanish/>
          <w:kern w:val="0"/>
          <w:lang w:eastAsia="sk-SK" w:bidi="ar-SA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41"/>
        <w:gridCol w:w="3196"/>
      </w:tblGrid>
      <w:tr w:rsidR="004F0BAE" w:rsidRPr="004F0BAE" w:rsidTr="004F0BAE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4F0BAE" w:rsidRPr="004F0BAE" w:rsidRDefault="004F0BAE" w:rsidP="004F0BAE">
            <w:pPr>
              <w:widowControl/>
              <w:suppressAutoHyphens w:val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sk-SK" w:bidi="ar-SA"/>
              </w:rPr>
            </w:pPr>
            <w:r w:rsidRPr="004F0BAE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Miroslav Iglarčík</w:t>
            </w:r>
            <w:r w:rsidRPr="004F0B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sk-SK" w:bidi="ar-SA"/>
              </w:rPr>
              <w:br/>
            </w:r>
            <w:r w:rsidRPr="004F0BAE">
              <w:rPr>
                <w:rFonts w:asciiTheme="minorHAnsi" w:eastAsia="Times New Roman" w:hAnsiTheme="minorHAnsi" w:cstheme="minorHAnsi"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Vklad: 1 700 EUR</w:t>
            </w:r>
            <w:r>
              <w:rPr>
                <w:rFonts w:asciiTheme="minorHAnsi" w:eastAsia="Times New Roman" w:hAnsiTheme="minorHAnsi" w:cstheme="minorHAnsi"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,</w:t>
            </w:r>
            <w:r w:rsidRPr="004F0BAE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 </w:t>
            </w:r>
            <w:r w:rsidRPr="004F0BAE">
              <w:rPr>
                <w:rFonts w:asciiTheme="minorHAnsi" w:hAnsiTheme="minorHAnsi" w:cstheme="minorHAnsi"/>
                <w:sz w:val="22"/>
                <w:szCs w:val="22"/>
              </w:rPr>
              <w:t xml:space="preserve">obchodný podiel vo výške </w:t>
            </w:r>
            <w:r w:rsidRPr="004F0BAE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33,33%</w:t>
            </w:r>
          </w:p>
        </w:tc>
        <w:tc>
          <w:tcPr>
            <w:tcW w:w="1650" w:type="pct"/>
            <w:shd w:val="clear" w:color="auto" w:fill="FFFFFF"/>
            <w:hideMark/>
          </w:tcPr>
          <w:p w:rsidR="004F0BAE" w:rsidRPr="004F0BAE" w:rsidRDefault="004F0BAE" w:rsidP="004F0BAE">
            <w:pPr>
              <w:widowControl/>
              <w:suppressAutoHyphens w:val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sk-SK" w:bidi="ar-SA"/>
              </w:rPr>
            </w:pPr>
            <w:r w:rsidRPr="004F0B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sk-SK" w:bidi="ar-SA"/>
              </w:rPr>
              <w:t>  </w:t>
            </w:r>
          </w:p>
        </w:tc>
      </w:tr>
    </w:tbl>
    <w:p w:rsidR="004F0BAE" w:rsidRPr="004F0BAE" w:rsidRDefault="004F0BAE" w:rsidP="004F0BAE">
      <w:pPr>
        <w:widowControl/>
        <w:suppressAutoHyphens w:val="0"/>
        <w:rPr>
          <w:rFonts w:asciiTheme="minorHAnsi" w:eastAsia="Times New Roman" w:hAnsiTheme="minorHAnsi" w:cstheme="minorHAnsi"/>
          <w:vanish/>
          <w:kern w:val="0"/>
          <w:sz w:val="22"/>
          <w:szCs w:val="22"/>
          <w:lang w:eastAsia="sk-SK" w:bidi="ar-SA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7"/>
      </w:tblGrid>
      <w:tr w:rsidR="004F0BAE" w:rsidRPr="004F0BAE" w:rsidTr="004F0BAE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4F0BAE" w:rsidRPr="004F0BAE" w:rsidRDefault="004F0BAE" w:rsidP="004F0BAE">
            <w:pPr>
              <w:widowControl/>
              <w:suppressAutoHyphens w:val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sk-SK" w:bidi="ar-SA"/>
              </w:rPr>
            </w:pPr>
            <w:r w:rsidRPr="004F0BAE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Bc. Milan Juriček</w:t>
            </w:r>
            <w:r w:rsidRPr="004F0B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sk-SK" w:bidi="ar-SA"/>
              </w:rPr>
              <w:br/>
            </w:r>
            <w:r w:rsidRPr="004F0BAE">
              <w:rPr>
                <w:rFonts w:asciiTheme="minorHAnsi" w:eastAsia="Times New Roman" w:hAnsiTheme="minorHAnsi" w:cstheme="minorHAnsi"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Vklad: 1 700 EUR</w:t>
            </w:r>
            <w:r>
              <w:rPr>
                <w:rFonts w:asciiTheme="minorHAnsi" w:eastAsia="Times New Roman" w:hAnsiTheme="minorHAnsi" w:cstheme="minorHAnsi"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,</w:t>
            </w:r>
            <w:r w:rsidRPr="004F0BAE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 </w:t>
            </w:r>
            <w:r w:rsidRPr="004F0BAE">
              <w:rPr>
                <w:rFonts w:asciiTheme="minorHAnsi" w:hAnsiTheme="minorHAnsi" w:cstheme="minorHAnsi"/>
                <w:sz w:val="22"/>
                <w:szCs w:val="22"/>
              </w:rPr>
              <w:t xml:space="preserve">obchodný podiel vo výške </w:t>
            </w:r>
            <w:r w:rsidRPr="004F0BAE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33,33%</w:t>
            </w:r>
          </w:p>
        </w:tc>
      </w:tr>
    </w:tbl>
    <w:p w:rsidR="00587B19" w:rsidRDefault="00587B19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Program: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numPr>
          <w:ilvl w:val="0"/>
          <w:numId w:val="2"/>
        </w:numPr>
        <w:tabs>
          <w:tab w:val="left" w:pos="1800"/>
        </w:tabs>
        <w:ind w:left="36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Rozhodnutie o voľbe orgánov valného zhromaždenia: predsedu a zapisovateľa;</w:t>
      </w:r>
    </w:p>
    <w:p w:rsidR="00587B19" w:rsidRDefault="00587B19">
      <w:pPr>
        <w:numPr>
          <w:ilvl w:val="0"/>
          <w:numId w:val="2"/>
        </w:numPr>
        <w:tabs>
          <w:tab w:val="left" w:pos="1800"/>
        </w:tabs>
        <w:ind w:left="360" w:hanging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Rozhodnutie o schválení </w:t>
      </w:r>
      <w:r w:rsidR="00C64136">
        <w:rPr>
          <w:rFonts w:ascii="Arial" w:hAnsi="Arial" w:cs="Arial"/>
          <w:sz w:val="20"/>
          <w:szCs w:val="20"/>
        </w:rPr>
        <w:t xml:space="preserve">opravnej </w:t>
      </w:r>
      <w:r>
        <w:rPr>
          <w:rFonts w:ascii="Arial" w:hAnsi="Arial" w:cs="Arial"/>
          <w:sz w:val="20"/>
          <w:szCs w:val="20"/>
        </w:rPr>
        <w:t xml:space="preserve">účtovnej závierky za rok </w:t>
      </w:r>
      <w:r w:rsidRPr="004F0BAE">
        <w:rPr>
          <w:rFonts w:ascii="Arial" w:hAnsi="Arial" w:cs="Arial"/>
          <w:b/>
          <w:color w:val="FF0000"/>
          <w:sz w:val="20"/>
          <w:szCs w:val="20"/>
        </w:rPr>
        <w:t>20</w:t>
      </w:r>
      <w:r w:rsidR="004F0BAE" w:rsidRPr="004F0BAE">
        <w:rPr>
          <w:rFonts w:ascii="Arial" w:hAnsi="Arial" w:cs="Arial"/>
          <w:b/>
          <w:color w:val="FF0000"/>
          <w:sz w:val="20"/>
          <w:szCs w:val="20"/>
        </w:rPr>
        <w:t>2</w:t>
      </w:r>
      <w:r w:rsidR="00CB66A0">
        <w:rPr>
          <w:rFonts w:ascii="Arial" w:hAnsi="Arial" w:cs="Arial"/>
          <w:b/>
          <w:color w:val="FF0000"/>
          <w:sz w:val="20"/>
          <w:szCs w:val="20"/>
        </w:rPr>
        <w:t>5</w:t>
      </w:r>
    </w:p>
    <w:p w:rsidR="00587B19" w:rsidRDefault="00587B19">
      <w:pPr>
        <w:numPr>
          <w:ilvl w:val="0"/>
          <w:numId w:val="2"/>
        </w:numPr>
        <w:tabs>
          <w:tab w:val="left" w:pos="1800"/>
        </w:tabs>
        <w:ind w:left="360" w:hanging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Záver.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úvod rokovania privítal konateľ spoločnosti zúčastnených spoločníkov</w:t>
      </w:r>
      <w:r w:rsidR="00C64136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Následne pristúpili k prerokovávaniu jednotlivých bodov programu takto: 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/>
    <w:p w:rsidR="00587B19" w:rsidRDefault="00587B19">
      <w:pPr>
        <w:jc w:val="center"/>
        <w:rPr>
          <w:rFonts w:ascii="Arial" w:hAnsi="Arial" w:cs="Arial"/>
          <w:sz w:val="20"/>
          <w:szCs w:val="20"/>
          <w:u w:val="single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Rozhodnutie o voľbe orgánov valného zhromaždenia: predsedu a zapisovateľa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Pr="00C3024A" w:rsidRDefault="00587B19">
      <w:pPr>
        <w:rPr>
          <w:color w:val="FF0000"/>
        </w:rPr>
      </w:pPr>
    </w:p>
    <w:p w:rsidR="00587B19" w:rsidRDefault="004F0BAE">
      <w:pPr>
        <w:rPr>
          <w:rFonts w:ascii="Arial" w:hAnsi="Arial"/>
          <w:sz w:val="20"/>
        </w:rPr>
      </w:pPr>
      <w:r w:rsidRPr="004F0BAE">
        <w:rPr>
          <w:rFonts w:asciiTheme="minorHAnsi" w:eastAsia="Times New Roman" w:hAnsiTheme="minorHAnsi" w:cstheme="minorHAnsi"/>
          <w:b/>
          <w:bCs/>
          <w:color w:val="FF0000"/>
          <w:kern w:val="0"/>
          <w:sz w:val="22"/>
          <w:szCs w:val="22"/>
          <w:lang w:eastAsia="sk-SK" w:bidi="ar-SA"/>
        </w:rPr>
        <w:t>Ing. Dominik Iglarčík</w:t>
      </w:r>
      <w:r w:rsidRPr="004F0BAE">
        <w:rPr>
          <w:rFonts w:ascii="Arial" w:hAnsi="Arial"/>
          <w:color w:val="FF0000"/>
          <w:sz w:val="20"/>
        </w:rPr>
        <w:t xml:space="preserve"> </w:t>
      </w:r>
      <w:r w:rsidR="00587B19">
        <w:rPr>
          <w:rFonts w:ascii="Arial" w:hAnsi="Arial"/>
          <w:sz w:val="20"/>
        </w:rPr>
        <w:t xml:space="preserve">na úvod skonštatoval nasledovné: vychádzajúc z listiny prítomných spoločníkov, ktorá tvorí prílohu tejto zápisnice je možné skonštatovať, že sú prítomní spoločníci majúci 100% všetkých hlasov z celkovo 100 hlasov; 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spoločníci konštatujú, že valné zhromaždenie bolo zvolané riadnym spôsobom v súlade so spoločenskou zmluvou a Obchodným zákonníkom. </w:t>
      </w: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- program dnešného valného zhromaždenia bol prítomnými akceptovaný bez výhrad a návrhov na jeho zmenu, t.j. dnešné rokovanie bude prebiehať v zmysle oznámeného programu;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 vyššie uvedeným konštatovaniam neboli zo strany zúčastnených vznesené žiadne námietky. </w:t>
      </w:r>
    </w:p>
    <w:p w:rsidR="00587B19" w:rsidRDefault="00587B19"/>
    <w:p w:rsidR="00331EFE" w:rsidRDefault="00587B19">
      <w:pPr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Následne navrhol členov orgánov dnešného rokovania zvoliť takto: predseda:</w:t>
      </w:r>
      <w:r w:rsidR="00331EFE" w:rsidRPr="00331EFE">
        <w:rPr>
          <w:rFonts w:ascii="Arial" w:hAnsi="Arial" w:cs="Arial"/>
          <w:color w:val="800000"/>
          <w:sz w:val="20"/>
          <w:szCs w:val="20"/>
        </w:rPr>
        <w:t xml:space="preserve"> </w:t>
      </w:r>
      <w:r w:rsidR="004F0BAE" w:rsidRPr="004F0BAE">
        <w:rPr>
          <w:rFonts w:asciiTheme="minorHAnsi" w:eastAsia="Times New Roman" w:hAnsiTheme="minorHAnsi" w:cstheme="minorHAnsi"/>
          <w:b/>
          <w:bCs/>
          <w:color w:val="FF0000"/>
          <w:kern w:val="0"/>
          <w:sz w:val="22"/>
          <w:szCs w:val="22"/>
          <w:lang w:eastAsia="sk-SK" w:bidi="ar-SA"/>
        </w:rPr>
        <w:t>Ing. Dominik Iglarčík</w:t>
      </w:r>
      <w:r w:rsidR="004F0BAE" w:rsidRPr="004F0BAE">
        <w:rPr>
          <w:rFonts w:ascii="Arial" w:hAnsi="Arial" w:cs="Arial"/>
          <w:color w:val="FF000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zapisovateľ</w:t>
      </w:r>
      <w:r w:rsidR="004F0BAE" w:rsidRPr="004F0BAE">
        <w:rPr>
          <w:rFonts w:ascii="Arial" w:hAnsi="Arial" w:cs="Arial"/>
          <w:sz w:val="20"/>
          <w:szCs w:val="20"/>
        </w:rPr>
        <w:t xml:space="preserve"> :</w:t>
      </w:r>
      <w:r w:rsidR="004F0BAE">
        <w:rPr>
          <w:rFonts w:ascii="Arial" w:hAnsi="Arial" w:cs="Arial"/>
          <w:sz w:val="20"/>
          <w:szCs w:val="20"/>
        </w:rPr>
        <w:t xml:space="preserve"> </w:t>
      </w:r>
      <w:r w:rsidR="004F0BAE" w:rsidRPr="004F0BAE">
        <w:rPr>
          <w:rFonts w:asciiTheme="minorHAnsi" w:eastAsia="Times New Roman" w:hAnsiTheme="minorHAnsi" w:cstheme="minorHAnsi"/>
          <w:b/>
          <w:bCs/>
          <w:color w:val="FF0000"/>
          <w:kern w:val="0"/>
          <w:sz w:val="22"/>
          <w:szCs w:val="22"/>
          <w:lang w:eastAsia="sk-SK" w:bidi="ar-SA"/>
        </w:rPr>
        <w:t>Miroslav Iglarčík</w:t>
      </w:r>
    </w:p>
    <w:p w:rsidR="00C3024A" w:rsidRDefault="00C3024A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Nakoľko k predloženým kandidátom neboli žiadne pripomienky či protinávrhy, dal za predložený návrh hlasovať. </w:t>
      </w: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Za návrh v celku hlasovalo: </w:t>
      </w:r>
      <w:r>
        <w:rPr>
          <w:rFonts w:ascii="Arial" w:hAnsi="Arial"/>
          <w:sz w:val="20"/>
        </w:rPr>
        <w:tab/>
        <w:t>100% hlasov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Proti návrhu: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0% hlasov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Zdržali sa: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0% hlasov</w:t>
      </w:r>
    </w:p>
    <w:p w:rsidR="00587B19" w:rsidRDefault="00587B19"/>
    <w:p w:rsidR="00587B19" w:rsidRDefault="00F36DFE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Skonštatoval</w:t>
      </w:r>
      <w:r w:rsidR="00587B19">
        <w:rPr>
          <w:rFonts w:ascii="Arial" w:hAnsi="Arial"/>
          <w:sz w:val="20"/>
        </w:rPr>
        <w:t>, že bolo platne prijaté:</w:t>
      </w:r>
    </w:p>
    <w:p w:rsidR="004F0BAE" w:rsidRDefault="004F0BA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Uznesenie :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4F0BAE" w:rsidRDefault="00587B19" w:rsidP="004F0BAE">
      <w:pPr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/>
          <w:b/>
          <w:bCs/>
          <w:sz w:val="20"/>
        </w:rPr>
        <w:t xml:space="preserve">Valné zhromaždenie volí orgány dnešného rokovania takto: predseda: </w:t>
      </w:r>
      <w:r w:rsidR="004F0BAE" w:rsidRPr="004F0BAE">
        <w:rPr>
          <w:rFonts w:asciiTheme="minorHAnsi" w:eastAsia="Times New Roman" w:hAnsiTheme="minorHAnsi" w:cstheme="minorHAnsi"/>
          <w:b/>
          <w:bCs/>
          <w:color w:val="FF0000"/>
          <w:kern w:val="0"/>
          <w:sz w:val="22"/>
          <w:szCs w:val="22"/>
          <w:lang w:eastAsia="sk-SK" w:bidi="ar-SA"/>
        </w:rPr>
        <w:t>Ing. Dominik Iglarčík</w:t>
      </w:r>
      <w:r>
        <w:rPr>
          <w:rFonts w:ascii="Arial" w:hAnsi="Arial" w:cs="Arial"/>
          <w:b/>
          <w:bCs/>
          <w:sz w:val="20"/>
          <w:szCs w:val="20"/>
        </w:rPr>
        <w:t>, zapisovateľ</w:t>
      </w:r>
      <w:r w:rsidRPr="004F0BAE">
        <w:rPr>
          <w:rFonts w:ascii="Arial" w:hAnsi="Arial" w:cs="Arial"/>
          <w:b/>
          <w:bCs/>
          <w:sz w:val="20"/>
          <w:szCs w:val="20"/>
        </w:rPr>
        <w:t xml:space="preserve">: </w:t>
      </w:r>
      <w:r w:rsidR="004F0BAE" w:rsidRPr="004F0BAE">
        <w:rPr>
          <w:rFonts w:asciiTheme="minorHAnsi" w:eastAsia="Times New Roman" w:hAnsiTheme="minorHAnsi" w:cstheme="minorHAnsi"/>
          <w:b/>
          <w:bCs/>
          <w:color w:val="FF0000"/>
          <w:kern w:val="0"/>
          <w:sz w:val="22"/>
          <w:szCs w:val="22"/>
          <w:lang w:eastAsia="sk-SK" w:bidi="ar-SA"/>
        </w:rPr>
        <w:t>Miroslav Iglarčík</w:t>
      </w:r>
    </w:p>
    <w:p w:rsidR="00C3024A" w:rsidRDefault="00C3024A"/>
    <w:p w:rsidR="00C3024A" w:rsidRDefault="00C3024A"/>
    <w:p w:rsidR="00587B19" w:rsidRDefault="00587B19">
      <w:pPr>
        <w:rPr>
          <w:rFonts w:ascii="Arial" w:hAnsi="Arial"/>
          <w:sz w:val="20"/>
        </w:rPr>
      </w:pPr>
    </w:p>
    <w:p w:rsidR="00587B19" w:rsidRPr="00C3024A" w:rsidRDefault="00587B19">
      <w:pPr>
        <w:jc w:val="center"/>
        <w:rPr>
          <w:rFonts w:ascii="Arial" w:hAnsi="Arial" w:cs="Arial"/>
          <w:b/>
          <w:bCs/>
          <w:color w:val="FF0000"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 xml:space="preserve">Schválenie </w:t>
      </w:r>
      <w:r w:rsidR="00C64136">
        <w:rPr>
          <w:rFonts w:ascii="Arial" w:hAnsi="Arial" w:cs="Arial"/>
          <w:b/>
          <w:bCs/>
          <w:sz w:val="20"/>
          <w:szCs w:val="20"/>
          <w:u w:val="single"/>
        </w:rPr>
        <w:t xml:space="preserve">opravnej </w:t>
      </w:r>
      <w:r>
        <w:rPr>
          <w:rFonts w:ascii="Arial" w:hAnsi="Arial" w:cs="Arial"/>
          <w:b/>
          <w:bCs/>
          <w:sz w:val="20"/>
          <w:szCs w:val="20"/>
          <w:u w:val="single"/>
        </w:rPr>
        <w:t xml:space="preserve">účtovnej závierky za rok </w:t>
      </w:r>
      <w:r w:rsidR="007F573E" w:rsidRPr="00C3024A">
        <w:rPr>
          <w:rFonts w:ascii="Arial" w:hAnsi="Arial" w:cs="Arial"/>
          <w:b/>
          <w:bCs/>
          <w:color w:val="FF0000"/>
          <w:sz w:val="20"/>
          <w:szCs w:val="20"/>
          <w:u w:val="single"/>
        </w:rPr>
        <w:t>20</w:t>
      </w:r>
      <w:r w:rsidR="00CB66A0">
        <w:rPr>
          <w:rFonts w:ascii="Arial" w:hAnsi="Arial" w:cs="Arial"/>
          <w:b/>
          <w:bCs/>
          <w:color w:val="FF0000"/>
          <w:sz w:val="20"/>
          <w:szCs w:val="20"/>
          <w:u w:val="single"/>
        </w:rPr>
        <w:t>25</w:t>
      </w:r>
    </w:p>
    <w:p w:rsidR="00587B19" w:rsidRDefault="00587B19">
      <w:pPr>
        <w:jc w:val="both"/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 rámci prerokovania tohto bodu programu navrh</w:t>
      </w:r>
      <w:r w:rsidR="00F36DFE">
        <w:rPr>
          <w:rFonts w:ascii="Arial" w:hAnsi="Arial" w:cs="Arial"/>
          <w:sz w:val="20"/>
          <w:szCs w:val="20"/>
        </w:rPr>
        <w:t>ol</w:t>
      </w:r>
      <w:r>
        <w:rPr>
          <w:rFonts w:ascii="Arial" w:hAnsi="Arial" w:cs="Arial"/>
          <w:sz w:val="20"/>
          <w:szCs w:val="20"/>
        </w:rPr>
        <w:t xml:space="preserve"> </w:t>
      </w:r>
      <w:r w:rsidR="00F36DFE">
        <w:rPr>
          <w:rFonts w:ascii="Arial" w:hAnsi="Arial" w:cs="Arial"/>
          <w:sz w:val="20"/>
          <w:szCs w:val="20"/>
        </w:rPr>
        <w:t>predsedajúci</w:t>
      </w:r>
      <w:r>
        <w:rPr>
          <w:rFonts w:ascii="Arial" w:hAnsi="Arial" w:cs="Arial"/>
          <w:sz w:val="20"/>
          <w:szCs w:val="20"/>
        </w:rPr>
        <w:t xml:space="preserve"> valného zhromaždenia schváliť účtovnú závierku za obdobie od </w:t>
      </w:r>
      <w:r w:rsidR="00CB66A0">
        <w:rPr>
          <w:rFonts w:ascii="Arial" w:hAnsi="Arial" w:cs="Arial"/>
          <w:b/>
          <w:color w:val="FF0000"/>
          <w:sz w:val="20"/>
          <w:szCs w:val="20"/>
        </w:rPr>
        <w:t>01.01.2025</w:t>
      </w:r>
      <w:r w:rsidRPr="004F0BAE">
        <w:rPr>
          <w:rFonts w:ascii="Arial" w:hAnsi="Arial" w:cs="Arial"/>
          <w:b/>
          <w:color w:val="FF0000"/>
          <w:sz w:val="20"/>
          <w:szCs w:val="20"/>
        </w:rPr>
        <w:t xml:space="preserve"> </w:t>
      </w:r>
      <w:r w:rsidRPr="004F0BAE">
        <w:rPr>
          <w:rFonts w:ascii="Arial" w:hAnsi="Arial" w:cs="Arial"/>
          <w:sz w:val="20"/>
          <w:szCs w:val="20"/>
        </w:rPr>
        <w:t>do</w:t>
      </w:r>
      <w:r w:rsidRPr="004F0BAE">
        <w:rPr>
          <w:rFonts w:ascii="Arial" w:hAnsi="Arial" w:cs="Arial"/>
          <w:b/>
          <w:color w:val="FF0000"/>
          <w:sz w:val="20"/>
          <w:szCs w:val="20"/>
        </w:rPr>
        <w:t xml:space="preserve"> 31.12.</w:t>
      </w:r>
      <w:r w:rsidR="00315388">
        <w:rPr>
          <w:rFonts w:ascii="Arial" w:hAnsi="Arial" w:cs="Arial"/>
          <w:b/>
          <w:color w:val="FF0000"/>
          <w:sz w:val="20"/>
          <w:szCs w:val="20"/>
        </w:rPr>
        <w:t>202</w:t>
      </w:r>
      <w:r w:rsidR="00CB66A0">
        <w:rPr>
          <w:rFonts w:ascii="Arial" w:hAnsi="Arial" w:cs="Arial"/>
          <w:b/>
          <w:color w:val="FF0000"/>
          <w:sz w:val="20"/>
          <w:szCs w:val="20"/>
        </w:rPr>
        <w:t>5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 spojení s  vyššie uvedenou zmenou </w:t>
      </w:r>
      <w:r w:rsidR="00C64136">
        <w:rPr>
          <w:rFonts w:ascii="Arial" w:hAnsi="Arial" w:cs="Arial"/>
          <w:sz w:val="20"/>
          <w:szCs w:val="20"/>
        </w:rPr>
        <w:t>konateľ prednesom novy návrh nakoľko boli do účtovnej evidencie doložený podklady na zaúčtovanie až následne po odoslaní prvotnej zápisnice.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Nakoľko k predloženému návrhu neboli žiadne pripomienky či protinávrhy, dal za predložený návrh hlasovať takto: </w:t>
      </w:r>
    </w:p>
    <w:p w:rsidR="00587B19" w:rsidRDefault="00587B19"/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Za návrh v celku hlasovalo: </w:t>
      </w:r>
      <w:r>
        <w:rPr>
          <w:rFonts w:ascii="Arial" w:hAnsi="Arial"/>
          <w:sz w:val="20"/>
        </w:rPr>
        <w:tab/>
        <w:t>100% hlasov</w:t>
      </w: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Proti návrhu: 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0% hlasov</w:t>
      </w: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Zdržali sa: 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0% hlasov</w:t>
      </w:r>
    </w:p>
    <w:p w:rsidR="00587B19" w:rsidRDefault="00587B19"/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Skonštatovala, že bolo platne prijaté:</w:t>
      </w:r>
    </w:p>
    <w:p w:rsidR="00587B19" w:rsidRDefault="00587B19"/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Uznesenie :</w:t>
      </w:r>
    </w:p>
    <w:p w:rsidR="00587B19" w:rsidRDefault="00587B19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Valné zhromaždenie rozhodlo o</w:t>
      </w:r>
    </w:p>
    <w:p w:rsidR="00017646" w:rsidRPr="002A30F9" w:rsidRDefault="00017646" w:rsidP="00017646">
      <w:pPr>
        <w:jc w:val="both"/>
        <w:rPr>
          <w:rFonts w:ascii="Arial" w:hAnsi="Arial"/>
          <w:color w:val="000000" w:themeColor="text1"/>
          <w:sz w:val="20"/>
          <w:szCs w:val="20"/>
        </w:rPr>
      </w:pPr>
      <w:r w:rsidRPr="002A30F9">
        <w:rPr>
          <w:rFonts w:ascii="Arial" w:hAnsi="Arial"/>
          <w:color w:val="000000" w:themeColor="text1"/>
          <w:sz w:val="20"/>
          <w:szCs w:val="20"/>
        </w:rPr>
        <w:t xml:space="preserve">1. schválení riadnej individuálnej účtovnej závierky Spoločnosti za účtovné obdobie od </w:t>
      </w:r>
      <w:r w:rsidR="00CB66A0">
        <w:rPr>
          <w:rFonts w:ascii="Arial" w:hAnsi="Arial"/>
          <w:b/>
          <w:color w:val="FF0000"/>
          <w:sz w:val="20"/>
          <w:szCs w:val="20"/>
        </w:rPr>
        <w:t>01.01.2025</w:t>
      </w:r>
      <w:r w:rsidRPr="002A30F9">
        <w:rPr>
          <w:rFonts w:ascii="Arial" w:hAnsi="Arial"/>
          <w:color w:val="000000" w:themeColor="text1"/>
          <w:sz w:val="20"/>
          <w:szCs w:val="20"/>
        </w:rPr>
        <w:t xml:space="preserve"> do </w:t>
      </w:r>
      <w:r w:rsidRPr="004F0BAE">
        <w:rPr>
          <w:rFonts w:ascii="Arial" w:hAnsi="Arial"/>
          <w:b/>
          <w:color w:val="FF0000"/>
          <w:sz w:val="20"/>
          <w:szCs w:val="20"/>
        </w:rPr>
        <w:t>31.12.20</w:t>
      </w:r>
      <w:r w:rsidR="00CB66A0">
        <w:rPr>
          <w:rFonts w:ascii="Arial" w:hAnsi="Arial"/>
          <w:b/>
          <w:color w:val="FF0000"/>
          <w:sz w:val="20"/>
          <w:szCs w:val="20"/>
        </w:rPr>
        <w:t>25</w:t>
      </w:r>
      <w:r>
        <w:rPr>
          <w:rFonts w:ascii="Arial" w:hAnsi="Arial"/>
          <w:color w:val="000000" w:themeColor="text1"/>
          <w:sz w:val="20"/>
          <w:szCs w:val="20"/>
        </w:rPr>
        <w:t>, ktorá sa skladá z</w:t>
      </w:r>
      <w:r w:rsidRPr="002A30F9">
        <w:rPr>
          <w:rFonts w:ascii="Arial" w:hAnsi="Arial"/>
          <w:color w:val="000000" w:themeColor="text1"/>
          <w:sz w:val="20"/>
          <w:szCs w:val="20"/>
        </w:rPr>
        <w:t>:</w:t>
      </w:r>
    </w:p>
    <w:p w:rsidR="00017646" w:rsidRPr="002A30F9" w:rsidRDefault="00017646" w:rsidP="00017646">
      <w:pPr>
        <w:pStyle w:val="Zkladntext21"/>
        <w:ind w:left="360"/>
        <w:rPr>
          <w:rFonts w:ascii="Arial" w:hAnsi="Arial"/>
          <w:i w:val="0"/>
          <w:iCs w:val="0"/>
          <w:color w:val="000000" w:themeColor="text1"/>
          <w:sz w:val="20"/>
          <w:szCs w:val="20"/>
        </w:rPr>
      </w:pP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a/ </w:t>
      </w:r>
      <w:r>
        <w:rPr>
          <w:rFonts w:ascii="Arial" w:hAnsi="Arial"/>
          <w:i w:val="0"/>
          <w:iCs w:val="0"/>
          <w:color w:val="000000" w:themeColor="text1"/>
          <w:sz w:val="20"/>
          <w:szCs w:val="20"/>
        </w:rPr>
        <w:t>mikro</w:t>
      </w:r>
      <w:r w:rsidR="00D45DC2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</w:t>
      </w:r>
      <w:r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účtovnej závierky za rok </w:t>
      </w:r>
      <w:r w:rsidRPr="004F0BAE">
        <w:rPr>
          <w:rFonts w:ascii="Arial" w:hAnsi="Arial"/>
          <w:b/>
          <w:i w:val="0"/>
          <w:iCs w:val="0"/>
          <w:color w:val="FF0000"/>
          <w:sz w:val="20"/>
          <w:szCs w:val="20"/>
        </w:rPr>
        <w:t>20</w:t>
      </w:r>
      <w:r w:rsidR="00CB66A0">
        <w:rPr>
          <w:rFonts w:ascii="Arial" w:hAnsi="Arial"/>
          <w:b/>
          <w:i w:val="0"/>
          <w:iCs w:val="0"/>
          <w:color w:val="FF0000"/>
          <w:sz w:val="20"/>
          <w:szCs w:val="20"/>
        </w:rPr>
        <w:t>25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zo </w:t>
      </w:r>
      <w:r>
        <w:rPr>
          <w:rFonts w:ascii="Arial" w:hAnsi="Arial"/>
          <w:i w:val="0"/>
          <w:iCs w:val="0"/>
          <w:color w:val="000000" w:themeColor="text1"/>
          <w:sz w:val="20"/>
          <w:szCs w:val="20"/>
        </w:rPr>
        <w:t>stratou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</w:t>
      </w:r>
      <w:r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0- 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EUR </w:t>
      </w:r>
    </w:p>
    <w:p w:rsidR="00017646" w:rsidRPr="002A30F9" w:rsidRDefault="00017646" w:rsidP="00017646">
      <w:pPr>
        <w:pStyle w:val="Zkladntext21"/>
        <w:ind w:left="25"/>
        <w:rPr>
          <w:rFonts w:ascii="Arial" w:hAnsi="Arial"/>
          <w:i w:val="0"/>
          <w:iCs w:val="0"/>
          <w:color w:val="000000" w:themeColor="text1"/>
          <w:sz w:val="20"/>
          <w:szCs w:val="20"/>
        </w:rPr>
      </w:pPr>
    </w:p>
    <w:p w:rsidR="00017646" w:rsidRPr="002A30F9" w:rsidRDefault="00017646" w:rsidP="00017646">
      <w:pPr>
        <w:pStyle w:val="Zkladntext21"/>
        <w:ind w:left="25"/>
        <w:rPr>
          <w:rFonts w:ascii="Arial" w:hAnsi="Arial"/>
          <w:i w:val="0"/>
          <w:iCs w:val="0"/>
          <w:color w:val="000000" w:themeColor="text1"/>
          <w:sz w:val="20"/>
          <w:szCs w:val="20"/>
        </w:rPr>
      </w:pPr>
      <w:r w:rsidRPr="00E533E8">
        <w:rPr>
          <w:rFonts w:ascii="Arial" w:hAnsi="Arial"/>
          <w:bCs/>
          <w:i w:val="0"/>
          <w:iCs w:val="0"/>
          <w:color w:val="000000" w:themeColor="text1"/>
          <w:sz w:val="20"/>
          <w:szCs w:val="20"/>
        </w:rPr>
        <w:t>2.</w:t>
      </w:r>
      <w:r w:rsidRPr="00E533E8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</w:t>
      </w:r>
      <w:r w:rsidRPr="00E533E8">
        <w:rPr>
          <w:rFonts w:ascii="Arial" w:hAnsi="Arial"/>
          <w:bCs/>
          <w:i w:val="0"/>
          <w:iCs w:val="0"/>
          <w:color w:val="000000" w:themeColor="text1"/>
          <w:sz w:val="20"/>
          <w:szCs w:val="20"/>
        </w:rPr>
        <w:t>rozdelení zisku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za účtovné obdobie </w:t>
      </w:r>
      <w:r w:rsidR="00CB66A0" w:rsidRPr="00CB66A0">
        <w:rPr>
          <w:rFonts w:ascii="Arial" w:hAnsi="Arial"/>
          <w:b/>
          <w:i w:val="0"/>
          <w:iCs w:val="0"/>
          <w:color w:val="FF0000"/>
          <w:sz w:val="20"/>
          <w:szCs w:val="20"/>
        </w:rPr>
        <w:t xml:space="preserve">2025 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vo výške </w:t>
      </w:r>
      <w:r w:rsidR="00CB66A0">
        <w:rPr>
          <w:rFonts w:ascii="Arial" w:hAnsi="Arial"/>
          <w:i w:val="0"/>
          <w:iCs w:val="0"/>
          <w:color w:val="000000" w:themeColor="text1"/>
          <w:sz w:val="20"/>
          <w:szCs w:val="20"/>
        </w:rPr>
        <w:t>18959,96</w:t>
      </w:r>
      <w:r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>EUR  takto:</w:t>
      </w:r>
    </w:p>
    <w:p w:rsidR="00017646" w:rsidRPr="002A30F9" w:rsidRDefault="00017646" w:rsidP="00017646">
      <w:pPr>
        <w:widowControl/>
        <w:ind w:left="360"/>
        <w:jc w:val="both"/>
        <w:rPr>
          <w:rFonts w:ascii="Arial" w:hAnsi="Arial"/>
          <w:color w:val="000000" w:themeColor="text1"/>
          <w:sz w:val="20"/>
          <w:szCs w:val="20"/>
        </w:rPr>
      </w:pPr>
      <w:r w:rsidRPr="002A30F9">
        <w:rPr>
          <w:rFonts w:ascii="Arial" w:hAnsi="Arial"/>
          <w:color w:val="000000" w:themeColor="text1"/>
          <w:sz w:val="20"/>
          <w:szCs w:val="20"/>
        </w:rPr>
        <w:t xml:space="preserve">a/ rezervný fond Spoločnosti sa doplní do výšky 10% základného imania Spoločnosti, </w:t>
      </w:r>
      <w:proofErr w:type="spellStart"/>
      <w:r w:rsidRPr="002A30F9">
        <w:rPr>
          <w:rFonts w:ascii="Arial" w:hAnsi="Arial"/>
          <w:color w:val="000000" w:themeColor="text1"/>
          <w:sz w:val="20"/>
          <w:szCs w:val="20"/>
        </w:rPr>
        <w:t>t.j</w:t>
      </w:r>
      <w:proofErr w:type="spellEnd"/>
      <w:r w:rsidRPr="002A30F9">
        <w:rPr>
          <w:rFonts w:ascii="Arial" w:hAnsi="Arial"/>
          <w:color w:val="000000" w:themeColor="text1"/>
          <w:sz w:val="20"/>
          <w:szCs w:val="20"/>
        </w:rPr>
        <w:t xml:space="preserve">. vo výške </w:t>
      </w:r>
      <w:r w:rsidR="00CB66A0">
        <w:rPr>
          <w:rFonts w:ascii="Arial" w:hAnsi="Arial"/>
          <w:color w:val="000000" w:themeColor="text1"/>
          <w:sz w:val="20"/>
          <w:szCs w:val="20"/>
        </w:rPr>
        <w:t>1896,-</w:t>
      </w:r>
      <w:r>
        <w:rPr>
          <w:rFonts w:ascii="Arial" w:hAnsi="Arial"/>
          <w:color w:val="000000" w:themeColor="text1"/>
          <w:sz w:val="20"/>
          <w:szCs w:val="20"/>
        </w:rPr>
        <w:t xml:space="preserve"> </w:t>
      </w:r>
      <w:r w:rsidRPr="002A30F9">
        <w:rPr>
          <w:rFonts w:ascii="Arial" w:hAnsi="Arial"/>
          <w:color w:val="000000" w:themeColor="text1"/>
          <w:sz w:val="20"/>
          <w:szCs w:val="20"/>
        </w:rPr>
        <w:t>EUR</w:t>
      </w:r>
    </w:p>
    <w:p w:rsidR="00017646" w:rsidRPr="002A30F9" w:rsidRDefault="00017646" w:rsidP="00017646">
      <w:pPr>
        <w:widowControl/>
        <w:ind w:left="360"/>
        <w:jc w:val="both"/>
        <w:rPr>
          <w:rFonts w:ascii="Arial" w:hAnsi="Arial"/>
          <w:color w:val="000000" w:themeColor="text1"/>
          <w:sz w:val="20"/>
          <w:szCs w:val="20"/>
        </w:rPr>
      </w:pPr>
      <w:r w:rsidRPr="002A30F9">
        <w:rPr>
          <w:rFonts w:ascii="Arial" w:hAnsi="Arial"/>
          <w:color w:val="000000" w:themeColor="text1"/>
          <w:sz w:val="20"/>
          <w:szCs w:val="20"/>
        </w:rPr>
        <w:t xml:space="preserve">b/ zostávajúci zisk za účtovné obdobie vo výške </w:t>
      </w:r>
      <w:r w:rsidR="00CB66A0">
        <w:rPr>
          <w:rFonts w:ascii="Arial" w:hAnsi="Arial"/>
          <w:color w:val="000000" w:themeColor="text1"/>
          <w:sz w:val="20"/>
          <w:szCs w:val="20"/>
        </w:rPr>
        <w:t>17069,-</w:t>
      </w:r>
      <w:r w:rsidRPr="002A30F9">
        <w:rPr>
          <w:rFonts w:ascii="Arial" w:hAnsi="Arial"/>
          <w:color w:val="000000" w:themeColor="text1"/>
          <w:sz w:val="20"/>
          <w:szCs w:val="20"/>
        </w:rPr>
        <w:t xml:space="preserve">EUR  bude zaúčtovaný ako nerozdelený zisk. </w:t>
      </w:r>
    </w:p>
    <w:p w:rsidR="00587B19" w:rsidRDefault="00587B19">
      <w:pPr>
        <w:jc w:val="center"/>
        <w:rPr>
          <w:rFonts w:ascii="Arial" w:hAnsi="Arial" w:cs="Arial"/>
          <w:sz w:val="20"/>
          <w:szCs w:val="20"/>
          <w:u w:val="single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Záver :</w:t>
      </w:r>
    </w:p>
    <w:p w:rsidR="00587B19" w:rsidRDefault="00587B19">
      <w:pPr>
        <w:jc w:val="center"/>
        <w:rPr>
          <w:rFonts w:ascii="Arial" w:hAnsi="Arial" w:cs="Arial"/>
          <w:iCs/>
          <w:sz w:val="20"/>
          <w:szCs w:val="20"/>
          <w:u w:val="single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záver predsedajúca mimoriadne</w:t>
      </w:r>
      <w:r w:rsidR="00F36DFE">
        <w:rPr>
          <w:rFonts w:ascii="Arial" w:hAnsi="Arial" w:cs="Arial"/>
          <w:sz w:val="20"/>
          <w:szCs w:val="20"/>
        </w:rPr>
        <w:t>ho valného zhromaždenia oznámil prítomným spoločníkom</w:t>
      </w:r>
      <w:r>
        <w:rPr>
          <w:rFonts w:ascii="Arial" w:hAnsi="Arial" w:cs="Arial"/>
          <w:sz w:val="20"/>
          <w:szCs w:val="20"/>
        </w:rPr>
        <w:t>, že program dnešného rok</w:t>
      </w:r>
      <w:r w:rsidR="00F36DFE">
        <w:rPr>
          <w:rFonts w:ascii="Arial" w:hAnsi="Arial" w:cs="Arial"/>
          <w:sz w:val="20"/>
          <w:szCs w:val="20"/>
        </w:rPr>
        <w:t>ovania bol vyčerpaný, poďakoval všetkým prítomným a vyhlásil</w:t>
      </w:r>
      <w:r>
        <w:rPr>
          <w:rFonts w:ascii="Arial" w:hAnsi="Arial" w:cs="Arial"/>
          <w:sz w:val="20"/>
          <w:szCs w:val="20"/>
        </w:rPr>
        <w:t xml:space="preserve"> dnešné rokovanie za ukončené. </w:t>
      </w:r>
    </w:p>
    <w:p w:rsidR="00587B19" w:rsidRDefault="00587B19">
      <w:pPr>
        <w:rPr>
          <w:rFonts w:ascii="Arial" w:hAnsi="Arial" w:cs="Arial"/>
          <w:sz w:val="20"/>
          <w:szCs w:val="20"/>
        </w:rPr>
      </w:pPr>
    </w:p>
    <w:p w:rsidR="00587B19" w:rsidRDefault="00587B19">
      <w:pPr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</w:t>
      </w:r>
      <w:r w:rsidRPr="00E0369D">
        <w:rPr>
          <w:rFonts w:ascii="Arial" w:hAnsi="Arial" w:cs="Arial"/>
          <w:b/>
          <w:color w:val="800000"/>
          <w:sz w:val="20"/>
          <w:szCs w:val="20"/>
        </w:rPr>
        <w:t xml:space="preserve"> </w:t>
      </w:r>
      <w:r w:rsidR="00D45DC2" w:rsidRPr="00E0369D">
        <w:rPr>
          <w:rFonts w:ascii="Arial" w:hAnsi="Arial" w:cs="Arial"/>
          <w:b/>
          <w:color w:val="FF0000"/>
          <w:sz w:val="20"/>
          <w:szCs w:val="20"/>
        </w:rPr>
        <w:t>Mútnom</w:t>
      </w:r>
      <w:r w:rsidRPr="00C3024A">
        <w:rPr>
          <w:rFonts w:ascii="Arial" w:hAnsi="Arial" w:cs="Arial"/>
          <w:color w:val="FF000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, dňa</w:t>
      </w:r>
      <w:r>
        <w:rPr>
          <w:rFonts w:ascii="Arial" w:hAnsi="Arial" w:cs="Arial"/>
          <w:color w:val="800000"/>
          <w:sz w:val="20"/>
          <w:szCs w:val="20"/>
        </w:rPr>
        <w:t xml:space="preserve"> </w:t>
      </w:r>
      <w:r w:rsidR="00CB66A0">
        <w:rPr>
          <w:rFonts w:ascii="Arial" w:hAnsi="Arial" w:cs="Arial"/>
          <w:b/>
          <w:color w:val="FF0000"/>
          <w:sz w:val="20"/>
          <w:szCs w:val="20"/>
        </w:rPr>
        <w:t>10.03.2026</w:t>
      </w:r>
    </w:p>
    <w:p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:rsidR="00587B19" w:rsidRDefault="00587B19"/>
    <w:p w:rsidR="00D45DC2" w:rsidRDefault="00587B19" w:rsidP="00D45DC2">
      <w:pPr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</w:r>
      <w:r w:rsidR="00D45DC2">
        <w:rPr>
          <w:rFonts w:ascii="Arial" w:hAnsi="Arial"/>
          <w:b/>
          <w:bCs/>
          <w:sz w:val="20"/>
        </w:rPr>
        <w:t xml:space="preserve">predseda: </w:t>
      </w:r>
      <w:r w:rsidR="00D45DC2" w:rsidRPr="004F0BAE">
        <w:rPr>
          <w:rFonts w:asciiTheme="minorHAnsi" w:eastAsia="Times New Roman" w:hAnsiTheme="minorHAnsi" w:cstheme="minorHAnsi"/>
          <w:b/>
          <w:bCs/>
          <w:color w:val="FF0000"/>
          <w:kern w:val="0"/>
          <w:sz w:val="22"/>
          <w:szCs w:val="22"/>
          <w:lang w:eastAsia="sk-SK" w:bidi="ar-SA"/>
        </w:rPr>
        <w:t>Ing. Dominik Iglarčík</w:t>
      </w:r>
      <w:r w:rsidR="00D45DC2">
        <w:rPr>
          <w:rFonts w:ascii="Arial" w:hAnsi="Arial" w:cs="Arial"/>
          <w:b/>
          <w:bCs/>
          <w:sz w:val="20"/>
          <w:szCs w:val="20"/>
        </w:rPr>
        <w:t>,                                                  zapisovateľ</w:t>
      </w:r>
      <w:r w:rsidR="00D45DC2" w:rsidRPr="004F0BAE">
        <w:rPr>
          <w:rFonts w:ascii="Arial" w:hAnsi="Arial" w:cs="Arial"/>
          <w:b/>
          <w:bCs/>
          <w:sz w:val="20"/>
          <w:szCs w:val="20"/>
        </w:rPr>
        <w:t xml:space="preserve">: </w:t>
      </w:r>
      <w:r w:rsidR="00D45DC2" w:rsidRPr="004F0BAE">
        <w:rPr>
          <w:rFonts w:asciiTheme="minorHAnsi" w:eastAsia="Times New Roman" w:hAnsiTheme="minorHAnsi" w:cstheme="minorHAnsi"/>
          <w:b/>
          <w:bCs/>
          <w:color w:val="FF0000"/>
          <w:kern w:val="0"/>
          <w:sz w:val="22"/>
          <w:szCs w:val="22"/>
          <w:lang w:eastAsia="sk-SK" w:bidi="ar-SA"/>
        </w:rPr>
        <w:t>Miroslav Iglarčík</w:t>
      </w:r>
    </w:p>
    <w:p w:rsidR="00587B19" w:rsidRDefault="00587B19" w:rsidP="00D45DC2">
      <w:pPr>
        <w:jc w:val="both"/>
        <w:rPr>
          <w:rFonts w:ascii="Arial" w:hAnsi="Arial"/>
          <w:b/>
          <w:bCs/>
          <w:sz w:val="32"/>
          <w:szCs w:val="32"/>
        </w:rPr>
      </w:pPr>
    </w:p>
    <w:p w:rsidR="005861FB" w:rsidRDefault="005861FB">
      <w:pPr>
        <w:jc w:val="center"/>
        <w:rPr>
          <w:rFonts w:ascii="Arial" w:hAnsi="Arial"/>
          <w:b/>
          <w:bCs/>
          <w:sz w:val="32"/>
          <w:szCs w:val="32"/>
        </w:rPr>
      </w:pPr>
    </w:p>
    <w:p w:rsidR="00587B19" w:rsidRDefault="00D45DC2" w:rsidP="00D45DC2">
      <w:pPr>
        <w:tabs>
          <w:tab w:val="left" w:pos="984"/>
          <w:tab w:val="left" w:pos="6660"/>
        </w:tabs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 xml:space="preserve">                              </w:t>
      </w:r>
    </w:p>
    <w:p w:rsidR="00B435F7" w:rsidRDefault="00B435F7">
      <w:pPr>
        <w:jc w:val="center"/>
        <w:rPr>
          <w:rFonts w:ascii="Arial" w:hAnsi="Arial"/>
          <w:b/>
          <w:bCs/>
          <w:sz w:val="32"/>
          <w:szCs w:val="32"/>
        </w:rPr>
      </w:pPr>
    </w:p>
    <w:p w:rsidR="00315388" w:rsidRDefault="00315388">
      <w:pPr>
        <w:jc w:val="center"/>
        <w:rPr>
          <w:rFonts w:ascii="Arial" w:hAnsi="Arial"/>
          <w:b/>
          <w:bCs/>
          <w:sz w:val="32"/>
          <w:szCs w:val="32"/>
        </w:rPr>
      </w:pPr>
    </w:p>
    <w:p w:rsidR="00315388" w:rsidRDefault="00315388">
      <w:pPr>
        <w:jc w:val="center"/>
        <w:rPr>
          <w:rFonts w:ascii="Arial" w:hAnsi="Arial"/>
          <w:b/>
          <w:bCs/>
          <w:sz w:val="32"/>
          <w:szCs w:val="32"/>
        </w:rPr>
      </w:pPr>
    </w:p>
    <w:p w:rsidR="00315388" w:rsidRDefault="00315388">
      <w:pPr>
        <w:jc w:val="center"/>
        <w:rPr>
          <w:rFonts w:ascii="Arial" w:hAnsi="Arial"/>
          <w:b/>
          <w:bCs/>
          <w:sz w:val="32"/>
          <w:szCs w:val="32"/>
        </w:rPr>
      </w:pPr>
    </w:p>
    <w:p w:rsidR="00B435F7" w:rsidRDefault="00B435F7">
      <w:pPr>
        <w:jc w:val="center"/>
        <w:rPr>
          <w:rFonts w:ascii="Arial" w:hAnsi="Arial"/>
          <w:b/>
          <w:bCs/>
          <w:sz w:val="32"/>
          <w:szCs w:val="32"/>
        </w:rPr>
      </w:pPr>
    </w:p>
    <w:p w:rsidR="00587B19" w:rsidRDefault="00587B19">
      <w:pPr>
        <w:jc w:val="center"/>
        <w:rPr>
          <w:rFonts w:ascii="Arial" w:hAnsi="Arial"/>
          <w:b/>
          <w:bCs/>
          <w:sz w:val="32"/>
          <w:szCs w:val="32"/>
        </w:rPr>
      </w:pPr>
    </w:p>
    <w:p w:rsidR="00331EFE" w:rsidRDefault="00331EFE">
      <w:pPr>
        <w:jc w:val="center"/>
        <w:rPr>
          <w:rFonts w:ascii="Arial" w:hAnsi="Arial"/>
          <w:b/>
          <w:bCs/>
          <w:sz w:val="32"/>
          <w:szCs w:val="32"/>
        </w:rPr>
      </w:pPr>
    </w:p>
    <w:p w:rsidR="00587B19" w:rsidRDefault="00587B19">
      <w:pPr>
        <w:jc w:val="center"/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 xml:space="preserve">LISTINA PRÍTOMNÝCH SPOLOČNÍKOV: </w:t>
      </w:r>
    </w:p>
    <w:p w:rsidR="00587B19" w:rsidRDefault="00587B19">
      <w:pPr>
        <w:jc w:val="center"/>
      </w:pPr>
    </w:p>
    <w:p w:rsidR="00D45DC2" w:rsidRPr="00C3024A" w:rsidRDefault="00D45DC2" w:rsidP="00D45DC2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b/>
          <w:bCs/>
          <w:color w:val="FF0000"/>
          <w:sz w:val="20"/>
          <w:szCs w:val="20"/>
        </w:rPr>
        <w:t>DMM Mont</w:t>
      </w:r>
      <w:r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, s.r.o. </w:t>
      </w:r>
    </w:p>
    <w:p w:rsidR="00D45DC2" w:rsidRDefault="00D45DC2" w:rsidP="00D45DC2">
      <w:pPr>
        <w:jc w:val="center"/>
        <w:rPr>
          <w:rFonts w:ascii="Arial" w:hAnsi="Arial" w:cs="Arial"/>
          <w:b/>
          <w:bCs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sídlom: </w:t>
      </w:r>
      <w:r>
        <w:rPr>
          <w:rFonts w:ascii="Arial" w:hAnsi="Arial" w:cs="Arial"/>
          <w:color w:val="807A7A"/>
          <w:sz w:val="21"/>
          <w:szCs w:val="21"/>
        </w:rPr>
        <w:br/>
      </w:r>
      <w:r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>Mútne 804,</w:t>
      </w:r>
      <w:r w:rsidRPr="00C3024A"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 xml:space="preserve"> 029 </w:t>
      </w:r>
      <w:r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>63 Mútne</w:t>
      </w:r>
    </w:p>
    <w:p w:rsidR="00D45DC2" w:rsidRDefault="00D45DC2" w:rsidP="00D45DC2">
      <w:pPr>
        <w:jc w:val="center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 xml:space="preserve">zapísaná v obchodnom registri Okresného súdu </w:t>
      </w:r>
      <w:r w:rsidRPr="00C3024A">
        <w:rPr>
          <w:rFonts w:ascii="Arial" w:hAnsi="Arial"/>
          <w:b/>
          <w:bCs/>
          <w:color w:val="FF0000"/>
          <w:sz w:val="20"/>
        </w:rPr>
        <w:t>Žilina</w:t>
      </w:r>
      <w:r>
        <w:rPr>
          <w:rFonts w:ascii="Arial" w:hAnsi="Arial"/>
          <w:b/>
          <w:bCs/>
          <w:sz w:val="20"/>
        </w:rPr>
        <w:t xml:space="preserve">  vo vložke č. </w:t>
      </w:r>
      <w:r>
        <w:rPr>
          <w:rFonts w:ascii="Arial" w:hAnsi="Arial"/>
          <w:b/>
          <w:bCs/>
          <w:color w:val="FF0000"/>
          <w:sz w:val="20"/>
        </w:rPr>
        <w:t>74065</w:t>
      </w:r>
      <w:r w:rsidRPr="00C3024A">
        <w:rPr>
          <w:rFonts w:ascii="Arial" w:hAnsi="Arial"/>
          <w:b/>
          <w:bCs/>
          <w:color w:val="FF0000"/>
          <w:sz w:val="20"/>
        </w:rPr>
        <w:t>/L</w:t>
      </w:r>
      <w:r>
        <w:rPr>
          <w:rFonts w:ascii="Arial" w:hAnsi="Arial"/>
          <w:b/>
          <w:bCs/>
          <w:color w:val="800000"/>
          <w:sz w:val="20"/>
        </w:rPr>
        <w:t xml:space="preserve">  </w:t>
      </w:r>
      <w:r>
        <w:rPr>
          <w:rFonts w:ascii="Arial" w:hAnsi="Arial"/>
          <w:b/>
          <w:bCs/>
          <w:sz w:val="20"/>
        </w:rPr>
        <w:t>, oddiel Sro</w:t>
      </w:r>
    </w:p>
    <w:p w:rsidR="00587B19" w:rsidRDefault="00587B19" w:rsidP="00D45DC2">
      <w:pPr>
        <w:jc w:val="center"/>
        <w:rPr>
          <w:rFonts w:ascii="Arial" w:hAnsi="Arial" w:cs="Arial"/>
          <w:b/>
          <w:bCs/>
          <w:caps/>
          <w:sz w:val="20"/>
          <w:szCs w:val="20"/>
        </w:rPr>
      </w:pPr>
      <w:r>
        <w:rPr>
          <w:rFonts w:ascii="Arial" w:hAnsi="Arial" w:cs="Arial"/>
          <w:b/>
          <w:bCs/>
          <w:caps/>
          <w:sz w:val="20"/>
          <w:szCs w:val="20"/>
        </w:rPr>
        <w:t>______________________________________________________________________________________</w:t>
      </w:r>
    </w:p>
    <w:p w:rsidR="00587B19" w:rsidRDefault="00587B19"/>
    <w:p w:rsidR="00587B19" w:rsidRDefault="00587B19">
      <w:pPr>
        <w:jc w:val="center"/>
        <w:rPr>
          <w:rFonts w:ascii="Arial" w:hAnsi="Arial"/>
          <w:b/>
          <w:sz w:val="20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D45DC2" w:rsidRPr="00C3024A" w:rsidRDefault="00587B19" w:rsidP="00D45DC2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zo zasadania valného zhromaždenia spoločnosti </w:t>
      </w:r>
      <w:r w:rsidR="00D45DC2">
        <w:rPr>
          <w:rFonts w:ascii="Arial" w:hAnsi="Arial" w:cs="Arial"/>
          <w:b/>
          <w:bCs/>
          <w:color w:val="FF0000"/>
          <w:sz w:val="20"/>
          <w:szCs w:val="20"/>
        </w:rPr>
        <w:t>DMM Mont</w:t>
      </w:r>
      <w:r w:rsidR="00D45DC2"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, s.r.o. </w:t>
      </w:r>
    </w:p>
    <w:p w:rsidR="00B435F7" w:rsidRPr="00C3024A" w:rsidRDefault="00B435F7" w:rsidP="00B435F7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587B19" w:rsidRDefault="00587B19">
      <w:pPr>
        <w:jc w:val="center"/>
        <w:rPr>
          <w:rFonts w:ascii="Arial" w:hAnsi="Arial" w:cs="Arial"/>
          <w:sz w:val="20"/>
          <w:szCs w:val="20"/>
        </w:rPr>
      </w:pPr>
    </w:p>
    <w:p w:rsidR="00587B19" w:rsidRDefault="00587B19"/>
    <w:p w:rsidR="00D45DC2" w:rsidRDefault="00D45DC2" w:rsidP="00D45DC2">
      <w:pPr>
        <w:jc w:val="both"/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Termín konania: </w:t>
      </w:r>
      <w:r>
        <w:rPr>
          <w:rFonts w:ascii="Arial" w:hAnsi="Arial" w:cs="Arial"/>
          <w:sz w:val="20"/>
          <w:szCs w:val="20"/>
        </w:rPr>
        <w:t xml:space="preserve"> </w:t>
      </w:r>
      <w:r w:rsidR="00CB66A0">
        <w:rPr>
          <w:rFonts w:ascii="Arial" w:hAnsi="Arial" w:cs="Arial"/>
          <w:b/>
          <w:color w:val="FF0000"/>
          <w:sz w:val="20"/>
          <w:szCs w:val="20"/>
        </w:rPr>
        <w:t>10.03.2026</w:t>
      </w:r>
      <w:bookmarkStart w:id="0" w:name="_GoBack"/>
      <w:bookmarkEnd w:id="0"/>
    </w:p>
    <w:p w:rsidR="00D45DC2" w:rsidRPr="00D45DC2" w:rsidRDefault="00D45DC2" w:rsidP="00D45DC2">
      <w:pPr>
        <w:rPr>
          <w:rFonts w:ascii="Arial" w:hAnsi="Arial" w:cs="Arial"/>
          <w:b/>
          <w:bCs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Miesto konania:</w:t>
      </w:r>
      <w:r>
        <w:rPr>
          <w:rFonts w:ascii="Arial" w:hAnsi="Arial" w:cs="Arial"/>
          <w:sz w:val="20"/>
          <w:szCs w:val="20"/>
        </w:rPr>
        <w:t xml:space="preserve">  </w:t>
      </w:r>
      <w:r w:rsidRPr="00D45DC2">
        <w:rPr>
          <w:rFonts w:ascii="Arial" w:hAnsi="Arial" w:cs="Arial"/>
          <w:b/>
          <w:color w:val="FF0000"/>
          <w:sz w:val="20"/>
          <w:szCs w:val="20"/>
          <w:shd w:val="clear" w:color="auto" w:fill="FFFFFF"/>
        </w:rPr>
        <w:t>Mútne</w:t>
      </w:r>
    </w:p>
    <w:p w:rsidR="00587B19" w:rsidRDefault="00587B19"/>
    <w:p w:rsidR="00587B19" w:rsidRDefault="00587B19">
      <w:pPr>
        <w:tabs>
          <w:tab w:val="left" w:pos="10620"/>
          <w:tab w:val="left" w:pos="11340"/>
          <w:tab w:val="left" w:pos="12060"/>
          <w:tab w:val="left" w:pos="12780"/>
          <w:tab w:val="left" w:pos="13500"/>
          <w:tab w:val="left" w:pos="14220"/>
          <w:tab w:val="left" w:pos="14940"/>
          <w:tab w:val="left" w:pos="15660"/>
          <w:tab w:val="left" w:pos="16380"/>
          <w:tab w:val="left" w:pos="17100"/>
          <w:tab w:val="left" w:pos="18105"/>
        </w:tabs>
        <w:ind w:left="2124" w:hanging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Prítomní spoločníci: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</w:p>
    <w:tbl>
      <w:tblPr>
        <w:tblW w:w="5000" w:type="pct"/>
        <w:jc w:val="center"/>
        <w:tblCellSpacing w:w="1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7"/>
      </w:tblGrid>
      <w:tr w:rsidR="00D45DC2" w:rsidRPr="00D45DC2" w:rsidTr="00D45DC2">
        <w:trPr>
          <w:tblCellSpacing w:w="18" w:type="dxa"/>
          <w:jc w:val="center"/>
        </w:trPr>
        <w:tc>
          <w:tcPr>
            <w:tcW w:w="4963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391"/>
              <w:gridCol w:w="3174"/>
            </w:tblGrid>
            <w:tr w:rsidR="00D45DC2" w:rsidRPr="00D45DC2" w:rsidTr="00D45DC2">
              <w:trPr>
                <w:tblCellSpacing w:w="15" w:type="dxa"/>
              </w:trPr>
              <w:tc>
                <w:tcPr>
                  <w:tcW w:w="3318" w:type="pct"/>
                  <w:vAlign w:val="center"/>
                  <w:hideMark/>
                </w:tcPr>
                <w:p w:rsidR="00E0369D" w:rsidRDefault="00D45DC2" w:rsidP="00E0369D">
                  <w:pPr>
                    <w:pStyle w:val="Bezmezer"/>
                    <w:rPr>
                      <w:rFonts w:eastAsia="Times New Roman" w:cs="Times New Roman"/>
                      <w:kern w:val="0"/>
                      <w:lang w:eastAsia="sk-SK" w:bidi="ar-SA"/>
                    </w:rPr>
                  </w:pPr>
                  <w:r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sk-SK" w:bidi="ar-SA"/>
                    </w:rPr>
                    <w:t xml:space="preserve">1. / </w:t>
                  </w:r>
                  <w:r w:rsidRPr="00E0369D">
                    <w:rPr>
                      <w:rFonts w:ascii="Arial CE" w:eastAsia="Times New Roman" w:hAnsi="Arial CE" w:cs="Times New Roman"/>
                      <w:bCs/>
                      <w:color w:val="000000"/>
                      <w:kern w:val="0"/>
                      <w:sz w:val="20"/>
                      <w:szCs w:val="20"/>
                      <w:lang w:eastAsia="sk-SK" w:bidi="ar-SA"/>
                    </w:rPr>
                    <w:t>Ing. </w:t>
                  </w:r>
                  <w:hyperlink r:id="rId5" w:history="1">
                    <w:r w:rsidRPr="00E0369D">
                      <w:rPr>
                        <w:rFonts w:ascii="Arial CE" w:eastAsia="Times New Roman" w:hAnsi="Arial CE" w:cs="Times New Roman"/>
                        <w:bCs/>
                        <w:color w:val="000000"/>
                        <w:kern w:val="0"/>
                        <w:sz w:val="20"/>
                        <w:szCs w:val="20"/>
                        <w:lang w:eastAsia="sk-SK" w:bidi="ar-SA"/>
                      </w:rPr>
                      <w:t>Dominik Iglarčík</w:t>
                    </w:r>
                  </w:hyperlink>
                  <w:r w:rsidR="00E0369D">
                    <w:rPr>
                      <w:rFonts w:eastAsia="Times New Roman" w:cs="Times New Roman"/>
                      <w:kern w:val="0"/>
                      <w:lang w:eastAsia="sk-SK" w:bidi="ar-SA"/>
                    </w:rPr>
                    <w:t>,</w:t>
                  </w:r>
                  <w:r>
                    <w:rPr>
                      <w:rFonts w:eastAsia="Times New Roman" w:cs="Times New Roman"/>
                      <w:kern w:val="0"/>
                      <w:lang w:eastAsia="sk-SK" w:bidi="ar-SA"/>
                    </w:rPr>
                    <w:t xml:space="preserve"> Beňadovo 4, 029 63, </w:t>
                  </w:r>
                </w:p>
                <w:p w:rsidR="00D45DC2" w:rsidRPr="00D45DC2" w:rsidRDefault="00E0369D" w:rsidP="00E0369D">
                  <w:pPr>
                    <w:pStyle w:val="Bezmezer"/>
                    <w:rPr>
                      <w:rFonts w:eastAsia="Times New Roman" w:cs="Times New Roman"/>
                      <w:kern w:val="0"/>
                      <w:lang w:eastAsia="sk-SK" w:bidi="ar-SA"/>
                    </w:rPr>
                  </w:pPr>
                  <w:r w:rsidRPr="004F0BAE">
                    <w:rPr>
                      <w:rFonts w:asciiTheme="minorHAnsi" w:eastAsia="Times New Roman" w:hAnsiTheme="minorHAnsi" w:cstheme="minorHAnsi"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 xml:space="preserve">Vklad: 1 </w:t>
                  </w:r>
                  <w:r w:rsidR="00D45DC2" w:rsidRPr="004F0BAE">
                    <w:rPr>
                      <w:rFonts w:asciiTheme="minorHAnsi" w:eastAsia="Times New Roman" w:hAnsiTheme="minorHAnsi" w:cstheme="minorHAnsi"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>700 EUR</w:t>
                  </w:r>
                  <w:r w:rsidR="00D45DC2">
                    <w:rPr>
                      <w:rFonts w:asciiTheme="minorHAnsi" w:eastAsia="Times New Roman" w:hAnsiTheme="minorHAnsi" w:cstheme="minorHAnsi"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>,</w:t>
                  </w:r>
                  <w:r w:rsidR="00D45DC2" w:rsidRPr="004F0BAE"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> </w:t>
                  </w:r>
                  <w:r w:rsidR="00D45DC2" w:rsidRPr="004F0BAE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obchodný podiel vo výške </w:t>
                  </w:r>
                  <w:r w:rsidR="00D45DC2" w:rsidRPr="004F0BAE">
                    <w:rPr>
                      <w:rFonts w:asciiTheme="minorHAnsi" w:hAnsiTheme="minorHAnsi" w:cstheme="minorHAnsi"/>
                      <w:b/>
                      <w:color w:val="FF0000"/>
                      <w:sz w:val="22"/>
                      <w:szCs w:val="22"/>
                    </w:rPr>
                    <w:t>33,33%</w:t>
                  </w:r>
                </w:p>
              </w:tc>
              <w:tc>
                <w:tcPr>
                  <w:tcW w:w="1635" w:type="pct"/>
                  <w:hideMark/>
                </w:tcPr>
                <w:p w:rsidR="00D45DC2" w:rsidRPr="00D45DC2" w:rsidRDefault="00D45DC2" w:rsidP="00D45DC2">
                  <w:pPr>
                    <w:pStyle w:val="Bezmezer"/>
                    <w:rPr>
                      <w:rFonts w:eastAsia="Times New Roman" w:cs="Times New Roman"/>
                      <w:kern w:val="0"/>
                      <w:lang w:eastAsia="sk-SK" w:bidi="ar-SA"/>
                    </w:rPr>
                  </w:pPr>
                  <w:r w:rsidRPr="00D45DC2">
                    <w:rPr>
                      <w:rFonts w:eastAsia="Times New Roman" w:cs="Times New Roman"/>
                      <w:kern w:val="0"/>
                      <w:lang w:eastAsia="sk-SK" w:bidi="ar-SA"/>
                    </w:rPr>
                    <w:t>  </w:t>
                  </w:r>
                </w:p>
              </w:tc>
            </w:tr>
          </w:tbl>
          <w:p w:rsidR="00D45DC2" w:rsidRPr="00D45DC2" w:rsidRDefault="00D45DC2" w:rsidP="00D45DC2">
            <w:pPr>
              <w:pStyle w:val="Bezmezer"/>
              <w:rPr>
                <w:rFonts w:eastAsia="Times New Roman" w:cs="Times New Roman"/>
                <w:vanish/>
                <w:kern w:val="0"/>
                <w:lang w:eastAsia="sk-SK" w:bidi="ar-SA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393"/>
              <w:gridCol w:w="3172"/>
            </w:tblGrid>
            <w:tr w:rsidR="00D45DC2" w:rsidRPr="00D45DC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E0369D" w:rsidRDefault="00D45DC2" w:rsidP="00E0369D">
                  <w:pPr>
                    <w:pStyle w:val="Bezmezer"/>
                    <w:rPr>
                      <w:rFonts w:eastAsia="Times New Roman" w:cs="Times New Roman"/>
                      <w:kern w:val="0"/>
                      <w:lang w:eastAsia="sk-SK" w:bidi="ar-SA"/>
                    </w:rPr>
                  </w:pPr>
                  <w:r w:rsidRPr="00D45DC2">
                    <w:rPr>
                      <w:rFonts w:eastAsia="Times New Roman" w:cs="Times New Roman"/>
                      <w:b/>
                      <w:kern w:val="0"/>
                      <w:lang w:eastAsia="sk-SK" w:bidi="ar-SA"/>
                    </w:rPr>
                    <w:t>2./</w:t>
                  </w:r>
                  <w:hyperlink r:id="rId6" w:history="1">
                    <w:r w:rsidRPr="00E0369D">
                      <w:rPr>
                        <w:rFonts w:ascii="Arial CE" w:eastAsia="Times New Roman" w:hAnsi="Arial CE" w:cs="Times New Roman"/>
                        <w:bCs/>
                        <w:color w:val="000000"/>
                        <w:kern w:val="0"/>
                        <w:sz w:val="20"/>
                        <w:szCs w:val="20"/>
                        <w:lang w:eastAsia="sk-SK" w:bidi="ar-SA"/>
                      </w:rPr>
                      <w:t>Miroslav Iglarčík</w:t>
                    </w:r>
                  </w:hyperlink>
                  <w:r w:rsidR="00E0369D">
                    <w:rPr>
                      <w:rFonts w:eastAsia="Times New Roman" w:cs="Times New Roman"/>
                      <w:kern w:val="0"/>
                      <w:lang w:eastAsia="sk-SK" w:bidi="ar-SA"/>
                    </w:rPr>
                    <w:t>,</w:t>
                  </w:r>
                  <w:r>
                    <w:rPr>
                      <w:rFonts w:eastAsia="Times New Roman" w:cs="Times New Roman"/>
                      <w:kern w:val="0"/>
                      <w:lang w:eastAsia="sk-SK" w:bidi="ar-SA"/>
                    </w:rPr>
                    <w:t xml:space="preserve"> Mútne 804, 029 63,</w:t>
                  </w:r>
                  <w:r w:rsidR="00E0369D">
                    <w:rPr>
                      <w:rFonts w:eastAsia="Times New Roman" w:cs="Times New Roman"/>
                      <w:kern w:val="0"/>
                      <w:lang w:eastAsia="sk-SK" w:bidi="ar-SA"/>
                    </w:rPr>
                    <w:t xml:space="preserve"> </w:t>
                  </w:r>
                </w:p>
                <w:p w:rsidR="00D45DC2" w:rsidRPr="00D45DC2" w:rsidRDefault="00D45DC2" w:rsidP="00E0369D">
                  <w:pPr>
                    <w:pStyle w:val="Bezmezer"/>
                    <w:rPr>
                      <w:rFonts w:eastAsia="Times New Roman" w:cs="Times New Roman"/>
                      <w:kern w:val="0"/>
                      <w:lang w:eastAsia="sk-SK" w:bidi="ar-SA"/>
                    </w:rPr>
                  </w:pPr>
                  <w:r w:rsidRPr="004F0BAE">
                    <w:rPr>
                      <w:rFonts w:asciiTheme="minorHAnsi" w:eastAsia="Times New Roman" w:hAnsiTheme="minorHAnsi" w:cstheme="minorHAnsi"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>Vklad: 1 700 EUR</w:t>
                  </w:r>
                  <w:r>
                    <w:rPr>
                      <w:rFonts w:asciiTheme="minorHAnsi" w:eastAsia="Times New Roman" w:hAnsiTheme="minorHAnsi" w:cstheme="minorHAnsi"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>,</w:t>
                  </w:r>
                  <w:r w:rsidRPr="004F0BAE"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> </w:t>
                  </w:r>
                  <w:r w:rsidRPr="004F0BAE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obchodný podiel vo výške </w:t>
                  </w:r>
                  <w:r w:rsidRPr="004F0BAE">
                    <w:rPr>
                      <w:rFonts w:asciiTheme="minorHAnsi" w:hAnsiTheme="minorHAnsi" w:cstheme="minorHAnsi"/>
                      <w:b/>
                      <w:color w:val="FF0000"/>
                      <w:sz w:val="22"/>
                      <w:szCs w:val="22"/>
                    </w:rPr>
                    <w:t>33,33%</w:t>
                  </w:r>
                </w:p>
              </w:tc>
              <w:tc>
                <w:tcPr>
                  <w:tcW w:w="1650" w:type="pct"/>
                  <w:hideMark/>
                </w:tcPr>
                <w:p w:rsidR="00D45DC2" w:rsidRPr="00D45DC2" w:rsidRDefault="00D45DC2" w:rsidP="00D45DC2">
                  <w:pPr>
                    <w:pStyle w:val="Bezmezer"/>
                    <w:rPr>
                      <w:rFonts w:eastAsia="Times New Roman" w:cs="Times New Roman"/>
                      <w:kern w:val="0"/>
                      <w:lang w:eastAsia="sk-SK" w:bidi="ar-SA"/>
                    </w:rPr>
                  </w:pPr>
                </w:p>
              </w:tc>
            </w:tr>
          </w:tbl>
          <w:p w:rsidR="00D45DC2" w:rsidRPr="00D45DC2" w:rsidRDefault="00D45DC2" w:rsidP="00D45DC2">
            <w:pPr>
              <w:pStyle w:val="Bezmezer"/>
              <w:rPr>
                <w:rFonts w:eastAsia="Times New Roman" w:cs="Times New Roman"/>
                <w:vanish/>
                <w:kern w:val="0"/>
                <w:lang w:eastAsia="sk-SK" w:bidi="ar-SA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565"/>
            </w:tblGrid>
            <w:tr w:rsidR="00D45DC2" w:rsidRPr="00D45DC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E0369D" w:rsidRDefault="00D45DC2" w:rsidP="00E0369D">
                  <w:pPr>
                    <w:pStyle w:val="Bezmezer"/>
                    <w:rPr>
                      <w:rFonts w:eastAsia="Times New Roman" w:cs="Times New Roman"/>
                      <w:kern w:val="0"/>
                      <w:lang w:eastAsia="sk-SK" w:bidi="ar-SA"/>
                    </w:rPr>
                  </w:pPr>
                  <w:r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sk-SK" w:bidi="ar-SA"/>
                    </w:rPr>
                    <w:t>3./</w:t>
                  </w:r>
                  <w:r w:rsidRPr="00E0369D">
                    <w:rPr>
                      <w:rFonts w:ascii="Arial CE" w:eastAsia="Times New Roman" w:hAnsi="Arial CE" w:cs="Times New Roman"/>
                      <w:bCs/>
                      <w:color w:val="000000"/>
                      <w:kern w:val="0"/>
                      <w:sz w:val="20"/>
                      <w:szCs w:val="20"/>
                      <w:lang w:eastAsia="sk-SK" w:bidi="ar-SA"/>
                    </w:rPr>
                    <w:t>Bc. </w:t>
                  </w:r>
                  <w:hyperlink r:id="rId7" w:history="1">
                    <w:r w:rsidRPr="00E0369D">
                      <w:rPr>
                        <w:rFonts w:ascii="Arial CE" w:eastAsia="Times New Roman" w:hAnsi="Arial CE" w:cs="Times New Roman"/>
                        <w:bCs/>
                        <w:color w:val="000000"/>
                        <w:kern w:val="0"/>
                        <w:sz w:val="20"/>
                        <w:szCs w:val="20"/>
                        <w:lang w:eastAsia="sk-SK" w:bidi="ar-SA"/>
                      </w:rPr>
                      <w:t>Milan Juriček</w:t>
                    </w:r>
                  </w:hyperlink>
                  <w:r w:rsidR="00E0369D">
                    <w:rPr>
                      <w:rFonts w:eastAsia="Times New Roman" w:cs="Times New Roman"/>
                      <w:kern w:val="0"/>
                      <w:lang w:eastAsia="sk-SK" w:bidi="ar-SA"/>
                    </w:rPr>
                    <w:t>,</w:t>
                  </w:r>
                  <w:r>
                    <w:rPr>
                      <w:rFonts w:eastAsia="Times New Roman" w:cs="Times New Roman"/>
                      <w:kern w:val="0"/>
                      <w:lang w:eastAsia="sk-SK" w:bidi="ar-SA"/>
                    </w:rPr>
                    <w:t xml:space="preserve"> Mútne 96, 02963, </w:t>
                  </w:r>
                </w:p>
                <w:p w:rsidR="00D45DC2" w:rsidRPr="00D45DC2" w:rsidRDefault="00D45DC2" w:rsidP="00E0369D">
                  <w:pPr>
                    <w:pStyle w:val="Bezmezer"/>
                    <w:rPr>
                      <w:rFonts w:eastAsia="Times New Roman" w:cs="Times New Roman"/>
                      <w:kern w:val="0"/>
                      <w:lang w:eastAsia="sk-SK" w:bidi="ar-SA"/>
                    </w:rPr>
                  </w:pPr>
                  <w:r w:rsidRPr="004F0BAE">
                    <w:rPr>
                      <w:rFonts w:asciiTheme="minorHAnsi" w:eastAsia="Times New Roman" w:hAnsiTheme="minorHAnsi" w:cstheme="minorHAnsi"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>Vklad: 1 700 EUR</w:t>
                  </w:r>
                  <w:r>
                    <w:rPr>
                      <w:rFonts w:asciiTheme="minorHAnsi" w:eastAsia="Times New Roman" w:hAnsiTheme="minorHAnsi" w:cstheme="minorHAnsi"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>,</w:t>
                  </w:r>
                  <w:r w:rsidRPr="004F0BAE"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> </w:t>
                  </w:r>
                  <w:r w:rsidRPr="004F0BAE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obchodný podiel vo výške </w:t>
                  </w:r>
                  <w:r w:rsidRPr="004F0BAE">
                    <w:rPr>
                      <w:rFonts w:asciiTheme="minorHAnsi" w:hAnsiTheme="minorHAnsi" w:cstheme="minorHAnsi"/>
                      <w:b/>
                      <w:color w:val="FF0000"/>
                      <w:sz w:val="22"/>
                      <w:szCs w:val="22"/>
                    </w:rPr>
                    <w:t>33,33%</w:t>
                  </w:r>
                </w:p>
              </w:tc>
            </w:tr>
          </w:tbl>
          <w:p w:rsidR="00D45DC2" w:rsidRPr="00D45DC2" w:rsidRDefault="00D45DC2" w:rsidP="00D45DC2">
            <w:pPr>
              <w:pStyle w:val="Bezmezer"/>
              <w:rPr>
                <w:rFonts w:eastAsia="Times New Roman" w:cs="Times New Roman"/>
                <w:kern w:val="0"/>
                <w:lang w:eastAsia="sk-SK" w:bidi="ar-SA"/>
              </w:rPr>
            </w:pPr>
          </w:p>
        </w:tc>
      </w:tr>
    </w:tbl>
    <w:p w:rsidR="00B435F7" w:rsidRDefault="00B435F7" w:rsidP="00D45DC2">
      <w:pPr>
        <w:pStyle w:val="Bezmezer"/>
        <w:rPr>
          <w:rFonts w:ascii="Arial" w:hAnsi="Arial" w:cs="Arial"/>
          <w:sz w:val="20"/>
          <w:szCs w:val="20"/>
        </w:rPr>
      </w:pPr>
    </w:p>
    <w:p w:rsidR="00587B19" w:rsidRDefault="00587B19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</w:p>
    <w:sectPr w:rsidR="00587B19" w:rsidSect="00DA77E9">
      <w:footnotePr>
        <w:pos w:val="beneathText"/>
      </w:footnotePr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CE">
    <w:panose1 w:val="020B0604020202020204"/>
    <w:charset w:val="EE"/>
    <w:family w:val="swiss"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45F179E8"/>
    <w:multiLevelType w:val="hybridMultilevel"/>
    <w:tmpl w:val="836E8790"/>
    <w:lvl w:ilvl="0" w:tplc="1E2AB1E8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C13F5C"/>
    <w:multiLevelType w:val="hybridMultilevel"/>
    <w:tmpl w:val="82209632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1FB"/>
    <w:rsid w:val="00017646"/>
    <w:rsid w:val="00067856"/>
    <w:rsid w:val="00145104"/>
    <w:rsid w:val="001E5FA3"/>
    <w:rsid w:val="0022030C"/>
    <w:rsid w:val="0028374A"/>
    <w:rsid w:val="00315388"/>
    <w:rsid w:val="00331EFE"/>
    <w:rsid w:val="00481ADC"/>
    <w:rsid w:val="004F0BAE"/>
    <w:rsid w:val="00546B6D"/>
    <w:rsid w:val="005861FB"/>
    <w:rsid w:val="00587B19"/>
    <w:rsid w:val="007F573E"/>
    <w:rsid w:val="00852769"/>
    <w:rsid w:val="00B435F7"/>
    <w:rsid w:val="00C3024A"/>
    <w:rsid w:val="00C60FFB"/>
    <w:rsid w:val="00C64136"/>
    <w:rsid w:val="00C86BF2"/>
    <w:rsid w:val="00CB66A0"/>
    <w:rsid w:val="00D45DC2"/>
    <w:rsid w:val="00D92946"/>
    <w:rsid w:val="00DA77E9"/>
    <w:rsid w:val="00E0369D"/>
    <w:rsid w:val="00E722B2"/>
    <w:rsid w:val="00E77E65"/>
    <w:rsid w:val="00EB2901"/>
    <w:rsid w:val="00F36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A0C4D"/>
  <w15:docId w15:val="{38297068-029C-4D69-88E7-3EB0EBE84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A77E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DA77E9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DA77E9"/>
  </w:style>
  <w:style w:type="character" w:customStyle="1" w:styleId="WW-Absatz-Standardschriftart">
    <w:name w:val="WW-Absatz-Standardschriftart"/>
    <w:rsid w:val="00DA77E9"/>
  </w:style>
  <w:style w:type="character" w:customStyle="1" w:styleId="WW-Absatz-Standardschriftart1">
    <w:name w:val="WW-Absatz-Standardschriftart1"/>
    <w:rsid w:val="00DA77E9"/>
  </w:style>
  <w:style w:type="character" w:customStyle="1" w:styleId="WW-Absatz-Standardschriftart11">
    <w:name w:val="WW-Absatz-Standardschriftart11"/>
    <w:rsid w:val="00DA77E9"/>
  </w:style>
  <w:style w:type="character" w:customStyle="1" w:styleId="RTFNum21">
    <w:name w:val="RTF_Num 2 1"/>
    <w:rsid w:val="00DA77E9"/>
  </w:style>
  <w:style w:type="character" w:customStyle="1" w:styleId="RTFNum31">
    <w:name w:val="RTF_Num 3 1"/>
    <w:rsid w:val="00DA77E9"/>
    <w:rPr>
      <w:rFonts w:ascii="Times New Roman" w:eastAsia="Times New Roman" w:hAnsi="Times New Roman" w:cs="Times New Roman"/>
    </w:rPr>
  </w:style>
  <w:style w:type="character" w:customStyle="1" w:styleId="RTFNum32">
    <w:name w:val="RTF_Num 3 2"/>
    <w:rsid w:val="00DA77E9"/>
    <w:rPr>
      <w:rFonts w:ascii="Courier New" w:eastAsia="Courier New" w:hAnsi="Courier New" w:cs="Courier New"/>
    </w:rPr>
  </w:style>
  <w:style w:type="character" w:customStyle="1" w:styleId="RTFNum33">
    <w:name w:val="RTF_Num 3 3"/>
    <w:rsid w:val="00DA77E9"/>
    <w:rPr>
      <w:rFonts w:ascii="Wingdings" w:eastAsia="Wingdings" w:hAnsi="Wingdings" w:cs="Wingdings"/>
    </w:rPr>
  </w:style>
  <w:style w:type="character" w:customStyle="1" w:styleId="RTFNum34">
    <w:name w:val="RTF_Num 3 4"/>
    <w:rsid w:val="00DA77E9"/>
    <w:rPr>
      <w:rFonts w:ascii="Symbol" w:eastAsia="Symbol" w:hAnsi="Symbol" w:cs="Symbol"/>
    </w:rPr>
  </w:style>
  <w:style w:type="character" w:customStyle="1" w:styleId="RTFNum35">
    <w:name w:val="RTF_Num 3 5"/>
    <w:rsid w:val="00DA77E9"/>
    <w:rPr>
      <w:rFonts w:ascii="Courier New" w:eastAsia="Courier New" w:hAnsi="Courier New" w:cs="Courier New"/>
    </w:rPr>
  </w:style>
  <w:style w:type="character" w:customStyle="1" w:styleId="RTFNum36">
    <w:name w:val="RTF_Num 3 6"/>
    <w:rsid w:val="00DA77E9"/>
    <w:rPr>
      <w:rFonts w:ascii="Wingdings" w:eastAsia="Wingdings" w:hAnsi="Wingdings" w:cs="Wingdings"/>
    </w:rPr>
  </w:style>
  <w:style w:type="character" w:customStyle="1" w:styleId="RTFNum37">
    <w:name w:val="RTF_Num 3 7"/>
    <w:rsid w:val="00DA77E9"/>
    <w:rPr>
      <w:rFonts w:ascii="Symbol" w:eastAsia="Symbol" w:hAnsi="Symbol" w:cs="Symbol"/>
    </w:rPr>
  </w:style>
  <w:style w:type="character" w:customStyle="1" w:styleId="RTFNum38">
    <w:name w:val="RTF_Num 3 8"/>
    <w:rsid w:val="00DA77E9"/>
    <w:rPr>
      <w:rFonts w:ascii="Courier New" w:eastAsia="Courier New" w:hAnsi="Courier New" w:cs="Courier New"/>
    </w:rPr>
  </w:style>
  <w:style w:type="character" w:customStyle="1" w:styleId="RTFNum39">
    <w:name w:val="RTF_Num 3 9"/>
    <w:rsid w:val="00DA77E9"/>
    <w:rPr>
      <w:rFonts w:ascii="Wingdings" w:eastAsia="Wingdings" w:hAnsi="Wingdings" w:cs="Wingdings"/>
    </w:rPr>
  </w:style>
  <w:style w:type="character" w:customStyle="1" w:styleId="WW8Num9z0">
    <w:name w:val="WW8Num9z0"/>
    <w:rsid w:val="00DA77E9"/>
    <w:rPr>
      <w:b/>
      <w:i/>
    </w:rPr>
  </w:style>
  <w:style w:type="character" w:customStyle="1" w:styleId="WW8Num9z1">
    <w:name w:val="WW8Num9z1"/>
    <w:rsid w:val="00DA77E9"/>
    <w:rPr>
      <w:rFonts w:ascii="Symbol" w:eastAsia="Times New Roman" w:hAnsi="Symbol" w:cs="Times New Roman"/>
      <w:i/>
      <w:sz w:val="22"/>
    </w:rPr>
  </w:style>
  <w:style w:type="paragraph" w:customStyle="1" w:styleId="Nadpis">
    <w:name w:val="Nadpis"/>
    <w:basedOn w:val="Normln"/>
    <w:next w:val="Zkladntext"/>
    <w:rsid w:val="00DA77E9"/>
    <w:pPr>
      <w:keepNext/>
      <w:spacing w:before="240" w:after="120"/>
    </w:pPr>
    <w:rPr>
      <w:rFonts w:ascii="Arial" w:hAnsi="Arial"/>
      <w:sz w:val="28"/>
      <w:szCs w:val="28"/>
    </w:rPr>
  </w:style>
  <w:style w:type="paragraph" w:styleId="Zkladntext">
    <w:name w:val="Body Text"/>
    <w:basedOn w:val="Normln"/>
    <w:semiHidden/>
    <w:rsid w:val="00DA77E9"/>
    <w:pPr>
      <w:spacing w:after="120"/>
    </w:pPr>
  </w:style>
  <w:style w:type="paragraph" w:styleId="Seznam">
    <w:name w:val="List"/>
    <w:basedOn w:val="Zkladntext"/>
    <w:semiHidden/>
    <w:rsid w:val="00DA77E9"/>
  </w:style>
  <w:style w:type="paragraph" w:customStyle="1" w:styleId="Popisok">
    <w:name w:val="Popisok"/>
    <w:basedOn w:val="Normln"/>
    <w:rsid w:val="00DA77E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n"/>
    <w:rsid w:val="00DA77E9"/>
    <w:pPr>
      <w:suppressLineNumbers/>
    </w:pPr>
  </w:style>
  <w:style w:type="paragraph" w:customStyle="1" w:styleId="PreformattedText">
    <w:name w:val="Preformatted Text"/>
    <w:basedOn w:val="Normln"/>
    <w:rsid w:val="00DA77E9"/>
    <w:rPr>
      <w:rFonts w:ascii="Courier New" w:eastAsia="NSimSun" w:hAnsi="Courier New" w:cs="Courier New"/>
      <w:sz w:val="20"/>
      <w:szCs w:val="20"/>
    </w:rPr>
  </w:style>
  <w:style w:type="paragraph" w:customStyle="1" w:styleId="Zkladntext21">
    <w:name w:val="Základný text 21"/>
    <w:basedOn w:val="Normln"/>
    <w:rsid w:val="00DA77E9"/>
    <w:pPr>
      <w:widowControl/>
      <w:jc w:val="both"/>
    </w:pPr>
    <w:rPr>
      <w:i/>
      <w:iCs/>
      <w:sz w:val="22"/>
    </w:rPr>
  </w:style>
  <w:style w:type="paragraph" w:styleId="Odstavecseseznamem">
    <w:name w:val="List Paragraph"/>
    <w:basedOn w:val="Normln"/>
    <w:uiPriority w:val="34"/>
    <w:qFormat/>
    <w:rsid w:val="00331EFE"/>
    <w:pPr>
      <w:ind w:left="720"/>
      <w:contextualSpacing/>
    </w:pPr>
    <w:rPr>
      <w:szCs w:val="21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31EFE"/>
    <w:rPr>
      <w:rFonts w:ascii="Tahoma" w:hAnsi="Tahoma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31EFE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customStyle="1" w:styleId="ra">
    <w:name w:val="ra"/>
    <w:basedOn w:val="Standardnpsmoodstavce"/>
    <w:rsid w:val="004F0BAE"/>
  </w:style>
  <w:style w:type="paragraph" w:styleId="Bezmezer">
    <w:name w:val="No Spacing"/>
    <w:uiPriority w:val="1"/>
    <w:qFormat/>
    <w:rsid w:val="00D45DC2"/>
    <w:pPr>
      <w:widowControl w:val="0"/>
      <w:suppressAutoHyphens/>
    </w:pPr>
    <w:rPr>
      <w:rFonts w:eastAsia="SimSu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30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rsr.sk/hladaj_osoba.asp?PR=Juri%E8ek&amp;MENO=Milan&amp;SID=0&amp;T=f0&amp;R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rsr.sk/hladaj_osoba.asp?PR=Iglar%E8%EDk&amp;MENO=Miroslav&amp;SID=0&amp;T=f0&amp;R=1" TargetMode="External"/><Relationship Id="rId5" Type="http://schemas.openxmlformats.org/officeDocument/2006/relationships/hyperlink" Target="https://orsr.sk/hladaj_osoba.asp?PR=Iglar%E8%EDk&amp;MENO=Dominik&amp;SID=0&amp;T=f0&amp;R=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693</Words>
  <Characters>3952</Characters>
  <Application>Microsoft Office Word</Application>
  <DocSecurity>0</DocSecurity>
  <Lines>32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Horváthová</dc:creator>
  <cp:lastModifiedBy>Renata</cp:lastModifiedBy>
  <cp:revision>2</cp:revision>
  <cp:lastPrinted>2015-03-16T20:04:00Z</cp:lastPrinted>
  <dcterms:created xsi:type="dcterms:W3CDTF">2026-03-10T16:09:00Z</dcterms:created>
  <dcterms:modified xsi:type="dcterms:W3CDTF">2026-03-10T16:09:00Z</dcterms:modified>
</cp:coreProperties>
</file>