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2E458" w14:textId="77777777" w:rsidR="0025629F" w:rsidRDefault="0025629F" w:rsidP="00A933DC">
      <w:pPr>
        <w:ind w:left="360"/>
        <w:jc w:val="center"/>
        <w:rPr>
          <w:b/>
        </w:rPr>
      </w:pPr>
    </w:p>
    <w:p w14:paraId="23BEF7A9" w14:textId="77777777"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14:paraId="702FD340" w14:textId="77777777"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14:paraId="75C83BAD" w14:textId="77777777" w:rsidR="009E52DF" w:rsidRDefault="009E52DF" w:rsidP="0025629F">
      <w:pPr>
        <w:rPr>
          <w:sz w:val="28"/>
        </w:rPr>
      </w:pPr>
    </w:p>
    <w:p w14:paraId="1DA65EC0" w14:textId="77777777" w:rsidR="009E52DF" w:rsidRDefault="009E52DF">
      <w:pPr>
        <w:ind w:left="360"/>
        <w:rPr>
          <w:b/>
          <w:sz w:val="22"/>
        </w:rPr>
      </w:pPr>
    </w:p>
    <w:p w14:paraId="128DABD1" w14:textId="77777777"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14:paraId="60053004" w14:textId="77777777" w:rsidR="004E0F54" w:rsidRDefault="004E0F54">
      <w:pPr>
        <w:ind w:left="360"/>
        <w:rPr>
          <w:sz w:val="20"/>
          <w:szCs w:val="20"/>
        </w:rPr>
      </w:pPr>
    </w:p>
    <w:p w14:paraId="420FE10B" w14:textId="77777777" w:rsidR="0018564D" w:rsidRDefault="008410FF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My </w:t>
      </w:r>
      <w:proofErr w:type="spellStart"/>
      <w:r>
        <w:rPr>
          <w:b/>
          <w:sz w:val="20"/>
          <w:szCs w:val="20"/>
        </w:rPr>
        <w:t>Comp.s.r.o</w:t>
      </w:r>
      <w:proofErr w:type="spellEnd"/>
      <w:r>
        <w:rPr>
          <w:b/>
          <w:sz w:val="20"/>
          <w:szCs w:val="20"/>
        </w:rPr>
        <w:t>.</w:t>
      </w:r>
    </w:p>
    <w:p w14:paraId="763949CB" w14:textId="77777777"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Námestie Padlých hrdinov 28 </w:t>
      </w:r>
    </w:p>
    <w:p w14:paraId="0ED0F90B" w14:textId="77777777"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900 28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Ivanka pri Dunaji</w:t>
      </w:r>
    </w:p>
    <w:p w14:paraId="01EEDE10" w14:textId="77777777" w:rsidR="009E52DF" w:rsidRPr="009245E8" w:rsidRDefault="009E52DF">
      <w:pPr>
        <w:ind w:left="360"/>
        <w:jc w:val="right"/>
        <w:rPr>
          <w:sz w:val="20"/>
          <w:szCs w:val="20"/>
        </w:rPr>
      </w:pPr>
    </w:p>
    <w:p w14:paraId="43C9AEBB" w14:textId="7C9F05F6" w:rsidR="004E0F54" w:rsidRPr="009245E8" w:rsidRDefault="0018564D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Obchodná s</w:t>
      </w:r>
      <w:r w:rsidR="009E52DF" w:rsidRPr="009245E8">
        <w:rPr>
          <w:sz w:val="20"/>
          <w:szCs w:val="20"/>
        </w:rPr>
        <w:t xml:space="preserve">poločnosť </w:t>
      </w:r>
      <w:r w:rsidR="008410FF">
        <w:rPr>
          <w:sz w:val="20"/>
          <w:szCs w:val="20"/>
        </w:rPr>
        <w:t xml:space="preserve">My </w:t>
      </w:r>
      <w:proofErr w:type="spellStart"/>
      <w:r w:rsidR="008410FF">
        <w:rPr>
          <w:sz w:val="20"/>
          <w:szCs w:val="20"/>
        </w:rPr>
        <w:t>Comp</w:t>
      </w:r>
      <w:proofErr w:type="spellEnd"/>
      <w:r>
        <w:rPr>
          <w:sz w:val="20"/>
          <w:szCs w:val="20"/>
        </w:rPr>
        <w:t>. s</w:t>
      </w:r>
      <w:r w:rsidR="008410FF">
        <w:rPr>
          <w:sz w:val="20"/>
          <w:szCs w:val="20"/>
        </w:rPr>
        <w:t>.</w:t>
      </w:r>
      <w:r>
        <w:rPr>
          <w:sz w:val="20"/>
          <w:szCs w:val="20"/>
        </w:rPr>
        <w:t> </w:t>
      </w:r>
      <w:proofErr w:type="spellStart"/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25</w:t>
      </w:r>
      <w:r>
        <w:rPr>
          <w:sz w:val="20"/>
          <w:szCs w:val="20"/>
        </w:rPr>
        <w:t>.1</w:t>
      </w:r>
      <w:r w:rsidR="008410FF">
        <w:rPr>
          <w:sz w:val="20"/>
          <w:szCs w:val="20"/>
        </w:rPr>
        <w:t>0</w:t>
      </w:r>
      <w:r>
        <w:rPr>
          <w:sz w:val="20"/>
          <w:szCs w:val="20"/>
        </w:rPr>
        <w:t>.</w:t>
      </w:r>
      <w:r w:rsidR="008410FF">
        <w:rPr>
          <w:sz w:val="20"/>
          <w:szCs w:val="20"/>
        </w:rPr>
        <w:t>2011</w:t>
      </w:r>
      <w:r>
        <w:rPr>
          <w:sz w:val="20"/>
          <w:szCs w:val="20"/>
        </w:rPr>
        <w:t xml:space="preserve"> a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</w:t>
      </w:r>
      <w:r w:rsidR="00B42370">
        <w:rPr>
          <w:sz w:val="20"/>
          <w:szCs w:val="20"/>
        </w:rPr>
        <w:t>Mestského</w:t>
      </w:r>
      <w:r w:rsidR="007A73B5" w:rsidRPr="009245E8">
        <w:rPr>
          <w:sz w:val="20"/>
          <w:szCs w:val="20"/>
        </w:rPr>
        <w:t xml:space="preserve"> súdu Bratislava </w:t>
      </w:r>
      <w:r w:rsidR="00B42370">
        <w:rPr>
          <w:sz w:val="20"/>
          <w:szCs w:val="20"/>
        </w:rPr>
        <w:t>II</w:t>
      </w:r>
      <w:r w:rsidR="007A73B5" w:rsidRPr="009245E8">
        <w:rPr>
          <w:sz w:val="20"/>
          <w:szCs w:val="20"/>
        </w:rPr>
        <w:t>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1</w:t>
      </w:r>
      <w:r w:rsidR="008410FF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2011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17</w:t>
      </w:r>
      <w:r w:rsidR="008410FF">
        <w:rPr>
          <w:sz w:val="20"/>
          <w:szCs w:val="20"/>
        </w:rPr>
        <w:t>120/B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14:paraId="2B410824" w14:textId="77777777" w:rsidR="004E0F54" w:rsidRPr="009245E8" w:rsidRDefault="004E0F54" w:rsidP="004E0F54">
      <w:pPr>
        <w:ind w:left="360"/>
        <w:rPr>
          <w:sz w:val="20"/>
          <w:szCs w:val="20"/>
        </w:rPr>
      </w:pPr>
    </w:p>
    <w:p w14:paraId="78E20D23" w14:textId="77777777" w:rsidR="004E0F54" w:rsidRDefault="004E0F54" w:rsidP="004E0F54">
      <w:pPr>
        <w:ind w:left="284" w:firstLine="142"/>
        <w:rPr>
          <w:sz w:val="20"/>
          <w:szCs w:val="20"/>
        </w:rPr>
      </w:pPr>
    </w:p>
    <w:p w14:paraId="131F0389" w14:textId="77777777"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14:paraId="27D75026" w14:textId="77777777" w:rsidR="004E0F54" w:rsidRDefault="004E0F54" w:rsidP="004E0F54">
      <w:pPr>
        <w:ind w:left="284" w:firstLine="142"/>
        <w:rPr>
          <w:sz w:val="22"/>
        </w:rPr>
      </w:pPr>
    </w:p>
    <w:p w14:paraId="0A2A902F" w14:textId="77777777"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8410FF">
        <w:rPr>
          <w:sz w:val="20"/>
          <w:szCs w:val="20"/>
        </w:rPr>
        <w:t xml:space="preserve">dcérskym podnikom </w:t>
      </w:r>
      <w:r>
        <w:rPr>
          <w:sz w:val="20"/>
          <w:szCs w:val="20"/>
        </w:rPr>
        <w:t> žiadnej spoločnosti.</w:t>
      </w:r>
      <w:r w:rsidR="004E0F54" w:rsidRPr="002308FC">
        <w:rPr>
          <w:sz w:val="20"/>
          <w:szCs w:val="20"/>
        </w:rPr>
        <w:t xml:space="preserve"> </w:t>
      </w:r>
    </w:p>
    <w:p w14:paraId="1DEA0E67" w14:textId="77777777" w:rsidR="009E52DF" w:rsidRPr="009245E8" w:rsidRDefault="009E52DF">
      <w:pPr>
        <w:ind w:left="360"/>
        <w:rPr>
          <w:sz w:val="20"/>
          <w:szCs w:val="20"/>
        </w:rPr>
      </w:pPr>
    </w:p>
    <w:p w14:paraId="37374927" w14:textId="77777777"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14:paraId="5EFE3ECC" w14:textId="77777777"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14:paraId="5ABC0BF2" w14:textId="77777777"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14:paraId="4E018820" w14:textId="77777777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14:paraId="7B233C12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11C473BB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389883B5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14:paraId="22C97219" w14:textId="77777777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BD01782" w14:textId="77777777"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28E92" w14:textId="73626161" w:rsidR="00494416" w:rsidRPr="004E22CE" w:rsidRDefault="00DE6325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C467A7" w14:textId="77777777"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14:paraId="6C837BC8" w14:textId="77777777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52AE973" w14:textId="77777777"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A9560" w14:textId="29BB6860" w:rsidR="00494416" w:rsidRPr="004E22CE" w:rsidRDefault="007B5DD5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  <w:p w14:paraId="1A517159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1762558" w14:textId="5D9B3008" w:rsidR="00494416" w:rsidRPr="004E22CE" w:rsidRDefault="0032535A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94416" w:rsidRPr="00D643C6" w14:paraId="0BE63463" w14:textId="77777777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B308732" w14:textId="77777777"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BF2D0E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4304C26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97460A1" w14:textId="77777777" w:rsidR="009E52DF" w:rsidRDefault="009E52DF" w:rsidP="00F07098">
      <w:pPr>
        <w:ind w:left="708"/>
        <w:jc w:val="both"/>
        <w:rPr>
          <w:sz w:val="20"/>
          <w:szCs w:val="20"/>
        </w:rPr>
      </w:pPr>
    </w:p>
    <w:p w14:paraId="20ABCFD7" w14:textId="77777777" w:rsidR="00F5483D" w:rsidRDefault="00F5483D" w:rsidP="002D64F5">
      <w:pPr>
        <w:ind w:left="567"/>
        <w:jc w:val="both"/>
        <w:rPr>
          <w:sz w:val="20"/>
          <w:szCs w:val="20"/>
        </w:rPr>
      </w:pPr>
    </w:p>
    <w:p w14:paraId="7A512C4A" w14:textId="77777777"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14:paraId="171D1423" w14:textId="77777777" w:rsidR="009E52DF" w:rsidRDefault="009E52DF" w:rsidP="000A0902">
      <w:pPr>
        <w:ind w:firstLine="360"/>
        <w:jc w:val="both"/>
        <w:rPr>
          <w:sz w:val="22"/>
        </w:rPr>
      </w:pPr>
    </w:p>
    <w:p w14:paraId="519A42ED" w14:textId="77777777" w:rsidR="009E52DF" w:rsidRDefault="009E52DF" w:rsidP="0025629F">
      <w:pPr>
        <w:ind w:left="360"/>
        <w:jc w:val="both"/>
        <w:rPr>
          <w:sz w:val="22"/>
        </w:rPr>
      </w:pPr>
    </w:p>
    <w:p w14:paraId="2606717D" w14:textId="77777777"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14:paraId="603C97C2" w14:textId="77777777"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14:paraId="0F96D508" w14:textId="77777777" w:rsidR="00753EFE" w:rsidRPr="0025629F" w:rsidRDefault="00753EFE" w:rsidP="0025629F">
      <w:pPr>
        <w:ind w:left="720"/>
        <w:jc w:val="center"/>
        <w:rPr>
          <w:b/>
          <w:sz w:val="22"/>
        </w:rPr>
      </w:pPr>
    </w:p>
    <w:p w14:paraId="2877486F" w14:textId="77777777" w:rsidR="009E52DF" w:rsidRPr="0025629F" w:rsidRDefault="009E52DF" w:rsidP="00780693">
      <w:pPr>
        <w:pStyle w:val="Nadpis3"/>
        <w:ind w:firstLine="180"/>
        <w:rPr>
          <w:b w:val="0"/>
        </w:rPr>
      </w:pPr>
    </w:p>
    <w:p w14:paraId="03228A78" w14:textId="683A4733"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</w:t>
      </w:r>
      <w:r w:rsidR="0043512B">
        <w:rPr>
          <w:sz w:val="20"/>
          <w:szCs w:val="20"/>
        </w:rPr>
        <w:t>202</w:t>
      </w:r>
      <w:r w:rsidR="0032535A">
        <w:rPr>
          <w:sz w:val="20"/>
          <w:szCs w:val="20"/>
        </w:rPr>
        <w:t>5</w:t>
      </w:r>
      <w:r w:rsidR="0091509E" w:rsidRPr="000E1FF6">
        <w:rPr>
          <w:sz w:val="20"/>
          <w:szCs w:val="20"/>
        </w:rPr>
        <w:t xml:space="preserve">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14:paraId="5F26BD49" w14:textId="77777777"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14:paraId="6C38935A" w14:textId="77777777"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14:paraId="5179E1E0" w14:textId="77777777" w:rsidR="00780693" w:rsidRPr="000E1FF6" w:rsidRDefault="00780693" w:rsidP="00780693">
      <w:pPr>
        <w:jc w:val="both"/>
        <w:rPr>
          <w:b/>
          <w:sz w:val="20"/>
          <w:szCs w:val="20"/>
        </w:rPr>
      </w:pPr>
    </w:p>
    <w:p w14:paraId="4BDB23B8" w14:textId="77777777"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14:paraId="30F61F6A" w14:textId="77777777"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14:paraId="6D1FE99D" w14:textId="77777777"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14:paraId="7C523081" w14:textId="77777777"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14:paraId="781BCA75" w14:textId="77777777" w:rsidR="00780693" w:rsidRPr="0049441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 obstaraním</w:t>
      </w:r>
    </w:p>
    <w:p w14:paraId="5D32E59C" w14:textId="77777777" w:rsidR="00780693" w:rsidRPr="000E1FF6" w:rsidRDefault="00780693" w:rsidP="00494416">
      <w:pPr>
        <w:ind w:left="1440"/>
        <w:jc w:val="both"/>
        <w:rPr>
          <w:sz w:val="20"/>
          <w:szCs w:val="20"/>
        </w:rPr>
      </w:pPr>
    </w:p>
    <w:p w14:paraId="049F7C4C" w14:textId="77777777" w:rsidR="0058346E" w:rsidRPr="000E1FF6" w:rsidRDefault="0058346E" w:rsidP="0058346E">
      <w:pPr>
        <w:jc w:val="both"/>
        <w:rPr>
          <w:sz w:val="20"/>
          <w:szCs w:val="20"/>
        </w:rPr>
      </w:pPr>
    </w:p>
    <w:p w14:paraId="7570354A" w14:textId="77777777"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14:paraId="6CB9553C" w14:textId="77777777"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14:paraId="1D07DAA8" w14:textId="77777777"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14:paraId="515C1C3F" w14:textId="77777777"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14:paraId="55B48616" w14:textId="77777777"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14:paraId="0988D4BC" w14:textId="77777777" w:rsidR="009E52DF" w:rsidRPr="000E1FF6" w:rsidRDefault="009E52DF">
      <w:pPr>
        <w:ind w:left="720"/>
        <w:rPr>
          <w:b/>
          <w:sz w:val="20"/>
          <w:szCs w:val="20"/>
        </w:rPr>
      </w:pPr>
    </w:p>
    <w:p w14:paraId="6155E27F" w14:textId="77777777"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1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48"/>
      </w:tblGrid>
      <w:tr w:rsidR="00761FBD" w:rsidRPr="000E1FF6" w14:paraId="2129A013" w14:textId="77777777" w:rsidTr="00503D84">
        <w:trPr>
          <w:trHeight w:val="180"/>
        </w:trPr>
        <w:tc>
          <w:tcPr>
            <w:tcW w:w="9148" w:type="dxa"/>
            <w:vAlign w:val="center"/>
          </w:tcPr>
          <w:p w14:paraId="36DF16CD" w14:textId="77777777"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14:paraId="277A8932" w14:textId="77777777"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14:paraId="22EE0B06" w14:textId="77777777"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28E8D163" w14:textId="77777777" w:rsidTr="00503D84">
        <w:trPr>
          <w:trHeight w:val="180"/>
        </w:trPr>
        <w:tc>
          <w:tcPr>
            <w:tcW w:w="9148" w:type="dxa"/>
            <w:vAlign w:val="center"/>
          </w:tcPr>
          <w:p w14:paraId="54EEC9E6" w14:textId="77777777"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14:paraId="67C463F4" w14:textId="77777777"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14:paraId="743B7AF4" w14:textId="77777777"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3EEF048C" w14:textId="77777777" w:rsidTr="00503D84">
        <w:trPr>
          <w:trHeight w:val="180"/>
        </w:trPr>
        <w:tc>
          <w:tcPr>
            <w:tcW w:w="9148" w:type="dxa"/>
            <w:vAlign w:val="center"/>
          </w:tcPr>
          <w:p w14:paraId="06B5886D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14:paraId="7D3F7FAE" w14:textId="77777777"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14:paraId="08123E5C" w14:textId="77777777"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1D359876" w14:textId="77777777" w:rsidTr="00503D84">
        <w:trPr>
          <w:trHeight w:val="180"/>
        </w:trPr>
        <w:tc>
          <w:tcPr>
            <w:tcW w:w="9148" w:type="dxa"/>
            <w:vAlign w:val="center"/>
          </w:tcPr>
          <w:p w14:paraId="728E4061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14:paraId="5648BB0E" w14:textId="2B2780D1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podľa zákona o daniach z príjmov pri sadzbe </w:t>
            </w:r>
            <w:r w:rsidR="0043512B">
              <w:rPr>
                <w:bCs/>
                <w:sz w:val="20"/>
                <w:szCs w:val="20"/>
                <w:lang w:eastAsia="sk-SK"/>
              </w:rPr>
              <w:t>1</w:t>
            </w:r>
            <w:r w:rsidR="0002532C">
              <w:rPr>
                <w:bCs/>
                <w:sz w:val="20"/>
                <w:szCs w:val="20"/>
                <w:lang w:eastAsia="sk-SK"/>
              </w:rPr>
              <w:t>0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14:paraId="3F3CDEA1" w14:textId="77777777"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64E5A198" w14:textId="77777777" w:rsidTr="00503D84">
        <w:trPr>
          <w:trHeight w:val="242"/>
        </w:trPr>
        <w:tc>
          <w:tcPr>
            <w:tcW w:w="9148" w:type="dxa"/>
          </w:tcPr>
          <w:p w14:paraId="2C26B5C5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 nerozlišujú náklady a výnosy, ak ide o nevýznamný </w:t>
            </w:r>
          </w:p>
          <w:p w14:paraId="6418044E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="00503D84">
              <w:rPr>
                <w:bCs/>
                <w:sz w:val="20"/>
                <w:szCs w:val="20"/>
                <w:lang w:eastAsia="sk-SK"/>
              </w:rPr>
              <w:t>omi</w:t>
            </w:r>
            <w:proofErr w:type="spellEnd"/>
            <w:r w:rsidR="00503D84">
              <w:rPr>
                <w:bCs/>
                <w:sz w:val="20"/>
                <w:szCs w:val="20"/>
                <w:lang w:eastAsia="sk-SK"/>
              </w:rPr>
              <w:t xml:space="preserve"> dvoma 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</w:r>
            <w:proofErr w:type="spellStart"/>
            <w:r w:rsidR="000D2F8F">
              <w:rPr>
                <w:bCs/>
                <w:sz w:val="20"/>
                <w:szCs w:val="20"/>
                <w:lang w:eastAsia="sk-SK"/>
              </w:rPr>
              <w:t>je</w:t>
            </w:r>
            <w:proofErr w:type="spellEnd"/>
            <w:r w:rsidR="000D2F8F">
              <w:rPr>
                <w:bCs/>
                <w:sz w:val="20"/>
                <w:szCs w:val="20"/>
                <w:lang w:eastAsia="sk-SK"/>
              </w:rPr>
              <w:t xml:space="preserve"> do výšky 40,00 eur. </w:t>
            </w:r>
          </w:p>
          <w:p w14:paraId="086A17F4" w14:textId="77777777" w:rsidR="00261205" w:rsidRDefault="00261205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  <w:p w14:paraId="6925A987" w14:textId="77777777"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2062535F" w14:textId="77777777" w:rsidTr="00503D84">
        <w:trPr>
          <w:trHeight w:val="184"/>
        </w:trPr>
        <w:tc>
          <w:tcPr>
            <w:tcW w:w="9148" w:type="dxa"/>
          </w:tcPr>
          <w:p w14:paraId="5875203B" w14:textId="77777777" w:rsidR="00261205" w:rsidRPr="00503D84" w:rsidRDefault="00261205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Spôsob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14:paraId="69F49FC5" w14:textId="77777777" w:rsidTr="00503D84">
        <w:trPr>
          <w:trHeight w:val="61"/>
        </w:trPr>
        <w:tc>
          <w:tcPr>
            <w:tcW w:w="9148" w:type="dxa"/>
          </w:tcPr>
          <w:p w14:paraId="7725387A" w14:textId="77777777"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8A247B8" w14:textId="77777777" w:rsidR="009E52DF" w:rsidRPr="002308FC" w:rsidRDefault="009E52DF" w:rsidP="00D77D03">
      <w:pPr>
        <w:jc w:val="both"/>
        <w:rPr>
          <w:sz w:val="20"/>
          <w:szCs w:val="20"/>
        </w:rPr>
      </w:pPr>
    </w:p>
    <w:p w14:paraId="34A6410D" w14:textId="77777777"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14:paraId="691A5614" w14:textId="77777777"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E32BA7">
        <w:rPr>
          <w:sz w:val="20"/>
          <w:szCs w:val="20"/>
        </w:rPr>
        <w:t>800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E32BA7">
        <w:rPr>
          <w:sz w:val="20"/>
          <w:szCs w:val="20"/>
        </w:rPr>
        <w:t>8</w:t>
      </w:r>
      <w:r w:rsidR="006F3EE3">
        <w:rPr>
          <w:sz w:val="20"/>
          <w:szCs w:val="20"/>
        </w:rPr>
        <w:t>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14:paraId="32652C9C" w14:textId="77777777"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14:paraId="6E6D335D" w14:textId="77777777"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14:paraId="6E5856B1" w14:textId="77777777"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14:paraId="4E02B152" w14:textId="77777777"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14:paraId="58597BB7" w14:textId="77777777"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14:paraId="7BEC0F04" w14:textId="77777777"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14:paraId="2A09101B" w14:textId="77777777"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14:paraId="38BB94D4" w14:textId="77777777" w:rsidR="009E52DF" w:rsidRPr="002D4644" w:rsidRDefault="009E52DF">
      <w:pPr>
        <w:ind w:left="1080"/>
        <w:rPr>
          <w:sz w:val="20"/>
          <w:szCs w:val="20"/>
        </w:rPr>
      </w:pPr>
    </w:p>
    <w:p w14:paraId="0F496BA0" w14:textId="77777777" w:rsidR="00D800D2" w:rsidRDefault="00D800D2">
      <w:pPr>
        <w:ind w:left="1080"/>
      </w:pPr>
    </w:p>
    <w:p w14:paraId="0EB28E1A" w14:textId="77777777" w:rsidR="006F1BD5" w:rsidRDefault="006F1BD5" w:rsidP="004E11BA">
      <w:pPr>
        <w:ind w:left="1080" w:firstLine="45"/>
        <w:jc w:val="both"/>
      </w:pPr>
    </w:p>
    <w:p w14:paraId="73023F07" w14:textId="77777777"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14:paraId="3838E99A" w14:textId="77777777" w:rsidR="003E0AF4" w:rsidRDefault="003E0AF4" w:rsidP="00BC5E79">
      <w:pPr>
        <w:ind w:left="1080"/>
        <w:jc w:val="both"/>
      </w:pPr>
    </w:p>
    <w:p w14:paraId="7A668EBC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4B7EC1AD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58D8DB98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126D3694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02D395E0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0A295824" w14:textId="77777777"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14:paraId="6F272589" w14:textId="77777777"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6F3EE3">
        <w:rPr>
          <w:b/>
        </w:rPr>
        <w:t>strát</w:t>
      </w:r>
    </w:p>
    <w:p w14:paraId="4BD7DC0A" w14:textId="77777777"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14:paraId="3321501D" w14:textId="77777777" w:rsidR="001A0D59" w:rsidRPr="00A76F04" w:rsidRDefault="00F63FA1" w:rsidP="001A0D59">
      <w:pPr>
        <w:numPr>
          <w:ilvl w:val="0"/>
          <w:numId w:val="34"/>
        </w:numPr>
        <w:jc w:val="both"/>
        <w:rPr>
          <w:b/>
        </w:rPr>
      </w:pPr>
      <w:r w:rsidRPr="00364423">
        <w:rPr>
          <w:b/>
          <w:sz w:val="20"/>
          <w:szCs w:val="20"/>
        </w:rPr>
        <w:t>Informácie o záväzkoch</w:t>
      </w:r>
      <w:r>
        <w:rPr>
          <w:b/>
        </w:rPr>
        <w:t>:</w:t>
      </w:r>
    </w:p>
    <w:p w14:paraId="200B3244" w14:textId="77777777" w:rsidR="00402518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 xml:space="preserve">Spoločnosť eviduje </w:t>
      </w:r>
      <w:r w:rsidR="006F3EE3" w:rsidRPr="000E6C23">
        <w:rPr>
          <w:sz w:val="20"/>
          <w:szCs w:val="20"/>
        </w:rPr>
        <w:tab/>
      </w:r>
      <w:r w:rsidRPr="000E6C23">
        <w:rPr>
          <w:sz w:val="20"/>
          <w:szCs w:val="20"/>
        </w:rPr>
        <w:t>krátkodobé záväzky voči zamestnancovi</w:t>
      </w:r>
      <w:r w:rsidR="00CE69F1">
        <w:rPr>
          <w:sz w:val="20"/>
          <w:szCs w:val="20"/>
        </w:rPr>
        <w:t>, SP a ZP</w:t>
      </w:r>
      <w:r w:rsidRPr="000E6C23">
        <w:rPr>
          <w:sz w:val="20"/>
          <w:szCs w:val="20"/>
        </w:rPr>
        <w:t xml:space="preserve">  a</w:t>
      </w:r>
      <w:r w:rsidR="00A76F04">
        <w:rPr>
          <w:sz w:val="20"/>
          <w:szCs w:val="20"/>
        </w:rPr>
        <w:t xml:space="preserve"> záväzky </w:t>
      </w:r>
    </w:p>
    <w:p w14:paraId="68942A5A" w14:textId="57E90FE5" w:rsidR="00A76F04" w:rsidRPr="000E6C23" w:rsidRDefault="00A76F04" w:rsidP="001A0D5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voči daňovému úradu</w:t>
      </w:r>
      <w:r w:rsidR="00E6317B">
        <w:rPr>
          <w:sz w:val="20"/>
          <w:szCs w:val="20"/>
        </w:rPr>
        <w:t xml:space="preserve"> -doba splatnosti do 31.01.202</w:t>
      </w:r>
      <w:r w:rsidR="002B1CB4">
        <w:rPr>
          <w:sz w:val="20"/>
          <w:szCs w:val="20"/>
        </w:rPr>
        <w:t>6</w:t>
      </w:r>
    </w:p>
    <w:p w14:paraId="17299BC2" w14:textId="77777777" w:rsidR="001A0D59" w:rsidRPr="000E6C23" w:rsidRDefault="001A0D59" w:rsidP="001A0D59">
      <w:pPr>
        <w:ind w:left="360"/>
        <w:jc w:val="both"/>
      </w:pPr>
    </w:p>
    <w:p w14:paraId="32492BE2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3C253EBD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7BE4B6FE" w14:textId="77777777"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6"/>
        <w:gridCol w:w="2535"/>
      </w:tblGrid>
      <w:tr w:rsidR="00F63FA1" w:rsidRPr="00D643C6" w14:paraId="441AD745" w14:textId="77777777" w:rsidTr="004E22C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104D226A" w14:textId="77777777"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A2E04F6" w14:textId="77777777"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814402" w14:textId="77777777"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F63FA1" w:rsidRPr="00D643C6" w14:paraId="172C11D8" w14:textId="77777777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4C14409" w14:textId="77777777"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C0289" w14:textId="77777777"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9FF84" w14:textId="77777777"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14:paraId="46CA1283" w14:textId="77777777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B5495D" w14:textId="77777777"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299D" w14:textId="77777777"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521AF" w14:textId="77777777"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14:paraId="23BDE992" w14:textId="77777777" w:rsidTr="00472EDF">
        <w:trPr>
          <w:trHeight w:val="752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135008F" w14:textId="77777777"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34709" w14:textId="4FE6078E" w:rsidR="00F63FA1" w:rsidRPr="00364423" w:rsidRDefault="00440CE7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92358" w14:textId="77777777"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14:paraId="2947F9A2" w14:textId="77777777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7B65098" w14:textId="77777777"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EA6CB" w14:textId="7BBECAB8" w:rsidR="00F63FA1" w:rsidRPr="00364423" w:rsidRDefault="00863A0C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8FD6" w14:textId="0BDE0646" w:rsidR="00F63FA1" w:rsidRPr="00364423" w:rsidRDefault="00CB3B48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4524</w:t>
            </w:r>
          </w:p>
        </w:tc>
      </w:tr>
      <w:tr w:rsidR="00F63FA1" w:rsidRPr="00D643C6" w14:paraId="2C7EAD8D" w14:textId="77777777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9407D1D" w14:textId="77777777"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0CA364" w14:textId="5EB0DFAE" w:rsidR="00F63FA1" w:rsidRPr="00364423" w:rsidRDefault="006A5DBB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E515B5" w14:textId="7D80188F" w:rsidR="00F63FA1" w:rsidRPr="00364423" w:rsidRDefault="00CB3B48" w:rsidP="00A7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4524</w:t>
            </w:r>
          </w:p>
        </w:tc>
      </w:tr>
      <w:tr w:rsidR="00F63FA1" w:rsidRPr="00D643C6" w14:paraId="4FD88526" w14:textId="77777777" w:rsidTr="004E22CE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2D4CA2D" w14:textId="77777777"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CCC8F" w14:textId="77777777" w:rsidR="00F63FA1" w:rsidRPr="00D643C6" w:rsidRDefault="00F63FA1" w:rsidP="004E22CE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043DE" w14:textId="77777777" w:rsidR="00F63FA1" w:rsidRPr="00D643C6" w:rsidRDefault="00F63FA1" w:rsidP="004E22CE">
            <w:pPr>
              <w:jc w:val="center"/>
            </w:pPr>
          </w:p>
        </w:tc>
      </w:tr>
    </w:tbl>
    <w:p w14:paraId="4078D30E" w14:textId="77777777" w:rsidR="00F63FA1" w:rsidRDefault="00F63FA1" w:rsidP="00F63FA1"/>
    <w:p w14:paraId="7645882A" w14:textId="77777777" w:rsidR="00F63FA1" w:rsidRDefault="00F63FA1" w:rsidP="00F63FA1"/>
    <w:p w14:paraId="6485A96B" w14:textId="77777777" w:rsidR="00F63FA1" w:rsidRPr="00364423" w:rsidRDefault="00F63FA1" w:rsidP="00F63FA1">
      <w:pPr>
        <w:rPr>
          <w:sz w:val="20"/>
          <w:szCs w:val="20"/>
        </w:rPr>
      </w:pPr>
    </w:p>
    <w:p w14:paraId="76C158F1" w14:textId="77777777" w:rsidR="00F63FA1" w:rsidRPr="00364423" w:rsidRDefault="00F63FA1" w:rsidP="00F63FA1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</w:t>
      </w:r>
      <w:r w:rsidR="00364423" w:rsidRPr="00364423">
        <w:rPr>
          <w:b/>
          <w:sz w:val="20"/>
          <w:szCs w:val="20"/>
        </w:rPr>
        <w:t> </w:t>
      </w:r>
      <w:r w:rsidRPr="00364423">
        <w:rPr>
          <w:b/>
          <w:sz w:val="20"/>
          <w:szCs w:val="20"/>
        </w:rPr>
        <w:t>výnosoch</w:t>
      </w:r>
    </w:p>
    <w:p w14:paraId="727E050B" w14:textId="77777777" w:rsidR="00364423" w:rsidRPr="00364423" w:rsidRDefault="00364423" w:rsidP="00364423">
      <w:pPr>
        <w:ind w:left="360"/>
        <w:rPr>
          <w:b/>
          <w:sz w:val="20"/>
          <w:szCs w:val="20"/>
        </w:rPr>
      </w:pPr>
    </w:p>
    <w:p w14:paraId="67945B9F" w14:textId="77777777"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>Najvýznamnejšia časť výnosov je z tržieb z </w:t>
      </w:r>
      <w:r w:rsidR="001A0D59" w:rsidRPr="000E6C23">
        <w:rPr>
          <w:sz w:val="20"/>
          <w:szCs w:val="20"/>
        </w:rPr>
        <w:t>poskytnutých</w:t>
      </w:r>
      <w:r w:rsidRPr="000E6C23">
        <w:rPr>
          <w:sz w:val="20"/>
          <w:szCs w:val="20"/>
        </w:rPr>
        <w:t xml:space="preserve"> služieb. </w:t>
      </w:r>
    </w:p>
    <w:p w14:paraId="418BE0DE" w14:textId="77777777" w:rsidR="00364423" w:rsidRPr="00364423" w:rsidRDefault="00364423" w:rsidP="00364423">
      <w:pPr>
        <w:ind w:left="360"/>
        <w:rPr>
          <w:b/>
          <w:sz w:val="20"/>
          <w:szCs w:val="20"/>
        </w:rPr>
      </w:pPr>
    </w:p>
    <w:p w14:paraId="2E3E7306" w14:textId="77777777" w:rsidR="00F63FA1" w:rsidRPr="00364423" w:rsidRDefault="00364423" w:rsidP="00364423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 nákladoch</w:t>
      </w:r>
    </w:p>
    <w:p w14:paraId="2CCF86DF" w14:textId="77777777" w:rsidR="00364423" w:rsidRPr="00364423" w:rsidRDefault="00364423" w:rsidP="00364423">
      <w:pPr>
        <w:ind w:left="360"/>
        <w:rPr>
          <w:b/>
          <w:sz w:val="20"/>
          <w:szCs w:val="20"/>
        </w:rPr>
      </w:pPr>
    </w:p>
    <w:p w14:paraId="3075DCC0" w14:textId="77777777" w:rsidR="001A0D59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Najvýznamnejšiu časť nákladov z hospodárskej činnosti spoločnosti tvoria </w:t>
      </w:r>
      <w:r w:rsidR="001A0D59" w:rsidRPr="000E6C23">
        <w:rPr>
          <w:sz w:val="20"/>
          <w:szCs w:val="20"/>
        </w:rPr>
        <w:t xml:space="preserve"> </w:t>
      </w:r>
      <w:r w:rsidR="000D2F8F">
        <w:rPr>
          <w:sz w:val="20"/>
          <w:szCs w:val="20"/>
        </w:rPr>
        <w:t>mzdové náklady.</w:t>
      </w:r>
    </w:p>
    <w:p w14:paraId="34A26D05" w14:textId="77777777" w:rsidR="0043512B" w:rsidRDefault="0043512B" w:rsidP="00364423">
      <w:pPr>
        <w:ind w:left="360"/>
        <w:rPr>
          <w:sz w:val="20"/>
          <w:szCs w:val="20"/>
        </w:rPr>
      </w:pPr>
    </w:p>
    <w:p w14:paraId="563D264B" w14:textId="77777777" w:rsidR="0043512B" w:rsidRDefault="0043512B" w:rsidP="00364423">
      <w:pPr>
        <w:ind w:left="360"/>
        <w:rPr>
          <w:sz w:val="20"/>
          <w:szCs w:val="20"/>
        </w:rPr>
      </w:pPr>
      <w:r>
        <w:rPr>
          <w:sz w:val="20"/>
          <w:szCs w:val="20"/>
        </w:rPr>
        <w:t>Spoločnosť nevytvorila kapitálový fond z príspevkov.</w:t>
      </w:r>
    </w:p>
    <w:p w14:paraId="02F2DE0C" w14:textId="77777777" w:rsidR="00E32BA7" w:rsidRDefault="00E32BA7" w:rsidP="00364423">
      <w:pPr>
        <w:ind w:left="360"/>
        <w:rPr>
          <w:sz w:val="20"/>
          <w:szCs w:val="20"/>
        </w:rPr>
      </w:pPr>
    </w:p>
    <w:p w14:paraId="3A3D1AD2" w14:textId="1CC50FD3" w:rsidR="00E32BA7" w:rsidRDefault="00B509DC" w:rsidP="00B509DC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14:paraId="553AC76D" w14:textId="77777777" w:rsidR="00E32BA7" w:rsidRPr="00E32BA7" w:rsidRDefault="00E32BA7" w:rsidP="00E32BA7">
      <w:pPr>
        <w:ind w:left="708"/>
        <w:rPr>
          <w:b/>
          <w:bCs/>
          <w:sz w:val="20"/>
          <w:szCs w:val="20"/>
        </w:rPr>
      </w:pPr>
    </w:p>
    <w:p w14:paraId="30E96EEE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06517F8C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7F96E497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5ACC60AD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6DA5B55F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092BE644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FC38E8">
      <w:headerReference w:type="default" r:id="rId8"/>
      <w:footerReference w:type="even" r:id="rId9"/>
      <w:footerReference w:type="default" r:id="rId10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5B262" w14:textId="77777777" w:rsidR="003515E1" w:rsidRDefault="003515E1">
      <w:r>
        <w:separator/>
      </w:r>
    </w:p>
  </w:endnote>
  <w:endnote w:type="continuationSeparator" w:id="0">
    <w:p w14:paraId="155F6AF5" w14:textId="77777777" w:rsidR="003515E1" w:rsidRDefault="00351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93FAE" w14:textId="77777777"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DCC94E" w14:textId="77777777"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BF45EB" w14:textId="77777777" w:rsidR="00201B76" w:rsidRDefault="00201B76">
    <w:pPr>
      <w:pStyle w:val="Pta"/>
      <w:jc w:val="right"/>
    </w:pPr>
  </w:p>
  <w:p w14:paraId="18EA419C" w14:textId="77777777"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AC7CDF" w14:textId="77777777" w:rsidR="003515E1" w:rsidRDefault="003515E1">
      <w:r>
        <w:separator/>
      </w:r>
    </w:p>
  </w:footnote>
  <w:footnote w:type="continuationSeparator" w:id="0">
    <w:p w14:paraId="22E0687D" w14:textId="77777777" w:rsidR="003515E1" w:rsidRDefault="003515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139BF" w14:textId="77777777"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8410FF">
      <w:t>46423958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18564D">
      <w:t>202</w:t>
    </w:r>
    <w:r w:rsidR="008410FF">
      <w:t>3376014</w:t>
    </w:r>
  </w:p>
  <w:p w14:paraId="68F15663" w14:textId="77777777"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 w15:restartNumberingAfterBreak="0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 w15:restartNumberingAfterBreak="0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 w15:restartNumberingAfterBreak="0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 w15:restartNumberingAfterBreak="0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 w15:restartNumberingAfterBreak="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 w15:restartNumberingAfterBreak="0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 w15:restartNumberingAfterBreak="0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 w15:restartNumberingAfterBreak="0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 w15:restartNumberingAfterBreak="0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 w15:restartNumberingAfterBreak="0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 w15:restartNumberingAfterBreak="0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7FE19C3"/>
    <w:multiLevelType w:val="hybridMultilevel"/>
    <w:tmpl w:val="E6142C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 w15:restartNumberingAfterBreak="0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78617847">
    <w:abstractNumId w:val="3"/>
  </w:num>
  <w:num w:numId="2" w16cid:durableId="1357803570">
    <w:abstractNumId w:val="8"/>
  </w:num>
  <w:num w:numId="3" w16cid:durableId="1529414603">
    <w:abstractNumId w:val="9"/>
  </w:num>
  <w:num w:numId="4" w16cid:durableId="688532879">
    <w:abstractNumId w:val="10"/>
  </w:num>
  <w:num w:numId="5" w16cid:durableId="1506943503">
    <w:abstractNumId w:val="11"/>
  </w:num>
  <w:num w:numId="6" w16cid:durableId="1098795659">
    <w:abstractNumId w:val="12"/>
  </w:num>
  <w:num w:numId="7" w16cid:durableId="512456594">
    <w:abstractNumId w:val="13"/>
  </w:num>
  <w:num w:numId="8" w16cid:durableId="1088387435">
    <w:abstractNumId w:val="16"/>
  </w:num>
  <w:num w:numId="9" w16cid:durableId="1963531219">
    <w:abstractNumId w:val="17"/>
  </w:num>
  <w:num w:numId="10" w16cid:durableId="1946768549">
    <w:abstractNumId w:val="18"/>
  </w:num>
  <w:num w:numId="11" w16cid:durableId="1501384885">
    <w:abstractNumId w:val="19"/>
  </w:num>
  <w:num w:numId="12" w16cid:durableId="694307582">
    <w:abstractNumId w:val="20"/>
  </w:num>
  <w:num w:numId="13" w16cid:durableId="1800490145">
    <w:abstractNumId w:val="22"/>
  </w:num>
  <w:num w:numId="14" w16cid:durableId="1587492301">
    <w:abstractNumId w:val="23"/>
  </w:num>
  <w:num w:numId="15" w16cid:durableId="2073966540">
    <w:abstractNumId w:val="32"/>
  </w:num>
  <w:num w:numId="16" w16cid:durableId="943730187">
    <w:abstractNumId w:val="34"/>
  </w:num>
  <w:num w:numId="17" w16cid:durableId="1233390080">
    <w:abstractNumId w:val="35"/>
  </w:num>
  <w:num w:numId="18" w16cid:durableId="2144038007">
    <w:abstractNumId w:val="42"/>
  </w:num>
  <w:num w:numId="19" w16cid:durableId="302274481">
    <w:abstractNumId w:val="40"/>
  </w:num>
  <w:num w:numId="20" w16cid:durableId="826552161">
    <w:abstractNumId w:val="52"/>
  </w:num>
  <w:num w:numId="21" w16cid:durableId="4216714">
    <w:abstractNumId w:val="48"/>
  </w:num>
  <w:num w:numId="22" w16cid:durableId="1704475943">
    <w:abstractNumId w:val="38"/>
  </w:num>
  <w:num w:numId="23" w16cid:durableId="1001349079">
    <w:abstractNumId w:val="36"/>
  </w:num>
  <w:num w:numId="24" w16cid:durableId="218708479">
    <w:abstractNumId w:val="47"/>
  </w:num>
  <w:num w:numId="25" w16cid:durableId="1599437584">
    <w:abstractNumId w:val="50"/>
  </w:num>
  <w:num w:numId="26" w16cid:durableId="1669557665">
    <w:abstractNumId w:val="39"/>
  </w:num>
  <w:num w:numId="27" w16cid:durableId="575435675">
    <w:abstractNumId w:val="41"/>
  </w:num>
  <w:num w:numId="28" w16cid:durableId="1882934763">
    <w:abstractNumId w:val="37"/>
  </w:num>
  <w:num w:numId="29" w16cid:durableId="515508576">
    <w:abstractNumId w:val="44"/>
  </w:num>
  <w:num w:numId="30" w16cid:durableId="1010567730">
    <w:abstractNumId w:val="51"/>
  </w:num>
  <w:num w:numId="31" w16cid:durableId="1620991211">
    <w:abstractNumId w:val="46"/>
  </w:num>
  <w:num w:numId="32" w16cid:durableId="986057119">
    <w:abstractNumId w:val="45"/>
  </w:num>
  <w:num w:numId="33" w16cid:durableId="249772571">
    <w:abstractNumId w:val="49"/>
  </w:num>
  <w:num w:numId="34" w16cid:durableId="1693529720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532C"/>
    <w:rsid w:val="00026682"/>
    <w:rsid w:val="00033A93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26F7"/>
    <w:rsid w:val="0014670D"/>
    <w:rsid w:val="00153533"/>
    <w:rsid w:val="00153CCC"/>
    <w:rsid w:val="001554D8"/>
    <w:rsid w:val="00157027"/>
    <w:rsid w:val="00160832"/>
    <w:rsid w:val="00162DE1"/>
    <w:rsid w:val="00163673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569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1CB4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2535A"/>
    <w:rsid w:val="00334FF7"/>
    <w:rsid w:val="003365A1"/>
    <w:rsid w:val="00336F60"/>
    <w:rsid w:val="0034499F"/>
    <w:rsid w:val="003515E1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36ED"/>
    <w:rsid w:val="003D5BD0"/>
    <w:rsid w:val="003D6208"/>
    <w:rsid w:val="003D6510"/>
    <w:rsid w:val="003D7C14"/>
    <w:rsid w:val="003E0AF4"/>
    <w:rsid w:val="003E1D68"/>
    <w:rsid w:val="003E2405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3512B"/>
    <w:rsid w:val="00440CE7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2E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780"/>
    <w:rsid w:val="00501EF8"/>
    <w:rsid w:val="005022CC"/>
    <w:rsid w:val="00503D84"/>
    <w:rsid w:val="005047EC"/>
    <w:rsid w:val="00504AF1"/>
    <w:rsid w:val="00504BE5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66D93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58FC"/>
    <w:rsid w:val="005F66D1"/>
    <w:rsid w:val="005F7619"/>
    <w:rsid w:val="005F7F97"/>
    <w:rsid w:val="00603C7F"/>
    <w:rsid w:val="00604C2B"/>
    <w:rsid w:val="006113C5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A5DBB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07B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3307"/>
    <w:rsid w:val="007A425B"/>
    <w:rsid w:val="007A73B5"/>
    <w:rsid w:val="007A7643"/>
    <w:rsid w:val="007A77EF"/>
    <w:rsid w:val="007B1936"/>
    <w:rsid w:val="007B5DD5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29CA"/>
    <w:rsid w:val="0085589E"/>
    <w:rsid w:val="00860DBC"/>
    <w:rsid w:val="00862184"/>
    <w:rsid w:val="008626C4"/>
    <w:rsid w:val="00863A0C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B786C"/>
    <w:rsid w:val="008C27C9"/>
    <w:rsid w:val="008C53B7"/>
    <w:rsid w:val="008C5F10"/>
    <w:rsid w:val="008D6A0A"/>
    <w:rsid w:val="008E1504"/>
    <w:rsid w:val="008E7C27"/>
    <w:rsid w:val="008F0699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6001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37CAA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3D59"/>
    <w:rsid w:val="00A86494"/>
    <w:rsid w:val="00A9057F"/>
    <w:rsid w:val="00A90902"/>
    <w:rsid w:val="00A933DC"/>
    <w:rsid w:val="00A97828"/>
    <w:rsid w:val="00AA2E5F"/>
    <w:rsid w:val="00AA37BA"/>
    <w:rsid w:val="00AA395D"/>
    <w:rsid w:val="00AB2181"/>
    <w:rsid w:val="00AB2EF9"/>
    <w:rsid w:val="00AB5B7D"/>
    <w:rsid w:val="00AC42B9"/>
    <w:rsid w:val="00AC79F0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2370"/>
    <w:rsid w:val="00B458F1"/>
    <w:rsid w:val="00B509DC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67FB4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B3999"/>
    <w:rsid w:val="00CB3B48"/>
    <w:rsid w:val="00CB70FF"/>
    <w:rsid w:val="00CC336D"/>
    <w:rsid w:val="00CC5FE4"/>
    <w:rsid w:val="00CC68B4"/>
    <w:rsid w:val="00CD62F2"/>
    <w:rsid w:val="00CE0D04"/>
    <w:rsid w:val="00CE33D6"/>
    <w:rsid w:val="00CE69F1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AAF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6325"/>
    <w:rsid w:val="00DE700B"/>
    <w:rsid w:val="00DF0DDE"/>
    <w:rsid w:val="00DF6A0A"/>
    <w:rsid w:val="00DF6AD8"/>
    <w:rsid w:val="00E01A10"/>
    <w:rsid w:val="00E02348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3D2C"/>
    <w:rsid w:val="00E25A98"/>
    <w:rsid w:val="00E2650C"/>
    <w:rsid w:val="00E27462"/>
    <w:rsid w:val="00E27A72"/>
    <w:rsid w:val="00E32313"/>
    <w:rsid w:val="00E32BA7"/>
    <w:rsid w:val="00E3316A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17B"/>
    <w:rsid w:val="00E63F4E"/>
    <w:rsid w:val="00E640F7"/>
    <w:rsid w:val="00E644F4"/>
    <w:rsid w:val="00E65D63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38E8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60E64"/>
  <w15:chartTrackingRefBased/>
  <w15:docId w15:val="{902987C2-69FE-49AE-B8A5-156ECC50C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26741F-F13D-4115-9922-36AF265B9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712</Words>
  <Characters>4113</Characters>
  <Application>Microsoft Office Word</Application>
  <DocSecurity>0</DocSecurity>
  <Lines>186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dc:description/>
  <cp:lastModifiedBy>Jarmila Polakovicova</cp:lastModifiedBy>
  <cp:revision>3</cp:revision>
  <cp:lastPrinted>2022-03-25T13:00:00Z</cp:lastPrinted>
  <dcterms:created xsi:type="dcterms:W3CDTF">2026-02-24T18:57:00Z</dcterms:created>
  <dcterms:modified xsi:type="dcterms:W3CDTF">2026-02-25T14:31:00Z</dcterms:modified>
</cp:coreProperties>
</file>