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EB" w:rsidRDefault="00060D7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</w:t>
      </w:r>
      <w:r w:rsidR="002106D7">
        <w:rPr>
          <w:rFonts w:ascii="Arial Narrow" w:hAnsi="Arial Narrow" w:cs="Arial Narrow"/>
          <w:b/>
        </w:rPr>
        <w:t>OZNÁMKY K ÚČTOVNEJ ZÁVIERKE 2025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BC3DA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HERTY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BC3DA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96</w:t>
            </w:r>
            <w:r w:rsidR="00134B15">
              <w:rPr>
                <w:rFonts w:ascii="Arial Narrow" w:hAnsi="Arial Narrow" w:cs="Arial Narrow"/>
                <w:sz w:val="22"/>
                <w:szCs w:val="22"/>
              </w:rPr>
              <w:t xml:space="preserve">501 Žiar nad Hronom, </w:t>
            </w:r>
            <w:proofErr w:type="spellStart"/>
            <w:r w:rsidR="00134B15">
              <w:rPr>
                <w:rFonts w:ascii="Arial Narrow" w:hAnsi="Arial Narrow" w:cs="Arial Narrow"/>
                <w:sz w:val="22"/>
                <w:szCs w:val="22"/>
              </w:rPr>
              <w:t>Dr.Jánskeho</w:t>
            </w:r>
            <w:proofErr w:type="spellEnd"/>
            <w:r w:rsidR="00134B15">
              <w:rPr>
                <w:rFonts w:ascii="Arial Narrow" w:hAnsi="Arial Narrow" w:cs="Arial Narrow"/>
                <w:sz w:val="22"/>
                <w:szCs w:val="22"/>
              </w:rPr>
              <w:t xml:space="preserve"> 456/23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</w:t>
            </w:r>
            <w:r w:rsidR="00060D7E">
              <w:rPr>
                <w:rFonts w:ascii="Arial Narrow" w:hAnsi="Arial Narrow" w:cs="Arial Narrow"/>
                <w:sz w:val="22"/>
                <w:szCs w:val="22"/>
              </w:rPr>
              <w:t>registra:</w:t>
            </w:r>
            <w:r w:rsidR="00134B15">
              <w:rPr>
                <w:rFonts w:ascii="Arial Narrow" w:hAnsi="Arial Narrow" w:cs="Arial Narrow"/>
                <w:sz w:val="22"/>
                <w:szCs w:val="22"/>
              </w:rPr>
              <w:t xml:space="preserve"> 17.07.2008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34B1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34B1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HERTY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2106D7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1D45EB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1D45EB">
        <w:rPr>
          <w:rFonts w:ascii="Arial Narrow" w:hAnsi="Arial Narrow" w:cs="Arial Narrow"/>
          <w:sz w:val="22"/>
          <w:szCs w:val="22"/>
        </w:rPr>
        <w:t>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2106D7" w:rsidP="00FD465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za rok 2024 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 w:rsidR="004A1ABE" w:rsidRPr="00DB6F1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2</w:t>
      </w:r>
      <w:r w:rsidR="00134B15">
        <w:rPr>
          <w:rFonts w:ascii="Arial Narrow" w:hAnsi="Arial Narrow" w:cs="Arial Narrow"/>
          <w:sz w:val="22"/>
          <w:szCs w:val="22"/>
        </w:rPr>
        <w:t>.3</w:t>
      </w:r>
      <w:r w:rsidR="004A1ABE" w:rsidRPr="00DB6F1C">
        <w:rPr>
          <w:rFonts w:ascii="Arial Narrow" w:hAnsi="Arial Narrow" w:cs="Arial Narrow"/>
          <w:sz w:val="22"/>
          <w:szCs w:val="22"/>
        </w:rPr>
        <w:t>.</w:t>
      </w:r>
      <w:r w:rsidR="00FD4659" w:rsidRPr="00DB6F1C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>25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134B15">
        <w:rPr>
          <w:rFonts w:ascii="Arial Narrow" w:hAnsi="Arial Narrow" w:cs="Arial Narrow"/>
          <w:sz w:val="22"/>
          <w:szCs w:val="22"/>
        </w:rPr>
        <w:t xml:space="preserve">poločnosti HERTY, </w:t>
      </w:r>
      <w:proofErr w:type="spellStart"/>
      <w:r w:rsidR="00134B15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134B15">
        <w:rPr>
          <w:rFonts w:ascii="Arial Narrow" w:hAnsi="Arial Narrow" w:cs="Arial Narrow"/>
          <w:sz w:val="22"/>
          <w:szCs w:val="22"/>
        </w:rPr>
        <w:t>. so sídlom v Žiari nad Hronom</w:t>
      </w:r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</w:t>
      </w:r>
      <w:r w:rsidR="002106D7">
        <w:rPr>
          <w:rFonts w:ascii="Arial Narrow" w:hAnsi="Arial Narrow" w:cs="Arial Narrow"/>
          <w:sz w:val="22"/>
          <w:szCs w:val="22"/>
        </w:rPr>
        <w:t xml:space="preserve">a 2025 </w:t>
      </w:r>
      <w:r w:rsidRPr="004A1ABE">
        <w:rPr>
          <w:rFonts w:ascii="Arial Narrow" w:hAnsi="Arial Narrow" w:cs="Arial Narrow"/>
          <w:sz w:val="22"/>
          <w:szCs w:val="22"/>
        </w:rPr>
        <w:t>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134B1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 HERTY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D4659" w:rsidRPr="004A1AB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FD4659" w:rsidRPr="004A1ABE">
        <w:rPr>
          <w:rFonts w:ascii="Arial Narrow" w:hAnsi="Arial Narrow" w:cs="Arial Narrow"/>
          <w:sz w:val="22"/>
          <w:szCs w:val="22"/>
        </w:rPr>
        <w:t>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2106D7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2106D7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2106D7">
        <w:rPr>
          <w:rFonts w:ascii="Arial Narrow" w:hAnsi="Arial Narrow" w:cs="Arial Narrow"/>
          <w:sz w:val="22"/>
          <w:szCs w:val="22"/>
        </w:rPr>
        <w:t>za rok 2025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2106D7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2025</w:t>
      </w:r>
      <w:r w:rsidR="00FD4659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Montovaná terasa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8,33</w:t>
            </w:r>
            <w:r w:rsidR="00060D7E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134B15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Kávovary,PC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a príslušenstvo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Nábytok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16,6%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2106D7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2025</w:t>
      </w:r>
      <w:r w:rsidR="00740FC2">
        <w:rPr>
          <w:rFonts w:ascii="Arial Narrow" w:hAnsi="Arial Narrow" w:cs="Arial Narrow"/>
          <w:sz w:val="22"/>
          <w:szCs w:val="22"/>
        </w:rPr>
        <w:t xml:space="preserve"> </w:t>
      </w:r>
      <w:r w:rsidR="00740FC2"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2106D7">
        <w:rPr>
          <w:rFonts w:ascii="Arial Narrow" w:hAnsi="Arial Narrow" w:cs="Arial Narrow"/>
          <w:sz w:val="22"/>
          <w:szCs w:val="22"/>
        </w:rPr>
        <w:t>k 31.12.2025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neeviduje záväzky so zostatkovou dobou splatnosti dlhšou ako 5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6C13CF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pohľadávky, hnuteľné veci</w:t>
            </w:r>
            <w:r w:rsidR="00B3628A">
              <w:rPr>
                <w:rFonts w:ascii="Arial Narrow" w:hAnsi="Arial Narrow" w:cs="Arial Narrow"/>
                <w:sz w:val="22"/>
                <w:szCs w:val="22"/>
              </w:rPr>
              <w:t>, zásoby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</w:t>
      </w:r>
      <w:r w:rsidR="002106D7">
        <w:rPr>
          <w:rFonts w:ascii="Arial Narrow" w:hAnsi="Arial Narrow" w:cs="Arial Narrow"/>
          <w:bCs/>
          <w:sz w:val="22"/>
          <w:szCs w:val="22"/>
        </w:rPr>
        <w:t xml:space="preserve"> 31. decembri 2025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  <w:bookmarkStart w:id="0" w:name="_GoBack"/>
      <w:bookmarkEnd w:id="0"/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866" w:rsidRDefault="00DB1866">
      <w:r>
        <w:separator/>
      </w:r>
    </w:p>
  </w:endnote>
  <w:endnote w:type="continuationSeparator" w:id="0">
    <w:p w:rsidR="00DB1866" w:rsidRDefault="00DB1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Default="005E1DC5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2106D7">
      <w:rPr>
        <w:noProof/>
      </w:rPr>
      <w:t>2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866" w:rsidRDefault="00DB1866">
      <w:r>
        <w:separator/>
      </w:r>
    </w:p>
  </w:footnote>
  <w:footnote w:type="continuationSeparator" w:id="0">
    <w:p w:rsidR="00DB1866" w:rsidRDefault="00DB1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Pr="00FC1C82" w:rsidRDefault="004A1ABE" w:rsidP="00FC1C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BC3DAC">
      <w:rPr>
        <w:rFonts w:ascii="Arial" w:hAnsi="Arial" w:cs="Arial"/>
        <w:sz w:val="22"/>
        <w:szCs w:val="22"/>
      </w:rPr>
      <w:t>ČO: 44241780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BC3DAC">
      <w:rPr>
        <w:rFonts w:ascii="Arial" w:hAnsi="Arial" w:cs="Arial"/>
        <w:sz w:val="22"/>
        <w:szCs w:val="22"/>
      </w:rPr>
      <w:t>Č: 2022658990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C"/>
    <w:rsid w:val="00060D7E"/>
    <w:rsid w:val="00134B15"/>
    <w:rsid w:val="001D45EB"/>
    <w:rsid w:val="001D76FC"/>
    <w:rsid w:val="001F1DE9"/>
    <w:rsid w:val="00201409"/>
    <w:rsid w:val="002106D7"/>
    <w:rsid w:val="00243FD1"/>
    <w:rsid w:val="002D3C91"/>
    <w:rsid w:val="00300317"/>
    <w:rsid w:val="00320064"/>
    <w:rsid w:val="0032107E"/>
    <w:rsid w:val="00383CCC"/>
    <w:rsid w:val="003D7882"/>
    <w:rsid w:val="004A1ABE"/>
    <w:rsid w:val="00551993"/>
    <w:rsid w:val="005B6CE4"/>
    <w:rsid w:val="005E1DC5"/>
    <w:rsid w:val="006C13CF"/>
    <w:rsid w:val="00700EAA"/>
    <w:rsid w:val="00740FC2"/>
    <w:rsid w:val="007E5CB4"/>
    <w:rsid w:val="007E755A"/>
    <w:rsid w:val="008E570E"/>
    <w:rsid w:val="00943E87"/>
    <w:rsid w:val="00987079"/>
    <w:rsid w:val="009F25A6"/>
    <w:rsid w:val="00A603DE"/>
    <w:rsid w:val="00A865BA"/>
    <w:rsid w:val="00B3628A"/>
    <w:rsid w:val="00BA381D"/>
    <w:rsid w:val="00BC3DAC"/>
    <w:rsid w:val="00BC724B"/>
    <w:rsid w:val="00C16728"/>
    <w:rsid w:val="00C26399"/>
    <w:rsid w:val="00CB28CB"/>
    <w:rsid w:val="00CF0617"/>
    <w:rsid w:val="00D23F50"/>
    <w:rsid w:val="00DB1866"/>
    <w:rsid w:val="00DB6F1C"/>
    <w:rsid w:val="00E66968"/>
    <w:rsid w:val="00FB32BB"/>
    <w:rsid w:val="00FC1C82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2706330"/>
  <w15:docId w15:val="{1BEBDC9E-4F2B-42B3-B95A-A69103F4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1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C8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Michaela Hanzelova</cp:lastModifiedBy>
  <cp:revision>4</cp:revision>
  <cp:lastPrinted>2022-06-18T09:56:00Z</cp:lastPrinted>
  <dcterms:created xsi:type="dcterms:W3CDTF">2021-03-29T11:51:00Z</dcterms:created>
  <dcterms:modified xsi:type="dcterms:W3CDTF">2026-03-03T12:59:00Z</dcterms:modified>
</cp:coreProperties>
</file>