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EA124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76CD333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931DE7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4930DBF1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72727C6C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49313075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1C2D3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EE202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Karton.sk</w:t>
            </w:r>
          </w:p>
        </w:tc>
      </w:tr>
      <w:tr w:rsidR="00084B79" w:rsidRPr="005A7334" w14:paraId="7D006AF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7F1CC82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75D3B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159E255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14153B7D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7DA4B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Severná ulica 2529/37, 971 01 Prievidza</w:t>
            </w:r>
          </w:p>
        </w:tc>
      </w:tr>
      <w:tr w:rsidR="00084B79" w:rsidRPr="005A7334" w14:paraId="0B4E685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6F0B805A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7DF4E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24.05.2002</w:t>
            </w:r>
          </w:p>
        </w:tc>
      </w:tr>
      <w:tr w:rsidR="00084B79" w:rsidRPr="005A7334" w14:paraId="0E6E01B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5A0488A6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B1BFF" w14:textId="77777777" w:rsidR="00084B79" w:rsidRPr="005A7334" w:rsidRDefault="00A2783F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27.6.2002</w:t>
            </w:r>
          </w:p>
        </w:tc>
      </w:tr>
      <w:tr w:rsidR="00084B79" w:rsidRPr="005A7334" w14:paraId="41B315A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2D44C1E4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F1DB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48E01BF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0E524EEF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AE13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992E882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36E5DA4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379C3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36324621</w:t>
            </w:r>
          </w:p>
        </w:tc>
      </w:tr>
      <w:tr w:rsidR="00084B79" w:rsidRPr="005A7334" w14:paraId="1473FDB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73EEA5A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6F7FA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Výroba obalov v rozsahu voľných živností</w:t>
            </w:r>
          </w:p>
        </w:tc>
      </w:tr>
    </w:tbl>
    <w:p w14:paraId="40D97C1F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727B89E6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4149981A" w14:textId="77777777" w:rsidR="00B93B4E" w:rsidRDefault="008349A3" w:rsidP="00B93B4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93B4E">
        <w:rPr>
          <w:rFonts w:ascii="Arial Narrow" w:hAnsi="Arial Narrow"/>
          <w:bCs/>
          <w:sz w:val="22"/>
          <w:szCs w:val="22"/>
        </w:rPr>
        <w:t>výroba obalov z kartónu a vlnitej lepenky,</w:t>
      </w:r>
    </w:p>
    <w:p w14:paraId="3F5CF0EA" w14:textId="77777777" w:rsidR="00B93B4E" w:rsidRDefault="00B93B4E" w:rsidP="00B93B4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maloobchodná a veľkoobchodná činnosť v rozsahu voľnej živnosti,</w:t>
      </w:r>
    </w:p>
    <w:p w14:paraId="6B93282F" w14:textId="77777777" w:rsidR="00B93B4E" w:rsidRDefault="00B93B4E" w:rsidP="00B93B4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sprostredkovanie obchodu a služieb v rozsahu voľnej živnosti,</w:t>
      </w:r>
    </w:p>
    <w:p w14:paraId="0779717D" w14:textId="77777777" w:rsidR="00B93B4E" w:rsidRDefault="00B93B4E" w:rsidP="00B93B4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prenájom hnuteľných vecí,</w:t>
      </w:r>
    </w:p>
    <w:p w14:paraId="590376CA" w14:textId="77777777" w:rsidR="00B93B4E" w:rsidRDefault="00B93B4E" w:rsidP="00B93B4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nákladná cestná doprava vykonávaná cestnými nákladnými vozidlami, ktorých celková hmotnosť vrátane   </w:t>
      </w:r>
    </w:p>
    <w:p w14:paraId="74F10DEE" w14:textId="77777777" w:rsidR="00B93B4E" w:rsidRDefault="00B93B4E" w:rsidP="00B93B4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  prípojného vozidla nepresahuje 3,5 tony,</w:t>
      </w:r>
    </w:p>
    <w:p w14:paraId="5EB0488A" w14:textId="77777777" w:rsidR="00B93B4E" w:rsidRDefault="00B93B4E" w:rsidP="00B93B4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činnosť v rozsahu voľnej živnosti,</w:t>
      </w:r>
    </w:p>
    <w:p w14:paraId="2BDBB152" w14:textId="77777777" w:rsidR="00B93B4E" w:rsidRDefault="00B93B4E" w:rsidP="00B93B4E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výroba obalového materiálu z plastov</w:t>
      </w:r>
    </w:p>
    <w:p w14:paraId="45483442" w14:textId="77777777" w:rsidR="00B93B4E" w:rsidRDefault="00B93B4E" w:rsidP="00B93B4E">
      <w:pPr>
        <w:tabs>
          <w:tab w:val="left" w:pos="6663"/>
        </w:tabs>
        <w:snapToGrid w:val="0"/>
        <w:jc w:val="both"/>
        <w:rPr>
          <w:rFonts w:ascii="Arial Narrow" w:hAnsi="Arial Narrow"/>
          <w:b/>
          <w:sz w:val="22"/>
          <w:szCs w:val="22"/>
        </w:rPr>
      </w:pPr>
    </w:p>
    <w:p w14:paraId="5F0942AF" w14:textId="5E4C1897" w:rsidR="00084B79" w:rsidRPr="005A7334" w:rsidRDefault="00084B79" w:rsidP="00B93B4E">
      <w:pPr>
        <w:tabs>
          <w:tab w:val="left" w:pos="6663"/>
        </w:tabs>
        <w:snapToGrid w:val="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c)</w:t>
      </w:r>
      <w:r w:rsidR="00B93B4E">
        <w:rPr>
          <w:rFonts w:ascii="Arial Narrow" w:hAnsi="Arial Narrow"/>
          <w:b/>
          <w:sz w:val="22"/>
          <w:szCs w:val="22"/>
        </w:rPr>
        <w:t xml:space="preserve">     </w:t>
      </w:r>
      <w:r w:rsidRPr="005A7334">
        <w:rPr>
          <w:rFonts w:ascii="Arial Narrow" w:hAnsi="Arial Narrow"/>
          <w:b/>
          <w:sz w:val="22"/>
          <w:szCs w:val="22"/>
        </w:rPr>
        <w:t xml:space="preserve">Zamestnanci </w:t>
      </w:r>
    </w:p>
    <w:p w14:paraId="015021DF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2679"/>
        <w:gridCol w:w="2911"/>
      </w:tblGrid>
      <w:tr w:rsidR="00930036" w:rsidRPr="005A7334" w14:paraId="4D95400E" w14:textId="77777777">
        <w:trPr>
          <w:jc w:val="center"/>
        </w:trPr>
        <w:tc>
          <w:tcPr>
            <w:tcW w:w="3675" w:type="dxa"/>
            <w:vAlign w:val="center"/>
          </w:tcPr>
          <w:p w14:paraId="7A3029DF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24C34341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71F7E19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5BC252A2" w14:textId="77777777">
        <w:trPr>
          <w:jc w:val="center"/>
        </w:trPr>
        <w:tc>
          <w:tcPr>
            <w:tcW w:w="3675" w:type="dxa"/>
            <w:vAlign w:val="center"/>
          </w:tcPr>
          <w:p w14:paraId="71C744E8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04AB60BC" w14:textId="58480222" w:rsidR="00930036" w:rsidRPr="005A7334" w:rsidRDefault="00B93B4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</w:t>
            </w:r>
          </w:p>
        </w:tc>
        <w:tc>
          <w:tcPr>
            <w:tcW w:w="2860" w:type="dxa"/>
          </w:tcPr>
          <w:p w14:paraId="3DAAC7DE" w14:textId="60345E60" w:rsidR="00930036" w:rsidRPr="005A7334" w:rsidRDefault="00B93B4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</w:t>
            </w:r>
          </w:p>
        </w:tc>
      </w:tr>
      <w:tr w:rsidR="00930036" w:rsidRPr="005A7334" w14:paraId="02FD2135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8E8F987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2CB9805E" w14:textId="6AFC0EAE" w:rsidR="00930036" w:rsidRPr="005A7334" w:rsidRDefault="00B93B4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</w:t>
            </w:r>
          </w:p>
        </w:tc>
        <w:tc>
          <w:tcPr>
            <w:tcW w:w="2860" w:type="dxa"/>
          </w:tcPr>
          <w:p w14:paraId="637E6532" w14:textId="639A6F78" w:rsidR="00930036" w:rsidRPr="005A7334" w:rsidRDefault="00B93B4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</w:t>
            </w:r>
          </w:p>
        </w:tc>
      </w:tr>
      <w:tr w:rsidR="00930036" w:rsidRPr="005A7334" w14:paraId="788A43FE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3EFB343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DBCF658" w14:textId="17530040" w:rsidR="00930036" w:rsidRPr="003D2646" w:rsidRDefault="00B93B4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860" w:type="dxa"/>
          </w:tcPr>
          <w:p w14:paraId="3543791E" w14:textId="5A797B72" w:rsidR="00930036" w:rsidRPr="005A7334" w:rsidRDefault="00B93B4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</w:tbl>
    <w:p w14:paraId="6B5F6E24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4711597B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7FA2AE01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1EFA52E7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044B292F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5277AB91" w14:textId="4299CAB3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2706DE">
        <w:rPr>
          <w:rFonts w:ascii="Arial Narrow" w:hAnsi="Arial Narrow"/>
          <w:sz w:val="22"/>
          <w:szCs w:val="22"/>
          <w:lang w:val="sk-SK"/>
        </w:rPr>
        <w:t>2</w:t>
      </w:r>
      <w:r w:rsidR="00B93B4E">
        <w:rPr>
          <w:rFonts w:ascii="Arial Narrow" w:hAnsi="Arial Narrow"/>
          <w:sz w:val="22"/>
          <w:szCs w:val="22"/>
          <w:lang w:val="sk-SK"/>
        </w:rPr>
        <w:t>5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2706DE">
        <w:rPr>
          <w:rFonts w:ascii="Arial Narrow" w:hAnsi="Arial Narrow"/>
          <w:sz w:val="22"/>
          <w:szCs w:val="22"/>
          <w:lang w:val="sk-SK"/>
        </w:rPr>
        <w:t>2</w:t>
      </w:r>
      <w:r w:rsidR="00B93B4E">
        <w:rPr>
          <w:rFonts w:ascii="Arial Narrow" w:hAnsi="Arial Narrow"/>
          <w:sz w:val="22"/>
          <w:szCs w:val="22"/>
          <w:lang w:val="sk-SK"/>
        </w:rPr>
        <w:t>5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53FDBC0E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482451E2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34661B0D" w14:textId="69FCE971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B93B4E">
        <w:rPr>
          <w:rFonts w:ascii="Arial Narrow" w:hAnsi="Arial Narrow"/>
          <w:sz w:val="22"/>
          <w:szCs w:val="22"/>
        </w:rPr>
        <w:t>13.03.2026</w:t>
      </w:r>
      <w:r w:rsidR="00422507">
        <w:rPr>
          <w:rFonts w:ascii="Arial Narrow" w:hAnsi="Arial Narrow"/>
          <w:sz w:val="22"/>
          <w:szCs w:val="22"/>
        </w:rPr>
        <w:t>.</w:t>
      </w:r>
    </w:p>
    <w:p w14:paraId="4C28944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BCDE187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451E18B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44661BF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B20A477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E525F65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9226A54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855DAAE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60B30799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4F374FDF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18000F4E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5557EF63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98790D1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0CB7253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27EDB02C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4CE1AAD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8C4F8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D44CE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96353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48B5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440C7FC4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14:paraId="0864FDF0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56E9A42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Riaditeľ 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F20A70D" w14:textId="77777777" w:rsidR="00084B79" w:rsidRPr="00152068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Adrián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565BB" w14:textId="77777777" w:rsidR="00084B79" w:rsidRPr="005A7334" w:rsidRDefault="00AC4258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1.12.2004</w:t>
            </w:r>
          </w:p>
        </w:tc>
      </w:tr>
      <w:tr w:rsidR="00084B79" w:rsidRPr="005A7334" w14:paraId="1136108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14:paraId="2E8E4AF6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3DE8128" w14:textId="77777777" w:rsidR="00084B79" w:rsidRPr="005A7334" w:rsidRDefault="00AC4258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Riaditeľ projekt. odd.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A0DA171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Július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73195" w14:textId="77777777" w:rsidR="00084B79" w:rsidRPr="005A7334" w:rsidRDefault="00AC4258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10.12.2013</w:t>
            </w:r>
          </w:p>
        </w:tc>
      </w:tr>
      <w:tr w:rsidR="00084B79" w:rsidRPr="005A7334" w14:paraId="59BED21A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5A885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178956C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14:paraId="088F1CD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14:paraId="7552456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03EB1A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2371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503709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14:paraId="5A0913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14:paraId="294A32FC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E92C34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9D9BF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0E59D7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14:paraId="60043D88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14:paraId="1DB965F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C89B39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B48D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AA0EA0D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7D8B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6F1D4D8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14:paraId="7A3FAFD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14:paraId="7849B10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E1874C4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4515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2B2AF63A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14:paraId="567F329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14:paraId="68C3C52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97074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366C9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A14D973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14:paraId="2A34D44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14:paraId="47C187E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686B0E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CA864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CE6D170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3DFDAC86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47D06DD1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1604"/>
        <w:gridCol w:w="1604"/>
        <w:gridCol w:w="1750"/>
        <w:gridCol w:w="1604"/>
      </w:tblGrid>
      <w:tr w:rsidR="00C7784F" w:rsidRPr="005A7334" w14:paraId="00638609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2211BC4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1D71937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293401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4B1BCC8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0481BE05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CB2110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0519ADF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4532792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3C5F82E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372DE3E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768C3AA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C67235D" w14:textId="77777777">
        <w:trPr>
          <w:trHeight w:val="278"/>
          <w:jc w:val="center"/>
        </w:trPr>
        <w:tc>
          <w:tcPr>
            <w:tcW w:w="2777" w:type="dxa"/>
          </w:tcPr>
          <w:p w14:paraId="5644DC30" w14:textId="77777777" w:rsidR="00C7784F" w:rsidRPr="007F56A1" w:rsidRDefault="00AC4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Ing. Adrián Kozák</w:t>
            </w:r>
          </w:p>
        </w:tc>
        <w:tc>
          <w:tcPr>
            <w:tcW w:w="1567" w:type="dxa"/>
            <w:vAlign w:val="bottom"/>
          </w:tcPr>
          <w:p w14:paraId="2AC00DC2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14:paraId="24DC89AB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3B9A35D2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260F84D2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206C69CD" w14:textId="77777777">
        <w:trPr>
          <w:trHeight w:val="278"/>
          <w:jc w:val="center"/>
        </w:trPr>
        <w:tc>
          <w:tcPr>
            <w:tcW w:w="2777" w:type="dxa"/>
          </w:tcPr>
          <w:p w14:paraId="5BC46DA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9B00C8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1DD042A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6F57B6C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728CD8F7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110F01D" w14:textId="77777777">
        <w:trPr>
          <w:trHeight w:hRule="exact" w:val="278"/>
          <w:jc w:val="center"/>
        </w:trPr>
        <w:tc>
          <w:tcPr>
            <w:tcW w:w="2777" w:type="dxa"/>
          </w:tcPr>
          <w:p w14:paraId="7A23B0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64514D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633DF81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5B635EB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E35CD48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4FB70A1" w14:textId="77777777">
        <w:trPr>
          <w:trHeight w:val="278"/>
          <w:jc w:val="center"/>
        </w:trPr>
        <w:tc>
          <w:tcPr>
            <w:tcW w:w="2777" w:type="dxa"/>
          </w:tcPr>
          <w:p w14:paraId="41D861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252BCF9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CC75B2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6FFA5D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88A841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CC1606E" w14:textId="77777777">
        <w:trPr>
          <w:trHeight w:val="278"/>
          <w:jc w:val="center"/>
        </w:trPr>
        <w:tc>
          <w:tcPr>
            <w:tcW w:w="2777" w:type="dxa"/>
          </w:tcPr>
          <w:p w14:paraId="2D1CA26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E8E77E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7A9A746A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270F9C0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1329FC5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1AE0599" w14:textId="77777777">
        <w:trPr>
          <w:trHeight w:val="278"/>
          <w:jc w:val="center"/>
        </w:trPr>
        <w:tc>
          <w:tcPr>
            <w:tcW w:w="2777" w:type="dxa"/>
          </w:tcPr>
          <w:p w14:paraId="319D2DD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75F518DA" w14:textId="77777777" w:rsidR="00C7784F" w:rsidRPr="008F2941" w:rsidRDefault="007F56A1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14:paraId="56C74B6B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36A53B30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7BDC68D1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1C19992C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1D15F79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4"/>
        <w:gridCol w:w="1159"/>
        <w:gridCol w:w="1448"/>
        <w:gridCol w:w="1159"/>
        <w:gridCol w:w="1304"/>
        <w:gridCol w:w="1512"/>
      </w:tblGrid>
      <w:tr w:rsidR="00C7784F" w:rsidRPr="005A7334" w14:paraId="054863E8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6EC9189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33C0B7B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559CB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0669BDC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21A300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32DBDA7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52D691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7A2463F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611C4D8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15D6260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537EB8E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3F88839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2060C70" w14:textId="77777777">
        <w:trPr>
          <w:trHeight w:val="278"/>
          <w:jc w:val="center"/>
        </w:trPr>
        <w:tc>
          <w:tcPr>
            <w:tcW w:w="2758" w:type="dxa"/>
          </w:tcPr>
          <w:p w14:paraId="3CD1A28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15526C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ABD854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63AF88C1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01E2D4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0BBDC7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5A72876" w14:textId="77777777">
        <w:trPr>
          <w:trHeight w:val="278"/>
          <w:jc w:val="center"/>
        </w:trPr>
        <w:tc>
          <w:tcPr>
            <w:tcW w:w="2758" w:type="dxa"/>
          </w:tcPr>
          <w:p w14:paraId="7D17EF8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A4D780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9032207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783D2CD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5DED830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7BC87E6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3282980" w14:textId="77777777">
        <w:trPr>
          <w:trHeight w:val="278"/>
          <w:jc w:val="center"/>
        </w:trPr>
        <w:tc>
          <w:tcPr>
            <w:tcW w:w="2758" w:type="dxa"/>
          </w:tcPr>
          <w:p w14:paraId="08C8234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00FEA15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380E0DF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423FA96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F53747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FA6F59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6F42405C" w14:textId="77777777">
        <w:trPr>
          <w:trHeight w:val="278"/>
          <w:jc w:val="center"/>
        </w:trPr>
        <w:tc>
          <w:tcPr>
            <w:tcW w:w="2758" w:type="dxa"/>
          </w:tcPr>
          <w:p w14:paraId="56CCDB35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0C02539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504D07A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62B053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B747C6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2ED6533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AC0726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719B3536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6A5554D9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66A4E8F7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5F8A274B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521240BC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214A59F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C6B3C1E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78EE1260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6043F804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2A8E9722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B48B9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7000A4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3B30C1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66E4206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8BB08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1A3DFEC2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576319D0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0FE22964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725A9939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8B50C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74BBE03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66966F7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343EB98A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6560BB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4B0210D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294D11A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0CABE03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8C51A3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7C8C46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2C790952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3A675572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2945DB45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77F9AC45" w14:textId="28F2025D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</w:t>
      </w:r>
      <w:r w:rsidR="002706DE">
        <w:rPr>
          <w:rFonts w:ascii="Arial Narrow" w:hAnsi="Arial Narrow"/>
          <w:sz w:val="22"/>
          <w:szCs w:val="22"/>
        </w:rPr>
        <w:t>2</w:t>
      </w:r>
      <w:r w:rsidR="00B93B4E">
        <w:rPr>
          <w:rFonts w:ascii="Arial Narrow" w:hAnsi="Arial Narrow"/>
          <w:sz w:val="22"/>
          <w:szCs w:val="22"/>
        </w:rPr>
        <w:t>5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052DAD6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45A222A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78192601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77D3E86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788856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B717D61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7BE3D358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E2FC064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38F4AC0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791B9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4A24DB9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308A78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7E102CC0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D91B6DD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6A212974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154039EF" w14:textId="08FBF893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57BC65D" w14:textId="3875C902" w:rsidR="002B7011" w:rsidRDefault="002B701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19AD28CC" w14:textId="77777777" w:rsidR="002B7011" w:rsidRDefault="002B701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BFB43CA" w14:textId="77777777" w:rsidR="00017C68" w:rsidRPr="005A7334" w:rsidRDefault="00017C68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3DF780C4" w14:textId="77777777" w:rsidR="002B7011" w:rsidRDefault="002B7011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1647E8A" w14:textId="2302D023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14:paraId="17574C07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0B0C5E7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491D93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A47243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3644468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452F4B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2D82455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9AA7A4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1C231DE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A3E6A9B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78C6752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064724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2881F90C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1D3C0B9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3966E7D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5D196CD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3370DC6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0BC53285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72FC18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6E202E22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96C33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29CCE2C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34251A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0E84E5C2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B6F09E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0DDBFF99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4BE93CCA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4DCDF1AA" w14:textId="77777777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lastRenderedPageBreak/>
        <w:t xml:space="preserve">Pri dlhodobých pohľadávkach sa uvádza opravná položka v stĺpci korekcia, čím sa vyjadruje ich hodnota v čase účtovania a vykazovania. </w:t>
      </w:r>
    </w:p>
    <w:p w14:paraId="70BCF04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B59E43A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62954D39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14C080D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381B789F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0EF2E4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42CFFED6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407040C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2D72788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B8773A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366D34A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68A844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B0055F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36EE4F2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6F5F590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7E6E417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2FC9271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2ED63F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781FCC12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76E4BF3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40891B77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6EF86C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0E11BB36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947CE5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32C3197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1B5103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A3B34D2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C6609E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AC4258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219784F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CD4D6A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1C3C16E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848031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0DAAB13E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685E59FC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06AEF6C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013F2A0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6F3B5B2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324CB7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59FB4E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1AEC061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6BB28A1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B68066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20CB191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2A8ED9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45335D8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5E97D5D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01F4669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18115B05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14. časové rozlíšenie na strane aktív súvahy,</w:t>
      </w:r>
    </w:p>
    <w:p w14:paraId="6CDD9B5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0C9C74B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6936D8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7820DF1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201B705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57B089B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2AA158A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0AD3BB1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77BD3DD0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31F95A50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460A6B61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18C64A8C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0A269C54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0647F03A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10D78CE8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6CE89899" w14:textId="77777777" w:rsidR="002706DE" w:rsidRPr="002706DE" w:rsidRDefault="00084B79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</w:t>
      </w:r>
    </w:p>
    <w:p w14:paraId="6B18B18F" w14:textId="77777777" w:rsidR="002706DE" w:rsidRPr="002706DE" w:rsidRDefault="005D6675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bCs/>
          <w:iCs/>
          <w:sz w:val="22"/>
          <w:szCs w:val="22"/>
        </w:rPr>
        <w:t xml:space="preserve">k pohľadávkam po lehote splatnosti nad 720 dní </w:t>
      </w:r>
      <w:r w:rsidRPr="002706DE">
        <w:rPr>
          <w:rFonts w:ascii="Arial Narrow" w:hAnsi="Arial Narrow"/>
          <w:bCs/>
          <w:iCs/>
          <w:sz w:val="22"/>
          <w:szCs w:val="22"/>
        </w:rPr>
        <w:t>50 %,</w:t>
      </w:r>
    </w:p>
    <w:p w14:paraId="38455DB9" w14:textId="32330A23" w:rsidR="00084B79" w:rsidRPr="002706DE" w:rsidRDefault="005D6675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2706DE">
        <w:rPr>
          <w:rFonts w:ascii="Arial Narrow" w:hAnsi="Arial Narrow"/>
          <w:bCs/>
          <w:iCs/>
          <w:sz w:val="22"/>
          <w:szCs w:val="22"/>
        </w:rPr>
        <w:t xml:space="preserve"> k pohľadávkam po lehote splatnosti </w:t>
      </w:r>
      <w:r w:rsidR="00786BA4" w:rsidRPr="002706DE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Pr="002706DE">
        <w:rPr>
          <w:rFonts w:ascii="Arial Narrow" w:hAnsi="Arial Narrow"/>
          <w:bCs/>
          <w:iCs/>
          <w:sz w:val="22"/>
          <w:szCs w:val="22"/>
        </w:rPr>
        <w:t>100 %.</w:t>
      </w:r>
    </w:p>
    <w:p w14:paraId="582959F2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456C8DA7" w14:textId="1FB0EF16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r w:rsidR="002B7011">
        <w:rPr>
          <w:rFonts w:ascii="Arial Narrow" w:hAnsi="Arial Narrow"/>
          <w:sz w:val="22"/>
          <w:szCs w:val="22"/>
        </w:rPr>
        <w:t>Ú</w:t>
      </w:r>
      <w:r w:rsidR="008349A3">
        <w:rPr>
          <w:rFonts w:ascii="Arial Narrow" w:hAnsi="Arial Narrow"/>
          <w:sz w:val="22"/>
          <w:szCs w:val="22"/>
        </w:rPr>
        <w:t>čtovn</w:t>
      </w:r>
      <w:r w:rsidR="002B7011">
        <w:rPr>
          <w:rFonts w:ascii="Arial Narrow" w:hAnsi="Arial Narrow"/>
          <w:sz w:val="22"/>
          <w:szCs w:val="22"/>
        </w:rPr>
        <w:t>á</w:t>
      </w:r>
      <w:r w:rsidR="008349A3">
        <w:rPr>
          <w:rFonts w:ascii="Arial Narrow" w:hAnsi="Arial Narrow"/>
          <w:sz w:val="22"/>
          <w:szCs w:val="22"/>
        </w:rPr>
        <w:t xml:space="preserve"> jednotka </w:t>
      </w:r>
      <w:r w:rsidR="007F2E5C">
        <w:rPr>
          <w:rFonts w:ascii="Arial Narrow" w:hAnsi="Arial Narrow"/>
          <w:sz w:val="22"/>
          <w:szCs w:val="22"/>
        </w:rPr>
        <w:t>si určuje výšku  odpisov  dlhodobého majetku</w:t>
      </w:r>
    </w:p>
    <w:p w14:paraId="7083195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070A228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2C09BA2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0C37AA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4EA0A0F6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034BEE70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1306F5D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0D11E09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1E20D80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582C98A7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1E91E81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2744118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7962547E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C5052CB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4D5D2C06" w14:textId="77777777" w:rsidR="006242D9" w:rsidRDefault="006242D9" w:rsidP="006242D9">
      <w:pPr>
        <w:rPr>
          <w:lang w:val="cs-CZ"/>
        </w:rPr>
      </w:pPr>
    </w:p>
    <w:p w14:paraId="0A6EBF78" w14:textId="77777777" w:rsidR="006242D9" w:rsidRDefault="006242D9" w:rsidP="006242D9">
      <w:pPr>
        <w:rPr>
          <w:lang w:val="cs-CZ"/>
        </w:rPr>
      </w:pPr>
    </w:p>
    <w:p w14:paraId="55B4178A" w14:textId="77777777" w:rsidR="006242D9" w:rsidRDefault="006242D9" w:rsidP="006242D9">
      <w:pPr>
        <w:rPr>
          <w:lang w:val="cs-CZ"/>
        </w:rPr>
      </w:pPr>
    </w:p>
    <w:p w14:paraId="78F7E4C4" w14:textId="77777777" w:rsidR="006242D9" w:rsidRDefault="006242D9" w:rsidP="006242D9">
      <w:pPr>
        <w:rPr>
          <w:lang w:val="cs-CZ"/>
        </w:rPr>
      </w:pPr>
    </w:p>
    <w:p w14:paraId="59103906" w14:textId="77777777" w:rsidR="006242D9" w:rsidRDefault="006242D9" w:rsidP="006242D9">
      <w:pPr>
        <w:rPr>
          <w:lang w:val="cs-CZ"/>
        </w:rPr>
      </w:pPr>
    </w:p>
    <w:p w14:paraId="5E6884E7" w14:textId="77777777" w:rsidR="006242D9" w:rsidRDefault="006242D9" w:rsidP="006242D9">
      <w:pPr>
        <w:rPr>
          <w:lang w:val="cs-CZ"/>
        </w:rPr>
      </w:pPr>
    </w:p>
    <w:p w14:paraId="6ABF7712" w14:textId="77777777" w:rsidR="006242D9" w:rsidRDefault="006242D9" w:rsidP="006242D9">
      <w:pPr>
        <w:rPr>
          <w:lang w:val="cs-CZ"/>
        </w:rPr>
      </w:pPr>
    </w:p>
    <w:p w14:paraId="4E47CF9F" w14:textId="77777777" w:rsidR="006242D9" w:rsidRDefault="006242D9" w:rsidP="006242D9">
      <w:pPr>
        <w:rPr>
          <w:lang w:val="cs-CZ"/>
        </w:rPr>
      </w:pPr>
    </w:p>
    <w:p w14:paraId="33F4D7AF" w14:textId="77777777" w:rsidR="006242D9" w:rsidRDefault="006242D9" w:rsidP="006242D9">
      <w:pPr>
        <w:rPr>
          <w:lang w:val="cs-CZ"/>
        </w:rPr>
      </w:pPr>
    </w:p>
    <w:p w14:paraId="53033502" w14:textId="77777777" w:rsidR="006242D9" w:rsidRDefault="006242D9" w:rsidP="006242D9">
      <w:pPr>
        <w:rPr>
          <w:lang w:val="cs-CZ"/>
        </w:rPr>
      </w:pPr>
    </w:p>
    <w:p w14:paraId="3D155ECD" w14:textId="77777777" w:rsidR="009E1921" w:rsidRDefault="009E1921" w:rsidP="006242D9">
      <w:pPr>
        <w:rPr>
          <w:lang w:val="cs-CZ"/>
        </w:rPr>
      </w:pPr>
    </w:p>
    <w:p w14:paraId="77E2A67A" w14:textId="77777777" w:rsidR="009E1921" w:rsidRDefault="009E1921" w:rsidP="006242D9">
      <w:pPr>
        <w:rPr>
          <w:lang w:val="cs-CZ"/>
        </w:rPr>
      </w:pPr>
    </w:p>
    <w:p w14:paraId="6723E1B5" w14:textId="77777777"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14:paraId="6696C4E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410CBE31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>Dlhodobý nehmotný majetok</w:t>
      </w:r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0C59CA">
        <w:rPr>
          <w:rFonts w:ascii="Arial Narrow" w:hAnsi="Arial Narrow"/>
          <w:b/>
          <w:sz w:val="22"/>
          <w:szCs w:val="22"/>
        </w:rPr>
        <w:t>.</w:t>
      </w:r>
    </w:p>
    <w:p w14:paraId="20E9235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2AFD634D" w14:textId="77777777" w:rsidR="000C59CA" w:rsidRPr="003F477D" w:rsidRDefault="000C59CA" w:rsidP="000C59C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717"/>
        <w:gridCol w:w="862"/>
        <w:gridCol w:w="1164"/>
        <w:gridCol w:w="874"/>
      </w:tblGrid>
      <w:tr w:rsidR="000C59CA" w:rsidRPr="003F477D" w14:paraId="7659BA96" w14:textId="77777777" w:rsidTr="000C59CA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3845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6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68ADB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C59CA" w:rsidRPr="003F477D" w14:paraId="4BC4ECBB" w14:textId="77777777" w:rsidTr="000C59CA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8142F" w14:textId="77777777" w:rsidR="000C59CA" w:rsidRPr="003F477D" w:rsidRDefault="000C59CA" w:rsidP="00017C68">
            <w:pPr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B4D7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82BA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F291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25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B8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0F5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Obsta-</w:t>
            </w:r>
          </w:p>
          <w:p w14:paraId="44AEB561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1213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4A9D9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59CA" w:rsidRPr="003F477D" w14:paraId="610EE461" w14:textId="77777777" w:rsidTr="000C59CA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AA85C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9B6D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986F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B989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A5B3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9E57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588B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B6119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8DCE4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59CA" w:rsidRPr="003F477D" w14:paraId="53B6EC11" w14:textId="77777777" w:rsidTr="000C59CA">
        <w:trPr>
          <w:trHeight w:val="266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C3701" w14:textId="77777777" w:rsidR="000C59CA" w:rsidRPr="003F477D" w:rsidRDefault="000C59CA" w:rsidP="00017C6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59CA" w:rsidRPr="000C59CA" w14:paraId="477E73ED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B25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9E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7AA8" w14:textId="296047CA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5F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E90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31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623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4C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8509" w14:textId="2CB02F21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</w:tr>
      <w:tr w:rsidR="000C59CA" w:rsidRPr="000C59CA" w14:paraId="77420F44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213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9A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0459" w14:textId="06897C32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B5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5F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6D9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0A1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4F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2173A" w14:textId="636E3EC3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E58E061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0A6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49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FA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DE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15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0F5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71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90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AEE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3863B3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49F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50D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3D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C8D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4DD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65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55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D8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E41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113AF09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BC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22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C850" w14:textId="4E5DF99E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A1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159F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6A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7B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4197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0A0C0" w14:textId="033CC9D7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</w:tr>
      <w:tr w:rsidR="000C59CA" w:rsidRPr="000C59CA" w14:paraId="74A80B98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E92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26056B26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1C04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399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0895" w14:textId="3E6E042B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22390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14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7E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B03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B6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67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28001" w14:textId="2387DDB7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22390</w:t>
            </w:r>
          </w:p>
        </w:tc>
      </w:tr>
      <w:tr w:rsidR="000C59CA" w:rsidRPr="000C59CA" w14:paraId="71198970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C60E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5E6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53A3" w14:textId="222551E5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4702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7E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64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E1E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EE4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07F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55C79" w14:textId="7E79DCD3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4702</w:t>
            </w:r>
          </w:p>
        </w:tc>
      </w:tr>
      <w:tr w:rsidR="000C59CA" w:rsidRPr="000C59CA" w14:paraId="7736EFBA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A74B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61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2D9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26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EFF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18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09E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3A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131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5B0A585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79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0C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AB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39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AC8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32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72A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E8C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3D78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A599B9E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B7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767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0996E" w14:textId="648FB29D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27092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B05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AFE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D7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05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833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94219" w14:textId="04CAAA13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27092</w:t>
            </w:r>
          </w:p>
        </w:tc>
      </w:tr>
      <w:tr w:rsidR="000C59CA" w:rsidRPr="000C59CA" w14:paraId="499D1F7D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3AA6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55146E90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DD1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CC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9AA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33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69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6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D9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E65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3AC4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EAFE2F9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27D8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720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336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DD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F5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EA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F4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4A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940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8C4E74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3687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4A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D18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F6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06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3A3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3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AA9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AD2C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B12C45F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A21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0C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5E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A4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FA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CA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1A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5B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2E68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3D15567" w14:textId="77777777" w:rsidTr="000C59CA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6F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82F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3E4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2AF0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DB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ECB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7B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FB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31A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8BE0C49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0BC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483FACC3" w14:textId="77777777" w:rsidTr="000C59CA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A1B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1C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F567" w14:textId="35EB1559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2D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49D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171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B0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11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4C468" w14:textId="35A20BF6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</w:tr>
      <w:tr w:rsidR="000C59CA" w:rsidRPr="000C59CA" w14:paraId="64F09EAB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8C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DE6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DE71" w14:textId="5292D7E2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4251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47F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15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9C5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F13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B56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C1362" w14:textId="4BFE729B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4251</w:t>
            </w:r>
          </w:p>
        </w:tc>
      </w:tr>
    </w:tbl>
    <w:p w14:paraId="7E0400ED" w14:textId="77777777" w:rsidR="007F2E5C" w:rsidRPr="000C59CA" w:rsidRDefault="007F2E5C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AA47922" w14:textId="77777777" w:rsidR="000C59CA" w:rsidRDefault="000C59CA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12C80311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1E2A6471" w14:textId="77777777" w:rsidR="009E1921" w:rsidRDefault="009E1921" w:rsidP="009E1921">
      <w:pPr>
        <w:pStyle w:val="Podtitul"/>
      </w:pPr>
    </w:p>
    <w:p w14:paraId="5B5BFE8B" w14:textId="77777777" w:rsidR="009E1921" w:rsidRDefault="009E1921" w:rsidP="009E1921">
      <w:pPr>
        <w:pStyle w:val="Zkladntext"/>
        <w:rPr>
          <w:lang w:val="sk-SK"/>
        </w:rPr>
      </w:pPr>
    </w:p>
    <w:p w14:paraId="7340FCE0" w14:textId="77777777" w:rsidR="009E1921" w:rsidRPr="009E1921" w:rsidRDefault="009E1921" w:rsidP="009E1921">
      <w:pPr>
        <w:pStyle w:val="Zkladntext"/>
        <w:rPr>
          <w:lang w:val="sk-SK"/>
        </w:rPr>
      </w:pPr>
    </w:p>
    <w:p w14:paraId="1F320A2C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5DBD09EE" w14:textId="77777777" w:rsidR="00AE25D0" w:rsidRPr="003F477D" w:rsidRDefault="00AE25D0" w:rsidP="00AE25D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681"/>
        <w:gridCol w:w="36"/>
        <w:gridCol w:w="862"/>
        <w:gridCol w:w="1164"/>
        <w:gridCol w:w="874"/>
      </w:tblGrid>
      <w:tr w:rsidR="000C59CA" w:rsidRPr="000C59CA" w14:paraId="69EB1BF4" w14:textId="77777777" w:rsidTr="00AE25D0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E86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36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A4AF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C59CA" w:rsidRPr="000C59CA" w14:paraId="5F83BDD3" w14:textId="77777777" w:rsidTr="00AE25D0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C5640" w14:textId="77777777" w:rsidR="000C59CA" w:rsidRPr="000C59CA" w:rsidRDefault="000C59CA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5C3B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1539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809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9ABE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03C1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E531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Obsta-</w:t>
            </w:r>
          </w:p>
          <w:p w14:paraId="52E6624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4741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56DD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C59CA" w:rsidRPr="000C59CA" w14:paraId="19269B84" w14:textId="77777777" w:rsidTr="00AE25D0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636F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8AB54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1956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E3D4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0CB7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A80C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C19E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9ABA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BC4B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i</w:t>
            </w:r>
          </w:p>
        </w:tc>
      </w:tr>
      <w:tr w:rsidR="000C59CA" w:rsidRPr="000C59CA" w14:paraId="2E605ED2" w14:textId="77777777" w:rsidTr="00AE25D0">
        <w:trPr>
          <w:trHeight w:val="266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8D4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Prvotné ocenenie</w:t>
            </w:r>
          </w:p>
        </w:tc>
      </w:tr>
      <w:tr w:rsidR="000C59CA" w:rsidRPr="000C59CA" w14:paraId="4057CAE6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79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DA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3279" w14:textId="5DF09FC9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1EA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C1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8A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95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11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4C288" w14:textId="1918B285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</w:tr>
      <w:tr w:rsidR="000C59CA" w:rsidRPr="000C59CA" w14:paraId="02E9590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FBE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E8B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88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D8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04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D4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E19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9A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4E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0E7FDBA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8EE4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155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FC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0C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85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264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5C2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74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08E8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9ED6A57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D7CA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A8F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1D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89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23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B35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E6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75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3165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5EF2ED1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57C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6F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1549" w14:textId="4A3C9BDF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E41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E1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069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F44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ABD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E61E9" w14:textId="5A74339C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</w:tr>
      <w:tr w:rsidR="000C59CA" w:rsidRPr="000C59CA" w14:paraId="36818316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3D5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2A7B68F4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EAD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632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8333" w14:textId="4C14486B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17688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0AE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1A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D0F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3A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CA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92E20" w14:textId="620EFB49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17688</w:t>
            </w:r>
          </w:p>
        </w:tc>
      </w:tr>
      <w:tr w:rsidR="000C59CA" w:rsidRPr="000C59CA" w14:paraId="7B4FDC7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61EB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8C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CB50" w14:textId="65A70D54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4702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9A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E8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05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9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5C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AA16F" w14:textId="35306333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4702</w:t>
            </w:r>
          </w:p>
        </w:tc>
      </w:tr>
      <w:tr w:rsidR="000C59CA" w:rsidRPr="000C59CA" w14:paraId="6FBD544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9A3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DB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64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66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8D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48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DA5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5E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803F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BA393A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6119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93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05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74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67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BA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C5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7E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59D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E5EF855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4EA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5D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DCF7B" w14:textId="5A752561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22390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D7B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8955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677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55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11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1B810" w14:textId="628F35A6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22390</w:t>
            </w:r>
          </w:p>
        </w:tc>
      </w:tr>
      <w:tr w:rsidR="000C59CA" w:rsidRPr="000C59CA" w14:paraId="0006FC00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C0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664CB09B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E31B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14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676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4C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BF0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7B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4A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A9F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443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DF15B43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0080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70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5F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4A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BA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4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37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A8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4D8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08A1602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712F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C68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D3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C1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0D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AE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69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79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2D2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FA29EB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B1C4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8E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65D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73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1E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48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194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F1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878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FE8B397" w14:textId="77777777" w:rsidTr="00AE25D0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F55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CD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CF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E0E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079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A2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FE0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59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780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F61B999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70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5124DE48" w14:textId="77777777" w:rsidTr="00AE25D0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A01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84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F2AC" w14:textId="45D536BE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96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AE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AF0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78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12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2CB0F" w14:textId="12D5C0F4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</w:tr>
      <w:tr w:rsidR="000C59CA" w:rsidRPr="000C59CA" w14:paraId="7F08F2F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056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183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5543" w14:textId="6BD87C9F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8953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F6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72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933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35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1AB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371FE" w14:textId="13A69BF7" w:rsidR="000C59CA" w:rsidRPr="000C59CA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8953</w:t>
            </w:r>
          </w:p>
        </w:tc>
      </w:tr>
    </w:tbl>
    <w:p w14:paraId="155ECC53" w14:textId="77777777" w:rsidR="00D972DA" w:rsidRPr="00D972DA" w:rsidRDefault="00D972DA" w:rsidP="00D972DA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14:paraId="70D13BB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5ED5BE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DEADD1F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5631B6F1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4C441CB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C0F225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BA4B5AD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8DA7A81" w14:textId="77777777" w:rsidR="009E1921" w:rsidRDefault="009E1921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09A5360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B7D394F" w14:textId="77777777"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lastRenderedPageBreak/>
        <w:t>Dlhodobý hmotný majetok 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14:paraId="5E0C3E59" w14:textId="77777777" w:rsidR="007F2E5C" w:rsidRPr="000C59CA" w:rsidRDefault="00A21E8B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</w:p>
    <w:p w14:paraId="16C0D472" w14:textId="77777777" w:rsidR="000C59CA" w:rsidRPr="000C59CA" w:rsidRDefault="000C59CA" w:rsidP="000C59CA">
      <w:pPr>
        <w:rPr>
          <w:sz w:val="22"/>
          <w:szCs w:val="22"/>
        </w:rPr>
      </w:pPr>
      <w:r w:rsidRPr="000C59CA">
        <w:rPr>
          <w:sz w:val="22"/>
          <w:szCs w:val="22"/>
        </w:rPr>
        <w:t>Tabuľka č. 1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3"/>
        <w:gridCol w:w="11"/>
        <w:gridCol w:w="7"/>
        <w:gridCol w:w="1033"/>
        <w:gridCol w:w="861"/>
        <w:gridCol w:w="743"/>
        <w:gridCol w:w="89"/>
        <w:gridCol w:w="31"/>
        <w:gridCol w:w="1005"/>
        <w:gridCol w:w="20"/>
        <w:gridCol w:w="985"/>
        <w:gridCol w:w="58"/>
        <w:gridCol w:w="660"/>
        <w:gridCol w:w="718"/>
        <w:gridCol w:w="861"/>
        <w:gridCol w:w="940"/>
      </w:tblGrid>
      <w:tr w:rsidR="006242D9" w:rsidRPr="006242D9" w14:paraId="40F5BC74" w14:textId="77777777" w:rsidTr="006242D9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2D3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952D4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42D9" w:rsidRPr="006242D9" w14:paraId="7986F259" w14:textId="77777777" w:rsidTr="006242D9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B7D91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CEBD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0212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46F5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Samos-tatné hnuteľ-né veci a </w:t>
            </w:r>
          </w:p>
          <w:p w14:paraId="3B3F5F6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BB84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Pestova-teľské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542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235E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A22C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FF0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Poskyt-nuté pred-davky na </w:t>
            </w:r>
          </w:p>
          <w:p w14:paraId="67ECBE1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5317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5B90A6B3" w14:textId="77777777" w:rsidTr="006242D9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C3DE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0C5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6CA6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FA5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926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C649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C98B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F7A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C69D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5F7C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6808C83F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0D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6B774A37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7001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4439" w14:textId="128B9D7A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1373" w14:textId="63DDCFAE" w:rsidR="006242D9" w:rsidRPr="006242D9" w:rsidRDefault="00462BC7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2891818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0D53" w14:textId="02758640" w:rsidR="006242D9" w:rsidRPr="006242D9" w:rsidRDefault="00462BC7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6433441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0E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C88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77E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B8F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236A" w14:textId="3019DEE3" w:rsidR="006242D9" w:rsidRPr="006242D9" w:rsidRDefault="004C49A6" w:rsidP="006242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37620" w14:textId="1539B163" w:rsidR="006242D9" w:rsidRPr="006242D9" w:rsidRDefault="00462BC7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9446159</w:t>
            </w:r>
          </w:p>
        </w:tc>
      </w:tr>
      <w:tr w:rsidR="006242D9" w:rsidRPr="006242D9" w14:paraId="00A4E571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720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AA3A" w14:textId="1124F9A3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512E" w14:textId="23980BE1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18362</w:t>
            </w:r>
            <w:r w:rsidR="00462BC7">
              <w:rPr>
                <w:sz w:val="22"/>
                <w:szCs w:val="22"/>
              </w:rPr>
              <w:t>8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30F2" w14:textId="4DDB1F76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258980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889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9F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CB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2A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A3CE" w14:textId="3BDB5364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4749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8E423" w14:textId="2001D7A6" w:rsidR="006242D9" w:rsidRPr="006242D9" w:rsidRDefault="00B2167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44735</w:t>
            </w:r>
            <w:r w:rsidR="00462BC7">
              <w:rPr>
                <w:sz w:val="22"/>
                <w:szCs w:val="22"/>
              </w:rPr>
              <w:t>7</w:t>
            </w:r>
          </w:p>
        </w:tc>
      </w:tr>
      <w:tr w:rsidR="006242D9" w:rsidRPr="006242D9" w14:paraId="3C72031C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2C18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D2C0" w14:textId="4E520CF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1294" w14:textId="3CC8329A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70F0" w14:textId="2C2DF0A0" w:rsidR="006242D9" w:rsidRPr="006242D9" w:rsidRDefault="00B2167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408540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71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F6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93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9E4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EC21" w14:textId="5B4EC5BA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28700" w14:textId="7C509281" w:rsidR="006242D9" w:rsidRPr="006242D9" w:rsidRDefault="00B2167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410100</w:t>
            </w:r>
          </w:p>
        </w:tc>
      </w:tr>
      <w:tr w:rsidR="006242D9" w:rsidRPr="006242D9" w14:paraId="4789E84E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E298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108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3DC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64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B4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9F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E8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6AC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7A1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336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17C72F8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1DB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21C3" w14:textId="62A9AB69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1299" w14:textId="07CF53BB" w:rsidR="006242D9" w:rsidRPr="006242D9" w:rsidRDefault="00462BC7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3075446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E72D7" w14:textId="680D3B13" w:rsidR="006242D9" w:rsidRPr="006242D9" w:rsidRDefault="00462BC7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6283880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874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B1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ED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E72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3643" w14:textId="77F76EE3" w:rsidR="006242D9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4749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380AE" w14:textId="69AC3227" w:rsidR="006242D9" w:rsidRPr="006242D9" w:rsidRDefault="00462BC7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9483416</w:t>
            </w:r>
          </w:p>
        </w:tc>
      </w:tr>
      <w:tr w:rsidR="006242D9" w:rsidRPr="006242D9" w14:paraId="52767271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3732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578307D3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144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077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1BA5" w14:textId="3F705380" w:rsidR="006242D9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412743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8AB8" w14:textId="575A31C5" w:rsidR="006242D9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2233656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7F6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3B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659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D3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95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7401A" w14:textId="63C1C059" w:rsidR="006242D9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2646399</w:t>
            </w:r>
          </w:p>
        </w:tc>
      </w:tr>
      <w:tr w:rsidR="006242D9" w:rsidRPr="006242D9" w14:paraId="1FD44A13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016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09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F724" w14:textId="19C2499B" w:rsidR="006242D9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142070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005D" w14:textId="3D44753C" w:rsidR="006242D9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1004457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B2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D7F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A6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3E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618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5ED7A" w14:textId="523A6B04" w:rsidR="006242D9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1146527</w:t>
            </w:r>
          </w:p>
        </w:tc>
      </w:tr>
      <w:tr w:rsidR="006242D9" w:rsidRPr="006242D9" w14:paraId="7F7F7794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A6B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95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C3C1" w14:textId="7E249E9E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8499" w14:textId="2C4C1BD7" w:rsidR="006242D9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382298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D8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94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92C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2F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B0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D007" w14:textId="14D5006A" w:rsidR="006242D9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382298</w:t>
            </w:r>
          </w:p>
        </w:tc>
      </w:tr>
      <w:tr w:rsidR="006242D9" w:rsidRPr="006242D9" w14:paraId="5CFEC38A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B5D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783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DE8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AC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54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E90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760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C5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73F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93A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0FB5A87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7A6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458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F575C" w14:textId="7467A45F" w:rsidR="006242D9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554813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48AD" w14:textId="10D4BA3C" w:rsidR="006242D9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2855815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BF02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A25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2A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A9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BCFC3" w14:textId="72F4850C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E6813" w14:textId="697EC0FE" w:rsidR="006242D9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3410628</w:t>
            </w:r>
          </w:p>
        </w:tc>
      </w:tr>
      <w:tr w:rsidR="006242D9" w:rsidRPr="006242D9" w14:paraId="64625511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94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5184E01E" w14:textId="77777777" w:rsidTr="006242D9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65A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35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D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A2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6C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48D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9F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7C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B4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60ED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6129AF8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C2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4B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25C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0A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79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DAB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4E9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C19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8E8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6A9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08288D9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009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220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3A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E5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246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D80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A49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0E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95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711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3988F24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8BD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86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70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CB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CF2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3B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1A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19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3D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776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87E0874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8175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63F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E663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395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F4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5F7C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F61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6FF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86B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B836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9F8747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F6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6242D9" w:rsidRPr="006242D9" w14:paraId="20C93AD0" w14:textId="77777777" w:rsidTr="002301E6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9E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lastRenderedPageBreak/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8C38" w14:textId="19DD9578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32B45" w14:textId="5A017E60" w:rsidR="006242D9" w:rsidRPr="006242D9" w:rsidRDefault="008816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3075446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B156" w14:textId="7A6AA9E2" w:rsidR="006242D9" w:rsidRPr="006242D9" w:rsidRDefault="008816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6283880</w:t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2FDB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4E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1B86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C24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2CF6" w14:textId="21B724C2" w:rsidR="006242D9" w:rsidRPr="006242D9" w:rsidRDefault="008816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4749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096E1" w14:textId="33898932" w:rsidR="006242D9" w:rsidRPr="006242D9" w:rsidRDefault="008816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9483416</w:t>
            </w:r>
          </w:p>
        </w:tc>
      </w:tr>
      <w:tr w:rsidR="006242D9" w:rsidRPr="006242D9" w14:paraId="340837AD" w14:textId="77777777" w:rsidTr="002301E6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07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B6FE" w14:textId="650F56B2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EE7D" w14:textId="149EC26A" w:rsidR="006242D9" w:rsidRPr="006242D9" w:rsidRDefault="008816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2520633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FE6F" w14:textId="112421B4" w:rsidR="006242D9" w:rsidRPr="006242D9" w:rsidRDefault="008816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3428065</w:t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DE0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6E6D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E1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61D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EAE41" w14:textId="05DEC066" w:rsidR="006242D9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4749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FC729" w14:textId="67005CC4" w:rsidR="006242D9" w:rsidRPr="006242D9" w:rsidRDefault="008816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6072788</w:t>
            </w:r>
          </w:p>
        </w:tc>
      </w:tr>
      <w:tr w:rsidR="00162D6E" w:rsidRPr="006242D9" w14:paraId="18BFA773" w14:textId="77777777" w:rsidTr="002301E6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1DE84" w14:textId="77777777" w:rsidR="00162D6E" w:rsidRPr="006242D9" w:rsidRDefault="00162D6E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258F4" w14:textId="77777777" w:rsidR="00162D6E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4ACD" w14:textId="77777777" w:rsidR="00162D6E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18339" w14:textId="77777777" w:rsidR="00162D6E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3F8FF" w14:textId="77777777" w:rsidR="00162D6E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43FED" w14:textId="77777777" w:rsidR="00162D6E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55983" w14:textId="77777777" w:rsidR="00162D6E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7DE70" w14:textId="77777777" w:rsidR="00162D6E" w:rsidRPr="006242D9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D659A" w14:textId="77777777" w:rsidR="00162D6E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F8289" w14:textId="77777777" w:rsidR="00162D6E" w:rsidRDefault="00162D6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3A4CC223" w14:textId="77777777" w:rsidR="006242D9" w:rsidRPr="006242D9" w:rsidRDefault="006242D9" w:rsidP="006242D9">
      <w:pPr>
        <w:rPr>
          <w:sz w:val="22"/>
          <w:szCs w:val="22"/>
        </w:rPr>
      </w:pPr>
    </w:p>
    <w:p w14:paraId="2DC08DD6" w14:textId="77777777" w:rsidR="006242D9" w:rsidRPr="006242D9" w:rsidRDefault="006242D9" w:rsidP="006242D9">
      <w:pPr>
        <w:rPr>
          <w:sz w:val="22"/>
          <w:szCs w:val="22"/>
        </w:rPr>
      </w:pPr>
      <w:r w:rsidRPr="006242D9">
        <w:rPr>
          <w:sz w:val="22"/>
          <w:szCs w:val="22"/>
        </w:rPr>
        <w:t>Tabuľka č. 2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5"/>
        <w:gridCol w:w="12"/>
        <w:gridCol w:w="6"/>
        <w:gridCol w:w="1032"/>
        <w:gridCol w:w="861"/>
        <w:gridCol w:w="833"/>
        <w:gridCol w:w="29"/>
        <w:gridCol w:w="1005"/>
        <w:gridCol w:w="20"/>
        <w:gridCol w:w="978"/>
        <w:gridCol w:w="7"/>
        <w:gridCol w:w="718"/>
        <w:gridCol w:w="718"/>
        <w:gridCol w:w="861"/>
        <w:gridCol w:w="940"/>
      </w:tblGrid>
      <w:tr w:rsidR="006242D9" w:rsidRPr="006242D9" w14:paraId="50B14B99" w14:textId="77777777" w:rsidTr="006242D9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0B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D8654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42D9" w:rsidRPr="006242D9" w14:paraId="422B319B" w14:textId="77777777" w:rsidTr="006242D9">
        <w:trPr>
          <w:trHeight w:val="1537"/>
          <w:tblHeader/>
          <w:jc w:val="center"/>
        </w:trPr>
        <w:tc>
          <w:tcPr>
            <w:tcW w:w="15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1662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D735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F6E6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A770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Samos-tatné hnuteľ-né veci a </w:t>
            </w:r>
          </w:p>
          <w:p w14:paraId="5655F23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B5D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Pestova-teľské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1EA1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E97A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A71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638F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Poskyt-nuté pred-davky na </w:t>
            </w:r>
          </w:p>
          <w:p w14:paraId="2814D94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0B92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46D947BC" w14:textId="77777777" w:rsidTr="006242D9">
        <w:trPr>
          <w:trHeight w:val="155"/>
          <w:tblHeader/>
          <w:jc w:val="center"/>
        </w:trPr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AE28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FFE2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5D3B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F4F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B8D5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B01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67B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883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B758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99EA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14F1E59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1DE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52269FD2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1B4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4E98" w14:textId="488B2299" w:rsidR="006242D9" w:rsidRPr="006242D9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ED2C" w14:textId="367B6395" w:rsidR="006242D9" w:rsidRPr="006242D9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1923850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5D32" w14:textId="4047AF34" w:rsidR="006242D9" w:rsidRPr="006242D9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3222720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011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6C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E3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325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2431" w14:textId="366458E9" w:rsidR="006242D9" w:rsidRPr="006242D9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598620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E52AD" w14:textId="5800CDDB" w:rsidR="006242D9" w:rsidRPr="006242D9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5864530</w:t>
            </w:r>
          </w:p>
        </w:tc>
      </w:tr>
      <w:tr w:rsidR="006242D9" w:rsidRPr="006242D9" w14:paraId="7B27CFE1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E27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84D9" w14:textId="31E63F13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41E4" w14:textId="50226629" w:rsidR="006242D9" w:rsidRPr="006242D9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967968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7F20" w14:textId="0098B923" w:rsidR="006242D9" w:rsidRPr="006242D9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3210721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CA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0B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8E7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43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B873" w14:textId="7DB286A3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BBABD" w14:textId="369D6673" w:rsidR="006242D9" w:rsidRPr="006242D9" w:rsidRDefault="00B93B4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4178689</w:t>
            </w:r>
          </w:p>
        </w:tc>
      </w:tr>
      <w:tr w:rsidR="006242D9" w:rsidRPr="006242D9" w14:paraId="2752DE53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EF6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5D1F" w14:textId="020516E8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57E8" w14:textId="338CF614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63FB" w14:textId="41C92905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620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C2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2F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F1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D06E" w14:textId="596FE00C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D16C" w14:textId="5D3770CB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C99EE6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7D19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A9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91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293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DF4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8F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F9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6A5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E17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1E2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815BDCF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C66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5274" w14:textId="11734DF0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C21B4" w14:textId="24D5D246" w:rsidR="006242D9" w:rsidRPr="006242D9" w:rsidRDefault="00FD31F2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C49A6">
              <w:rPr>
                <w:sz w:val="22"/>
                <w:szCs w:val="22"/>
              </w:rPr>
              <w:t>891818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5D015" w14:textId="5AB330A3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6433441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79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8C66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0C4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95D4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498D" w14:textId="7758FE69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EA17A" w14:textId="46FE4D3E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9446159</w:t>
            </w:r>
          </w:p>
        </w:tc>
      </w:tr>
      <w:tr w:rsidR="006242D9" w:rsidRPr="006242D9" w14:paraId="6065F65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64A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46E4AA5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882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D4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4EB1" w14:textId="79E5D79C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273126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E26D" w14:textId="51233072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1607966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287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584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E5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51A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08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77C9F" w14:textId="73FCF149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1881092</w:t>
            </w:r>
          </w:p>
        </w:tc>
      </w:tr>
      <w:tr w:rsidR="006242D9" w:rsidRPr="006242D9" w14:paraId="539BB83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6B50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97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423E" w14:textId="0EC3338C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139617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2C27" w14:textId="5EC4E3DC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625690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8FB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08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8A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9F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2B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2588B" w14:textId="3E21D4FD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765307</w:t>
            </w:r>
          </w:p>
        </w:tc>
      </w:tr>
      <w:tr w:rsidR="006242D9" w:rsidRPr="006242D9" w14:paraId="06938A9D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8040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80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8BBE" w14:textId="32F4C08F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C619" w14:textId="728BEED6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914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8B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CD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7A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824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E3E94" w14:textId="7D566D1E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29E670F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94A2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E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8F8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A07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6D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C6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9B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B2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8E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4982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603F49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4A88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31D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4035" w14:textId="632D0A37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412743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0300" w14:textId="645AE419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2233656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F7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4E8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5D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297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A06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26CC8" w14:textId="24982141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2646399</w:t>
            </w:r>
          </w:p>
        </w:tc>
      </w:tr>
      <w:tr w:rsidR="006242D9" w:rsidRPr="006242D9" w14:paraId="3E4D936B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5C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3900CBDB" w14:textId="77777777" w:rsidTr="00667FE6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D55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27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36F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ED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D76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744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74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5D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6AD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0E4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C766701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966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83D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A5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A4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5A9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4D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DB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7D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1F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C97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83EABA7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A640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87F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67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E0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DCA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96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6B9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53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FDC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5E27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BD31244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C02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8B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9E1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C0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A7C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1E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E1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E5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902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51BA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54E384E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0758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95F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8E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406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366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5A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B9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99BA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D7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DB7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A91BAA2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EB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6242D9" w:rsidRPr="006242D9" w14:paraId="65ADD716" w14:textId="77777777" w:rsidTr="00667FE6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943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169C" w14:textId="1C69A3FE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2D58" w14:textId="09EBD9D9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2891818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F7E88" w14:textId="7CF203DF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6433441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011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DF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36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D96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FD65" w14:textId="757F8566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ADA84" w14:textId="0E451E02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9446159</w:t>
            </w:r>
          </w:p>
        </w:tc>
      </w:tr>
      <w:tr w:rsidR="006242D9" w:rsidRPr="006242D9" w14:paraId="56568A64" w14:textId="77777777" w:rsidTr="00667FE6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15E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E972" w14:textId="3E9F8501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BF7D" w14:textId="0B42D3E7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2479075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E8AB" w14:textId="5564C28A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4199785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9BD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9AD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FEA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BE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6BB7" w14:textId="1FDD4AD7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42685" w14:textId="632E0B61" w:rsidR="006242D9" w:rsidRPr="006242D9" w:rsidRDefault="004C49A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6799760</w:t>
            </w:r>
          </w:p>
        </w:tc>
      </w:tr>
    </w:tbl>
    <w:p w14:paraId="51080282" w14:textId="77777777" w:rsidR="006242D9" w:rsidRPr="006242D9" w:rsidRDefault="006242D9" w:rsidP="006242D9">
      <w:pPr>
        <w:rPr>
          <w:sz w:val="22"/>
          <w:szCs w:val="22"/>
        </w:rPr>
      </w:pPr>
    </w:p>
    <w:p w14:paraId="3B550972" w14:textId="77777777" w:rsidR="007F2E5C" w:rsidRDefault="007F2E5C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BCAE86B" w14:textId="77777777" w:rsidR="00D972DA" w:rsidRPr="005A7334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32434FBA" w14:textId="77777777" w:rsidR="00084B79" w:rsidRPr="00D972DA" w:rsidRDefault="00084B79" w:rsidP="00AE25D0">
      <w:pPr>
        <w:numPr>
          <w:ilvl w:val="0"/>
          <w:numId w:val="28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5B5659FA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1AC6A9A2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52666F36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3EC54FC5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2A15233B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7F54882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67EB4DEF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4919B832" w14:textId="77777777" w:rsidR="00A21E8B" w:rsidRPr="005A7334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ABC1EFE" w14:textId="77777777" w:rsid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6F3294C7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02827FB9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636A7F32" w14:textId="77777777" w:rsidR="00D972DA" w:rsidRPr="00D972DA" w:rsidRDefault="00D972DA" w:rsidP="00D972DA">
      <w:pPr>
        <w:pStyle w:val="Nzov"/>
        <w:keepNext/>
        <w:numPr>
          <w:ilvl w:val="0"/>
          <w:numId w:val="35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b w:val="0"/>
          <w:sz w:val="22"/>
          <w:szCs w:val="22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1"/>
        <w:gridCol w:w="1292"/>
        <w:gridCol w:w="1235"/>
        <w:gridCol w:w="1715"/>
        <w:gridCol w:w="1684"/>
        <w:gridCol w:w="1323"/>
      </w:tblGrid>
      <w:tr w:rsidR="00D972DA" w:rsidRPr="003F477D" w14:paraId="569D4DB5" w14:textId="77777777" w:rsidTr="00D972DA">
        <w:trPr>
          <w:jc w:val="center"/>
        </w:trPr>
        <w:tc>
          <w:tcPr>
            <w:tcW w:w="2081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E9AB4" w14:textId="77777777" w:rsidR="00D972DA" w:rsidRPr="003F477D" w:rsidRDefault="00D972DA" w:rsidP="001B2A9E">
            <w:pPr>
              <w:pStyle w:val="TopHeader"/>
            </w:pPr>
            <w:r w:rsidRPr="003F477D">
              <w:t>Pohľadávky</w:t>
            </w:r>
          </w:p>
        </w:tc>
        <w:tc>
          <w:tcPr>
            <w:tcW w:w="724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1A755" w14:textId="77777777" w:rsidR="00D972DA" w:rsidRPr="003F477D" w:rsidRDefault="00D972DA" w:rsidP="001B2A9E">
            <w:pPr>
              <w:pStyle w:val="TopHeader"/>
            </w:pPr>
            <w:r w:rsidRPr="003F477D">
              <w:t>Bežné účtovné obdobie</w:t>
            </w:r>
          </w:p>
        </w:tc>
      </w:tr>
      <w:tr w:rsidR="00D972DA" w:rsidRPr="003F477D" w14:paraId="40731312" w14:textId="77777777" w:rsidTr="00D972DA">
        <w:trPr>
          <w:jc w:val="center"/>
        </w:trPr>
        <w:tc>
          <w:tcPr>
            <w:tcW w:w="208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AECD2" w14:textId="77777777" w:rsidR="00D972DA" w:rsidRPr="003F477D" w:rsidRDefault="00D972DA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2CD8" w14:textId="77777777" w:rsidR="00D972DA" w:rsidRPr="003F477D" w:rsidRDefault="00D972DA" w:rsidP="001B2A9E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164B6" w14:textId="77777777" w:rsidR="00D972DA" w:rsidRPr="003F477D" w:rsidRDefault="00D972DA" w:rsidP="001B2A9E">
            <w:pPr>
              <w:pStyle w:val="TopHeader"/>
            </w:pPr>
            <w:r w:rsidRPr="003F477D">
              <w:t>Tvorba</w:t>
            </w:r>
          </w:p>
          <w:p w14:paraId="13B178E8" w14:textId="77777777" w:rsidR="00D972DA" w:rsidRPr="003F477D" w:rsidRDefault="00D972DA" w:rsidP="001B2A9E">
            <w:pPr>
              <w:pStyle w:val="TopHeader"/>
            </w:pPr>
            <w:r w:rsidRPr="003F477D">
              <w:t>OP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80725" w14:textId="77777777" w:rsidR="00D972DA" w:rsidRPr="003F477D" w:rsidRDefault="00D972DA" w:rsidP="001B2A9E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6C606" w14:textId="77777777" w:rsidR="00D972DA" w:rsidRPr="003F477D" w:rsidRDefault="00D972DA" w:rsidP="001B2A9E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794C5" w14:textId="77777777" w:rsidR="00D972DA" w:rsidRPr="003F477D" w:rsidRDefault="00D972DA" w:rsidP="001B2A9E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972DA" w:rsidRPr="003F477D" w14:paraId="228E8C1C" w14:textId="77777777" w:rsidTr="00D972DA">
        <w:trPr>
          <w:jc w:val="center"/>
        </w:trPr>
        <w:tc>
          <w:tcPr>
            <w:tcW w:w="208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F7AA6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0F55D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1E06E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A850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4E26C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BF2F83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972DA" w:rsidRPr="003F477D" w14:paraId="6BAFDDD0" w14:textId="77777777" w:rsidTr="00D972DA">
        <w:trPr>
          <w:trHeight w:val="397"/>
          <w:jc w:val="center"/>
        </w:trPr>
        <w:tc>
          <w:tcPr>
            <w:tcW w:w="20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1C7A4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74C4A1" w14:textId="362F82F0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A83D77" w14:textId="57BEFF30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4AC41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507EBF" w14:textId="5550B1A6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1B0C34" w14:textId="13BC05A6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2D912BA8" w14:textId="77777777" w:rsidTr="00D972DA">
        <w:trPr>
          <w:jc w:val="center"/>
        </w:trPr>
        <w:tc>
          <w:tcPr>
            <w:tcW w:w="208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DD53DF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E76DA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</w:tcBorders>
            <w:vAlign w:val="center"/>
          </w:tcPr>
          <w:p w14:paraId="4E6658C3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14:paraId="47681A6A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</w:tcBorders>
            <w:vAlign w:val="center"/>
          </w:tcPr>
          <w:p w14:paraId="7FCA2BB9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</w:tcBorders>
            <w:vAlign w:val="center"/>
          </w:tcPr>
          <w:p w14:paraId="09FC4289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14F1866B" w14:textId="77777777" w:rsidTr="00D972DA">
        <w:trPr>
          <w:jc w:val="center"/>
        </w:trPr>
        <w:tc>
          <w:tcPr>
            <w:tcW w:w="208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4941D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2EC5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bottom w:val="single" w:sz="6" w:space="0" w:color="auto"/>
            </w:tcBorders>
            <w:vAlign w:val="center"/>
          </w:tcPr>
          <w:p w14:paraId="5C6163E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bottom w:val="single" w:sz="6" w:space="0" w:color="auto"/>
            </w:tcBorders>
            <w:vAlign w:val="center"/>
          </w:tcPr>
          <w:p w14:paraId="1F4170E7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bottom w:val="single" w:sz="6" w:space="0" w:color="auto"/>
            </w:tcBorders>
            <w:vAlign w:val="center"/>
          </w:tcPr>
          <w:p w14:paraId="2C95104E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bottom w:val="single" w:sz="6" w:space="0" w:color="auto"/>
            </w:tcBorders>
            <w:vAlign w:val="center"/>
          </w:tcPr>
          <w:p w14:paraId="6D9F57A0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553C8790" w14:textId="77777777" w:rsidTr="00D972DA">
        <w:trPr>
          <w:jc w:val="center"/>
        </w:trPr>
        <w:tc>
          <w:tcPr>
            <w:tcW w:w="208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E82ED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B17F95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786DE3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1C99EB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49C15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8AC88C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0AC296F1" w14:textId="77777777" w:rsidTr="00D972DA">
        <w:trPr>
          <w:trHeight w:val="454"/>
          <w:jc w:val="center"/>
        </w:trPr>
        <w:tc>
          <w:tcPr>
            <w:tcW w:w="208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297DF3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D1969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</w:tcBorders>
            <w:vAlign w:val="center"/>
          </w:tcPr>
          <w:p w14:paraId="4B89F07F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14:paraId="05DC1E58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</w:tcBorders>
            <w:vAlign w:val="center"/>
          </w:tcPr>
          <w:p w14:paraId="6884C027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</w:tcBorders>
            <w:vAlign w:val="center"/>
          </w:tcPr>
          <w:p w14:paraId="47CC7C1F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3DC5C048" w14:textId="77777777" w:rsidTr="00D972DA">
        <w:trPr>
          <w:trHeight w:val="340"/>
          <w:jc w:val="center"/>
        </w:trPr>
        <w:tc>
          <w:tcPr>
            <w:tcW w:w="208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561AF" w14:textId="77777777" w:rsidR="00D972DA" w:rsidRPr="003F477D" w:rsidRDefault="00D972DA" w:rsidP="001B2A9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15103" w14:textId="2F316AB3" w:rsidR="00D972DA" w:rsidRPr="003F477D" w:rsidRDefault="00D972DA" w:rsidP="001B2A9E">
            <w:pPr>
              <w:rPr>
                <w:b/>
                <w:szCs w:val="22"/>
              </w:rPr>
            </w:pPr>
          </w:p>
        </w:tc>
        <w:tc>
          <w:tcPr>
            <w:tcW w:w="1235" w:type="dxa"/>
            <w:tcBorders>
              <w:bottom w:val="single" w:sz="12" w:space="0" w:color="auto"/>
            </w:tcBorders>
            <w:vAlign w:val="center"/>
          </w:tcPr>
          <w:p w14:paraId="702DC324" w14:textId="15D7341D" w:rsidR="00D972DA" w:rsidRPr="003F477D" w:rsidRDefault="00D972DA" w:rsidP="001B2A9E">
            <w:pPr>
              <w:rPr>
                <w:b/>
                <w:szCs w:val="22"/>
              </w:rPr>
            </w:pPr>
          </w:p>
        </w:tc>
        <w:tc>
          <w:tcPr>
            <w:tcW w:w="1715" w:type="dxa"/>
            <w:tcBorders>
              <w:bottom w:val="single" w:sz="12" w:space="0" w:color="auto"/>
            </w:tcBorders>
            <w:vAlign w:val="center"/>
          </w:tcPr>
          <w:p w14:paraId="26A4413A" w14:textId="77777777" w:rsidR="00D972DA" w:rsidRPr="003F477D" w:rsidRDefault="00D972DA" w:rsidP="001B2A9E">
            <w:pPr>
              <w:rPr>
                <w:b/>
                <w:szCs w:val="22"/>
              </w:rPr>
            </w:pPr>
          </w:p>
        </w:tc>
        <w:tc>
          <w:tcPr>
            <w:tcW w:w="1684" w:type="dxa"/>
            <w:tcBorders>
              <w:bottom w:val="single" w:sz="12" w:space="0" w:color="auto"/>
            </w:tcBorders>
            <w:vAlign w:val="center"/>
          </w:tcPr>
          <w:p w14:paraId="06671F5F" w14:textId="7BF70344" w:rsidR="00D972DA" w:rsidRPr="003F477D" w:rsidRDefault="00D972DA" w:rsidP="001B2A9E">
            <w:pPr>
              <w:rPr>
                <w:b/>
                <w:szCs w:val="22"/>
              </w:rPr>
            </w:pPr>
          </w:p>
        </w:tc>
        <w:tc>
          <w:tcPr>
            <w:tcW w:w="1323" w:type="dxa"/>
            <w:tcBorders>
              <w:bottom w:val="single" w:sz="12" w:space="0" w:color="auto"/>
            </w:tcBorders>
            <w:vAlign w:val="center"/>
          </w:tcPr>
          <w:p w14:paraId="3D2B360F" w14:textId="4E453386" w:rsidR="00D972DA" w:rsidRPr="003F477D" w:rsidRDefault="00D972DA" w:rsidP="001B2A9E">
            <w:pPr>
              <w:rPr>
                <w:b/>
                <w:szCs w:val="22"/>
              </w:rPr>
            </w:pPr>
          </w:p>
        </w:tc>
      </w:tr>
    </w:tbl>
    <w:p w14:paraId="666E5409" w14:textId="2C563013" w:rsidR="00D972DA" w:rsidRDefault="00D972DA" w:rsidP="00D972DA">
      <w:pPr>
        <w:jc w:val="both"/>
        <w:rPr>
          <w:rFonts w:ascii="Arial Narrow" w:hAnsi="Arial Narrow"/>
          <w:sz w:val="22"/>
          <w:szCs w:val="22"/>
        </w:rPr>
      </w:pPr>
    </w:p>
    <w:p w14:paraId="017F2358" w14:textId="057BA3AA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7342692D" w14:textId="55C9E66E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3D99E6F3" w14:textId="77777777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319ABAD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17FF3861" w14:textId="7D12AAC8" w:rsidR="00152068" w:rsidRDefault="00723D0C" w:rsidP="00D972DA">
      <w:pPr>
        <w:pStyle w:val="Odsekzoznamu"/>
        <w:numPr>
          <w:ilvl w:val="0"/>
          <w:numId w:val="35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p w14:paraId="502EAF78" w14:textId="77777777" w:rsidR="00AF5606" w:rsidRPr="00D972DA" w:rsidRDefault="00AF5606" w:rsidP="00AF5606">
      <w:pPr>
        <w:pStyle w:val="Odsekzoznamu"/>
        <w:ind w:left="1287"/>
        <w:jc w:val="both"/>
        <w:rPr>
          <w:rFonts w:ascii="Arial Narrow" w:hAnsi="Arial Narrow"/>
          <w:b/>
          <w:sz w:val="26"/>
          <w:szCs w:val="2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6"/>
        <w:gridCol w:w="2066"/>
        <w:gridCol w:w="2066"/>
        <w:gridCol w:w="2068"/>
      </w:tblGrid>
      <w:tr w:rsidR="00152068" w:rsidRPr="005A7334" w14:paraId="344F31B4" w14:textId="77777777" w:rsidTr="00D972DA">
        <w:trPr>
          <w:jc w:val="center"/>
        </w:trPr>
        <w:tc>
          <w:tcPr>
            <w:tcW w:w="3206" w:type="dxa"/>
            <w:vAlign w:val="center"/>
          </w:tcPr>
          <w:p w14:paraId="3522AC64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0E3C594A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3C3A2102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1D111B40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79B86EE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5D329CDB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7FB96C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33844D1F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758F5B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7BB004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C05DCF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B2B50A6" w14:textId="77777777" w:rsidTr="00D972DA">
        <w:trPr>
          <w:jc w:val="center"/>
        </w:trPr>
        <w:tc>
          <w:tcPr>
            <w:tcW w:w="3206" w:type="dxa"/>
            <w:vAlign w:val="center"/>
          </w:tcPr>
          <w:p w14:paraId="59D4F5A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59E04CC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CEE2A9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7E584F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E9E727D" w14:textId="77777777" w:rsidTr="00D972DA">
        <w:trPr>
          <w:jc w:val="center"/>
        </w:trPr>
        <w:tc>
          <w:tcPr>
            <w:tcW w:w="3206" w:type="dxa"/>
            <w:vAlign w:val="center"/>
          </w:tcPr>
          <w:p w14:paraId="37C1C46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1F97691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EA6BB5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D6DF6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4AD057" w14:textId="77777777" w:rsidTr="00D972DA">
        <w:trPr>
          <w:jc w:val="center"/>
        </w:trPr>
        <w:tc>
          <w:tcPr>
            <w:tcW w:w="3206" w:type="dxa"/>
            <w:vAlign w:val="center"/>
          </w:tcPr>
          <w:p w14:paraId="4F9B257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0DF90A0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6030A3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DAC69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45C170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32764E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7957072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ABB1C9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744C59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DA0F2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1BED4396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7846A09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88CA00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5E4AD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378DEF47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08837E38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76676D9E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5B2154D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28C02148" w14:textId="66227CEF" w:rsidR="00152068" w:rsidRPr="005A7334" w:rsidRDefault="0088168D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1346935</w:t>
            </w:r>
          </w:p>
        </w:tc>
        <w:tc>
          <w:tcPr>
            <w:tcW w:w="2066" w:type="dxa"/>
            <w:vAlign w:val="center"/>
          </w:tcPr>
          <w:p w14:paraId="6DC99FF2" w14:textId="1533DCC7" w:rsidR="00152068" w:rsidRPr="005A7334" w:rsidRDefault="0088168D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319447</w:t>
            </w:r>
          </w:p>
        </w:tc>
        <w:tc>
          <w:tcPr>
            <w:tcW w:w="2068" w:type="dxa"/>
            <w:vAlign w:val="center"/>
          </w:tcPr>
          <w:p w14:paraId="6B09EA1E" w14:textId="294F852E" w:rsidR="00152068" w:rsidRPr="005A7334" w:rsidRDefault="0088168D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1666382</w:t>
            </w:r>
          </w:p>
        </w:tc>
      </w:tr>
      <w:tr w:rsidR="00152068" w:rsidRPr="005A7334" w14:paraId="48012FDD" w14:textId="77777777" w:rsidTr="00D972DA">
        <w:trPr>
          <w:jc w:val="center"/>
        </w:trPr>
        <w:tc>
          <w:tcPr>
            <w:tcW w:w="3206" w:type="dxa"/>
            <w:vAlign w:val="center"/>
          </w:tcPr>
          <w:p w14:paraId="78E535D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0C4E70A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844E63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64108F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0F7B4FFE" w14:textId="77777777" w:rsidTr="00D972DA">
        <w:trPr>
          <w:jc w:val="center"/>
        </w:trPr>
        <w:tc>
          <w:tcPr>
            <w:tcW w:w="3206" w:type="dxa"/>
            <w:vAlign w:val="center"/>
          </w:tcPr>
          <w:p w14:paraId="7096061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467504F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24C326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36558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8E5EC60" w14:textId="77777777" w:rsidTr="00D972DA">
        <w:trPr>
          <w:jc w:val="center"/>
        </w:trPr>
        <w:tc>
          <w:tcPr>
            <w:tcW w:w="3206" w:type="dxa"/>
            <w:vAlign w:val="center"/>
          </w:tcPr>
          <w:p w14:paraId="08B88F1B" w14:textId="3C92692D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22371D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66" w:type="dxa"/>
            <w:vAlign w:val="center"/>
          </w:tcPr>
          <w:p w14:paraId="2B56AB64" w14:textId="6C4F2031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6F9F81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EAF5F40" w14:textId="3292F994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6FCE6EF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47A9D55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596A933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89DB32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4EF2F7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2A56DB6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F343E9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66" w:type="dxa"/>
            <w:vAlign w:val="center"/>
          </w:tcPr>
          <w:p w14:paraId="6251B936" w14:textId="2FEAD944" w:rsidR="00152068" w:rsidRPr="005A7334" w:rsidRDefault="0088168D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3025</w:t>
            </w:r>
          </w:p>
        </w:tc>
        <w:tc>
          <w:tcPr>
            <w:tcW w:w="2066" w:type="dxa"/>
            <w:vAlign w:val="center"/>
          </w:tcPr>
          <w:p w14:paraId="743B39B6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F21E6F1" w14:textId="14B16ED0" w:rsidR="00152068" w:rsidRPr="005A7334" w:rsidRDefault="0088168D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3025</w:t>
            </w:r>
          </w:p>
        </w:tc>
      </w:tr>
      <w:tr w:rsidR="00152068" w:rsidRPr="005A7334" w14:paraId="44E3ECA1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4F6EC7D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67F66716" w14:textId="70EE7EFD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2DDB63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EA46C84" w14:textId="088AB3DD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38987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76F9AC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6367769C" w14:textId="17197957" w:rsidR="00152068" w:rsidRPr="005A7334" w:rsidRDefault="0088168D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1349960</w:t>
            </w:r>
          </w:p>
        </w:tc>
        <w:tc>
          <w:tcPr>
            <w:tcW w:w="2066" w:type="dxa"/>
            <w:vAlign w:val="center"/>
          </w:tcPr>
          <w:p w14:paraId="133E30CA" w14:textId="290252FD" w:rsidR="00152068" w:rsidRPr="005A7334" w:rsidRDefault="0088168D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319447</w:t>
            </w:r>
          </w:p>
        </w:tc>
        <w:tc>
          <w:tcPr>
            <w:tcW w:w="2068" w:type="dxa"/>
            <w:vAlign w:val="center"/>
          </w:tcPr>
          <w:p w14:paraId="53E2815C" w14:textId="653C6E26" w:rsidR="00152068" w:rsidRPr="005A7334" w:rsidRDefault="0088168D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1669407</w:t>
            </w:r>
          </w:p>
        </w:tc>
      </w:tr>
    </w:tbl>
    <w:p w14:paraId="7EBFE29B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2345A47A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07986977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3E188FDB" w14:textId="41C39784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4F539A33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DC3AEE" w:rsidRPr="005A7334" w14:paraId="24E48D4F" w14:textId="77777777" w:rsidTr="002D7E86">
        <w:trPr>
          <w:jc w:val="center"/>
        </w:trPr>
        <w:tc>
          <w:tcPr>
            <w:tcW w:w="3350" w:type="dxa"/>
            <w:vAlign w:val="center"/>
          </w:tcPr>
          <w:p w14:paraId="554F87F8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7200F15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53EF783D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766E0DC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6F0DDEAC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02245790" w14:textId="38AAEC66" w:rsidR="00422507" w:rsidRPr="005A7334" w:rsidRDefault="0088168D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54836</w:t>
            </w:r>
          </w:p>
        </w:tc>
        <w:tc>
          <w:tcPr>
            <w:tcW w:w="2377" w:type="dxa"/>
            <w:vAlign w:val="center"/>
          </w:tcPr>
          <w:p w14:paraId="473FD227" w14:textId="2BA918C6" w:rsidR="00422507" w:rsidRPr="005A7334" w:rsidRDefault="0088168D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15339</w:t>
            </w:r>
          </w:p>
        </w:tc>
      </w:tr>
      <w:tr w:rsidR="00422507" w:rsidRPr="005A7334" w14:paraId="35BF1EAF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71302C0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2F5D64FB" w14:textId="7FCAC633" w:rsidR="00422507" w:rsidRPr="005A7334" w:rsidRDefault="0088168D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4876</w:t>
            </w:r>
          </w:p>
        </w:tc>
        <w:tc>
          <w:tcPr>
            <w:tcW w:w="2377" w:type="dxa"/>
            <w:vAlign w:val="center"/>
          </w:tcPr>
          <w:p w14:paraId="2CF7B3F2" w14:textId="34DD1FBF" w:rsidR="00422507" w:rsidRPr="005A7334" w:rsidRDefault="0088168D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120</w:t>
            </w:r>
          </w:p>
        </w:tc>
      </w:tr>
      <w:tr w:rsidR="00422507" w:rsidRPr="005A7334" w14:paraId="60E6E01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008FC44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73C2644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038D5AF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2FF1F8B5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42F9498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00645494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240D5E9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FF1FB87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0DF0EAB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3842AAEF" w14:textId="3887C372" w:rsidR="00422507" w:rsidRPr="005A7334" w:rsidRDefault="0088168D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59712</w:t>
            </w:r>
          </w:p>
        </w:tc>
        <w:tc>
          <w:tcPr>
            <w:tcW w:w="2377" w:type="dxa"/>
            <w:vAlign w:val="center"/>
          </w:tcPr>
          <w:p w14:paraId="70A4738E" w14:textId="0F8B46F2" w:rsidR="00422507" w:rsidRPr="005A7334" w:rsidRDefault="0088168D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15459</w:t>
            </w:r>
          </w:p>
        </w:tc>
      </w:tr>
    </w:tbl>
    <w:p w14:paraId="314B6E71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36F5B0A" w14:textId="2A0E6F54" w:rsidR="003F0C98" w:rsidRDefault="003F0C98">
      <w:pPr>
        <w:jc w:val="both"/>
        <w:rPr>
          <w:rFonts w:ascii="Arial Narrow" w:hAnsi="Arial Narrow"/>
          <w:sz w:val="22"/>
          <w:szCs w:val="22"/>
        </w:rPr>
      </w:pPr>
    </w:p>
    <w:p w14:paraId="06D1B01A" w14:textId="355D8CF8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60F5D06C" w14:textId="5149A044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1096332A" w14:textId="6D35794B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377B2470" w14:textId="0A31AFA3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2F2BB69D" w14:textId="3B0979EE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75977194" w14:textId="4DED3DF7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216F08AB" w14:textId="77777777" w:rsidR="00AF5606" w:rsidRDefault="00AF560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68516" w14:textId="1C0F5652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648C7C13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C80D1FF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6746AAE7" w14:textId="77777777" w:rsidR="003F0C98" w:rsidRDefault="003F0C98" w:rsidP="00A814CF">
      <w:pPr>
        <w:pStyle w:val="Zkladntext"/>
        <w:rPr>
          <w:rFonts w:ascii="Arial Narrow" w:hAnsi="Arial Narrow"/>
          <w:sz w:val="22"/>
          <w:szCs w:val="22"/>
          <w:u w:val="single"/>
        </w:rPr>
      </w:pPr>
    </w:p>
    <w:p w14:paraId="75050F75" w14:textId="32043A8B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Záložné právo a obmedzené disponovanie s krátkodobým finančným majetkom</w:t>
      </w:r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5E2EE407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7EEC95E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0C04D99B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EAFF969" w14:textId="3F4D1AAB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2FFFF7F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1810FEF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2202881" w14:textId="1D506D62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66BEBF04" w14:textId="592054D3" w:rsidR="00FC0EB6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8631452" w14:textId="77777777" w:rsidR="003F0C98" w:rsidRPr="005A7334" w:rsidRDefault="003F0C98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14:paraId="3EB2FAB5" w14:textId="311CCDBA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390D17CF" w14:textId="465745BA" w:rsidR="003F0C98" w:rsidRDefault="003F0C98">
      <w:pPr>
        <w:jc w:val="both"/>
        <w:rPr>
          <w:rFonts w:ascii="Arial Narrow" w:hAnsi="Arial Narrow"/>
          <w:iCs/>
          <w:sz w:val="22"/>
          <w:szCs w:val="22"/>
        </w:rPr>
      </w:pPr>
    </w:p>
    <w:p w14:paraId="1D1ACF22" w14:textId="77777777" w:rsidR="003F0C98" w:rsidRPr="005A7334" w:rsidRDefault="003F0C98">
      <w:pPr>
        <w:jc w:val="both"/>
        <w:rPr>
          <w:rFonts w:ascii="Arial Narrow" w:hAnsi="Arial Narrow"/>
          <w:iCs/>
          <w:sz w:val="22"/>
          <w:szCs w:val="22"/>
        </w:rPr>
      </w:pPr>
    </w:p>
    <w:p w14:paraId="7348CE10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4B16339F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2DC745B0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9E1921" w:rsidRPr="005A7334" w14:paraId="5DA0068E" w14:textId="77777777" w:rsidTr="001B2A9E">
        <w:trPr>
          <w:jc w:val="center"/>
        </w:trPr>
        <w:tc>
          <w:tcPr>
            <w:tcW w:w="3350" w:type="dxa"/>
            <w:vAlign w:val="center"/>
          </w:tcPr>
          <w:p w14:paraId="50C92C21" w14:textId="77777777" w:rsidR="009E1921" w:rsidRPr="005A7334" w:rsidRDefault="009E1921" w:rsidP="001B2A9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50AEDADC" w14:textId="77777777" w:rsidR="009E1921" w:rsidRPr="005A7334" w:rsidRDefault="009E1921" w:rsidP="001B2A9E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5F0F00D6" w14:textId="77777777" w:rsidR="009E1921" w:rsidRPr="005A7334" w:rsidRDefault="009E1921" w:rsidP="001B2A9E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6EFB732E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5F28563E" w14:textId="77777777" w:rsidR="009E1921" w:rsidRPr="005A7334" w:rsidRDefault="00D25DFB" w:rsidP="001B2A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NBO – poistné</w:t>
            </w:r>
          </w:p>
        </w:tc>
        <w:tc>
          <w:tcPr>
            <w:tcW w:w="2737" w:type="dxa"/>
            <w:vAlign w:val="center"/>
          </w:tcPr>
          <w:p w14:paraId="29816E81" w14:textId="25834222" w:rsidR="009E1921" w:rsidRPr="005A7334" w:rsidRDefault="0088168D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28591</w:t>
            </w:r>
          </w:p>
        </w:tc>
        <w:tc>
          <w:tcPr>
            <w:tcW w:w="2377" w:type="dxa"/>
            <w:vAlign w:val="center"/>
          </w:tcPr>
          <w:p w14:paraId="65790681" w14:textId="23FC12A4" w:rsidR="009E1921" w:rsidRPr="005A7334" w:rsidRDefault="0088168D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28313</w:t>
            </w:r>
          </w:p>
        </w:tc>
      </w:tr>
      <w:tr w:rsidR="009E1921" w:rsidRPr="005A7334" w14:paraId="4F60A048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3F7E9044" w14:textId="1EABDACD" w:rsidR="009E1921" w:rsidRPr="005A7334" w:rsidRDefault="00D25DFB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NBO – </w:t>
            </w:r>
            <w:r w:rsidR="0088168D">
              <w:rPr>
                <w:rFonts w:ascii="Arial Narrow" w:hAnsi="Arial Narrow"/>
                <w:bCs/>
                <w:sz w:val="22"/>
                <w:szCs w:val="22"/>
              </w:rPr>
              <w:t>ostatné</w:t>
            </w:r>
          </w:p>
        </w:tc>
        <w:tc>
          <w:tcPr>
            <w:tcW w:w="2737" w:type="dxa"/>
            <w:vAlign w:val="center"/>
          </w:tcPr>
          <w:p w14:paraId="7571518C" w14:textId="731C9AB1" w:rsidR="009E1921" w:rsidRPr="005A7334" w:rsidRDefault="0088168D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8397</w:t>
            </w:r>
          </w:p>
        </w:tc>
        <w:tc>
          <w:tcPr>
            <w:tcW w:w="2377" w:type="dxa"/>
            <w:vAlign w:val="center"/>
          </w:tcPr>
          <w:p w14:paraId="175267B1" w14:textId="23581429" w:rsidR="009E1921" w:rsidRPr="005A7334" w:rsidRDefault="0088168D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8387</w:t>
            </w:r>
          </w:p>
        </w:tc>
      </w:tr>
      <w:tr w:rsidR="009E1921" w:rsidRPr="005A7334" w14:paraId="67346C05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48F1BFB9" w14:textId="41F5AA50" w:rsidR="009E1921" w:rsidRPr="005A7334" w:rsidRDefault="009E1921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737" w:type="dxa"/>
            <w:vAlign w:val="center"/>
          </w:tcPr>
          <w:p w14:paraId="7D5506AD" w14:textId="08938F9D" w:rsidR="009E1921" w:rsidRPr="005A7334" w:rsidRDefault="009E1921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41EE1F52" w14:textId="1FF937A1" w:rsidR="009E1921" w:rsidRPr="005A7334" w:rsidRDefault="009E1921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9E1921" w:rsidRPr="005A7334" w14:paraId="114371B6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6120F6D9" w14:textId="77777777" w:rsidR="009E1921" w:rsidRPr="005A7334" w:rsidRDefault="009E1921" w:rsidP="001B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8AAC669" w14:textId="31233EE4" w:rsidR="009E1921" w:rsidRPr="005A7334" w:rsidRDefault="0088168D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36988</w:t>
            </w:r>
          </w:p>
        </w:tc>
        <w:tc>
          <w:tcPr>
            <w:tcW w:w="2377" w:type="dxa"/>
            <w:vAlign w:val="center"/>
          </w:tcPr>
          <w:p w14:paraId="5A8A9358" w14:textId="1696522E" w:rsidR="009E1921" w:rsidRPr="005A7334" w:rsidRDefault="0088168D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36700</w:t>
            </w:r>
          </w:p>
        </w:tc>
      </w:tr>
    </w:tbl>
    <w:p w14:paraId="32D0EA14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13B0C92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0208B86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B953E50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27846A78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1DF53292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62A1CE9F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480A3D1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Spoločnosť má vytvorené základné imanie vo výške 6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639,- EUR v súlade s Obchodným zákonníkom. Základné imanie je splatené vo výške 6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639,- EUR</w:t>
      </w:r>
    </w:p>
    <w:p w14:paraId="0619850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1C106FC7" w14:textId="091284CD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D25DFB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23420C">
        <w:rPr>
          <w:rFonts w:ascii="Arial Narrow" w:hAnsi="Arial Narrow"/>
          <w:sz w:val="22"/>
          <w:szCs w:val="22"/>
          <w:lang w:val="sk-SK"/>
        </w:rPr>
        <w:t>434 395,98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preúčtoval 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na </w:t>
      </w:r>
      <w:r w:rsidR="00D25DFB"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 w:rsidR="00D25DFB">
        <w:rPr>
          <w:rFonts w:ascii="Arial Narrow" w:hAnsi="Arial Narrow"/>
          <w:sz w:val="22"/>
          <w:szCs w:val="22"/>
          <w:lang w:val="sk-SK"/>
        </w:rPr>
        <w:t>42</w:t>
      </w:r>
      <w:r w:rsidR="003F0C98">
        <w:rPr>
          <w:rFonts w:ascii="Arial Narrow" w:hAnsi="Arial Narrow"/>
          <w:sz w:val="22"/>
          <w:szCs w:val="22"/>
          <w:lang w:val="sk-SK"/>
        </w:rPr>
        <w:t>8</w:t>
      </w:r>
      <w:r w:rsidR="0023420C">
        <w:rPr>
          <w:rFonts w:ascii="Arial Narrow" w:hAnsi="Arial Narrow"/>
          <w:sz w:val="22"/>
          <w:szCs w:val="22"/>
          <w:lang w:val="sk-SK"/>
        </w:rPr>
        <w:t xml:space="preserve"> 001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- nerozdelený zisk 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14:paraId="3D9CD4CC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449C761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16B445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4B29C4B3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C6BF3FA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33F3F3A4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747B7557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3F517B4C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6E11C54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D6BD09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391ECFAC" w14:textId="7DA7967D" w:rsidR="002C0723" w:rsidRPr="005A7334" w:rsidRDefault="0023420C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434 395,98</w:t>
            </w:r>
          </w:p>
        </w:tc>
      </w:tr>
      <w:tr w:rsidR="002C0723" w:rsidRPr="005A7334" w14:paraId="124C7E2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CB610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27556691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3DB95D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B91525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10FD8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9A3DBF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A10128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65A297B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E8B5B4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E3A765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73D99DE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0A0F3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33A24E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8A5EDCF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75A13B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B490AD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5F1F1AF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42877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5B2AD0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2A551DF" w14:textId="55CC6EBB" w:rsidR="002C0723" w:rsidRPr="005A7334" w:rsidRDefault="0023420C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434 395,98</w:t>
            </w:r>
          </w:p>
        </w:tc>
      </w:tr>
      <w:tr w:rsidR="002C0723" w:rsidRPr="005A7334" w14:paraId="0D61B22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252D31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6E7804EC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5CB695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7FCECC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D14108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B442A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7959F21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2066B03" w14:textId="44C6D205" w:rsidR="002C0723" w:rsidRPr="005A7334" w:rsidRDefault="0023420C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434 395,98</w:t>
            </w:r>
          </w:p>
        </w:tc>
      </w:tr>
    </w:tbl>
    <w:p w14:paraId="411F7D97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021E4D1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35EB50F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F541365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3778F211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874FE5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F8ED9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4638B498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2F2DAA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4D2DC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2AE15E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2DC28C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9BAC1B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6CA7224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7283C1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3166DA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E78B0EC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100FAC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96A0B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76A05C47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D8225B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A1FFE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E3500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23126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4ED1DB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4799DF94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8ECDD7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85A0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6A6C5459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913C02F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11F8A667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0B14692E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5C0A6EF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D1132F" w14:textId="598B6383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537589CE" w14:textId="5F348F48" w:rsidR="00AF5606" w:rsidRDefault="00AF5606">
      <w:pPr>
        <w:jc w:val="both"/>
        <w:rPr>
          <w:rFonts w:ascii="Arial Narrow" w:hAnsi="Arial Narrow"/>
          <w:b/>
          <w:sz w:val="22"/>
          <w:szCs w:val="22"/>
        </w:rPr>
      </w:pPr>
    </w:p>
    <w:p w14:paraId="7E69A920" w14:textId="77777777" w:rsidR="00AF5606" w:rsidRDefault="00AF5606">
      <w:pPr>
        <w:jc w:val="both"/>
        <w:rPr>
          <w:rFonts w:ascii="Arial Narrow" w:hAnsi="Arial Narrow"/>
          <w:b/>
          <w:sz w:val="22"/>
          <w:szCs w:val="22"/>
        </w:rPr>
      </w:pPr>
    </w:p>
    <w:p w14:paraId="41D9F5B9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2. Rezervy </w:t>
      </w:r>
    </w:p>
    <w:p w14:paraId="61B4999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8751875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F38423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5C50AED6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E5041F4" w14:textId="77777777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07FEEAF0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41CE1BC0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79CA1" w14:textId="77777777" w:rsidR="00D25DFB" w:rsidRPr="003F477D" w:rsidRDefault="00D25DFB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0A31B" w14:textId="77777777" w:rsidR="00D25DFB" w:rsidRPr="003F477D" w:rsidRDefault="00D25DFB" w:rsidP="001B2A9E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3EF965B0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B5F88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CA286" w14:textId="77777777" w:rsidR="00D25DFB" w:rsidRPr="003F477D" w:rsidRDefault="00D25DFB" w:rsidP="001B2A9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3B868" w14:textId="77777777" w:rsidR="00D25DFB" w:rsidRPr="003F477D" w:rsidRDefault="00D25DFB" w:rsidP="001B2A9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663CA" w14:textId="77777777" w:rsidR="00D25DFB" w:rsidRPr="003F477D" w:rsidRDefault="00D25DFB" w:rsidP="001B2A9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F3FCE" w14:textId="77777777" w:rsidR="00D25DFB" w:rsidRPr="003F477D" w:rsidRDefault="00D25DFB" w:rsidP="001B2A9E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FB2C0" w14:textId="77777777" w:rsidR="00D25DFB" w:rsidRPr="003F477D" w:rsidRDefault="00D25DFB" w:rsidP="001B2A9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F548D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E72F" w14:textId="77777777" w:rsidR="00D25DFB" w:rsidRPr="003F477D" w:rsidRDefault="00D25DFB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7AC2C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4F35F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4B38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776AA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03100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59FCDF4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23E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639F7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AA0A8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22467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B2EF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0E92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056A2FD8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E009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158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3EED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E43C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BF58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5C0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49044835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A270B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8A5F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3CDD1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BCA02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01649B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D326C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00B226B4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E41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5CB42" w14:textId="7EDFDB2C" w:rsidR="00D25DFB" w:rsidRPr="003F477D" w:rsidRDefault="00E22950" w:rsidP="00AC430E">
            <w:pPr>
              <w:rPr>
                <w:szCs w:val="22"/>
              </w:rPr>
            </w:pPr>
            <w:r>
              <w:rPr>
                <w:szCs w:val="22"/>
              </w:rPr>
              <w:t>83871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36895" w14:textId="6DF13A2B" w:rsidR="00D25DFB" w:rsidRPr="003F477D" w:rsidRDefault="0023420C" w:rsidP="001B2A9E">
            <w:pPr>
              <w:rPr>
                <w:szCs w:val="22"/>
              </w:rPr>
            </w:pPr>
            <w:r>
              <w:rPr>
                <w:szCs w:val="22"/>
              </w:rPr>
              <w:t>86974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01284" w14:textId="4FEAA38C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83871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32B7E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85CEF" w14:textId="431005AE" w:rsidR="00D25DFB" w:rsidRPr="003F477D" w:rsidRDefault="0023420C" w:rsidP="001B2A9E">
            <w:pPr>
              <w:rPr>
                <w:szCs w:val="22"/>
              </w:rPr>
            </w:pPr>
            <w:r>
              <w:rPr>
                <w:szCs w:val="22"/>
              </w:rPr>
              <w:t>86974</w:t>
            </w:r>
          </w:p>
        </w:tc>
      </w:tr>
      <w:tr w:rsidR="00D25DFB" w:rsidRPr="003F477D" w14:paraId="21C8A439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36DC1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65EF4" w14:textId="4504F240" w:rsidR="00D25DFB" w:rsidRPr="003F477D" w:rsidRDefault="00813CF7" w:rsidP="001B2A9E">
            <w:pPr>
              <w:rPr>
                <w:szCs w:val="22"/>
              </w:rPr>
            </w:pPr>
            <w:r>
              <w:rPr>
                <w:szCs w:val="22"/>
              </w:rPr>
              <w:t>48496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593C6" w14:textId="1F52F2BD" w:rsidR="00D25DFB" w:rsidRPr="003F477D" w:rsidRDefault="00813CF7" w:rsidP="00AC430E">
            <w:pPr>
              <w:rPr>
                <w:szCs w:val="22"/>
              </w:rPr>
            </w:pPr>
            <w:r>
              <w:rPr>
                <w:szCs w:val="22"/>
              </w:rPr>
              <w:t>61459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30AA9" w14:textId="699602E0" w:rsidR="00D25DFB" w:rsidRPr="003F477D" w:rsidRDefault="00813CF7" w:rsidP="001B2A9E">
            <w:pPr>
              <w:rPr>
                <w:szCs w:val="22"/>
              </w:rPr>
            </w:pPr>
            <w:r>
              <w:rPr>
                <w:szCs w:val="22"/>
              </w:rPr>
              <w:t>48496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CFFA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7EF01" w14:textId="5D32F507" w:rsidR="00D25DFB" w:rsidRPr="003F477D" w:rsidRDefault="00813CF7" w:rsidP="00AC430E">
            <w:pPr>
              <w:rPr>
                <w:szCs w:val="22"/>
              </w:rPr>
            </w:pPr>
            <w:r>
              <w:rPr>
                <w:szCs w:val="22"/>
              </w:rPr>
              <w:t>61459</w:t>
            </w:r>
          </w:p>
        </w:tc>
      </w:tr>
      <w:tr w:rsidR="00D25DFB" w:rsidRPr="003F477D" w14:paraId="2F3205E3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0F4A7" w14:textId="715F8B39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  <w:r w:rsidR="00813CF7">
              <w:rPr>
                <w:szCs w:val="22"/>
              </w:rPr>
              <w:t xml:space="preserve"> –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66B42" w14:textId="5948C887" w:rsidR="00D25DFB" w:rsidRPr="003F477D" w:rsidRDefault="00813CF7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D8C7B" w14:textId="128D4A1E" w:rsidR="00D25DFB" w:rsidRPr="003F477D" w:rsidRDefault="00813CF7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32BCB" w14:textId="0550CAE6" w:rsidR="00D25DFB" w:rsidRPr="003F477D" w:rsidRDefault="00813CF7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3CDCF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B477A" w14:textId="65B7E78B" w:rsidR="00D25DFB" w:rsidRPr="003F477D" w:rsidRDefault="00813CF7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D25DFB" w:rsidRPr="003F477D" w14:paraId="08ED316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8A4E4" w14:textId="12069DB8" w:rsidR="00D25DFB" w:rsidRPr="003F477D" w:rsidRDefault="00813CF7" w:rsidP="001B2A9E">
            <w:pPr>
              <w:rPr>
                <w:szCs w:val="22"/>
              </w:rPr>
            </w:pPr>
            <w:r>
              <w:rPr>
                <w:szCs w:val="22"/>
              </w:rPr>
              <w:t>Služby – skonto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A86FC" w14:textId="4B3DE24E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94850" w14:textId="7F2DA7C7" w:rsidR="00D25DFB" w:rsidRPr="003F477D" w:rsidRDefault="00813CF7" w:rsidP="001B2A9E">
            <w:pPr>
              <w:rPr>
                <w:szCs w:val="22"/>
              </w:rPr>
            </w:pPr>
            <w:r>
              <w:rPr>
                <w:szCs w:val="22"/>
              </w:rPr>
              <w:t>22515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80BF0" w14:textId="29FA262E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EDF1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13438" w14:textId="6F4B28FE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22515</w:t>
            </w:r>
          </w:p>
        </w:tc>
      </w:tr>
      <w:tr w:rsidR="00D25DFB" w:rsidRPr="003F477D" w14:paraId="66DE9BA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CBC7F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80E95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437AE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8E7F9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82C86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0EE32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</w:tr>
    </w:tbl>
    <w:p w14:paraId="050624F2" w14:textId="77777777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33878C8D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41222" w14:textId="77777777" w:rsidR="00D25DFB" w:rsidRPr="003F477D" w:rsidRDefault="00D25DFB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8815D" w14:textId="77777777" w:rsidR="00D25DFB" w:rsidRPr="003F477D" w:rsidRDefault="00D25DFB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11A4ED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C6CD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28E8B" w14:textId="77777777" w:rsidR="00D25DFB" w:rsidRPr="003F477D" w:rsidRDefault="00D25DFB" w:rsidP="001B2A9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3763D" w14:textId="77777777" w:rsidR="00D25DFB" w:rsidRPr="003F477D" w:rsidRDefault="00D25DFB" w:rsidP="001B2A9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BD2DB" w14:textId="77777777" w:rsidR="00D25DFB" w:rsidRPr="003F477D" w:rsidRDefault="00D25DFB" w:rsidP="001B2A9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50D74" w14:textId="77777777" w:rsidR="00D25DFB" w:rsidRPr="003F477D" w:rsidRDefault="00D25DFB" w:rsidP="001B2A9E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1D237" w14:textId="77777777" w:rsidR="00D25DFB" w:rsidRPr="003F477D" w:rsidRDefault="00D25DFB" w:rsidP="001B2A9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51CC1C16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047AE" w14:textId="77777777" w:rsidR="00D25DFB" w:rsidRPr="003F477D" w:rsidRDefault="00D25DFB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ABE6C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7F168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D0C9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A9D16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94EAE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3C0B7076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5EA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1B3F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0C96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BCF6F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1ACB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D432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D7A707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20BB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72D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B56FA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7E4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376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BE8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25D7EB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A87DC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AE6F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AE4E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D1A1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4F7F0E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A48F4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34F3589C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6C8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92B77" w14:textId="24DDD6D0" w:rsidR="00D25DFB" w:rsidRPr="003F477D" w:rsidRDefault="00E22950" w:rsidP="00AC430E">
            <w:pPr>
              <w:rPr>
                <w:szCs w:val="22"/>
              </w:rPr>
            </w:pPr>
            <w:r>
              <w:rPr>
                <w:szCs w:val="22"/>
              </w:rPr>
              <w:t>66496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53A37" w14:textId="7ED9BB03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83871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71C7C" w14:textId="28FFB683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66496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C85FC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CCC39" w14:textId="7CF87321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83871</w:t>
            </w:r>
          </w:p>
        </w:tc>
      </w:tr>
      <w:tr w:rsidR="00D25DFB" w:rsidRPr="003F477D" w14:paraId="40F4C4BF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B3175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55F13" w14:textId="23520E0E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48496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D2243" w14:textId="63AD36DF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60871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82D51" w14:textId="18BB0445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48496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F797B" w14:textId="7225E40C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443AB" w14:textId="385FB545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60871</w:t>
            </w:r>
          </w:p>
        </w:tc>
      </w:tr>
      <w:tr w:rsidR="00D25DFB" w:rsidRPr="003F477D" w14:paraId="5086211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CB41F" w14:textId="4C0EAC45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  <w:r w:rsidR="00E22950">
              <w:rPr>
                <w:szCs w:val="22"/>
              </w:rPr>
              <w:t xml:space="preserve"> –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6CFD9" w14:textId="26D94D7F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06F5C" w14:textId="0FEFB57D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C064" w14:textId="05955802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D770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AF718" w14:textId="608EF0AD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D25DFB" w:rsidRPr="003F477D" w14:paraId="5F56E9E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16E17" w14:textId="20742704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Služby – skonto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93B4D" w14:textId="27FE9BB8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4D5BC" w14:textId="2D5A920F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86230" w14:textId="54237038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C3E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81192" w14:textId="75277B7D" w:rsidR="00D25DFB" w:rsidRPr="003F477D" w:rsidRDefault="00E22950" w:rsidP="001B2A9E">
            <w:pPr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D25DFB" w:rsidRPr="003F477D" w14:paraId="61C6DEC9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810EC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DE495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70079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9DB5B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0EAC7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BC163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</w:tr>
    </w:tbl>
    <w:p w14:paraId="255DAD79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15D4B66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1C655C4A" w14:textId="77777777" w:rsidR="00AC430E" w:rsidRPr="005A7334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7924D6F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42B19143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311E8D95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lastRenderedPageBreak/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C2A6996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2959"/>
        <w:gridCol w:w="2643"/>
      </w:tblGrid>
      <w:tr w:rsidR="009D21D4" w:rsidRPr="005A7334" w14:paraId="7FA419F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0221A53E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5FCCF7D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554CD56A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50BFA1A5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558556D3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760AFBF" w14:textId="0837A716" w:rsidR="009D21D4" w:rsidRPr="005A7334" w:rsidRDefault="001F3AC9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168 843</w:t>
            </w:r>
          </w:p>
        </w:tc>
        <w:tc>
          <w:tcPr>
            <w:tcW w:w="1405" w:type="pct"/>
            <w:vAlign w:val="center"/>
          </w:tcPr>
          <w:p w14:paraId="53431D15" w14:textId="4BCF83B9" w:rsidR="009D21D4" w:rsidRPr="005A7334" w:rsidRDefault="001F3AC9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98187</w:t>
            </w:r>
          </w:p>
        </w:tc>
      </w:tr>
      <w:tr w:rsidR="00406838" w:rsidRPr="005A7334" w14:paraId="5AB5ACA6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62A909C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09EA465C" w14:textId="4EE442F8" w:rsidR="00406838" w:rsidRPr="00084E43" w:rsidRDefault="001F3AC9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1254423</w:t>
            </w:r>
          </w:p>
        </w:tc>
        <w:tc>
          <w:tcPr>
            <w:tcW w:w="1405" w:type="pct"/>
            <w:vAlign w:val="center"/>
          </w:tcPr>
          <w:p w14:paraId="7B99EA12" w14:textId="5F96D12C" w:rsidR="00406838" w:rsidRPr="00084E43" w:rsidRDefault="001F3AC9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1463624</w:t>
            </w:r>
          </w:p>
        </w:tc>
      </w:tr>
      <w:tr w:rsidR="00406838" w:rsidRPr="005A7334" w14:paraId="4896C42B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06AD3CBE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3EFFEFBC" w14:textId="6EB8387C" w:rsidR="00406838" w:rsidRPr="00084E43" w:rsidRDefault="001F3AC9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1423266</w:t>
            </w:r>
          </w:p>
        </w:tc>
        <w:tc>
          <w:tcPr>
            <w:tcW w:w="1405" w:type="pct"/>
            <w:noWrap/>
            <w:vAlign w:val="center"/>
          </w:tcPr>
          <w:p w14:paraId="7B9CC74D" w14:textId="6D523707" w:rsidR="00406838" w:rsidRPr="00084E43" w:rsidRDefault="001F3AC9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1561811</w:t>
            </w:r>
          </w:p>
        </w:tc>
      </w:tr>
      <w:tr w:rsidR="002D7E86" w:rsidRPr="005A7334" w14:paraId="26BE7AAD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5AF06E60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54C74106" w14:textId="18B4BF39" w:rsidR="002D7E86" w:rsidRPr="005A7334" w:rsidRDefault="001F3AC9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55953</w:t>
            </w:r>
          </w:p>
        </w:tc>
        <w:tc>
          <w:tcPr>
            <w:tcW w:w="1405" w:type="pct"/>
            <w:noWrap/>
            <w:vAlign w:val="center"/>
          </w:tcPr>
          <w:p w14:paraId="7B166F73" w14:textId="4E964DB1" w:rsidR="002D7E86" w:rsidRPr="005A7334" w:rsidRDefault="001F3AC9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4016</w:t>
            </w:r>
          </w:p>
        </w:tc>
      </w:tr>
      <w:tr w:rsidR="002D7E86" w:rsidRPr="005A7334" w14:paraId="4E0FC95C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747507E6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48BD0694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16B237B5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753EBAE1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EACA783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50A3254E" w14:textId="266A7E2F" w:rsidR="002D7E86" w:rsidRPr="005A7334" w:rsidRDefault="001F3AC9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55953</w:t>
            </w:r>
          </w:p>
        </w:tc>
        <w:tc>
          <w:tcPr>
            <w:tcW w:w="1405" w:type="pct"/>
            <w:noWrap/>
            <w:vAlign w:val="center"/>
          </w:tcPr>
          <w:p w14:paraId="1DDAFD93" w14:textId="1DE3CB28" w:rsidR="002D7E86" w:rsidRPr="005A7334" w:rsidRDefault="001F3AC9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4016</w:t>
            </w:r>
          </w:p>
        </w:tc>
      </w:tr>
    </w:tbl>
    <w:p w14:paraId="029438B6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B50520C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368451E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7230678D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0905EB5A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</w:tcPr>
          <w:p w14:paraId="4601911C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28AB3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D918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09AFDCE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43228B5A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F48C34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457759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46D1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06A774B3" w14:textId="77777777" w:rsidTr="009E64C7">
        <w:tc>
          <w:tcPr>
            <w:tcW w:w="4210" w:type="dxa"/>
            <w:tcBorders>
              <w:left w:val="single" w:sz="4" w:space="0" w:color="000000"/>
            </w:tcBorders>
          </w:tcPr>
          <w:p w14:paraId="75077C8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3B407BAA" w14:textId="2E43BADE" w:rsidR="009D21D4" w:rsidRPr="005A7334" w:rsidRDefault="001F3AC9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968272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33D50D16" w14:textId="4BAEE076" w:rsidR="009D21D4" w:rsidRPr="005A7334" w:rsidRDefault="001F3AC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168843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0F63E72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30492C44" w14:textId="77777777" w:rsidTr="009E64C7">
        <w:tc>
          <w:tcPr>
            <w:tcW w:w="4210" w:type="dxa"/>
            <w:tcBorders>
              <w:left w:val="single" w:sz="4" w:space="0" w:color="000000"/>
            </w:tcBorders>
          </w:tcPr>
          <w:p w14:paraId="6134ACF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3CDCC445" w14:textId="045ADEF0" w:rsidR="009D21D4" w:rsidRPr="005A7334" w:rsidRDefault="001F3AC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901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7C624F8C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6292AEC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428B448E" w14:textId="77777777" w:rsidTr="009E64C7">
        <w:tc>
          <w:tcPr>
            <w:tcW w:w="4210" w:type="dxa"/>
            <w:tcBorders>
              <w:left w:val="single" w:sz="4" w:space="0" w:color="000000"/>
            </w:tcBorders>
          </w:tcPr>
          <w:p w14:paraId="02340A38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2178ADD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2DB193A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107A654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2DDC0B27" w14:textId="77777777" w:rsidTr="009E64C7">
        <w:tc>
          <w:tcPr>
            <w:tcW w:w="4210" w:type="dxa"/>
            <w:tcBorders>
              <w:left w:val="single" w:sz="4" w:space="0" w:color="000000"/>
            </w:tcBorders>
          </w:tcPr>
          <w:p w14:paraId="73D1E28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55EC91A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6F9BFB6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4E08421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115220EA" w14:textId="77777777" w:rsidTr="009E64C7">
        <w:tc>
          <w:tcPr>
            <w:tcW w:w="4210" w:type="dxa"/>
            <w:tcBorders>
              <w:left w:val="single" w:sz="4" w:space="0" w:color="000000"/>
            </w:tcBorders>
          </w:tcPr>
          <w:p w14:paraId="6DA4A3B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602AA24A" w14:textId="092BC7D5" w:rsidR="009D21D4" w:rsidRPr="005A7334" w:rsidRDefault="001F3AC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20000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5EA0CAD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993AC9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F4F3F6D" w14:textId="77777777" w:rsidTr="009E64C7">
        <w:tc>
          <w:tcPr>
            <w:tcW w:w="4210" w:type="dxa"/>
            <w:tcBorders>
              <w:left w:val="single" w:sz="4" w:space="0" w:color="000000"/>
            </w:tcBorders>
          </w:tcPr>
          <w:p w14:paraId="16C5599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2C0BED79" w14:textId="7B9344B3" w:rsidR="009D21D4" w:rsidRPr="005A7334" w:rsidRDefault="001F3AC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106889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60A2041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4283A49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AFF3449" w14:textId="77777777" w:rsidTr="009E64C7">
        <w:tc>
          <w:tcPr>
            <w:tcW w:w="4210" w:type="dxa"/>
            <w:tcBorders>
              <w:left w:val="single" w:sz="4" w:space="0" w:color="000000"/>
            </w:tcBorders>
          </w:tcPr>
          <w:p w14:paraId="2E41265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1469C1F6" w14:textId="5C0B351B" w:rsidR="009D21D4" w:rsidRPr="005A7334" w:rsidRDefault="001F3AC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68358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3842BDB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73756DB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1F67365" w14:textId="77777777" w:rsidTr="009E64C7">
        <w:tc>
          <w:tcPr>
            <w:tcW w:w="4210" w:type="dxa"/>
            <w:tcBorders>
              <w:left w:val="single" w:sz="4" w:space="0" w:color="000000"/>
            </w:tcBorders>
          </w:tcPr>
          <w:p w14:paraId="2B85CB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46EB5E37" w14:textId="5FEE38A6" w:rsidR="009D21D4" w:rsidRPr="005A7334" w:rsidRDefault="001F3AC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239482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4E8A37E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278F5D2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584B0B5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26B5C0A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5ADCEFF" w14:textId="6E23FB08" w:rsidR="009D21D4" w:rsidRPr="005A7334" w:rsidRDefault="001F3AC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19364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17EAC2D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065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32F3405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5E7BEB77" w14:textId="56DCA610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CA6004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1F3AC9"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3051AA8" w14:textId="2CA7217F" w:rsidR="009D21D4" w:rsidRPr="005A7334" w:rsidRDefault="001F3AC9" w:rsidP="002D7E86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1423266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05DC847D" w14:textId="313EC25C" w:rsidR="009D21D4" w:rsidRPr="005A7334" w:rsidRDefault="001F3AC9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168843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360A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4EB5F62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14B71BF5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4FB838F4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696DD642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35C19837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26DA542E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</w:tcPr>
          <w:p w14:paraId="5EF94195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55D58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DAB88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D3E9A0F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20DC1F0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79F6A32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79B9D66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3303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57D17811" w14:textId="77777777" w:rsidTr="002D7E86">
        <w:tc>
          <w:tcPr>
            <w:tcW w:w="4210" w:type="dxa"/>
            <w:tcBorders>
              <w:left w:val="single" w:sz="4" w:space="0" w:color="000000"/>
            </w:tcBorders>
          </w:tcPr>
          <w:p w14:paraId="05A8FBA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3ECA2296" w14:textId="0FCA9BF9" w:rsidR="00406838" w:rsidRPr="005A7334" w:rsidRDefault="001F3AC9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1108078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6B9D98D3" w14:textId="28C31A1A" w:rsidR="00406838" w:rsidRPr="005A7334" w:rsidRDefault="001F3AC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98187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17FCC9A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3FFF1B5B" w14:textId="77777777" w:rsidTr="002D7E86">
        <w:tc>
          <w:tcPr>
            <w:tcW w:w="4210" w:type="dxa"/>
            <w:tcBorders>
              <w:left w:val="single" w:sz="4" w:space="0" w:color="000000"/>
            </w:tcBorders>
          </w:tcPr>
          <w:p w14:paraId="19F800F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5A48CC14" w14:textId="54521DDF" w:rsidR="00406838" w:rsidRPr="005A7334" w:rsidRDefault="001F3AC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-22699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35CA13C0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2464899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2AFE32B" w14:textId="77777777" w:rsidTr="002D7E86">
        <w:tc>
          <w:tcPr>
            <w:tcW w:w="4210" w:type="dxa"/>
            <w:tcBorders>
              <w:left w:val="single" w:sz="4" w:space="0" w:color="000000"/>
            </w:tcBorders>
          </w:tcPr>
          <w:p w14:paraId="38C9400F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1BAB5CA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180E97B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02DFE70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B6EF1E" w14:textId="77777777" w:rsidTr="002D7E86">
        <w:tc>
          <w:tcPr>
            <w:tcW w:w="4210" w:type="dxa"/>
            <w:tcBorders>
              <w:left w:val="single" w:sz="4" w:space="0" w:color="000000"/>
            </w:tcBorders>
          </w:tcPr>
          <w:p w14:paraId="10AAD5B9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04D5D04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19A51FB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6EBEB87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8C7BD81" w14:textId="77777777" w:rsidTr="002D7E86">
        <w:tc>
          <w:tcPr>
            <w:tcW w:w="4210" w:type="dxa"/>
            <w:tcBorders>
              <w:left w:val="single" w:sz="4" w:space="0" w:color="000000"/>
            </w:tcBorders>
          </w:tcPr>
          <w:p w14:paraId="7600158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C47E99C" w14:textId="5DE49E37" w:rsidR="00406838" w:rsidRPr="005A7334" w:rsidRDefault="001F3AC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23000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6DD9FD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EE9C21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D80D826" w14:textId="77777777" w:rsidTr="002D7E86">
        <w:tc>
          <w:tcPr>
            <w:tcW w:w="4210" w:type="dxa"/>
            <w:tcBorders>
              <w:left w:val="single" w:sz="4" w:space="0" w:color="000000"/>
            </w:tcBorders>
          </w:tcPr>
          <w:p w14:paraId="31BDCCD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596818D0" w14:textId="4A68FF6E" w:rsidR="00406838" w:rsidRPr="005A7334" w:rsidRDefault="001F3AC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101964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098CD30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7A89A4B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D626560" w14:textId="77777777" w:rsidTr="002D7E86">
        <w:tc>
          <w:tcPr>
            <w:tcW w:w="4210" w:type="dxa"/>
            <w:tcBorders>
              <w:left w:val="single" w:sz="4" w:space="0" w:color="000000"/>
            </w:tcBorders>
          </w:tcPr>
          <w:p w14:paraId="22F0F15D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1068422C" w14:textId="05ECDA9A" w:rsidR="00406838" w:rsidRPr="005A7334" w:rsidRDefault="001F3AC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62415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0ABF4D1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67FDC45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B4F303E" w14:textId="77777777" w:rsidTr="002D7E86">
        <w:tc>
          <w:tcPr>
            <w:tcW w:w="4210" w:type="dxa"/>
            <w:tcBorders>
              <w:left w:val="single" w:sz="4" w:space="0" w:color="000000"/>
            </w:tcBorders>
          </w:tcPr>
          <w:p w14:paraId="12D7BB9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9444DAB" w14:textId="11D0D079" w:rsidR="00406838" w:rsidRPr="005A7334" w:rsidRDefault="001F3AC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158389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4C6493B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4983408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69B4FC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37FA9304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2E6C7C9" w14:textId="4E2D3AA7" w:rsidR="00406838" w:rsidRPr="005A7334" w:rsidRDefault="001F3AC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9778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0A8B40D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425C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DA9D88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1250E6CA" w14:textId="21FE7C55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812745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1F3AC9">
              <w:rPr>
                <w:rFonts w:ascii="Arial Narrow" w:hAnsi="Arial Narrow"/>
                <w:b/>
                <w:sz w:val="22"/>
                <w:szCs w:val="22"/>
              </w:rPr>
              <w:t>4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4B2928C" w14:textId="728B792D" w:rsidR="00406838" w:rsidRPr="005A7334" w:rsidRDefault="001F3AC9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1561811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11ACE36C" w14:textId="54F70E40" w:rsidR="00406838" w:rsidRPr="005A7334" w:rsidRDefault="001F3AC9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98187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D628E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DDA29DE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5852415" w14:textId="37753AC0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75BB2CA" w14:textId="03E6BD76" w:rsidR="00812745" w:rsidRDefault="00812745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5FF15AF" w14:textId="77777777" w:rsidR="00812745" w:rsidRPr="005A7334" w:rsidRDefault="00812745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FC60BF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zabezpečené záložným právom alebo inou formou zabezpečenia</w:t>
      </w:r>
    </w:p>
    <w:p w14:paraId="7BC64132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FC0110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65A08BF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470E3AB6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7EF4238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00CC199E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30FF6983" w14:textId="77777777" w:rsidR="00084B79" w:rsidRPr="00E26A67" w:rsidRDefault="00084B79" w:rsidP="00E26A67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517F9963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08"/>
        <w:gridCol w:w="2679"/>
        <w:gridCol w:w="2719"/>
      </w:tblGrid>
      <w:tr w:rsidR="00E26A67" w:rsidRPr="003F477D" w14:paraId="2556ACAD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454B" w14:textId="77777777" w:rsidR="00E26A67" w:rsidRDefault="00E26A67" w:rsidP="001B2A9E">
            <w:pPr>
              <w:pStyle w:val="TopHeader"/>
            </w:pPr>
          </w:p>
          <w:p w14:paraId="686B13A1" w14:textId="77777777" w:rsidR="00E26A67" w:rsidRPr="003F477D" w:rsidRDefault="00E26A67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CE8F8" w14:textId="77777777" w:rsidR="00E26A67" w:rsidRPr="003F477D" w:rsidRDefault="00E26A67" w:rsidP="001B2A9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57FF" w14:textId="77777777" w:rsidR="00E26A67" w:rsidRPr="003F477D" w:rsidRDefault="00E26A67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0161D935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B36ED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6DFEA" w14:textId="01F0E9EE" w:rsidR="00E26A67" w:rsidRPr="003F477D" w:rsidRDefault="001F3AC9" w:rsidP="00E26A67">
            <w:pPr>
              <w:rPr>
                <w:szCs w:val="22"/>
              </w:rPr>
            </w:pPr>
            <w:r>
              <w:rPr>
                <w:szCs w:val="22"/>
              </w:rPr>
              <w:t>4016</w:t>
            </w: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E83B" w14:textId="2BA02083" w:rsidR="00E26A67" w:rsidRPr="003F477D" w:rsidRDefault="00D86EAF" w:rsidP="001B2A9E">
            <w:pPr>
              <w:rPr>
                <w:szCs w:val="22"/>
              </w:rPr>
            </w:pPr>
            <w:r>
              <w:rPr>
                <w:szCs w:val="22"/>
              </w:rPr>
              <w:t>11273</w:t>
            </w:r>
          </w:p>
        </w:tc>
      </w:tr>
      <w:tr w:rsidR="00E26A67" w:rsidRPr="003F477D" w14:paraId="752D2506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D67B75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AE9A2" w14:textId="04096C0C" w:rsidR="00E26A67" w:rsidRPr="003F477D" w:rsidRDefault="001F3AC9" w:rsidP="001B2A9E">
            <w:pPr>
              <w:rPr>
                <w:szCs w:val="22"/>
              </w:rPr>
            </w:pPr>
            <w:r>
              <w:rPr>
                <w:szCs w:val="22"/>
              </w:rPr>
              <w:t>9</w:t>
            </w:r>
            <w:r w:rsidR="00D86EAF">
              <w:rPr>
                <w:szCs w:val="22"/>
              </w:rPr>
              <w:t>6</w:t>
            </w:r>
            <w:r>
              <w:rPr>
                <w:szCs w:val="22"/>
              </w:rPr>
              <w:t>59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1BEB0" w14:textId="2F82A380" w:rsidR="00E26A67" w:rsidRPr="003F477D" w:rsidRDefault="00D86EAF" w:rsidP="001B2A9E">
            <w:pPr>
              <w:rPr>
                <w:szCs w:val="22"/>
              </w:rPr>
            </w:pPr>
            <w:r>
              <w:rPr>
                <w:szCs w:val="22"/>
              </w:rPr>
              <w:t>9377</w:t>
            </w:r>
          </w:p>
        </w:tc>
      </w:tr>
      <w:tr w:rsidR="00E26A67" w:rsidRPr="003F477D" w14:paraId="33488453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5522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8E03A" w14:textId="3A5FACF3" w:rsidR="00E26A67" w:rsidRPr="003F477D" w:rsidRDefault="00D86EAF" w:rsidP="001B2A9E">
            <w:pPr>
              <w:rPr>
                <w:szCs w:val="22"/>
              </w:rPr>
            </w:pPr>
            <w:r>
              <w:rPr>
                <w:szCs w:val="22"/>
              </w:rPr>
              <w:t>5606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EF9F8" w14:textId="45FCAC7C" w:rsidR="00E26A67" w:rsidRPr="003F477D" w:rsidRDefault="00D86EAF" w:rsidP="001B2A9E">
            <w:pPr>
              <w:rPr>
                <w:szCs w:val="22"/>
              </w:rPr>
            </w:pPr>
            <w:r>
              <w:rPr>
                <w:szCs w:val="22"/>
              </w:rPr>
              <w:t>5626</w:t>
            </w:r>
          </w:p>
        </w:tc>
      </w:tr>
      <w:tr w:rsidR="00E26A67" w:rsidRPr="003F477D" w14:paraId="140720B2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26D8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3D2E7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EF17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A67" w:rsidRPr="003F477D" w14:paraId="0B8597C6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E103F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23AF2" w14:textId="13E6263C" w:rsidR="00E26A67" w:rsidRPr="003F477D" w:rsidRDefault="00D86EAF" w:rsidP="001B2A9E">
            <w:pPr>
              <w:rPr>
                <w:szCs w:val="22"/>
              </w:rPr>
            </w:pPr>
            <w:r>
              <w:rPr>
                <w:szCs w:val="22"/>
              </w:rPr>
              <w:t>15265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2BB6" w14:textId="6529C2C4" w:rsidR="00E26A67" w:rsidRPr="003F477D" w:rsidRDefault="00D86EAF" w:rsidP="001B2A9E">
            <w:pPr>
              <w:rPr>
                <w:szCs w:val="22"/>
              </w:rPr>
            </w:pPr>
            <w:r>
              <w:rPr>
                <w:szCs w:val="22"/>
              </w:rPr>
              <w:t>15003</w:t>
            </w:r>
          </w:p>
        </w:tc>
      </w:tr>
      <w:tr w:rsidR="00E26A67" w:rsidRPr="003F477D" w14:paraId="1EE1C9BC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3251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3076C" w14:textId="4C19F1CC" w:rsidR="00E26A67" w:rsidRPr="003F477D" w:rsidRDefault="00D86EAF" w:rsidP="001B2A9E">
            <w:pPr>
              <w:rPr>
                <w:szCs w:val="22"/>
              </w:rPr>
            </w:pPr>
            <w:r>
              <w:rPr>
                <w:szCs w:val="22"/>
              </w:rPr>
              <w:t>16577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08457" w14:textId="1EE8473A" w:rsidR="00E26A67" w:rsidRPr="003F477D" w:rsidRDefault="00D86EAF" w:rsidP="001B2A9E">
            <w:pPr>
              <w:rPr>
                <w:szCs w:val="22"/>
              </w:rPr>
            </w:pPr>
            <w:r>
              <w:rPr>
                <w:szCs w:val="22"/>
              </w:rPr>
              <w:t>22260</w:t>
            </w:r>
          </w:p>
        </w:tc>
      </w:tr>
      <w:tr w:rsidR="00E26A67" w:rsidRPr="003F477D" w14:paraId="4EAA1C5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F9C0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EE2D63" w14:textId="4233CBFA" w:rsidR="00E26A67" w:rsidRPr="003F477D" w:rsidRDefault="00D86EAF" w:rsidP="001B2A9E">
            <w:pPr>
              <w:rPr>
                <w:szCs w:val="22"/>
              </w:rPr>
            </w:pPr>
            <w:r>
              <w:rPr>
                <w:szCs w:val="22"/>
              </w:rPr>
              <w:t>2704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02BB8" w14:textId="0827787B" w:rsidR="00E26A67" w:rsidRPr="003F477D" w:rsidRDefault="00D86EAF" w:rsidP="001B2A9E">
            <w:pPr>
              <w:rPr>
                <w:szCs w:val="22"/>
              </w:rPr>
            </w:pPr>
            <w:r>
              <w:rPr>
                <w:szCs w:val="22"/>
              </w:rPr>
              <w:t>4016</w:t>
            </w:r>
          </w:p>
        </w:tc>
      </w:tr>
    </w:tbl>
    <w:p w14:paraId="6F0D2D9C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679B9FD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85124EC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3C0255B0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09E269E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0E3C4189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38AAD8D8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D4DB987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79D32876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4C42E74" w14:textId="77777777" w:rsidR="00084B79" w:rsidRPr="00723ECC" w:rsidRDefault="00084B79" w:rsidP="00723ECC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2"/>
          <w:szCs w:val="22"/>
        </w:rPr>
      </w:pPr>
      <w:r w:rsidRPr="00723ECC">
        <w:rPr>
          <w:rFonts w:ascii="Arial Narrow" w:hAnsi="Arial Narrow"/>
          <w:b/>
          <w:sz w:val="22"/>
          <w:szCs w:val="22"/>
        </w:rPr>
        <w:t xml:space="preserve">Bankové </w:t>
      </w:r>
      <w:r w:rsidR="00C56E87" w:rsidRPr="00723ECC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6536EE15" w14:textId="77777777" w:rsidR="00723ECC" w:rsidRPr="00723ECC" w:rsidRDefault="00723ECC" w:rsidP="00723ECC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4"/>
        <w:gridCol w:w="861"/>
        <w:gridCol w:w="862"/>
        <w:gridCol w:w="1284"/>
        <w:gridCol w:w="1459"/>
        <w:gridCol w:w="1132"/>
        <w:gridCol w:w="1544"/>
      </w:tblGrid>
      <w:tr w:rsidR="00723ECC" w:rsidRPr="003F477D" w14:paraId="2B77B778" w14:textId="77777777" w:rsidTr="00723ECC">
        <w:trPr>
          <w:trHeight w:val="990"/>
          <w:jc w:val="center"/>
        </w:trPr>
        <w:tc>
          <w:tcPr>
            <w:tcW w:w="2264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88296" w14:textId="77777777" w:rsidR="00723ECC" w:rsidRPr="003F477D" w:rsidRDefault="00723ECC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657A2" w14:textId="77777777" w:rsidR="00723ECC" w:rsidRPr="003F477D" w:rsidRDefault="00723ECC" w:rsidP="001B2A9E">
            <w:pPr>
              <w:pStyle w:val="TopHeader"/>
            </w:pPr>
            <w:r w:rsidRPr="003F477D">
              <w:t>Mena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CC2F5" w14:textId="77777777" w:rsidR="00723ECC" w:rsidRPr="003F477D" w:rsidRDefault="00723ECC" w:rsidP="001B2A9E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C01A6E" w14:textId="77777777" w:rsidR="00723ECC" w:rsidRPr="003F477D" w:rsidRDefault="00723ECC" w:rsidP="001B2A9E">
            <w:pPr>
              <w:pStyle w:val="TopHeader"/>
            </w:pPr>
            <w:r w:rsidRPr="003F477D">
              <w:t>v %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2B73D" w14:textId="77777777" w:rsidR="00723ECC" w:rsidRPr="003F477D" w:rsidRDefault="00723ECC" w:rsidP="001B2A9E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C91B9" w14:textId="77777777" w:rsidR="00723ECC" w:rsidRPr="003F477D" w:rsidRDefault="00723ECC" w:rsidP="001B2A9E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6F5BFF" w14:textId="77777777" w:rsidR="00723ECC" w:rsidRPr="003F477D" w:rsidRDefault="00723ECC" w:rsidP="001B2A9E">
            <w:pPr>
              <w:pStyle w:val="TopHeader"/>
            </w:pPr>
            <w:r w:rsidRPr="003F477D">
              <w:t>Suma istiny v eurách</w:t>
            </w:r>
          </w:p>
          <w:p w14:paraId="04290DCC" w14:textId="77777777" w:rsidR="00723ECC" w:rsidRPr="003F477D" w:rsidRDefault="00723ECC" w:rsidP="001B2A9E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2FB84" w14:textId="77777777" w:rsidR="00723ECC" w:rsidRPr="003F477D" w:rsidRDefault="00723ECC" w:rsidP="001B2A9E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723ECC" w:rsidRPr="003F477D" w14:paraId="5D7ED44C" w14:textId="77777777" w:rsidTr="00723ECC">
        <w:trPr>
          <w:trHeight w:val="330"/>
          <w:jc w:val="center"/>
        </w:trPr>
        <w:tc>
          <w:tcPr>
            <w:tcW w:w="2264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63922" w14:textId="77777777" w:rsidR="00723ECC" w:rsidRPr="003F477D" w:rsidRDefault="00723ECC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A8C38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20309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B16B6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2FE8F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CA7DE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00A320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23ECC" w:rsidRPr="003F477D" w14:paraId="45295265" w14:textId="77777777" w:rsidTr="00723ECC">
        <w:trPr>
          <w:trHeight w:val="330"/>
          <w:jc w:val="center"/>
        </w:trPr>
        <w:tc>
          <w:tcPr>
            <w:tcW w:w="940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A34F62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23ECC" w:rsidRPr="003F477D" w14:paraId="4C952241" w14:textId="77777777" w:rsidTr="00723ECC">
        <w:trPr>
          <w:trHeight w:val="397"/>
          <w:jc w:val="center"/>
        </w:trPr>
        <w:tc>
          <w:tcPr>
            <w:tcW w:w="226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C6D4" w14:textId="77777777" w:rsidR="00723ECC" w:rsidRPr="003F477D" w:rsidRDefault="00723ECC" w:rsidP="00BF11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1D4">
              <w:rPr>
                <w:szCs w:val="22"/>
              </w:rPr>
              <w:t>bankové</w:t>
            </w:r>
            <w:r>
              <w:rPr>
                <w:szCs w:val="22"/>
              </w:rPr>
              <w:t xml:space="preserve"> úver</w:t>
            </w:r>
            <w:r w:rsidR="00BF11D4">
              <w:rPr>
                <w:szCs w:val="22"/>
              </w:rPr>
              <w:t>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BAA090" w14:textId="77777777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E7D38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69D12" w14:textId="0A068F25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7B2345">
              <w:rPr>
                <w:szCs w:val="22"/>
              </w:rPr>
              <w:t>30</w:t>
            </w:r>
          </w:p>
        </w:tc>
        <w:tc>
          <w:tcPr>
            <w:tcW w:w="145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47934" w14:textId="4B2077D4" w:rsidR="00723ECC" w:rsidRPr="003F477D" w:rsidRDefault="007B2345" w:rsidP="001B2A9E">
            <w:pPr>
              <w:rPr>
                <w:szCs w:val="22"/>
              </w:rPr>
            </w:pPr>
            <w:r>
              <w:rPr>
                <w:szCs w:val="22"/>
              </w:rPr>
              <w:t>1058331</w:t>
            </w:r>
          </w:p>
        </w:tc>
        <w:tc>
          <w:tcPr>
            <w:tcW w:w="1132" w:type="dxa"/>
            <w:tcBorders>
              <w:top w:val="single" w:sz="12" w:space="0" w:color="auto"/>
            </w:tcBorders>
          </w:tcPr>
          <w:p w14:paraId="3F6AAC89" w14:textId="37A1D5F6" w:rsidR="00723ECC" w:rsidRPr="003F477D" w:rsidRDefault="007B2345" w:rsidP="001B2A9E">
            <w:pPr>
              <w:rPr>
                <w:szCs w:val="22"/>
              </w:rPr>
            </w:pPr>
            <w:r>
              <w:rPr>
                <w:szCs w:val="22"/>
              </w:rPr>
              <w:t>1058331</w:t>
            </w:r>
          </w:p>
        </w:tc>
        <w:tc>
          <w:tcPr>
            <w:tcW w:w="154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9EC24" w14:textId="01C60D72" w:rsidR="00723ECC" w:rsidRPr="003F477D" w:rsidRDefault="007B2345" w:rsidP="001B2A9E">
            <w:pPr>
              <w:rPr>
                <w:szCs w:val="22"/>
              </w:rPr>
            </w:pPr>
            <w:r>
              <w:rPr>
                <w:szCs w:val="22"/>
              </w:rPr>
              <w:t>804950</w:t>
            </w:r>
          </w:p>
        </w:tc>
      </w:tr>
      <w:tr w:rsidR="00723ECC" w:rsidRPr="003F477D" w14:paraId="72A91E13" w14:textId="77777777" w:rsidTr="00723ECC">
        <w:trPr>
          <w:trHeight w:val="397"/>
          <w:jc w:val="center"/>
        </w:trPr>
        <w:tc>
          <w:tcPr>
            <w:tcW w:w="226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FF726" w14:textId="77777777" w:rsidR="00723ECC" w:rsidRPr="003F477D" w:rsidRDefault="00723ECC" w:rsidP="00723E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Nákup technológií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C936FB" w14:textId="77777777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noWrap/>
            <w:vAlign w:val="center"/>
            <w:hideMark/>
          </w:tcPr>
          <w:p w14:paraId="504F34A4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noWrap/>
            <w:vAlign w:val="center"/>
            <w:hideMark/>
          </w:tcPr>
          <w:p w14:paraId="09A36248" w14:textId="412978E3" w:rsidR="00723ECC" w:rsidRPr="003F477D" w:rsidRDefault="00D7797B" w:rsidP="001B2A9E">
            <w:pPr>
              <w:rPr>
                <w:szCs w:val="22"/>
              </w:rPr>
            </w:pPr>
            <w:r>
              <w:rPr>
                <w:szCs w:val="22"/>
              </w:rPr>
              <w:t>202</w:t>
            </w:r>
            <w:r w:rsidR="007B2345">
              <w:rPr>
                <w:szCs w:val="22"/>
              </w:rPr>
              <w:t>9</w:t>
            </w:r>
          </w:p>
        </w:tc>
        <w:tc>
          <w:tcPr>
            <w:tcW w:w="1459" w:type="dxa"/>
            <w:noWrap/>
            <w:vAlign w:val="center"/>
            <w:hideMark/>
          </w:tcPr>
          <w:p w14:paraId="5BFE0A71" w14:textId="4650E7E6" w:rsidR="00723ECC" w:rsidRPr="003F477D" w:rsidRDefault="007B2345" w:rsidP="001B2A9E">
            <w:pPr>
              <w:rPr>
                <w:szCs w:val="22"/>
              </w:rPr>
            </w:pPr>
            <w:r>
              <w:rPr>
                <w:szCs w:val="22"/>
              </w:rPr>
              <w:t>199720</w:t>
            </w:r>
          </w:p>
        </w:tc>
        <w:tc>
          <w:tcPr>
            <w:tcW w:w="1132" w:type="dxa"/>
          </w:tcPr>
          <w:p w14:paraId="3BE38A49" w14:textId="28DD4157" w:rsidR="00723ECC" w:rsidRPr="003F477D" w:rsidRDefault="007B2345" w:rsidP="001B2A9E">
            <w:pPr>
              <w:rPr>
                <w:szCs w:val="22"/>
              </w:rPr>
            </w:pPr>
            <w:r>
              <w:rPr>
                <w:szCs w:val="22"/>
              </w:rPr>
              <w:t>199720</w:t>
            </w:r>
          </w:p>
        </w:tc>
        <w:tc>
          <w:tcPr>
            <w:tcW w:w="1544" w:type="dxa"/>
            <w:noWrap/>
            <w:vAlign w:val="center"/>
            <w:hideMark/>
          </w:tcPr>
          <w:p w14:paraId="233CE851" w14:textId="46B49660" w:rsidR="00723ECC" w:rsidRPr="003F477D" w:rsidRDefault="007B2345" w:rsidP="001B2A9E">
            <w:pPr>
              <w:rPr>
                <w:szCs w:val="22"/>
              </w:rPr>
            </w:pPr>
            <w:r>
              <w:rPr>
                <w:szCs w:val="22"/>
              </w:rPr>
              <w:t>145287</w:t>
            </w:r>
          </w:p>
        </w:tc>
      </w:tr>
      <w:tr w:rsidR="00723ECC" w:rsidRPr="003F477D" w14:paraId="0CC0CE87" w14:textId="77777777" w:rsidTr="00723ECC">
        <w:trPr>
          <w:trHeight w:val="330"/>
          <w:jc w:val="center"/>
        </w:trPr>
        <w:tc>
          <w:tcPr>
            <w:tcW w:w="940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F3B703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723ECC" w:rsidRPr="003F477D" w14:paraId="4FA92F2F" w14:textId="77777777" w:rsidTr="00723ECC">
        <w:trPr>
          <w:trHeight w:val="397"/>
          <w:jc w:val="center"/>
        </w:trPr>
        <w:tc>
          <w:tcPr>
            <w:tcW w:w="226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BBC0" w14:textId="74501AA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2345">
              <w:rPr>
                <w:szCs w:val="22"/>
              </w:rPr>
              <w:t>KTK ČSOB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92A31E" w14:textId="5858DC05" w:rsidR="00723ECC" w:rsidRPr="003F477D" w:rsidRDefault="007B2345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8A518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2527A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5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2D41B" w14:textId="2EAB7A42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2345">
              <w:rPr>
                <w:szCs w:val="22"/>
              </w:rPr>
              <w:t>1263053</w:t>
            </w:r>
          </w:p>
        </w:tc>
        <w:tc>
          <w:tcPr>
            <w:tcW w:w="1132" w:type="dxa"/>
            <w:tcBorders>
              <w:top w:val="single" w:sz="12" w:space="0" w:color="auto"/>
            </w:tcBorders>
          </w:tcPr>
          <w:p w14:paraId="62DFFC14" w14:textId="64F8EA24" w:rsidR="00723ECC" w:rsidRPr="003F477D" w:rsidRDefault="007B2345" w:rsidP="001B2A9E">
            <w:pPr>
              <w:rPr>
                <w:szCs w:val="22"/>
              </w:rPr>
            </w:pPr>
            <w:r>
              <w:rPr>
                <w:szCs w:val="22"/>
              </w:rPr>
              <w:t>1263053</w:t>
            </w:r>
          </w:p>
        </w:tc>
        <w:tc>
          <w:tcPr>
            <w:tcW w:w="154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6773D" w14:textId="71AEBD73" w:rsidR="00723ECC" w:rsidRPr="003F477D" w:rsidRDefault="007B2345" w:rsidP="001B2A9E">
            <w:pPr>
              <w:rPr>
                <w:szCs w:val="22"/>
              </w:rPr>
            </w:pPr>
            <w:r>
              <w:rPr>
                <w:szCs w:val="22"/>
              </w:rPr>
              <w:t>120586</w:t>
            </w:r>
          </w:p>
        </w:tc>
      </w:tr>
      <w:tr w:rsidR="00723ECC" w:rsidRPr="003F477D" w14:paraId="174C6FCD" w14:textId="77777777" w:rsidTr="00723ECC">
        <w:trPr>
          <w:trHeight w:val="397"/>
          <w:jc w:val="center"/>
        </w:trPr>
        <w:tc>
          <w:tcPr>
            <w:tcW w:w="226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3F79E" w14:textId="77777777" w:rsidR="00723ECC" w:rsidRPr="003F477D" w:rsidRDefault="00723ECC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BF1E32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862" w:type="dxa"/>
            <w:tcBorders>
              <w:bottom w:val="single" w:sz="12" w:space="0" w:color="auto"/>
            </w:tcBorders>
            <w:noWrap/>
            <w:vAlign w:val="center"/>
          </w:tcPr>
          <w:p w14:paraId="63F64E09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284" w:type="dxa"/>
            <w:tcBorders>
              <w:bottom w:val="single" w:sz="12" w:space="0" w:color="auto"/>
            </w:tcBorders>
            <w:noWrap/>
            <w:vAlign w:val="center"/>
          </w:tcPr>
          <w:p w14:paraId="7B1CA25B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459" w:type="dxa"/>
            <w:tcBorders>
              <w:bottom w:val="single" w:sz="12" w:space="0" w:color="auto"/>
            </w:tcBorders>
            <w:noWrap/>
            <w:vAlign w:val="center"/>
          </w:tcPr>
          <w:p w14:paraId="148D7D44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132" w:type="dxa"/>
            <w:tcBorders>
              <w:bottom w:val="single" w:sz="12" w:space="0" w:color="auto"/>
            </w:tcBorders>
          </w:tcPr>
          <w:p w14:paraId="130B4517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544" w:type="dxa"/>
            <w:tcBorders>
              <w:bottom w:val="single" w:sz="12" w:space="0" w:color="auto"/>
            </w:tcBorders>
            <w:noWrap/>
            <w:vAlign w:val="center"/>
          </w:tcPr>
          <w:p w14:paraId="32663D5A" w14:textId="77777777" w:rsidR="00723ECC" w:rsidRPr="003F477D" w:rsidRDefault="00723ECC" w:rsidP="001B2A9E">
            <w:pPr>
              <w:rPr>
                <w:szCs w:val="22"/>
              </w:rPr>
            </w:pPr>
          </w:p>
        </w:tc>
      </w:tr>
    </w:tbl>
    <w:p w14:paraId="6A69D799" w14:textId="77777777" w:rsidR="00BF11D4" w:rsidRPr="005A7334" w:rsidRDefault="00BF11D4" w:rsidP="00DB5EFC">
      <w:pPr>
        <w:rPr>
          <w:rFonts w:ascii="Arial Narrow" w:hAnsi="Arial Narrow"/>
          <w:sz w:val="22"/>
          <w:szCs w:val="22"/>
        </w:rPr>
        <w:sectPr w:rsidR="00BF11D4" w:rsidRPr="005A7334" w:rsidSect="009E1921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412" w:header="1134" w:footer="567" w:gutter="0"/>
          <w:cols w:space="708"/>
          <w:titlePg/>
          <w:docGrid w:linePitch="360"/>
        </w:sectPr>
      </w:pPr>
    </w:p>
    <w:p w14:paraId="7980F766" w14:textId="77777777" w:rsidR="00DF3354" w:rsidRDefault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39FF6B1" w14:textId="77777777" w:rsidR="0082276F" w:rsidRDefault="0082276F">
      <w:pPr>
        <w:jc w:val="both"/>
        <w:rPr>
          <w:rFonts w:ascii="Arial Narrow" w:hAnsi="Arial Narrow"/>
          <w:b/>
          <w:sz w:val="26"/>
          <w:szCs w:val="26"/>
        </w:rPr>
      </w:pPr>
    </w:p>
    <w:p w14:paraId="0AC7E136" w14:textId="77777777" w:rsidR="00084B79" w:rsidRPr="00DF3354" w:rsidRDefault="00DF3354">
      <w:pPr>
        <w:jc w:val="both"/>
        <w:rPr>
          <w:rFonts w:ascii="Arial Narrow" w:hAnsi="Arial Narrow"/>
          <w:b/>
          <w:sz w:val="26"/>
          <w:szCs w:val="26"/>
        </w:rPr>
      </w:pPr>
      <w:r w:rsidRPr="00DF3354">
        <w:rPr>
          <w:rFonts w:ascii="Arial Narrow" w:hAnsi="Arial Narrow"/>
          <w:b/>
          <w:sz w:val="26"/>
          <w:szCs w:val="26"/>
        </w:rPr>
        <w:t>6</w:t>
      </w:r>
      <w:r w:rsidR="00084B79" w:rsidRPr="00DF3354">
        <w:rPr>
          <w:rFonts w:ascii="Arial Narrow" w:hAnsi="Arial Narrow"/>
          <w:b/>
          <w:sz w:val="26"/>
          <w:szCs w:val="26"/>
        </w:rPr>
        <w:t xml:space="preserve">.   </w:t>
      </w:r>
      <w:r w:rsidRPr="00DF3354">
        <w:rPr>
          <w:rFonts w:ascii="Arial Narrow" w:hAnsi="Arial Narrow"/>
          <w:b/>
          <w:sz w:val="26"/>
          <w:szCs w:val="26"/>
        </w:rPr>
        <w:t>Č</w:t>
      </w:r>
      <w:r w:rsidR="00C56E87" w:rsidRPr="00DF3354">
        <w:rPr>
          <w:rFonts w:ascii="Arial Narrow" w:hAnsi="Arial Narrow"/>
          <w:b/>
          <w:sz w:val="26"/>
          <w:szCs w:val="26"/>
        </w:rPr>
        <w:t>asové rozlíšenie na strane pasív</w:t>
      </w:r>
    </w:p>
    <w:p w14:paraId="3117803A" w14:textId="77777777" w:rsidR="00C56E87" w:rsidRDefault="00C56E87">
      <w:pPr>
        <w:rPr>
          <w:rFonts w:ascii="Arial Narrow" w:hAnsi="Arial Narrow"/>
          <w:sz w:val="22"/>
          <w:szCs w:val="22"/>
          <w:u w:val="single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7"/>
        <w:gridCol w:w="2752"/>
        <w:gridCol w:w="2390"/>
      </w:tblGrid>
      <w:tr w:rsidR="00DF3354" w:rsidRPr="005A7334" w14:paraId="4353BC8C" w14:textId="77777777" w:rsidTr="00DF3354">
        <w:trPr>
          <w:jc w:val="center"/>
        </w:trPr>
        <w:tc>
          <w:tcPr>
            <w:tcW w:w="3367" w:type="dxa"/>
            <w:vAlign w:val="center"/>
          </w:tcPr>
          <w:p w14:paraId="6D9EFFF8" w14:textId="77777777" w:rsidR="00DF3354" w:rsidRPr="005A7334" w:rsidRDefault="00DF3354" w:rsidP="001B2A9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52" w:type="dxa"/>
            <w:vAlign w:val="center"/>
          </w:tcPr>
          <w:p w14:paraId="07CEB134" w14:textId="77777777" w:rsidR="00DF3354" w:rsidRPr="005A7334" w:rsidRDefault="00DF3354" w:rsidP="001B2A9E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90" w:type="dxa"/>
            <w:vAlign w:val="center"/>
          </w:tcPr>
          <w:p w14:paraId="1F70BEC8" w14:textId="77777777" w:rsidR="00DF3354" w:rsidRPr="005A7334" w:rsidRDefault="00DF3354" w:rsidP="001B2A9E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DF3354" w:rsidRPr="005A7334" w14:paraId="62E95AD2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7E75220B" w14:textId="401B7FEA" w:rsidR="00DF3354" w:rsidRPr="005A7334" w:rsidRDefault="00DF3354" w:rsidP="00DF335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2" w:type="dxa"/>
            <w:vAlign w:val="center"/>
          </w:tcPr>
          <w:p w14:paraId="6EA8025E" w14:textId="7A070899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3E6FD273" w14:textId="7AE1D88E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F3354" w:rsidRPr="005A7334" w14:paraId="30DE1913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2D4E0A59" w14:textId="77777777" w:rsidR="00DF3354" w:rsidRPr="005A7334" w:rsidRDefault="00DF3354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752" w:type="dxa"/>
            <w:vAlign w:val="center"/>
          </w:tcPr>
          <w:p w14:paraId="25EFCCEE" w14:textId="77777777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7B957CB5" w14:textId="77777777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F3354" w:rsidRPr="005A7334" w14:paraId="577E13EF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5374C857" w14:textId="77777777" w:rsidR="00DF3354" w:rsidRPr="005A7334" w:rsidRDefault="00DF3354" w:rsidP="001B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2" w:type="dxa"/>
            <w:vAlign w:val="center"/>
          </w:tcPr>
          <w:p w14:paraId="423694A9" w14:textId="453DACE8" w:rsidR="00DF3354" w:rsidRPr="005A7334" w:rsidRDefault="00DF3354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42F1F62E" w14:textId="6A1F1AB8" w:rsidR="00DF3354" w:rsidRPr="005A7334" w:rsidRDefault="00DF3354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ACF8DC5" w14:textId="77777777" w:rsidR="00DF3354" w:rsidRPr="005A7334" w:rsidRDefault="00DF3354">
      <w:pPr>
        <w:rPr>
          <w:rFonts w:ascii="Arial Narrow" w:hAnsi="Arial Narrow"/>
          <w:sz w:val="22"/>
          <w:szCs w:val="22"/>
          <w:u w:val="single"/>
        </w:rPr>
      </w:pPr>
    </w:p>
    <w:p w14:paraId="277E7F28" w14:textId="77777777" w:rsidR="00DF3354" w:rsidRDefault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3AE0EB09" w14:textId="77777777" w:rsidR="00084B79" w:rsidRPr="00DF3354" w:rsidRDefault="00DF3354">
      <w:pPr>
        <w:jc w:val="both"/>
        <w:rPr>
          <w:rFonts w:ascii="Arial Narrow" w:hAnsi="Arial Narrow"/>
          <w:b/>
          <w:sz w:val="26"/>
          <w:szCs w:val="26"/>
        </w:rPr>
      </w:pPr>
      <w:r w:rsidRPr="00DF3354">
        <w:rPr>
          <w:rFonts w:ascii="Arial Narrow" w:hAnsi="Arial Narrow"/>
          <w:b/>
          <w:sz w:val="26"/>
          <w:szCs w:val="26"/>
        </w:rPr>
        <w:t>7</w:t>
      </w:r>
      <w:r w:rsidR="00084B79" w:rsidRPr="00DF3354">
        <w:rPr>
          <w:rFonts w:ascii="Arial Narrow" w:hAnsi="Arial Narrow"/>
          <w:b/>
          <w:sz w:val="26"/>
          <w:szCs w:val="26"/>
        </w:rPr>
        <w:t xml:space="preserve">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="00084B79" w:rsidRPr="00DF3354">
        <w:rPr>
          <w:rFonts w:ascii="Arial Narrow" w:hAnsi="Arial Narrow"/>
          <w:b/>
          <w:sz w:val="26"/>
          <w:szCs w:val="26"/>
        </w:rPr>
        <w:t>Deriváty</w:t>
      </w:r>
    </w:p>
    <w:p w14:paraId="61A59960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8F9E14D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15451041" w14:textId="77777777" w:rsidR="00DF3354" w:rsidRDefault="00DF3354" w:rsidP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158D59D1" w14:textId="77777777" w:rsidR="0082276F" w:rsidRDefault="0082276F" w:rsidP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ABB7659" w14:textId="77777777" w:rsidR="00084B79" w:rsidRPr="00DF3354" w:rsidRDefault="00DF3354" w:rsidP="00DF3354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2"/>
          <w:szCs w:val="22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="00084B79"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34B822DA" w14:textId="77777777" w:rsidR="00DF3354" w:rsidRPr="00DF3354" w:rsidRDefault="00DF3354" w:rsidP="00DF3354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61"/>
        <w:gridCol w:w="1306"/>
        <w:gridCol w:w="1740"/>
        <w:gridCol w:w="1090"/>
        <w:gridCol w:w="1231"/>
        <w:gridCol w:w="1595"/>
        <w:gridCol w:w="934"/>
      </w:tblGrid>
      <w:tr w:rsidR="00DF3354" w:rsidRPr="003F477D" w14:paraId="5933C676" w14:textId="77777777" w:rsidTr="001B2A9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DDBF7" w14:textId="77777777" w:rsidR="00DF3354" w:rsidRPr="003F477D" w:rsidRDefault="00DF3354" w:rsidP="001B2A9E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C533E" w14:textId="77777777" w:rsidR="00DF3354" w:rsidRPr="003F477D" w:rsidRDefault="00DF3354" w:rsidP="001B2A9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25A6C" w14:textId="77777777" w:rsidR="00DF3354" w:rsidRPr="003F477D" w:rsidRDefault="00DF3354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3354" w:rsidRPr="003F477D" w14:paraId="6A80DE93" w14:textId="77777777" w:rsidTr="001B2A9E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85FE" w14:textId="77777777" w:rsidR="00DF3354" w:rsidRPr="003F477D" w:rsidRDefault="00DF3354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E350A" w14:textId="77777777" w:rsidR="00DF3354" w:rsidRPr="003F477D" w:rsidRDefault="00DF3354" w:rsidP="001B2A9E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C3AE" w14:textId="77777777" w:rsidR="00DF3354" w:rsidRPr="003F477D" w:rsidRDefault="00DF3354" w:rsidP="001B2A9E">
            <w:pPr>
              <w:pStyle w:val="TopHeader"/>
            </w:pPr>
            <w:r w:rsidRPr="003F477D">
              <w:t>Splatnosť</w:t>
            </w:r>
          </w:p>
        </w:tc>
      </w:tr>
      <w:tr w:rsidR="00DF3354" w:rsidRPr="003F477D" w14:paraId="457B79F4" w14:textId="77777777" w:rsidTr="001B2A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78AB0" w14:textId="77777777" w:rsidR="00DF3354" w:rsidRPr="003F477D" w:rsidRDefault="00DF3354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06140" w14:textId="77777777" w:rsidR="00DF3354" w:rsidRPr="003F477D" w:rsidRDefault="00DF3354" w:rsidP="001B2A9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F8986" w14:textId="77777777" w:rsidR="00DF3354" w:rsidRPr="003F477D" w:rsidRDefault="00DF3354" w:rsidP="001B2A9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BB923" w14:textId="77777777" w:rsidR="00DF3354" w:rsidRPr="003F477D" w:rsidRDefault="00DF3354" w:rsidP="001B2A9E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A5D4A" w14:textId="77777777" w:rsidR="00DF3354" w:rsidRPr="003F477D" w:rsidRDefault="00DF3354" w:rsidP="001B2A9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9B719" w14:textId="77777777" w:rsidR="00DF3354" w:rsidRPr="003F477D" w:rsidRDefault="00DF3354" w:rsidP="001B2A9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22468" w14:textId="77777777" w:rsidR="00DF3354" w:rsidRPr="003F477D" w:rsidRDefault="00DF3354" w:rsidP="001B2A9E">
            <w:pPr>
              <w:pStyle w:val="TopHeader"/>
            </w:pPr>
            <w:r w:rsidRPr="003F477D">
              <w:t>viac ako päť rokov</w:t>
            </w:r>
          </w:p>
        </w:tc>
      </w:tr>
      <w:tr w:rsidR="00DF3354" w:rsidRPr="003F477D" w14:paraId="1AD687E9" w14:textId="77777777" w:rsidTr="001B2A9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6D1E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EBD1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9B8C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335E8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DC6C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FFE96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6BB26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F3354" w:rsidRPr="003F477D" w14:paraId="3D010069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8A6B9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0E013" w14:textId="5699FEF4" w:rsidR="00DF3354" w:rsidRPr="003F477D" w:rsidRDefault="00DF3354" w:rsidP="00E5101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FCB7" w14:textId="6CD6C682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BBAB9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EE34" w14:textId="068A4A56" w:rsidR="00DF3354" w:rsidRPr="003F477D" w:rsidRDefault="00DF3354" w:rsidP="00DF3354">
            <w:pPr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CEDB2" w14:textId="0252884F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7B754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3354" w:rsidRPr="003F477D" w14:paraId="27CECDD9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98F6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C199" w14:textId="3343E19E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5F55B" w14:textId="4E33369A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277AE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61CF7" w14:textId="1DC29860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DF89" w14:textId="4D5C59F7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604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3354" w:rsidRPr="003F477D" w14:paraId="7968C145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BB9B3" w14:textId="77777777" w:rsidR="00DF3354" w:rsidRPr="003F477D" w:rsidRDefault="00DF3354" w:rsidP="001B2A9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FE6E4" w14:textId="6AF43052" w:rsidR="00DF3354" w:rsidRPr="003F477D" w:rsidRDefault="00DF3354" w:rsidP="0082276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96AA8" w14:textId="34EEA097" w:rsidR="00DF3354" w:rsidRPr="003F477D" w:rsidRDefault="00DF3354" w:rsidP="0082276F">
            <w:pPr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D80DB" w14:textId="4193A2C9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51286" w14:textId="57D8E25E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464AA" w14:textId="367118D3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69A4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CB7877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2D94593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44ED1CC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ED35E31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DD16AE6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5FEBF0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8F2BE8B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38495E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0780D6D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8A7B2C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482BEF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6E49E99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BA530DF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2B5093F5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D48F9A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39DE80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BDB8AD8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06A57B0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AB2BEE5" w14:textId="77777777" w:rsidR="0082276F" w:rsidRPr="005A7334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6524DBB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6E7CC00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2E06047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34DA6E6B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ACAC48E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FE35295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1EE3CD30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03762879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2443609D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47DE270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08BEFAA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1AA668D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6FB6A05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561F274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43259A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F33535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D10954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03CE10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A92722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085AB71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F10DF70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5589352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2187D2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3C4C9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30ECDF8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0A006B3F" w14:textId="3D2A8383" w:rsidR="00084E43" w:rsidRPr="005A7334" w:rsidRDefault="007B234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173513</w:t>
            </w:r>
          </w:p>
        </w:tc>
        <w:tc>
          <w:tcPr>
            <w:tcW w:w="1801" w:type="dxa"/>
            <w:noWrap/>
            <w:vAlign w:val="center"/>
          </w:tcPr>
          <w:p w14:paraId="4D1F1382" w14:textId="74F79C88" w:rsidR="00084E43" w:rsidRPr="005A7334" w:rsidRDefault="007B234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48432</w:t>
            </w:r>
          </w:p>
        </w:tc>
      </w:tr>
      <w:tr w:rsidR="00084E43" w:rsidRPr="005A7334" w14:paraId="2032683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52FD4B" w14:textId="77777777" w:rsidR="00084E43" w:rsidRPr="005A7334" w:rsidRDefault="00E05A8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3ACC082E" w14:textId="1C5F68C5" w:rsidR="00084E43" w:rsidRPr="005A7334" w:rsidRDefault="00B25FD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59647</w:t>
            </w:r>
          </w:p>
        </w:tc>
        <w:tc>
          <w:tcPr>
            <w:tcW w:w="1801" w:type="dxa"/>
            <w:noWrap/>
            <w:vAlign w:val="center"/>
          </w:tcPr>
          <w:p w14:paraId="40628FC6" w14:textId="20C6C0FB" w:rsidR="00084E43" w:rsidRPr="005A7334" w:rsidRDefault="007B234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45032</w:t>
            </w:r>
          </w:p>
        </w:tc>
      </w:tr>
      <w:tr w:rsidR="00084E43" w:rsidRPr="005A7334" w14:paraId="72663D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8D4ABD2" w14:textId="792B1C4B" w:rsidR="00084E43" w:rsidRPr="005A7334" w:rsidRDefault="00C73CB6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HIM</w:t>
            </w:r>
          </w:p>
        </w:tc>
        <w:tc>
          <w:tcPr>
            <w:tcW w:w="1796" w:type="dxa"/>
            <w:noWrap/>
            <w:vAlign w:val="center"/>
          </w:tcPr>
          <w:p w14:paraId="21D066B7" w14:textId="13617F18" w:rsidR="00084E43" w:rsidRPr="005A7334" w:rsidRDefault="007B234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104900</w:t>
            </w:r>
          </w:p>
        </w:tc>
        <w:tc>
          <w:tcPr>
            <w:tcW w:w="1801" w:type="dxa"/>
            <w:noWrap/>
            <w:vAlign w:val="center"/>
          </w:tcPr>
          <w:p w14:paraId="530142A3" w14:textId="1A1D6E85" w:rsidR="00084E43" w:rsidRPr="005A7334" w:rsidRDefault="007B234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3400</w:t>
            </w:r>
          </w:p>
        </w:tc>
      </w:tr>
      <w:tr w:rsidR="00084E43" w:rsidRPr="005A7334" w14:paraId="013FF8E5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64AD0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C50016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453786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D08ACD3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E3C1002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313ED3A7" w14:textId="5A3D0B0F" w:rsidR="00084E43" w:rsidRPr="007B2345" w:rsidRDefault="007B2345" w:rsidP="00084E43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  <w:r>
              <w:rPr>
                <w:rFonts w:ascii="Arial Narrow" w:hAnsi="Arial Narrow"/>
                <w:iCs/>
                <w:sz w:val="22"/>
                <w:szCs w:val="22"/>
              </w:rPr>
              <w:t>0</w:t>
            </w:r>
          </w:p>
        </w:tc>
        <w:tc>
          <w:tcPr>
            <w:tcW w:w="1801" w:type="dxa"/>
            <w:noWrap/>
            <w:vAlign w:val="center"/>
          </w:tcPr>
          <w:p w14:paraId="524A721D" w14:textId="37D104AC" w:rsidR="00084E43" w:rsidRPr="005A7334" w:rsidRDefault="00B25FD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084E43" w:rsidRPr="005A7334" w14:paraId="67D56AA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0DAD433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060B6F30" w14:textId="0C20E0A2" w:rsidR="00084E43" w:rsidRPr="00B25FD3" w:rsidRDefault="00B25FD3" w:rsidP="00084E43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  <w:r>
              <w:rPr>
                <w:rFonts w:ascii="Arial Narrow" w:hAnsi="Arial Narrow"/>
                <w:iCs/>
                <w:sz w:val="22"/>
                <w:szCs w:val="22"/>
              </w:rPr>
              <w:t>0</w:t>
            </w:r>
          </w:p>
        </w:tc>
        <w:tc>
          <w:tcPr>
            <w:tcW w:w="1801" w:type="dxa"/>
            <w:noWrap/>
            <w:vAlign w:val="center"/>
          </w:tcPr>
          <w:p w14:paraId="7FB542ED" w14:textId="64565DB2" w:rsidR="00084E43" w:rsidRPr="00B25FD3" w:rsidRDefault="00B25FD3" w:rsidP="00084E43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  <w:r>
              <w:rPr>
                <w:rFonts w:ascii="Arial Narrow" w:hAnsi="Arial Narrow"/>
                <w:iCs/>
                <w:sz w:val="22"/>
                <w:szCs w:val="22"/>
              </w:rPr>
              <w:t>3</w:t>
            </w:r>
          </w:p>
        </w:tc>
      </w:tr>
      <w:tr w:rsidR="00084E43" w:rsidRPr="005A7334" w14:paraId="2E4157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16A039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5B1910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BA82FD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F0EB079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BC89876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98DB158" w14:textId="572349F6" w:rsidR="00084E43" w:rsidRPr="00B25FD3" w:rsidRDefault="00B25FD3" w:rsidP="00084E43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  <w:r>
              <w:rPr>
                <w:rFonts w:ascii="Arial Narrow" w:hAnsi="Arial Narrow"/>
                <w:iCs/>
                <w:sz w:val="22"/>
                <w:szCs w:val="22"/>
              </w:rPr>
              <w:t>8966</w:t>
            </w:r>
          </w:p>
        </w:tc>
        <w:tc>
          <w:tcPr>
            <w:tcW w:w="1801" w:type="dxa"/>
            <w:noWrap/>
            <w:vAlign w:val="center"/>
          </w:tcPr>
          <w:p w14:paraId="4BD96BF0" w14:textId="550A5C67" w:rsidR="00084E43" w:rsidRPr="00B25FD3" w:rsidRDefault="00B25FD3" w:rsidP="00084E43">
            <w:pPr>
              <w:jc w:val="right"/>
              <w:rPr>
                <w:rFonts w:ascii="Arial Narrow" w:hAnsi="Arial Narrow"/>
                <w:iCs/>
                <w:sz w:val="22"/>
                <w:szCs w:val="22"/>
              </w:rPr>
            </w:pPr>
            <w:r>
              <w:rPr>
                <w:rFonts w:ascii="Arial Narrow" w:hAnsi="Arial Narrow"/>
                <w:iCs/>
                <w:sz w:val="22"/>
                <w:szCs w:val="22"/>
              </w:rPr>
              <w:t>2087</w:t>
            </w:r>
          </w:p>
        </w:tc>
      </w:tr>
      <w:tr w:rsidR="00084E43" w:rsidRPr="005A7334" w14:paraId="0849E1C8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1950D71" w14:textId="77777777" w:rsidR="00084E43" w:rsidRPr="005A7334" w:rsidRDefault="00E05A8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Náhrady od poisťovne</w:t>
            </w:r>
          </w:p>
        </w:tc>
        <w:tc>
          <w:tcPr>
            <w:tcW w:w="1796" w:type="dxa"/>
            <w:noWrap/>
            <w:vAlign w:val="center"/>
          </w:tcPr>
          <w:p w14:paraId="6E3168B6" w14:textId="1EB50790" w:rsidR="00084E43" w:rsidRPr="005A7334" w:rsidRDefault="00B25FD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8966</w:t>
            </w:r>
          </w:p>
        </w:tc>
        <w:tc>
          <w:tcPr>
            <w:tcW w:w="1801" w:type="dxa"/>
            <w:noWrap/>
            <w:vAlign w:val="center"/>
          </w:tcPr>
          <w:p w14:paraId="788B04F3" w14:textId="50D963A9" w:rsidR="00084E43" w:rsidRPr="005A7334" w:rsidRDefault="00B25FD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2048</w:t>
            </w:r>
          </w:p>
        </w:tc>
      </w:tr>
      <w:tr w:rsidR="00084E43" w:rsidRPr="005A7334" w14:paraId="58F7C28E" w14:textId="77777777" w:rsidTr="00084E43">
        <w:trPr>
          <w:trHeight w:val="330"/>
          <w:jc w:val="center"/>
        </w:trPr>
        <w:tc>
          <w:tcPr>
            <w:tcW w:w="0" w:type="auto"/>
            <w:vAlign w:val="center"/>
          </w:tcPr>
          <w:p w14:paraId="156760BE" w14:textId="26E1E7C7" w:rsidR="00084E43" w:rsidRPr="005A7334" w:rsidRDefault="00B25FD3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1796" w:type="dxa"/>
            <w:noWrap/>
            <w:vAlign w:val="center"/>
          </w:tcPr>
          <w:p w14:paraId="39F71D82" w14:textId="43858FA4" w:rsidR="00084E43" w:rsidRPr="005A7334" w:rsidRDefault="00B25FD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01" w:type="dxa"/>
            <w:noWrap/>
            <w:vAlign w:val="center"/>
          </w:tcPr>
          <w:p w14:paraId="5833DED0" w14:textId="5328F381" w:rsidR="00084E43" w:rsidRPr="005A7334" w:rsidRDefault="00B25FD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</w:p>
        </w:tc>
      </w:tr>
      <w:tr w:rsidR="00084E43" w:rsidRPr="005A7334" w14:paraId="3101A3CF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3EF9821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9ABFBF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noWrap/>
            <w:vAlign w:val="center"/>
          </w:tcPr>
          <w:p w14:paraId="25EDDB4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525CD7BB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26F60974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47D5650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091BF1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9A39725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4ECCFCD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90DCBF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157354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EA42AD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D0CD7B0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0BB6A0E" w14:textId="77777777"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0E0834F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201A6104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84E43" w:rsidRPr="005A7334" w14:paraId="5C6F45D2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2F089ED6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78C23D0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4EACF63C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B49657A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3D663F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42C5593D" w14:textId="1AB4E686" w:rsidR="00084E43" w:rsidRPr="005A7334" w:rsidRDefault="00B25FD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12335797</w:t>
            </w:r>
          </w:p>
        </w:tc>
        <w:tc>
          <w:tcPr>
            <w:tcW w:w="1701" w:type="dxa"/>
            <w:noWrap/>
            <w:vAlign w:val="center"/>
          </w:tcPr>
          <w:p w14:paraId="27FD4B95" w14:textId="50C7A4B2" w:rsidR="00084E43" w:rsidRPr="005A7334" w:rsidRDefault="00B25FD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10603047</w:t>
            </w:r>
          </w:p>
        </w:tc>
      </w:tr>
      <w:tr w:rsidR="00084E43" w:rsidRPr="005A7334" w14:paraId="5649EC44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9C6C4B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2974D687" w14:textId="0A3330F5" w:rsidR="00084E43" w:rsidRPr="005A7334" w:rsidRDefault="00B25FD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20065</w:t>
            </w:r>
          </w:p>
        </w:tc>
        <w:tc>
          <w:tcPr>
            <w:tcW w:w="1701" w:type="dxa"/>
            <w:noWrap/>
            <w:vAlign w:val="center"/>
          </w:tcPr>
          <w:p w14:paraId="0256C82C" w14:textId="19DAA3B7" w:rsidR="00084E43" w:rsidRPr="005A7334" w:rsidRDefault="00B25FD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30887</w:t>
            </w:r>
          </w:p>
        </w:tc>
      </w:tr>
      <w:tr w:rsidR="00084E43" w:rsidRPr="005A7334" w14:paraId="4F88C50B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F9D3F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47453405" w14:textId="551975B8" w:rsidR="00084E43" w:rsidRPr="005A7334" w:rsidRDefault="00B25FD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750287</w:t>
            </w:r>
          </w:p>
        </w:tc>
        <w:tc>
          <w:tcPr>
            <w:tcW w:w="1701" w:type="dxa"/>
            <w:noWrap/>
            <w:vAlign w:val="center"/>
          </w:tcPr>
          <w:p w14:paraId="44E991BC" w14:textId="5502044D" w:rsidR="00084E43" w:rsidRPr="005A7334" w:rsidRDefault="00B25FD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795092</w:t>
            </w:r>
          </w:p>
        </w:tc>
      </w:tr>
      <w:tr w:rsidR="00084E43" w:rsidRPr="005A7334" w14:paraId="7D0AB489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CFC187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7E43E6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E3F3C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03C2A44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EBCD6E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4D8DC59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2E32CD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BB610C0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2E5DB3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40CD848D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62FDF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FE10933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32AD60AE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4062BF43" w14:textId="3725CBF3" w:rsidR="00084E43" w:rsidRPr="005A7334" w:rsidRDefault="00B25FD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13106149</w:t>
            </w:r>
          </w:p>
        </w:tc>
        <w:tc>
          <w:tcPr>
            <w:tcW w:w="1701" w:type="dxa"/>
            <w:noWrap/>
            <w:vAlign w:val="center"/>
          </w:tcPr>
          <w:p w14:paraId="27505531" w14:textId="43A3F404" w:rsidR="00084E43" w:rsidRPr="005A7334" w:rsidRDefault="00B25FD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11429026</w:t>
            </w:r>
          </w:p>
        </w:tc>
      </w:tr>
    </w:tbl>
    <w:p w14:paraId="072ABF8C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0E03256B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p w14:paraId="29BF3F4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5A7334" w14:paraId="0070348D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28EA8219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478DB89F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22F086CD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48EF973D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B9CC30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77F32ADA" w14:textId="7E1D442B" w:rsidR="00406838" w:rsidRPr="001B4C52" w:rsidRDefault="00FB6A13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932393</w:t>
            </w:r>
          </w:p>
        </w:tc>
        <w:tc>
          <w:tcPr>
            <w:tcW w:w="908" w:type="pct"/>
            <w:noWrap/>
            <w:vAlign w:val="center"/>
          </w:tcPr>
          <w:p w14:paraId="46BFD8DE" w14:textId="67DE0B07" w:rsidR="00406838" w:rsidRPr="001B4C52" w:rsidRDefault="00FB6A13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981224</w:t>
            </w:r>
          </w:p>
        </w:tc>
      </w:tr>
      <w:tr w:rsidR="00406838" w:rsidRPr="005A7334" w14:paraId="19E2DF72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2A89C9C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030F20EE" w14:textId="636DB1AD" w:rsidR="00406838" w:rsidRPr="001B4C52" w:rsidRDefault="00FB6A13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  <w:tc>
          <w:tcPr>
            <w:tcW w:w="908" w:type="pct"/>
            <w:noWrap/>
            <w:vAlign w:val="center"/>
          </w:tcPr>
          <w:p w14:paraId="766EF611" w14:textId="778A3087" w:rsidR="00406838" w:rsidRPr="001B4C52" w:rsidRDefault="00FB6A13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</w:tr>
      <w:tr w:rsidR="00406838" w:rsidRPr="005A7334" w14:paraId="504C094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FA2C6C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12B1444C" w14:textId="349E8C97" w:rsidR="00406838" w:rsidRPr="001B4C52" w:rsidRDefault="00FB6A13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  <w:tc>
          <w:tcPr>
            <w:tcW w:w="908" w:type="pct"/>
            <w:noWrap/>
            <w:vAlign w:val="center"/>
          </w:tcPr>
          <w:p w14:paraId="3595D653" w14:textId="682369FE" w:rsidR="00406838" w:rsidRPr="001B4C52" w:rsidRDefault="00FB6A13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</w:tr>
      <w:tr w:rsidR="00406838" w:rsidRPr="005A7334" w14:paraId="050C545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00C4AC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21" w:type="pct"/>
            <w:noWrap/>
            <w:vAlign w:val="center"/>
          </w:tcPr>
          <w:p w14:paraId="429C6172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453270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C135DB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50C549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14:paraId="0514F2A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FAEB2F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F729F2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DFF9FC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62A1951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BE29B7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CEB7AC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B4FCE1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14:paraId="5FA13F9C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481230E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5500BE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D19169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32C44BAD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F98004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06A119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AE62BF0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14:paraId="0B304984" w14:textId="1F66C8FB" w:rsidR="00406838" w:rsidRPr="001B4C52" w:rsidRDefault="00FB6A13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118979</w:t>
            </w:r>
          </w:p>
        </w:tc>
        <w:tc>
          <w:tcPr>
            <w:tcW w:w="908" w:type="pct"/>
            <w:noWrap/>
            <w:vAlign w:val="center"/>
          </w:tcPr>
          <w:p w14:paraId="568110B0" w14:textId="043258F0" w:rsidR="00406838" w:rsidRPr="001B4C52" w:rsidRDefault="00FB6A13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94706</w:t>
            </w:r>
          </w:p>
        </w:tc>
      </w:tr>
      <w:tr w:rsidR="00406838" w:rsidRPr="005A7334" w14:paraId="468FB969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30DB83" w14:textId="5B49F424" w:rsidR="00406838" w:rsidRPr="005A7334" w:rsidRDefault="00FB6A13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Doprava tovaru</w:t>
            </w:r>
          </w:p>
        </w:tc>
        <w:tc>
          <w:tcPr>
            <w:tcW w:w="921" w:type="pct"/>
            <w:noWrap/>
            <w:vAlign w:val="center"/>
          </w:tcPr>
          <w:p w14:paraId="1D6229C0" w14:textId="5EEF3DDD" w:rsidR="00406838" w:rsidRPr="001B4C52" w:rsidRDefault="00FB6A13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367915</w:t>
            </w:r>
          </w:p>
        </w:tc>
        <w:tc>
          <w:tcPr>
            <w:tcW w:w="908" w:type="pct"/>
            <w:noWrap/>
            <w:vAlign w:val="center"/>
          </w:tcPr>
          <w:p w14:paraId="59E879A6" w14:textId="38569FC8" w:rsidR="00406838" w:rsidRPr="001B4C52" w:rsidRDefault="00FB6A13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217313</w:t>
            </w:r>
          </w:p>
        </w:tc>
      </w:tr>
      <w:tr w:rsidR="00FB6A13" w:rsidRPr="005A7334" w14:paraId="2671A5E7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C9E7093" w14:textId="54925CAB" w:rsidR="00FB6A13" w:rsidRDefault="00FB6A13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Inzercia</w:t>
            </w:r>
          </w:p>
        </w:tc>
        <w:tc>
          <w:tcPr>
            <w:tcW w:w="921" w:type="pct"/>
            <w:noWrap/>
            <w:vAlign w:val="center"/>
          </w:tcPr>
          <w:p w14:paraId="75519CB4" w14:textId="067B80DA" w:rsidR="00FB6A13" w:rsidRDefault="00FB6A13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134248</w:t>
            </w:r>
          </w:p>
        </w:tc>
        <w:tc>
          <w:tcPr>
            <w:tcW w:w="908" w:type="pct"/>
            <w:noWrap/>
            <w:vAlign w:val="center"/>
          </w:tcPr>
          <w:p w14:paraId="56F59568" w14:textId="29301493" w:rsidR="00FB6A13" w:rsidRDefault="00FB6A13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139143</w:t>
            </w:r>
          </w:p>
        </w:tc>
      </w:tr>
      <w:tr w:rsidR="00FB6A13" w:rsidRPr="005A7334" w14:paraId="76338C7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3A781DC" w14:textId="3594C3A8" w:rsidR="00FB6A13" w:rsidRDefault="00FB6A13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 – autá</w:t>
            </w:r>
          </w:p>
        </w:tc>
        <w:tc>
          <w:tcPr>
            <w:tcW w:w="921" w:type="pct"/>
            <w:noWrap/>
            <w:vAlign w:val="center"/>
          </w:tcPr>
          <w:p w14:paraId="1C2DA2C6" w14:textId="2B0F335A" w:rsidR="00FB6A13" w:rsidRDefault="00FB6A13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29455</w:t>
            </w:r>
          </w:p>
        </w:tc>
        <w:tc>
          <w:tcPr>
            <w:tcW w:w="908" w:type="pct"/>
            <w:noWrap/>
            <w:vAlign w:val="center"/>
          </w:tcPr>
          <w:p w14:paraId="1DCA5535" w14:textId="0846C8CF" w:rsidR="00FB6A13" w:rsidRDefault="00FB6A13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28536</w:t>
            </w:r>
          </w:p>
        </w:tc>
      </w:tr>
      <w:tr w:rsidR="00FB6A13" w:rsidRPr="005A7334" w14:paraId="50C40AE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4EBC142" w14:textId="7F952A62" w:rsidR="00FB6A13" w:rsidRDefault="00FB6A13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Nájomné</w:t>
            </w:r>
          </w:p>
        </w:tc>
        <w:tc>
          <w:tcPr>
            <w:tcW w:w="921" w:type="pct"/>
            <w:noWrap/>
            <w:vAlign w:val="center"/>
          </w:tcPr>
          <w:p w14:paraId="2361D772" w14:textId="3241F5CD" w:rsidR="00FB6A13" w:rsidRDefault="00FB6A13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67823</w:t>
            </w:r>
          </w:p>
        </w:tc>
        <w:tc>
          <w:tcPr>
            <w:tcW w:w="908" w:type="pct"/>
            <w:noWrap/>
            <w:vAlign w:val="center"/>
          </w:tcPr>
          <w:p w14:paraId="7B92FB6A" w14:textId="0F0621AF" w:rsidR="00FB6A13" w:rsidRDefault="00FB6A13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107768</w:t>
            </w:r>
          </w:p>
        </w:tc>
      </w:tr>
      <w:tr w:rsidR="00406838" w:rsidRPr="005A7334" w14:paraId="064D707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2C8BE66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3A3D0CF2" w14:textId="3278EF1A" w:rsidR="00406838" w:rsidRPr="001B4C52" w:rsidRDefault="00E6049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210973</w:t>
            </w:r>
          </w:p>
        </w:tc>
        <w:tc>
          <w:tcPr>
            <w:tcW w:w="908" w:type="pct"/>
            <w:noWrap/>
            <w:vAlign w:val="center"/>
          </w:tcPr>
          <w:p w14:paraId="53267B1A" w14:textId="67DF91F2" w:rsidR="00406838" w:rsidRPr="001B4C52" w:rsidRDefault="00E6049A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390758</w:t>
            </w:r>
          </w:p>
        </w:tc>
      </w:tr>
      <w:tr w:rsidR="00406838" w:rsidRPr="005A7334" w14:paraId="72C31CFE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3E01470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67D080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25A980E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8F82A5D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23C3EE0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1C44E1EE" w14:textId="63CD7953" w:rsidR="00406838" w:rsidRPr="005A7334" w:rsidRDefault="00E6049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2235121</w:t>
            </w:r>
          </w:p>
        </w:tc>
        <w:tc>
          <w:tcPr>
            <w:tcW w:w="908" w:type="pct"/>
            <w:noWrap/>
            <w:vAlign w:val="center"/>
          </w:tcPr>
          <w:p w14:paraId="199C370A" w14:textId="2878E4B7" w:rsidR="00406838" w:rsidRPr="005A7334" w:rsidRDefault="00E6049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2208227</w:t>
            </w:r>
          </w:p>
        </w:tc>
      </w:tr>
      <w:tr w:rsidR="00406838" w:rsidRPr="005A7334" w14:paraId="0395271D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037E0050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14:paraId="13DEBE54" w14:textId="43D5BFD2" w:rsidR="00406838" w:rsidRPr="005A7334" w:rsidRDefault="00E6049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1048287</w:t>
            </w:r>
          </w:p>
        </w:tc>
        <w:tc>
          <w:tcPr>
            <w:tcW w:w="908" w:type="pct"/>
            <w:noWrap/>
            <w:vAlign w:val="center"/>
          </w:tcPr>
          <w:p w14:paraId="63385802" w14:textId="10AB2E34" w:rsidR="00406838" w:rsidRPr="005A7334" w:rsidRDefault="00E6049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843009</w:t>
            </w:r>
          </w:p>
        </w:tc>
      </w:tr>
      <w:tr w:rsidR="00406838" w:rsidRPr="005A7334" w14:paraId="16A6594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5F9485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475839C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1EAE0FF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A3F963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6BCED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8EF9A52" w14:textId="78439AD5" w:rsidR="00406838" w:rsidRPr="005A7334" w:rsidRDefault="00E6049A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326837</w:t>
            </w:r>
          </w:p>
        </w:tc>
        <w:tc>
          <w:tcPr>
            <w:tcW w:w="908" w:type="pct"/>
            <w:noWrap/>
            <w:vAlign w:val="center"/>
          </w:tcPr>
          <w:p w14:paraId="3B000153" w14:textId="69F4782F" w:rsidR="00406838" w:rsidRPr="005A7334" w:rsidRDefault="00E6049A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404283</w:t>
            </w:r>
          </w:p>
        </w:tc>
      </w:tr>
      <w:tr w:rsidR="00406838" w:rsidRPr="005A7334" w14:paraId="7C7F636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4724C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6FFD88CB" w14:textId="618423BD" w:rsidR="00406838" w:rsidRPr="00E6049A" w:rsidRDefault="00E6049A" w:rsidP="00E6049A">
            <w:pPr>
              <w:jc w:val="center"/>
              <w:rPr>
                <w:rFonts w:ascii="Arial Narrow" w:hAnsi="Arial Narrow"/>
                <w:iCs/>
                <w:sz w:val="22"/>
                <w:szCs w:val="22"/>
              </w:rPr>
            </w:pPr>
            <w:r>
              <w:rPr>
                <w:rFonts w:ascii="Arial Narrow" w:hAnsi="Arial Narrow"/>
                <w:iCs/>
                <w:sz w:val="22"/>
                <w:szCs w:val="22"/>
              </w:rPr>
              <w:t>1536</w:t>
            </w:r>
          </w:p>
        </w:tc>
        <w:tc>
          <w:tcPr>
            <w:tcW w:w="908" w:type="pct"/>
            <w:noWrap/>
            <w:vAlign w:val="center"/>
          </w:tcPr>
          <w:p w14:paraId="6C75C124" w14:textId="6C1B5CF8" w:rsidR="00406838" w:rsidRPr="00E6049A" w:rsidRDefault="00E6049A" w:rsidP="00E6049A">
            <w:pPr>
              <w:jc w:val="center"/>
              <w:rPr>
                <w:rFonts w:ascii="Arial Narrow" w:hAnsi="Arial Narrow"/>
                <w:iCs/>
                <w:sz w:val="22"/>
                <w:szCs w:val="22"/>
              </w:rPr>
            </w:pPr>
            <w:r>
              <w:rPr>
                <w:rFonts w:ascii="Arial Narrow" w:hAnsi="Arial Narrow"/>
                <w:iCs/>
                <w:sz w:val="22"/>
                <w:szCs w:val="22"/>
              </w:rPr>
              <w:t>3560</w:t>
            </w:r>
          </w:p>
        </w:tc>
      </w:tr>
      <w:tr w:rsidR="00406838" w:rsidRPr="005A7334" w14:paraId="0590C18D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3E158B3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5B89746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43433D3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3D30C1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D5DEBC8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372B1BE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BDACC0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1AE4E151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28330A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6DEF861C" w14:textId="53586E68" w:rsidR="00406838" w:rsidRPr="005A7334" w:rsidRDefault="00E6049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18029</w:t>
            </w:r>
          </w:p>
        </w:tc>
        <w:tc>
          <w:tcPr>
            <w:tcW w:w="908" w:type="pct"/>
            <w:noWrap/>
            <w:vAlign w:val="center"/>
          </w:tcPr>
          <w:p w14:paraId="18F8C687" w14:textId="423BD490" w:rsidR="00406838" w:rsidRPr="005A7334" w:rsidRDefault="00E6049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22378</w:t>
            </w:r>
          </w:p>
        </w:tc>
      </w:tr>
      <w:tr w:rsidR="00406838" w:rsidRPr="005A7334" w14:paraId="1D3BB1E6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9A4A3B6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14:paraId="1C295B4E" w14:textId="63FA539E" w:rsidR="00406838" w:rsidRPr="005A7334" w:rsidRDefault="00E6049A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307272</w:t>
            </w:r>
          </w:p>
        </w:tc>
        <w:tc>
          <w:tcPr>
            <w:tcW w:w="908" w:type="pct"/>
            <w:noWrap/>
            <w:vAlign w:val="center"/>
          </w:tcPr>
          <w:p w14:paraId="79A07F2C" w14:textId="7B2EDB38" w:rsidR="00406838" w:rsidRPr="005A7334" w:rsidRDefault="00E6049A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378345</w:t>
            </w:r>
          </w:p>
        </w:tc>
      </w:tr>
      <w:tr w:rsidR="00406838" w:rsidRPr="005A7334" w14:paraId="51CC6F55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624823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11A48AF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074F44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84C5B9B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2AD7EF6A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9087FB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617560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8CA8431" w14:textId="1C3E18D4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154B4C5E" w14:textId="04BD7357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72FE8521" w14:textId="2946297E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03B28CD6" w14:textId="73D19AD9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B2E5E02" w14:textId="4CD95136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80D6054" w14:textId="44355CF1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E3B6F01" w14:textId="591E50F4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7B148770" w14:textId="5D9CDBFB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65B0159B" w14:textId="2F39CAF4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3E7967A7" w14:textId="77777777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528A3BC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1C23E70F" w14:textId="40CD9FEF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CD1055">
        <w:rPr>
          <w:rFonts w:ascii="Arial Narrow" w:hAnsi="Arial Narrow"/>
          <w:sz w:val="22"/>
          <w:szCs w:val="22"/>
        </w:rPr>
        <w:t>2</w:t>
      </w:r>
      <w:r w:rsidR="00E6049A">
        <w:rPr>
          <w:rFonts w:ascii="Arial Narrow" w:hAnsi="Arial Narrow"/>
          <w:sz w:val="22"/>
          <w:szCs w:val="22"/>
        </w:rPr>
        <w:t>5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E6049A">
        <w:rPr>
          <w:rFonts w:ascii="Arial Narrow" w:hAnsi="Arial Narrow"/>
          <w:sz w:val="22"/>
          <w:szCs w:val="22"/>
        </w:rPr>
        <w:t>4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2863F2E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6A7A90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18EC9658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8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6"/>
        <w:gridCol w:w="1821"/>
        <w:gridCol w:w="850"/>
        <w:gridCol w:w="715"/>
        <w:gridCol w:w="1695"/>
        <w:gridCol w:w="1065"/>
        <w:gridCol w:w="778"/>
      </w:tblGrid>
      <w:tr w:rsidR="006D60FA" w:rsidRPr="005A7334" w14:paraId="08B76FCB" w14:textId="77777777" w:rsidTr="001C1F1D">
        <w:trPr>
          <w:trHeight w:val="642"/>
          <w:jc w:val="center"/>
        </w:trPr>
        <w:tc>
          <w:tcPr>
            <w:tcW w:w="2686" w:type="dxa"/>
            <w:vMerge w:val="restart"/>
            <w:noWrap/>
            <w:vAlign w:val="center"/>
          </w:tcPr>
          <w:p w14:paraId="47507201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74326781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538" w:type="dxa"/>
            <w:gridSpan w:val="3"/>
            <w:vAlign w:val="center"/>
          </w:tcPr>
          <w:p w14:paraId="4CB9A338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41230463" w14:textId="77777777" w:rsidTr="001C1F1D">
        <w:trPr>
          <w:trHeight w:val="345"/>
          <w:jc w:val="center"/>
        </w:trPr>
        <w:tc>
          <w:tcPr>
            <w:tcW w:w="2686" w:type="dxa"/>
            <w:vMerge/>
            <w:vAlign w:val="center"/>
          </w:tcPr>
          <w:p w14:paraId="00486710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1821" w:type="dxa"/>
            <w:noWrap/>
            <w:vAlign w:val="center"/>
          </w:tcPr>
          <w:p w14:paraId="74A679A5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850" w:type="dxa"/>
            <w:noWrap/>
            <w:vAlign w:val="center"/>
          </w:tcPr>
          <w:p w14:paraId="3195AEEC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715" w:type="dxa"/>
            <w:noWrap/>
            <w:vAlign w:val="center"/>
          </w:tcPr>
          <w:p w14:paraId="56645EE3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1695" w:type="dxa"/>
            <w:noWrap/>
            <w:vAlign w:val="center"/>
          </w:tcPr>
          <w:p w14:paraId="63990B6C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1065" w:type="dxa"/>
            <w:noWrap/>
            <w:vAlign w:val="center"/>
          </w:tcPr>
          <w:p w14:paraId="015809BA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778" w:type="dxa"/>
            <w:noWrap/>
            <w:vAlign w:val="center"/>
          </w:tcPr>
          <w:p w14:paraId="2979CFBB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3C761962" w14:textId="77777777" w:rsidTr="001C1F1D">
        <w:trPr>
          <w:trHeight w:val="330"/>
          <w:jc w:val="center"/>
        </w:trPr>
        <w:tc>
          <w:tcPr>
            <w:tcW w:w="2686" w:type="dxa"/>
            <w:noWrap/>
            <w:vAlign w:val="center"/>
          </w:tcPr>
          <w:p w14:paraId="776C2BE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821" w:type="dxa"/>
            <w:noWrap/>
            <w:vAlign w:val="center"/>
          </w:tcPr>
          <w:p w14:paraId="0BDE4971" w14:textId="3DE3B045" w:rsidR="00406838" w:rsidRPr="005A7334" w:rsidRDefault="00E6049A" w:rsidP="001C1F1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301813</w:t>
            </w:r>
          </w:p>
        </w:tc>
        <w:tc>
          <w:tcPr>
            <w:tcW w:w="850" w:type="dxa"/>
            <w:noWrap/>
            <w:vAlign w:val="center"/>
          </w:tcPr>
          <w:p w14:paraId="69B430D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15" w:type="dxa"/>
            <w:noWrap/>
            <w:vAlign w:val="center"/>
          </w:tcPr>
          <w:p w14:paraId="40C1A7AE" w14:textId="6C60CBA6" w:rsidR="00406838" w:rsidRPr="005A7334" w:rsidRDefault="00E6049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</w:p>
        </w:tc>
        <w:tc>
          <w:tcPr>
            <w:tcW w:w="1695" w:type="dxa"/>
            <w:noWrap/>
            <w:vAlign w:val="center"/>
          </w:tcPr>
          <w:p w14:paraId="604A8B4F" w14:textId="5564BDC5" w:rsidR="00406838" w:rsidRPr="005A7334" w:rsidRDefault="00E6049A" w:rsidP="001C1F1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557407</w:t>
            </w:r>
          </w:p>
        </w:tc>
        <w:tc>
          <w:tcPr>
            <w:tcW w:w="1065" w:type="dxa"/>
            <w:noWrap/>
            <w:vAlign w:val="center"/>
          </w:tcPr>
          <w:p w14:paraId="26CF526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7A9836AA" w14:textId="77777777" w:rsidR="00406838" w:rsidRPr="005A7334" w:rsidRDefault="00DB11D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406838" w:rsidRPr="005A7334" w14:paraId="1C11CE25" w14:textId="77777777" w:rsidTr="001C1F1D">
        <w:trPr>
          <w:trHeight w:val="330"/>
          <w:jc w:val="center"/>
        </w:trPr>
        <w:tc>
          <w:tcPr>
            <w:tcW w:w="2686" w:type="dxa"/>
            <w:noWrap/>
            <w:vAlign w:val="center"/>
          </w:tcPr>
          <w:p w14:paraId="19B8A7B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21" w:type="dxa"/>
            <w:noWrap/>
            <w:vAlign w:val="center"/>
          </w:tcPr>
          <w:p w14:paraId="5C0796A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noWrap/>
            <w:vAlign w:val="center"/>
          </w:tcPr>
          <w:p w14:paraId="2A2CAB0A" w14:textId="3E88F1C8" w:rsidR="00406838" w:rsidRPr="005A7334" w:rsidRDefault="00E6049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72435</w:t>
            </w:r>
          </w:p>
        </w:tc>
        <w:tc>
          <w:tcPr>
            <w:tcW w:w="715" w:type="dxa"/>
            <w:noWrap/>
            <w:vAlign w:val="center"/>
          </w:tcPr>
          <w:p w14:paraId="0EAA74F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5" w:type="dxa"/>
            <w:noWrap/>
            <w:vAlign w:val="center"/>
          </w:tcPr>
          <w:p w14:paraId="3C5571B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65" w:type="dxa"/>
            <w:noWrap/>
            <w:vAlign w:val="center"/>
          </w:tcPr>
          <w:p w14:paraId="34F80804" w14:textId="7654DF97" w:rsidR="00406838" w:rsidRPr="005A7334" w:rsidRDefault="00E6049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117056</w:t>
            </w:r>
          </w:p>
        </w:tc>
        <w:tc>
          <w:tcPr>
            <w:tcW w:w="778" w:type="dxa"/>
            <w:noWrap/>
            <w:vAlign w:val="center"/>
          </w:tcPr>
          <w:p w14:paraId="2A58646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7150885" w14:textId="77777777" w:rsidTr="001C1F1D">
        <w:trPr>
          <w:trHeight w:val="330"/>
          <w:jc w:val="center"/>
        </w:trPr>
        <w:tc>
          <w:tcPr>
            <w:tcW w:w="2686" w:type="dxa"/>
            <w:noWrap/>
            <w:vAlign w:val="center"/>
          </w:tcPr>
          <w:p w14:paraId="721E106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21" w:type="dxa"/>
            <w:noWrap/>
            <w:vAlign w:val="center"/>
          </w:tcPr>
          <w:p w14:paraId="0668D4CE" w14:textId="2772DB77" w:rsidR="00406838" w:rsidRPr="005A7334" w:rsidRDefault="00E6049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37746</w:t>
            </w:r>
          </w:p>
        </w:tc>
        <w:tc>
          <w:tcPr>
            <w:tcW w:w="850" w:type="dxa"/>
            <w:noWrap/>
            <w:vAlign w:val="center"/>
          </w:tcPr>
          <w:p w14:paraId="7EB8A71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15" w:type="dxa"/>
            <w:noWrap/>
            <w:vAlign w:val="center"/>
          </w:tcPr>
          <w:p w14:paraId="0CEF2FC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95" w:type="dxa"/>
            <w:noWrap/>
            <w:vAlign w:val="center"/>
          </w:tcPr>
          <w:p w14:paraId="4F084958" w14:textId="42E6F730" w:rsidR="00406838" w:rsidRPr="005A7334" w:rsidRDefault="00E6049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36228</w:t>
            </w:r>
          </w:p>
        </w:tc>
        <w:tc>
          <w:tcPr>
            <w:tcW w:w="1065" w:type="dxa"/>
            <w:noWrap/>
            <w:vAlign w:val="center"/>
          </w:tcPr>
          <w:p w14:paraId="0BF2985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8" w:type="dxa"/>
            <w:noWrap/>
            <w:vAlign w:val="center"/>
          </w:tcPr>
          <w:p w14:paraId="74CA7C7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DB339C2" w14:textId="77777777" w:rsidTr="001C1F1D">
        <w:trPr>
          <w:trHeight w:val="330"/>
          <w:jc w:val="center"/>
        </w:trPr>
        <w:tc>
          <w:tcPr>
            <w:tcW w:w="2686" w:type="dxa"/>
            <w:noWrap/>
            <w:vAlign w:val="center"/>
          </w:tcPr>
          <w:p w14:paraId="1CF4876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21" w:type="dxa"/>
            <w:noWrap/>
            <w:vAlign w:val="center"/>
          </w:tcPr>
          <w:p w14:paraId="6BFB068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14:paraId="18375FC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15" w:type="dxa"/>
            <w:noWrap/>
            <w:vAlign w:val="center"/>
          </w:tcPr>
          <w:p w14:paraId="1F617E2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95" w:type="dxa"/>
            <w:noWrap/>
            <w:vAlign w:val="center"/>
          </w:tcPr>
          <w:p w14:paraId="7A316E7D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5" w:type="dxa"/>
            <w:noWrap/>
            <w:vAlign w:val="center"/>
          </w:tcPr>
          <w:p w14:paraId="5568A6D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8" w:type="dxa"/>
            <w:noWrap/>
            <w:vAlign w:val="center"/>
          </w:tcPr>
          <w:p w14:paraId="2AD4B86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671367E" w14:textId="77777777" w:rsidTr="001C1F1D">
        <w:trPr>
          <w:trHeight w:val="330"/>
          <w:jc w:val="center"/>
        </w:trPr>
        <w:tc>
          <w:tcPr>
            <w:tcW w:w="2686" w:type="dxa"/>
            <w:noWrap/>
            <w:vAlign w:val="center"/>
          </w:tcPr>
          <w:p w14:paraId="1FBBA85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21" w:type="dxa"/>
            <w:noWrap/>
            <w:vAlign w:val="center"/>
          </w:tcPr>
          <w:p w14:paraId="7D36A5F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14:paraId="3488E43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15" w:type="dxa"/>
            <w:noWrap/>
            <w:vAlign w:val="center"/>
          </w:tcPr>
          <w:p w14:paraId="02A71D5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95" w:type="dxa"/>
            <w:noWrap/>
            <w:vAlign w:val="center"/>
          </w:tcPr>
          <w:p w14:paraId="601C8D6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5" w:type="dxa"/>
            <w:noWrap/>
            <w:vAlign w:val="center"/>
          </w:tcPr>
          <w:p w14:paraId="4268C41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8" w:type="dxa"/>
            <w:noWrap/>
            <w:vAlign w:val="center"/>
          </w:tcPr>
          <w:p w14:paraId="48378EE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23442A59" w14:textId="77777777" w:rsidTr="001C1F1D">
        <w:trPr>
          <w:trHeight w:val="330"/>
          <w:jc w:val="center"/>
        </w:trPr>
        <w:tc>
          <w:tcPr>
            <w:tcW w:w="2686" w:type="dxa"/>
            <w:noWrap/>
            <w:vAlign w:val="center"/>
          </w:tcPr>
          <w:p w14:paraId="104430B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21" w:type="dxa"/>
            <w:noWrap/>
            <w:vAlign w:val="center"/>
          </w:tcPr>
          <w:p w14:paraId="230D3452" w14:textId="7F39B4A0" w:rsidR="00406838" w:rsidRPr="005A7334" w:rsidRDefault="00E6049A" w:rsidP="00E6049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37746</w:t>
            </w:r>
          </w:p>
        </w:tc>
        <w:tc>
          <w:tcPr>
            <w:tcW w:w="850" w:type="dxa"/>
            <w:noWrap/>
            <w:vAlign w:val="center"/>
          </w:tcPr>
          <w:p w14:paraId="4C9CF9D7" w14:textId="01F96248" w:rsidR="00406838" w:rsidRPr="005A7334" w:rsidRDefault="00E6049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72435</w:t>
            </w:r>
          </w:p>
        </w:tc>
        <w:tc>
          <w:tcPr>
            <w:tcW w:w="715" w:type="dxa"/>
            <w:noWrap/>
            <w:vAlign w:val="center"/>
          </w:tcPr>
          <w:p w14:paraId="3D2994F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5" w:type="dxa"/>
            <w:noWrap/>
            <w:vAlign w:val="center"/>
          </w:tcPr>
          <w:p w14:paraId="7F444B66" w14:textId="79F584E3" w:rsidR="00406838" w:rsidRPr="005A7334" w:rsidRDefault="00E6049A" w:rsidP="001C1F1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36228</w:t>
            </w:r>
          </w:p>
        </w:tc>
        <w:tc>
          <w:tcPr>
            <w:tcW w:w="1065" w:type="dxa"/>
            <w:noWrap/>
            <w:vAlign w:val="center"/>
          </w:tcPr>
          <w:p w14:paraId="7A0D846F" w14:textId="31129779" w:rsidR="00406838" w:rsidRPr="005A7334" w:rsidRDefault="00E6049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117056</w:t>
            </w:r>
          </w:p>
        </w:tc>
        <w:tc>
          <w:tcPr>
            <w:tcW w:w="778" w:type="dxa"/>
            <w:noWrap/>
            <w:vAlign w:val="center"/>
          </w:tcPr>
          <w:p w14:paraId="739E843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5C2F1534" w14:textId="77777777" w:rsidTr="001C1F1D">
        <w:trPr>
          <w:trHeight w:val="330"/>
          <w:jc w:val="center"/>
        </w:trPr>
        <w:tc>
          <w:tcPr>
            <w:tcW w:w="2686" w:type="dxa"/>
            <w:noWrap/>
            <w:vAlign w:val="center"/>
          </w:tcPr>
          <w:p w14:paraId="09195A7F" w14:textId="7131F731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</w:t>
            </w:r>
            <w:r w:rsidR="001C1F1D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príjmov</w:t>
            </w:r>
          </w:p>
        </w:tc>
        <w:tc>
          <w:tcPr>
            <w:tcW w:w="1821" w:type="dxa"/>
            <w:noWrap/>
            <w:vAlign w:val="center"/>
          </w:tcPr>
          <w:p w14:paraId="2CB17C86" w14:textId="25016C2E" w:rsidR="00406838" w:rsidRPr="005A7334" w:rsidRDefault="001C1F1D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79603</w:t>
            </w:r>
          </w:p>
        </w:tc>
        <w:tc>
          <w:tcPr>
            <w:tcW w:w="850" w:type="dxa"/>
            <w:noWrap/>
            <w:vAlign w:val="center"/>
          </w:tcPr>
          <w:p w14:paraId="3002F7F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5" w:type="dxa"/>
            <w:noWrap/>
            <w:vAlign w:val="center"/>
          </w:tcPr>
          <w:p w14:paraId="7CEFD66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5" w:type="dxa"/>
            <w:noWrap/>
            <w:vAlign w:val="center"/>
          </w:tcPr>
          <w:p w14:paraId="18006005" w14:textId="788D9579" w:rsidR="00406838" w:rsidRPr="005A7334" w:rsidRDefault="001C1F1D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123013</w:t>
            </w:r>
          </w:p>
        </w:tc>
        <w:tc>
          <w:tcPr>
            <w:tcW w:w="1065" w:type="dxa"/>
            <w:noWrap/>
            <w:vAlign w:val="center"/>
          </w:tcPr>
          <w:p w14:paraId="6170616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8" w:type="dxa"/>
            <w:noWrap/>
            <w:vAlign w:val="center"/>
          </w:tcPr>
          <w:p w14:paraId="2F549D9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E0302C1" w14:textId="77777777" w:rsidTr="001C1F1D">
        <w:trPr>
          <w:trHeight w:val="330"/>
          <w:jc w:val="center"/>
        </w:trPr>
        <w:tc>
          <w:tcPr>
            <w:tcW w:w="2686" w:type="dxa"/>
            <w:noWrap/>
            <w:vAlign w:val="center"/>
          </w:tcPr>
          <w:p w14:paraId="154D5A3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21" w:type="dxa"/>
            <w:noWrap/>
            <w:vAlign w:val="center"/>
          </w:tcPr>
          <w:p w14:paraId="5389A54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noWrap/>
            <w:vAlign w:val="center"/>
          </w:tcPr>
          <w:p w14:paraId="629747D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5" w:type="dxa"/>
            <w:noWrap/>
            <w:vAlign w:val="center"/>
          </w:tcPr>
          <w:p w14:paraId="60AC379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5" w:type="dxa"/>
            <w:noWrap/>
            <w:vAlign w:val="center"/>
          </w:tcPr>
          <w:p w14:paraId="49DE251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65" w:type="dxa"/>
            <w:noWrap/>
            <w:vAlign w:val="center"/>
          </w:tcPr>
          <w:p w14:paraId="6A42309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8" w:type="dxa"/>
            <w:noWrap/>
            <w:vAlign w:val="center"/>
          </w:tcPr>
          <w:p w14:paraId="084EB1A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03608F4" w14:textId="77777777" w:rsidTr="001C1F1D">
        <w:trPr>
          <w:trHeight w:val="345"/>
          <w:jc w:val="center"/>
        </w:trPr>
        <w:tc>
          <w:tcPr>
            <w:tcW w:w="2686" w:type="dxa"/>
            <w:noWrap/>
            <w:vAlign w:val="center"/>
          </w:tcPr>
          <w:p w14:paraId="648D75D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21" w:type="dxa"/>
            <w:noWrap/>
            <w:vAlign w:val="center"/>
          </w:tcPr>
          <w:p w14:paraId="21EE76C6" w14:textId="0D73DDB9" w:rsidR="00406838" w:rsidRPr="005A7334" w:rsidRDefault="001C1F1D" w:rsidP="001C1F1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79603</w:t>
            </w:r>
          </w:p>
        </w:tc>
        <w:tc>
          <w:tcPr>
            <w:tcW w:w="850" w:type="dxa"/>
            <w:noWrap/>
            <w:vAlign w:val="center"/>
          </w:tcPr>
          <w:p w14:paraId="544F5036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5" w:type="dxa"/>
            <w:noWrap/>
            <w:vAlign w:val="center"/>
          </w:tcPr>
          <w:p w14:paraId="01C50FF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5" w:type="dxa"/>
            <w:noWrap/>
            <w:vAlign w:val="center"/>
          </w:tcPr>
          <w:p w14:paraId="00035E17" w14:textId="3A4AD484" w:rsidR="00406838" w:rsidRPr="005A7334" w:rsidRDefault="001C1F1D" w:rsidP="001C1F1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123013</w:t>
            </w:r>
          </w:p>
        </w:tc>
        <w:tc>
          <w:tcPr>
            <w:tcW w:w="1065" w:type="dxa"/>
            <w:noWrap/>
            <w:vAlign w:val="center"/>
          </w:tcPr>
          <w:p w14:paraId="1C3D518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8" w:type="dxa"/>
            <w:noWrap/>
            <w:vAlign w:val="center"/>
          </w:tcPr>
          <w:p w14:paraId="776D89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40249C9" w14:textId="77777777" w:rsidR="0007579A" w:rsidRDefault="0007579A" w:rsidP="007C506C">
      <w:pPr>
        <w:rPr>
          <w:lang w:val="cs-CZ"/>
        </w:rPr>
      </w:pPr>
    </w:p>
    <w:p w14:paraId="16D5995C" w14:textId="77777777" w:rsidR="001A79E4" w:rsidRDefault="001A79E4" w:rsidP="007C506C">
      <w:pPr>
        <w:rPr>
          <w:lang w:val="cs-CZ"/>
        </w:rPr>
      </w:pPr>
    </w:p>
    <w:p w14:paraId="1B692349" w14:textId="77777777" w:rsidR="001A79E4" w:rsidRDefault="001A79E4" w:rsidP="007C506C">
      <w:pPr>
        <w:rPr>
          <w:lang w:val="cs-CZ"/>
        </w:rPr>
      </w:pPr>
    </w:p>
    <w:p w14:paraId="2B7B5839" w14:textId="77777777" w:rsidR="001A79E4" w:rsidRDefault="001A79E4" w:rsidP="007C506C">
      <w:pPr>
        <w:rPr>
          <w:lang w:val="cs-CZ"/>
        </w:rPr>
      </w:pPr>
    </w:p>
    <w:p w14:paraId="35F45F18" w14:textId="77777777" w:rsidR="001A79E4" w:rsidRDefault="001A79E4" w:rsidP="007C506C">
      <w:pPr>
        <w:rPr>
          <w:lang w:val="cs-CZ"/>
        </w:rPr>
      </w:pPr>
    </w:p>
    <w:p w14:paraId="021CA68F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Prehodnotili sme všetky informácie súvisiace s</w:t>
      </w:r>
      <w:r>
        <w:rPr>
          <w:rStyle w:val="Vrazn"/>
          <w:rFonts w:ascii="Arial Narrow" w:hAnsi="Arial Narrow"/>
          <w:sz w:val="26"/>
          <w:szCs w:val="26"/>
        </w:rPr>
        <w:t> pretrvávajúcim vojnovým konfliktom na Ukrajine</w:t>
      </w:r>
      <w:r w:rsidRPr="001A79E4">
        <w:rPr>
          <w:rStyle w:val="Vrazn"/>
          <w:rFonts w:ascii="Arial Narrow" w:hAnsi="Arial Narrow"/>
          <w:sz w:val="26"/>
          <w:szCs w:val="26"/>
        </w:rPr>
        <w:t>, ktoré sme mali k dispozícii ku dnešnému dňu.</w:t>
      </w:r>
    </w:p>
    <w:p w14:paraId="08D2A315" w14:textId="455901DF" w:rsidR="001A79E4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>
        <w:rPr>
          <w:rStyle w:val="Vrazn"/>
          <w:rFonts w:ascii="Arial Narrow" w:hAnsi="Arial Narrow"/>
          <w:sz w:val="26"/>
          <w:szCs w:val="26"/>
        </w:rPr>
        <w:t>6</w:t>
      </w:r>
      <w:r w:rsidRPr="001A79E4">
        <w:rPr>
          <w:rStyle w:val="Vrazn"/>
          <w:rFonts w:ascii="Arial Narrow" w:hAnsi="Arial Narrow"/>
          <w:sz w:val="26"/>
          <w:szCs w:val="26"/>
        </w:rPr>
        <w:t xml:space="preserve">. Akýkoľvek negatívny vplyv resp. straty v dôsledku aktuálnej situácie zahrnie účtovná jednotka do účtovníctva a účtovnej závierky v roku </w:t>
      </w:r>
      <w:r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02</w:t>
      </w:r>
      <w:r>
        <w:rPr>
          <w:rStyle w:val="Vrazn"/>
          <w:rFonts w:ascii="Arial Narrow" w:hAnsi="Arial Narrow"/>
          <w:sz w:val="26"/>
          <w:szCs w:val="26"/>
        </w:rPr>
        <w:t>5</w:t>
      </w:r>
      <w:r w:rsidR="001A79E4" w:rsidRPr="001A79E4">
        <w:rPr>
          <w:rStyle w:val="Vrazn"/>
          <w:rFonts w:ascii="Arial Narrow" w:hAnsi="Arial Narrow"/>
          <w:sz w:val="26"/>
          <w:szCs w:val="26"/>
        </w:rPr>
        <w:t>.</w:t>
      </w:r>
    </w:p>
    <w:p w14:paraId="3AEEF717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57CF88FD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27D7AB8F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23896762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3AEE69E5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1CEBC1B3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19B7C95D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40FB14C0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778ED4D5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21DF85CF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55476720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131AE2AD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297B0379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3BB483AF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4EB151A8" w14:textId="77777777" w:rsidR="00627212" w:rsidRPr="00B21FBE" w:rsidRDefault="00627212" w:rsidP="00627212">
      <w:pPr>
        <w:rPr>
          <w:rFonts w:ascii="Arial" w:hAnsi="Arial" w:cs="Arial"/>
          <w:i/>
          <w:iCs/>
          <w:sz w:val="22"/>
          <w:szCs w:val="22"/>
          <w:lang w:eastAsia="sk-SK"/>
        </w:rPr>
      </w:pPr>
      <w:r w:rsidRPr="00B21FBE">
        <w:rPr>
          <w:rFonts w:ascii="Arial" w:hAnsi="Arial" w:cs="Arial"/>
          <w:i/>
          <w:iCs/>
          <w:sz w:val="22"/>
          <w:szCs w:val="22"/>
        </w:rPr>
        <w:t>Spoločnosť Karton.sk, s.r.o. podniká so zodpovedným prístupom k životnému prostrediu. V prístupe k životnému prostrediu sa riadi platnou slovenskou legislatívou a odporúčaniami Európskej komisie ktoré definujú postupy v oblasti ekologického udržateľného hospodárenia. </w:t>
      </w:r>
    </w:p>
    <w:p w14:paraId="03968688" w14:textId="77777777" w:rsidR="00627212" w:rsidRPr="00B21FBE" w:rsidRDefault="00627212" w:rsidP="00627212">
      <w:pPr>
        <w:pStyle w:val="Normlnywebov"/>
        <w:rPr>
          <w:rFonts w:ascii="Arial" w:hAnsi="Arial" w:cs="Arial"/>
          <w:i/>
          <w:iCs/>
          <w:sz w:val="22"/>
          <w:szCs w:val="22"/>
        </w:rPr>
      </w:pPr>
      <w:r w:rsidRPr="00B21FBE">
        <w:rPr>
          <w:rFonts w:ascii="Arial" w:hAnsi="Arial" w:cs="Arial"/>
          <w:i/>
          <w:iCs/>
          <w:sz w:val="22"/>
          <w:szCs w:val="22"/>
        </w:rPr>
        <w:t>V rámci realizácie stanovených priorít bude spoločnosť Karton.sk, s.r.o. uplatňovať nasledovné princípy:</w:t>
      </w:r>
    </w:p>
    <w:p w14:paraId="40B3C37B" w14:textId="77777777" w:rsidR="00627212" w:rsidRPr="00B21FBE" w:rsidRDefault="00627212" w:rsidP="00627212">
      <w:pPr>
        <w:numPr>
          <w:ilvl w:val="0"/>
          <w:numId w:val="37"/>
        </w:numPr>
        <w:suppressAutoHyphens w:val="0"/>
        <w:spacing w:before="100" w:beforeAutospacing="1" w:after="100" w:afterAutospacing="1"/>
        <w:rPr>
          <w:rFonts w:ascii="Arial" w:hAnsi="Arial" w:cs="Arial"/>
          <w:i/>
          <w:iCs/>
          <w:sz w:val="22"/>
          <w:szCs w:val="22"/>
        </w:rPr>
      </w:pPr>
      <w:r w:rsidRPr="00B21FBE">
        <w:rPr>
          <w:rStyle w:val="Vrazn"/>
          <w:rFonts w:ascii="Arial" w:hAnsi="Arial" w:cs="Arial"/>
          <w:i/>
          <w:iCs/>
          <w:sz w:val="22"/>
          <w:szCs w:val="22"/>
        </w:rPr>
        <w:t>princíp trvalej udržateľnosti</w:t>
      </w:r>
      <w:r w:rsidRPr="00B21FBE">
        <w:rPr>
          <w:rFonts w:ascii="Arial" w:hAnsi="Arial" w:cs="Arial"/>
          <w:i/>
          <w:iCs/>
          <w:sz w:val="22"/>
          <w:szCs w:val="22"/>
        </w:rPr>
        <w:t>, ktorý umožňuje uspokojovanie potreby súčasných generácií bez ohrozenia možnosti budúcich generácií zabezpečiť ich vlastné potreby</w:t>
      </w:r>
    </w:p>
    <w:p w14:paraId="4B5F28BD" w14:textId="77777777" w:rsidR="00627212" w:rsidRPr="00B21FBE" w:rsidRDefault="00627212" w:rsidP="00627212">
      <w:pPr>
        <w:numPr>
          <w:ilvl w:val="0"/>
          <w:numId w:val="37"/>
        </w:numPr>
        <w:suppressAutoHyphens w:val="0"/>
        <w:spacing w:before="100" w:beforeAutospacing="1" w:after="100" w:afterAutospacing="1"/>
        <w:rPr>
          <w:rFonts w:ascii="Arial" w:hAnsi="Arial" w:cs="Arial"/>
          <w:i/>
          <w:iCs/>
          <w:sz w:val="22"/>
          <w:szCs w:val="22"/>
        </w:rPr>
      </w:pPr>
      <w:r w:rsidRPr="00B21FBE">
        <w:rPr>
          <w:rStyle w:val="Vrazn"/>
          <w:rFonts w:ascii="Arial" w:hAnsi="Arial" w:cs="Arial"/>
          <w:i/>
          <w:iCs/>
          <w:sz w:val="22"/>
          <w:szCs w:val="22"/>
        </w:rPr>
        <w:t>princíp prevencie</w:t>
      </w:r>
      <w:r w:rsidRPr="00B21FBE">
        <w:rPr>
          <w:rFonts w:ascii="Arial" w:hAnsi="Arial" w:cs="Arial"/>
          <w:i/>
          <w:iCs/>
          <w:sz w:val="22"/>
          <w:szCs w:val="22"/>
        </w:rPr>
        <w:t>, t.j. prenášanie ťažiska z nápravnej činnosti na odstraňovanie možných príčin nehôd a havárií a minimalizovanie ich následkov</w:t>
      </w:r>
    </w:p>
    <w:p w14:paraId="1CAAB972" w14:textId="77777777" w:rsidR="00627212" w:rsidRPr="00B21FBE" w:rsidRDefault="00627212" w:rsidP="00627212">
      <w:pPr>
        <w:numPr>
          <w:ilvl w:val="0"/>
          <w:numId w:val="37"/>
        </w:numPr>
        <w:suppressAutoHyphens w:val="0"/>
        <w:spacing w:before="100" w:beforeAutospacing="1" w:after="100" w:afterAutospacing="1"/>
        <w:rPr>
          <w:rFonts w:ascii="Arial" w:hAnsi="Arial" w:cs="Arial"/>
          <w:i/>
          <w:iCs/>
          <w:sz w:val="22"/>
          <w:szCs w:val="22"/>
        </w:rPr>
      </w:pPr>
      <w:r w:rsidRPr="00B21FBE">
        <w:rPr>
          <w:rStyle w:val="Vrazn"/>
          <w:rFonts w:ascii="Arial" w:hAnsi="Arial" w:cs="Arial"/>
          <w:i/>
          <w:iCs/>
          <w:sz w:val="22"/>
          <w:szCs w:val="22"/>
        </w:rPr>
        <w:t>princíp opatrnosti</w:t>
      </w:r>
      <w:r w:rsidRPr="00B21FBE">
        <w:rPr>
          <w:rFonts w:ascii="Arial" w:hAnsi="Arial" w:cs="Arial"/>
          <w:i/>
          <w:iCs/>
          <w:sz w:val="22"/>
          <w:szCs w:val="22"/>
        </w:rPr>
        <w:t>, t.j. zavádzať do praxe len také opatrenia a postupy, o ktorých je dostatok overených informácií o ich pozitívnom vplyve na životné prostredie, resp. pracovné prostredie</w:t>
      </w:r>
    </w:p>
    <w:p w14:paraId="5C991BA3" w14:textId="77777777" w:rsidR="00627212" w:rsidRPr="00B21FBE" w:rsidRDefault="00627212" w:rsidP="00627212">
      <w:pPr>
        <w:numPr>
          <w:ilvl w:val="0"/>
          <w:numId w:val="37"/>
        </w:numPr>
        <w:suppressAutoHyphens w:val="0"/>
        <w:spacing w:before="100" w:beforeAutospacing="1" w:after="100" w:afterAutospacing="1"/>
        <w:rPr>
          <w:rFonts w:ascii="Arial" w:hAnsi="Arial" w:cs="Arial"/>
          <w:i/>
          <w:iCs/>
          <w:sz w:val="22"/>
          <w:szCs w:val="22"/>
        </w:rPr>
      </w:pPr>
      <w:r w:rsidRPr="00B21FBE">
        <w:rPr>
          <w:rStyle w:val="Vrazn"/>
          <w:rFonts w:ascii="Arial" w:hAnsi="Arial" w:cs="Arial"/>
          <w:i/>
          <w:iCs/>
          <w:sz w:val="22"/>
          <w:szCs w:val="22"/>
        </w:rPr>
        <w:t>princíp zeleného verejného obstarávania</w:t>
      </w:r>
      <w:r w:rsidRPr="00B21FBE">
        <w:rPr>
          <w:rFonts w:ascii="Arial" w:hAnsi="Arial" w:cs="Arial"/>
          <w:i/>
          <w:iCs/>
          <w:sz w:val="22"/>
          <w:szCs w:val="22"/>
        </w:rPr>
        <w:t>, t.j. začlenením environmentálnych charakteristík do súťažných podkladov, a tak zabezpečiť znižovanie negatívneho vplyvu nakupovaných prác, služieb a tovarov na životné prostredie</w:t>
      </w:r>
      <w:r w:rsidRPr="00B21FBE">
        <w:rPr>
          <w:rStyle w:val="Vrazn"/>
          <w:rFonts w:ascii="Arial" w:hAnsi="Arial" w:cs="Arial"/>
          <w:i/>
          <w:iCs/>
          <w:sz w:val="22"/>
          <w:szCs w:val="22"/>
        </w:rPr>
        <w:t xml:space="preserve">. </w:t>
      </w:r>
    </w:p>
    <w:p w14:paraId="78C61228" w14:textId="77777777" w:rsidR="00627212" w:rsidRDefault="00627212" w:rsidP="00627212">
      <w:pPr>
        <w:rPr>
          <w:rFonts w:ascii="Arial" w:hAnsi="Arial" w:cs="Arial"/>
          <w:i/>
          <w:iCs/>
          <w:sz w:val="22"/>
          <w:szCs w:val="22"/>
        </w:rPr>
      </w:pPr>
      <w:r w:rsidRPr="00B21FBE">
        <w:rPr>
          <w:rFonts w:ascii="Arial" w:hAnsi="Arial" w:cs="Arial"/>
          <w:i/>
          <w:iCs/>
          <w:sz w:val="22"/>
          <w:szCs w:val="22"/>
        </w:rPr>
        <w:t xml:space="preserve">  Vedenie spoločnosti týmto deklaruje, že počas sledovaného účtovného obdobia zaviedlo a dôkladne uplatňovalo schválené princípy zeleného obstarávania v zmysle vnútropodnikovej smernice „POLITIKA ZELENEJ STRATÉGIE“ (GPP) zo dňa 1.3.2023. </w:t>
      </w:r>
    </w:p>
    <w:p w14:paraId="61B36F7B" w14:textId="77777777" w:rsidR="00627212" w:rsidRPr="00B21FBE" w:rsidRDefault="00627212" w:rsidP="00627212">
      <w:pPr>
        <w:rPr>
          <w:rFonts w:ascii="Arial" w:eastAsiaTheme="minorHAnsi" w:hAnsi="Arial" w:cs="Arial"/>
          <w:i/>
          <w:iCs/>
          <w:sz w:val="22"/>
          <w:szCs w:val="22"/>
        </w:rPr>
      </w:pPr>
    </w:p>
    <w:p w14:paraId="3BC8B1B4" w14:textId="77777777" w:rsidR="00627212" w:rsidRPr="00B21FBE" w:rsidRDefault="00627212" w:rsidP="00627212">
      <w:pPr>
        <w:rPr>
          <w:rFonts w:ascii="Arial" w:hAnsi="Arial" w:cs="Arial"/>
          <w:sz w:val="22"/>
          <w:szCs w:val="22"/>
        </w:rPr>
      </w:pPr>
      <w:r w:rsidRPr="00B21FBE">
        <w:rPr>
          <w:rFonts w:ascii="Arial" w:hAnsi="Arial" w:cs="Arial"/>
          <w:i/>
          <w:iCs/>
          <w:sz w:val="22"/>
          <w:szCs w:val="22"/>
        </w:rPr>
        <w:t>Na strane dodávateľov uprednostňovala spoločnosť  v čo najširšej miere materiál s vysokým podielom recyklátu  označeného ekoznačkami (PCF, TCF, FSC) a to predovšetkým od hlavných dodávateľov: Obaly Morava, Smur</w:t>
      </w:r>
      <w:r>
        <w:rPr>
          <w:rFonts w:ascii="Arial" w:hAnsi="Arial" w:cs="Arial"/>
          <w:i/>
          <w:iCs/>
          <w:sz w:val="22"/>
          <w:szCs w:val="22"/>
        </w:rPr>
        <w:t>fit</w:t>
      </w:r>
      <w:r w:rsidRPr="00B21FBE">
        <w:rPr>
          <w:rFonts w:ascii="Arial" w:hAnsi="Arial" w:cs="Arial"/>
          <w:i/>
          <w:iCs/>
          <w:sz w:val="22"/>
          <w:szCs w:val="22"/>
        </w:rPr>
        <w:t xml:space="preserve"> Kappa. Spoločnosť sa zaväzuje dodržiavať princípy GPP v zmysle vnútropodnikovej smernice aj v nasledujúcom účtovnom období.</w:t>
      </w:r>
    </w:p>
    <w:p w14:paraId="1D560F13" w14:textId="77777777" w:rsidR="00627212" w:rsidRPr="00B21FBE" w:rsidRDefault="00627212" w:rsidP="00627212">
      <w:pPr>
        <w:rPr>
          <w:rFonts w:ascii="Arial" w:hAnsi="Arial" w:cs="Arial"/>
          <w:sz w:val="22"/>
          <w:szCs w:val="22"/>
        </w:rPr>
      </w:pPr>
    </w:p>
    <w:p w14:paraId="098D06BA" w14:textId="62A3D9B1" w:rsidR="00627212" w:rsidRPr="00F812C1" w:rsidRDefault="00627212" w:rsidP="00627212">
      <w:pPr>
        <w:rPr>
          <w:rFonts w:ascii="Arial Narrow" w:hAnsi="Arial Narrow"/>
          <w:b/>
          <w:bCs/>
          <w:i/>
          <w:iCs/>
          <w:sz w:val="22"/>
          <w:szCs w:val="22"/>
          <w:lang w:val="cs-CZ"/>
        </w:rPr>
      </w:pPr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Spoločnosť Karton.sk, s.r.o. zaviedla program na zvýšenie starostlivosti o zamestnancov, pre tento účel vedenie spoločnosti schválilo dňa 1.3.2024 vnútropodnikovú smernicu „PODPORA ZAMESTNANCOV“. Vedenie spoločnosti týmto čestne vyhlasuje, že počas sledovaného účtovného obdobia spoločnosť vyčlenila viac jako 0,3% ročného obratu do fondu na zvýšenie starostlivosti o zamestnancov. Celková výška takto vyčlenených prostriedkov v roku 202</w:t>
      </w:r>
      <w:r w:rsidR="001C1F1D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5</w:t>
      </w:r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predstavuje sumu </w:t>
      </w:r>
      <w:r w:rsidR="00A42F29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50 726,99</w:t>
      </w:r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€, t.j. 0,</w:t>
      </w:r>
      <w:r w:rsidR="00A42F29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>39</w:t>
      </w:r>
      <w:r w:rsidRPr="00F812C1">
        <w:rPr>
          <w:rFonts w:ascii="Arial Narrow" w:hAnsi="Arial Narrow"/>
          <w:b/>
          <w:bCs/>
          <w:i/>
          <w:iCs/>
          <w:sz w:val="22"/>
          <w:szCs w:val="22"/>
          <w:lang w:val="cs-CZ"/>
        </w:rPr>
        <w:t xml:space="preserve"> % ročného obratu.</w:t>
      </w:r>
    </w:p>
    <w:p w14:paraId="262E0638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2E66CEB0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5032A809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4190A7B9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5C0C3495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47DEB7E1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4ABFC217" w14:textId="77777777" w:rsidR="00627212" w:rsidRDefault="00627212" w:rsidP="00627212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</w:p>
    <w:p w14:paraId="5BAF823B" w14:textId="77777777" w:rsidR="00627212" w:rsidRPr="001A79E4" w:rsidRDefault="00627212" w:rsidP="00627212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</w:p>
    <w:p w14:paraId="13C7114E" w14:textId="77777777" w:rsidR="001A79E4" w:rsidRP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sectPr w:rsidR="001A79E4" w:rsidRPr="001A79E4" w:rsidSect="0009097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02D538" w14:textId="77777777" w:rsidR="00EC298D" w:rsidRDefault="00EC298D">
      <w:r>
        <w:separator/>
      </w:r>
    </w:p>
  </w:endnote>
  <w:endnote w:type="continuationSeparator" w:id="0">
    <w:p w14:paraId="707EDCF4" w14:textId="77777777" w:rsidR="00EC298D" w:rsidRDefault="00EC29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465BDF" w14:textId="77777777" w:rsidR="00017C68" w:rsidRDefault="00017C6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4CBE4" w14:textId="77777777" w:rsidR="00017C68" w:rsidRDefault="00017C68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E569E7" w14:textId="77777777" w:rsidR="00017C68" w:rsidRDefault="00017C68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C45F96" w14:textId="77777777" w:rsidR="00017C68" w:rsidRDefault="00017C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1B171B" w14:textId="77777777" w:rsidR="00EC298D" w:rsidRDefault="00EC298D">
      <w:r>
        <w:separator/>
      </w:r>
    </w:p>
  </w:footnote>
  <w:footnote w:type="continuationSeparator" w:id="0">
    <w:p w14:paraId="6D39AC7C" w14:textId="77777777" w:rsidR="00EC298D" w:rsidRDefault="00EC29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78F0CCC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A7D8D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63659EB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244D7B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BD61F8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642B5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E007BE" w14:textId="63F25EE0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95F205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2762A" w14:textId="30AF9EB6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2C2CFC" w14:textId="2DA91F0D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C67F9D" w14:textId="78A7B6C8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1A6921" w14:textId="32945D03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3FC838" w14:textId="15C75068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45BCC1EB" w14:textId="0CF0BB5C" w:rsidR="00017C68" w:rsidRDefault="00017C68" w:rsidP="005F6B99">
    <w:pPr>
      <w:pStyle w:val="Hlavika"/>
      <w:pBdr>
        <w:bottom w:val="single" w:sz="4" w:space="1" w:color="000000"/>
      </w:pBdr>
    </w:pPr>
    <w:r>
      <w:t>Poznámky k účtovným výkazom k 31.12.</w:t>
    </w:r>
    <w:r w:rsidR="005F6B99">
      <w:t>202</w:t>
    </w:r>
    <w:r w:rsidR="00B93B4E">
      <w:t>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23CC597D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F3F5B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C26402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76F2E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5060C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9C9CBC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35C338" w14:textId="022ACCE2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8F1CE6" w14:textId="66B28274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54906D" w14:textId="5DF1FA42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357C84" w14:textId="4153F35D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F6A266" w14:textId="01C427C1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C12A14" w14:textId="759B1E27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780107" w14:textId="7AF9D3FF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7191D245" w14:textId="3B7D6B46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2706DE">
      <w:t>2</w:t>
    </w:r>
    <w:r w:rsidR="00B93B4E">
      <w:t>5</w:t>
    </w:r>
  </w:p>
  <w:p w14:paraId="023C944F" w14:textId="77777777" w:rsidR="00017C68" w:rsidRDefault="00017C68">
    <w:pPr>
      <w:pStyle w:val="Hlavika"/>
    </w:pPr>
  </w:p>
  <w:p w14:paraId="69125C42" w14:textId="77777777" w:rsidR="00017C68" w:rsidRDefault="00017C68">
    <w:pPr>
      <w:pStyle w:val="Hlavika"/>
    </w:pPr>
  </w:p>
  <w:p w14:paraId="006A4DB6" w14:textId="77777777" w:rsidR="00017C68" w:rsidRDefault="00017C68">
    <w:pPr>
      <w:pStyle w:val="Hlavika"/>
    </w:pPr>
  </w:p>
  <w:p w14:paraId="093401A8" w14:textId="77777777" w:rsidR="00017C68" w:rsidRDefault="00017C6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96DBD" w14:textId="77777777" w:rsidR="00017C68" w:rsidRDefault="00017C68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50BFF428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DA1C4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67C1AD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1EDA1D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A257DC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117E25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212883" w14:textId="66D51FF8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1BDF9D" w14:textId="1F64EC3B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5E6274" w14:textId="6384ACF5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F3BC81" w14:textId="4530A40D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937BD3" w14:textId="38435AAD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023B1F" w14:textId="46FD3DB6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A2FC8F" w14:textId="23D7E9B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6856A93D" w14:textId="0DF4CFEC" w:rsidR="00017C68" w:rsidRDefault="00017C68" w:rsidP="00DC2978">
    <w:pPr>
      <w:pStyle w:val="Hlavika"/>
      <w:pBdr>
        <w:bottom w:val="single" w:sz="4" w:space="1" w:color="000000"/>
      </w:pBdr>
    </w:pPr>
    <w:r>
      <w:t>Poznámky k účtovným výkazom 31.12.</w:t>
    </w:r>
    <w:r w:rsidR="00B93B4E">
      <w:t>2025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5E9CD38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C57209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AB47BD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FFC644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65EC6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2B131F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894EB9" w14:textId="11CB7EE0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9DED78" w14:textId="114D2E7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ABDB67" w14:textId="1BE849F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0CCAD9" w14:textId="210C2086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CEA4CD" w14:textId="1E908180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950844" w14:textId="22070A27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6AF098" w14:textId="160A4F77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416BD9DB" w14:textId="41512D45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</w:t>
    </w:r>
    <w:r w:rsidR="00B93B4E"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3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984667"/>
    <w:multiLevelType w:val="multilevel"/>
    <w:tmpl w:val="201669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9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2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7307711">
    <w:abstractNumId w:val="0"/>
  </w:num>
  <w:num w:numId="2" w16cid:durableId="1659185864">
    <w:abstractNumId w:val="1"/>
  </w:num>
  <w:num w:numId="3" w16cid:durableId="1609585852">
    <w:abstractNumId w:val="2"/>
  </w:num>
  <w:num w:numId="4" w16cid:durableId="797449700">
    <w:abstractNumId w:val="3"/>
  </w:num>
  <w:num w:numId="5" w16cid:durableId="1692871967">
    <w:abstractNumId w:val="4"/>
  </w:num>
  <w:num w:numId="6" w16cid:durableId="519123332">
    <w:abstractNumId w:val="5"/>
  </w:num>
  <w:num w:numId="7" w16cid:durableId="1111782510">
    <w:abstractNumId w:val="6"/>
  </w:num>
  <w:num w:numId="8" w16cid:durableId="1390181204">
    <w:abstractNumId w:val="7"/>
  </w:num>
  <w:num w:numId="9" w16cid:durableId="1375885203">
    <w:abstractNumId w:val="8"/>
  </w:num>
  <w:num w:numId="10" w16cid:durableId="1742293076">
    <w:abstractNumId w:val="9"/>
  </w:num>
  <w:num w:numId="11" w16cid:durableId="714238729">
    <w:abstractNumId w:val="10"/>
  </w:num>
  <w:num w:numId="12" w16cid:durableId="549807507">
    <w:abstractNumId w:val="11"/>
  </w:num>
  <w:num w:numId="13" w16cid:durableId="1975283606">
    <w:abstractNumId w:val="12"/>
  </w:num>
  <w:num w:numId="14" w16cid:durableId="1127165616">
    <w:abstractNumId w:val="13"/>
  </w:num>
  <w:num w:numId="15" w16cid:durableId="1236087623">
    <w:abstractNumId w:val="14"/>
  </w:num>
  <w:num w:numId="16" w16cid:durableId="294877397">
    <w:abstractNumId w:val="15"/>
  </w:num>
  <w:num w:numId="17" w16cid:durableId="1095785914">
    <w:abstractNumId w:val="17"/>
  </w:num>
  <w:num w:numId="18" w16cid:durableId="1695577133">
    <w:abstractNumId w:val="26"/>
  </w:num>
  <w:num w:numId="19" w16cid:durableId="663044343">
    <w:abstractNumId w:val="31"/>
  </w:num>
  <w:num w:numId="20" w16cid:durableId="1491093681">
    <w:abstractNumId w:val="22"/>
  </w:num>
  <w:num w:numId="21" w16cid:durableId="94442507">
    <w:abstractNumId w:val="28"/>
  </w:num>
  <w:num w:numId="22" w16cid:durableId="1637876342">
    <w:abstractNumId w:val="32"/>
  </w:num>
  <w:num w:numId="23" w16cid:durableId="1299608632">
    <w:abstractNumId w:val="18"/>
  </w:num>
  <w:num w:numId="24" w16cid:durableId="860585431">
    <w:abstractNumId w:val="24"/>
  </w:num>
  <w:num w:numId="25" w16cid:durableId="1566338114">
    <w:abstractNumId w:val="36"/>
  </w:num>
  <w:num w:numId="26" w16cid:durableId="1335034598">
    <w:abstractNumId w:val="27"/>
  </w:num>
  <w:num w:numId="27" w16cid:durableId="1939753334">
    <w:abstractNumId w:val="16"/>
  </w:num>
  <w:num w:numId="28" w16cid:durableId="1991785710">
    <w:abstractNumId w:val="23"/>
  </w:num>
  <w:num w:numId="29" w16cid:durableId="919412690">
    <w:abstractNumId w:val="19"/>
  </w:num>
  <w:num w:numId="30" w16cid:durableId="1835992050">
    <w:abstractNumId w:val="33"/>
  </w:num>
  <w:num w:numId="31" w16cid:durableId="1177766282">
    <w:abstractNumId w:val="21"/>
  </w:num>
  <w:num w:numId="32" w16cid:durableId="1600525495">
    <w:abstractNumId w:val="20"/>
  </w:num>
  <w:num w:numId="33" w16cid:durableId="1673754096">
    <w:abstractNumId w:val="34"/>
  </w:num>
  <w:num w:numId="34" w16cid:durableId="2147039730">
    <w:abstractNumId w:val="35"/>
  </w:num>
  <w:num w:numId="35" w16cid:durableId="667252515">
    <w:abstractNumId w:val="30"/>
  </w:num>
  <w:num w:numId="36" w16cid:durableId="1373769531">
    <w:abstractNumId w:val="29"/>
  </w:num>
  <w:num w:numId="37" w16cid:durableId="94846895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3AE5"/>
    <w:rsid w:val="000021BE"/>
    <w:rsid w:val="00017C68"/>
    <w:rsid w:val="000279D7"/>
    <w:rsid w:val="00040CA4"/>
    <w:rsid w:val="00041B92"/>
    <w:rsid w:val="0005030B"/>
    <w:rsid w:val="0006522D"/>
    <w:rsid w:val="0007579A"/>
    <w:rsid w:val="00084B79"/>
    <w:rsid w:val="00084E43"/>
    <w:rsid w:val="0009097F"/>
    <w:rsid w:val="00097337"/>
    <w:rsid w:val="000A662C"/>
    <w:rsid w:val="000C59CA"/>
    <w:rsid w:val="000E2F9F"/>
    <w:rsid w:val="000F197C"/>
    <w:rsid w:val="00101DD4"/>
    <w:rsid w:val="001108BB"/>
    <w:rsid w:val="00111AF1"/>
    <w:rsid w:val="00121C0E"/>
    <w:rsid w:val="00145938"/>
    <w:rsid w:val="00152068"/>
    <w:rsid w:val="00162D6E"/>
    <w:rsid w:val="00191F60"/>
    <w:rsid w:val="001A79E4"/>
    <w:rsid w:val="001B4C52"/>
    <w:rsid w:val="001C1F1D"/>
    <w:rsid w:val="001D4B24"/>
    <w:rsid w:val="001E02AC"/>
    <w:rsid w:val="001F3AC9"/>
    <w:rsid w:val="00207DCF"/>
    <w:rsid w:val="0022371D"/>
    <w:rsid w:val="002301E6"/>
    <w:rsid w:val="0023420C"/>
    <w:rsid w:val="002422D1"/>
    <w:rsid w:val="002464DF"/>
    <w:rsid w:val="002706DE"/>
    <w:rsid w:val="00283BB0"/>
    <w:rsid w:val="00286A0E"/>
    <w:rsid w:val="00290871"/>
    <w:rsid w:val="002918FE"/>
    <w:rsid w:val="0029708F"/>
    <w:rsid w:val="002B50C3"/>
    <w:rsid w:val="002B7011"/>
    <w:rsid w:val="002C0723"/>
    <w:rsid w:val="002C44A4"/>
    <w:rsid w:val="002D7E86"/>
    <w:rsid w:val="002E0FB0"/>
    <w:rsid w:val="002E1EBA"/>
    <w:rsid w:val="003309DA"/>
    <w:rsid w:val="0036209D"/>
    <w:rsid w:val="00363AE6"/>
    <w:rsid w:val="003A5F05"/>
    <w:rsid w:val="003B1BDD"/>
    <w:rsid w:val="003B4D64"/>
    <w:rsid w:val="003C01CD"/>
    <w:rsid w:val="003C633B"/>
    <w:rsid w:val="003D2646"/>
    <w:rsid w:val="003D6D22"/>
    <w:rsid w:val="003F0C98"/>
    <w:rsid w:val="00406838"/>
    <w:rsid w:val="00422507"/>
    <w:rsid w:val="004275C8"/>
    <w:rsid w:val="00451072"/>
    <w:rsid w:val="00462BC7"/>
    <w:rsid w:val="004751ED"/>
    <w:rsid w:val="004838AD"/>
    <w:rsid w:val="004A6317"/>
    <w:rsid w:val="004C49A6"/>
    <w:rsid w:val="004F347C"/>
    <w:rsid w:val="00557A9F"/>
    <w:rsid w:val="00564F04"/>
    <w:rsid w:val="0058118C"/>
    <w:rsid w:val="005A2EF2"/>
    <w:rsid w:val="005A38D4"/>
    <w:rsid w:val="005A7334"/>
    <w:rsid w:val="005C405B"/>
    <w:rsid w:val="005D6675"/>
    <w:rsid w:val="005D7F99"/>
    <w:rsid w:val="005F6B99"/>
    <w:rsid w:val="00614721"/>
    <w:rsid w:val="006242D9"/>
    <w:rsid w:val="00627212"/>
    <w:rsid w:val="00667FE6"/>
    <w:rsid w:val="00682659"/>
    <w:rsid w:val="006A1FB7"/>
    <w:rsid w:val="006D60FA"/>
    <w:rsid w:val="006D6914"/>
    <w:rsid w:val="00723D0C"/>
    <w:rsid w:val="00723ECC"/>
    <w:rsid w:val="00724EA7"/>
    <w:rsid w:val="007334D4"/>
    <w:rsid w:val="00736CDF"/>
    <w:rsid w:val="007669FC"/>
    <w:rsid w:val="00783AE5"/>
    <w:rsid w:val="00786BA4"/>
    <w:rsid w:val="00796144"/>
    <w:rsid w:val="007B1E53"/>
    <w:rsid w:val="007B2345"/>
    <w:rsid w:val="007C506C"/>
    <w:rsid w:val="007F2953"/>
    <w:rsid w:val="007F2E5C"/>
    <w:rsid w:val="007F56A1"/>
    <w:rsid w:val="008066D6"/>
    <w:rsid w:val="00812745"/>
    <w:rsid w:val="00813CF7"/>
    <w:rsid w:val="0082276F"/>
    <w:rsid w:val="008349A3"/>
    <w:rsid w:val="008458B2"/>
    <w:rsid w:val="0085687E"/>
    <w:rsid w:val="008720E2"/>
    <w:rsid w:val="0088168D"/>
    <w:rsid w:val="008A0FF0"/>
    <w:rsid w:val="008B7413"/>
    <w:rsid w:val="008F2941"/>
    <w:rsid w:val="00903910"/>
    <w:rsid w:val="00903FA4"/>
    <w:rsid w:val="00905BE5"/>
    <w:rsid w:val="00920DB3"/>
    <w:rsid w:val="00930036"/>
    <w:rsid w:val="00956087"/>
    <w:rsid w:val="00985814"/>
    <w:rsid w:val="009865B6"/>
    <w:rsid w:val="009A64F0"/>
    <w:rsid w:val="009C1E87"/>
    <w:rsid w:val="009D21D4"/>
    <w:rsid w:val="009E1921"/>
    <w:rsid w:val="009E64C7"/>
    <w:rsid w:val="009F5CBA"/>
    <w:rsid w:val="009F681C"/>
    <w:rsid w:val="00A077C3"/>
    <w:rsid w:val="00A21E8B"/>
    <w:rsid w:val="00A2783F"/>
    <w:rsid w:val="00A374B2"/>
    <w:rsid w:val="00A42F29"/>
    <w:rsid w:val="00A501D9"/>
    <w:rsid w:val="00A51893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F5606"/>
    <w:rsid w:val="00AF6C2C"/>
    <w:rsid w:val="00AF727C"/>
    <w:rsid w:val="00AF7A6F"/>
    <w:rsid w:val="00B11B9D"/>
    <w:rsid w:val="00B21673"/>
    <w:rsid w:val="00B25FD3"/>
    <w:rsid w:val="00B3457A"/>
    <w:rsid w:val="00B51E47"/>
    <w:rsid w:val="00B558C4"/>
    <w:rsid w:val="00B5759A"/>
    <w:rsid w:val="00B6663C"/>
    <w:rsid w:val="00B8419B"/>
    <w:rsid w:val="00B93B4E"/>
    <w:rsid w:val="00BE11C2"/>
    <w:rsid w:val="00BE44B6"/>
    <w:rsid w:val="00BF11D4"/>
    <w:rsid w:val="00BF4220"/>
    <w:rsid w:val="00C05B63"/>
    <w:rsid w:val="00C12E5B"/>
    <w:rsid w:val="00C13372"/>
    <w:rsid w:val="00C35822"/>
    <w:rsid w:val="00C44541"/>
    <w:rsid w:val="00C50A00"/>
    <w:rsid w:val="00C51D37"/>
    <w:rsid w:val="00C56E87"/>
    <w:rsid w:val="00C57414"/>
    <w:rsid w:val="00C73CB6"/>
    <w:rsid w:val="00C7784F"/>
    <w:rsid w:val="00C828BE"/>
    <w:rsid w:val="00C87BCB"/>
    <w:rsid w:val="00C91FBB"/>
    <w:rsid w:val="00C945EE"/>
    <w:rsid w:val="00CA42A0"/>
    <w:rsid w:val="00CA6004"/>
    <w:rsid w:val="00CB3C7C"/>
    <w:rsid w:val="00CB3E36"/>
    <w:rsid w:val="00CD1055"/>
    <w:rsid w:val="00CD53A9"/>
    <w:rsid w:val="00CE0FD7"/>
    <w:rsid w:val="00CE5170"/>
    <w:rsid w:val="00CF3207"/>
    <w:rsid w:val="00D001D9"/>
    <w:rsid w:val="00D04976"/>
    <w:rsid w:val="00D14D2F"/>
    <w:rsid w:val="00D17038"/>
    <w:rsid w:val="00D25DFB"/>
    <w:rsid w:val="00D3568E"/>
    <w:rsid w:val="00D5393B"/>
    <w:rsid w:val="00D67F2A"/>
    <w:rsid w:val="00D712D4"/>
    <w:rsid w:val="00D7169A"/>
    <w:rsid w:val="00D7797B"/>
    <w:rsid w:val="00D86EAF"/>
    <w:rsid w:val="00D972DA"/>
    <w:rsid w:val="00DB11DD"/>
    <w:rsid w:val="00DB5EFC"/>
    <w:rsid w:val="00DC2978"/>
    <w:rsid w:val="00DC3AEE"/>
    <w:rsid w:val="00DD4E13"/>
    <w:rsid w:val="00DF21B2"/>
    <w:rsid w:val="00DF3354"/>
    <w:rsid w:val="00E00FBF"/>
    <w:rsid w:val="00E05A8F"/>
    <w:rsid w:val="00E14C10"/>
    <w:rsid w:val="00E17D3F"/>
    <w:rsid w:val="00E20CDD"/>
    <w:rsid w:val="00E22950"/>
    <w:rsid w:val="00E26A67"/>
    <w:rsid w:val="00E5101C"/>
    <w:rsid w:val="00E53502"/>
    <w:rsid w:val="00E6049A"/>
    <w:rsid w:val="00EC298D"/>
    <w:rsid w:val="00ED7CBC"/>
    <w:rsid w:val="00F0253B"/>
    <w:rsid w:val="00F21AC2"/>
    <w:rsid w:val="00F24C11"/>
    <w:rsid w:val="00F71CC9"/>
    <w:rsid w:val="00F760CC"/>
    <w:rsid w:val="00F779B9"/>
    <w:rsid w:val="00FB6A13"/>
    <w:rsid w:val="00FC0EB6"/>
    <w:rsid w:val="00FD31F2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CD63F1A"/>
  <w15:docId w15:val="{640BBA70-E1C7-43BB-A924-3F2585C38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25306B-34F0-4B9D-8706-8C0A72A65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954</TotalTime>
  <Pages>22</Pages>
  <Words>4376</Words>
  <Characters>24945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29263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Karton02 Karton02</cp:lastModifiedBy>
  <cp:revision>14</cp:revision>
  <cp:lastPrinted>2026-03-04T15:56:00Z</cp:lastPrinted>
  <dcterms:created xsi:type="dcterms:W3CDTF">2020-05-28T13:03:00Z</dcterms:created>
  <dcterms:modified xsi:type="dcterms:W3CDTF">2026-03-05T09:04:00Z</dcterms:modified>
</cp:coreProperties>
</file>