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DC66DA" w14:paraId="5F07655C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6372" w14:textId="77777777" w:rsidR="00DC66DA" w:rsidRDefault="00A46954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4E653" w14:textId="77777777" w:rsidR="00DC66DA" w:rsidRDefault="00A46954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FD28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BCE0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AB2F1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B206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6E4A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CEC1D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0F92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1167" w14:textId="77777777" w:rsidR="00DC66DA" w:rsidRDefault="00A46954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5938E" w14:textId="77777777" w:rsidR="00DC66DA" w:rsidRDefault="00DC66DA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8116" w14:textId="77777777" w:rsidR="00DC66DA" w:rsidRDefault="00DC66DA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DBF2" w14:textId="77777777" w:rsidR="00DC66DA" w:rsidRDefault="00DC66DA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9A2C" w14:textId="77777777" w:rsidR="00DC66DA" w:rsidRDefault="00DC66DA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39C854A3" w14:textId="77777777" w:rsidR="00DC66DA" w:rsidRDefault="00DC66DA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563BF5D" w14:textId="77777777" w:rsidR="00DC66DA" w:rsidRDefault="00DC66DA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6EB13DEE" w14:textId="77777777" w:rsidR="00DC66DA" w:rsidRDefault="00A46954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20A1C9ED" w14:textId="77777777" w:rsidR="00DC66DA" w:rsidRDefault="00A46954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79CC4350" w14:textId="77777777" w:rsidR="00DC66DA" w:rsidRDefault="00A46954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DC66DA" w14:paraId="407A74B8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5970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DD74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DC66DA" w14:paraId="63A6F080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9EEC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82AD" w14:textId="2FEABD94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</w:t>
            </w:r>
          </w:p>
        </w:tc>
      </w:tr>
      <w:tr w:rsidR="00DC66DA" w14:paraId="49A6133D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4D8C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AEAE" w14:textId="4B3E8B0D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955 01 Topoľčany, Moyzesova 1333/1A</w:t>
            </w:r>
          </w:p>
        </w:tc>
      </w:tr>
      <w:tr w:rsidR="00DC66DA" w14:paraId="599EF812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CF6B0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6426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379EA05C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BB75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4715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B7AB7F2" w14:textId="77777777" w:rsidR="00DC66DA" w:rsidRDefault="00DC66DA">
      <w:pPr>
        <w:spacing w:before="0" w:after="0" w:line="240" w:lineRule="auto"/>
        <w:ind w:left="360"/>
        <w:rPr>
          <w:sz w:val="18"/>
          <w:szCs w:val="18"/>
        </w:rPr>
      </w:pPr>
    </w:p>
    <w:p w14:paraId="0DEFA68B" w14:textId="77777777" w:rsidR="00DC66DA" w:rsidRDefault="00A46954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C66DA" w14:paraId="3BA07729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DDFD" w14:textId="77777777" w:rsidR="00DC66DA" w:rsidRDefault="00A469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2A55154B" w14:textId="77777777" w:rsidR="00DC66DA" w:rsidRDefault="00A46954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EA4AE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6DA" w14:paraId="2B7F8E1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3278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DF83" w14:textId="2A756CA4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PhDr. Andrej Barborka MBA, LL.M. – riaditeľ </w:t>
            </w:r>
            <w:proofErr w:type="spellStart"/>
            <w:r>
              <w:rPr>
                <w:b/>
                <w:sz w:val="16"/>
                <w:szCs w:val="16"/>
              </w:rPr>
              <w:t>ÚzS</w:t>
            </w:r>
            <w:proofErr w:type="spellEnd"/>
            <w:r>
              <w:rPr>
                <w:b/>
                <w:sz w:val="16"/>
                <w:szCs w:val="16"/>
              </w:rPr>
              <w:t xml:space="preserve"> SČK Topoľčany</w:t>
            </w:r>
          </w:p>
        </w:tc>
      </w:tr>
      <w:tr w:rsidR="00DC66DA" w14:paraId="58681E2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AD89A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7A64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5516A14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9CA0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684A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241C4FC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AB5B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B35B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58DF720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3A3C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068F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0F26AE6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DE86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7BF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2F8E66E6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AE29" w14:textId="77777777" w:rsidR="00DC66DA" w:rsidRDefault="00A469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740F47B0" w14:textId="77777777" w:rsidR="00DC66DA" w:rsidRDefault="00A46954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214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6DA" w14:paraId="1E4E469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E4672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426F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685969A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AD0D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AD49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93775AD" w14:textId="77777777" w:rsidR="00DC66DA" w:rsidRDefault="00DC66DA">
      <w:pPr>
        <w:spacing w:before="0" w:after="0" w:line="240" w:lineRule="auto"/>
        <w:rPr>
          <w:sz w:val="18"/>
          <w:szCs w:val="18"/>
        </w:rPr>
      </w:pPr>
    </w:p>
    <w:p w14:paraId="6FAA47C2" w14:textId="77777777" w:rsidR="00DC66DA" w:rsidRDefault="00A46954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C66DA" w14:paraId="65E1522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DC7A" w14:textId="77777777" w:rsidR="00DC66DA" w:rsidRDefault="00A46954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3008" w14:textId="1990D37A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Činnosť spoločenských organizácií</w:t>
            </w:r>
          </w:p>
        </w:tc>
      </w:tr>
      <w:tr w:rsidR="00DC66DA" w14:paraId="7124F02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C685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8FF1" w14:textId="58099CB0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Zdravotná výchova - vzdelávanie</w:t>
            </w:r>
          </w:p>
        </w:tc>
      </w:tr>
      <w:tr w:rsidR="00DC66DA" w14:paraId="4166EF0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260B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430B" w14:textId="7A073384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Nábor a oceňovanie bezpríspevkových darcov krvi</w:t>
            </w:r>
          </w:p>
        </w:tc>
      </w:tr>
      <w:tr w:rsidR="00DC66DA" w14:paraId="153EA30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17CB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9353" w14:textId="05FBECDC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Rozvoz obedov, rehabilitačné zariadenie</w:t>
            </w:r>
          </w:p>
        </w:tc>
      </w:tr>
      <w:tr w:rsidR="00DC66DA" w14:paraId="1E94DAD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2A01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1AA4" w14:textId="256C49E1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Sociálny taxík Topoľčany, Bánovce nad Bebravou, Partizánske</w:t>
            </w:r>
          </w:p>
        </w:tc>
      </w:tr>
      <w:tr w:rsidR="00DC66DA" w14:paraId="1DA3145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856E" w14:textId="77777777" w:rsidR="00DC66DA" w:rsidRDefault="00A46954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BB8E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2089004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708C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6DC5" w14:textId="1E7092B3" w:rsidR="00DC66DA" w:rsidRDefault="0042395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Prenájom priestorov</w:t>
            </w:r>
          </w:p>
        </w:tc>
      </w:tr>
      <w:tr w:rsidR="00DC66DA" w14:paraId="72F03AE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51E0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DCD0D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511495A" w14:textId="77777777" w:rsidR="00DC66DA" w:rsidRDefault="00DC66DA">
      <w:pPr>
        <w:spacing w:before="0" w:after="0" w:line="240" w:lineRule="auto"/>
        <w:rPr>
          <w:sz w:val="18"/>
          <w:szCs w:val="18"/>
        </w:rPr>
      </w:pPr>
    </w:p>
    <w:p w14:paraId="0337BE77" w14:textId="77777777" w:rsidR="00DC66DA" w:rsidRDefault="00A46954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0C929AA0" w14:textId="77777777" w:rsidR="00DC66DA" w:rsidRDefault="00A46954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DC66DA" w14:paraId="53156241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92DD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1598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59BC" w14:textId="77777777" w:rsidR="00DC66DA" w:rsidRDefault="00A46954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DC66DA" w14:paraId="3FFEB76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3319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3DF7" w14:textId="35F7C9A4" w:rsidR="00DC66DA" w:rsidRDefault="004815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1E8D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DC66DA" w14:paraId="30A3BB9A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BC64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1739" w14:textId="7DFF5D22" w:rsidR="00DC66DA" w:rsidRDefault="0048153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F02D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DC66DA" w14:paraId="0008B7E6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C0D7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ACEE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0279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DC66DA" w14:paraId="23B88531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128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7AFC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FBE6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78DA6C15" w14:textId="77777777" w:rsidR="00DC66DA" w:rsidRDefault="00DC66DA">
      <w:pPr>
        <w:spacing w:before="0" w:line="240" w:lineRule="auto"/>
        <w:rPr>
          <w:sz w:val="18"/>
          <w:szCs w:val="18"/>
        </w:rPr>
      </w:pPr>
    </w:p>
    <w:p w14:paraId="6E71662D" w14:textId="77777777" w:rsidR="00DC66DA" w:rsidRDefault="00A46954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0F69B2A1" w14:textId="77777777" w:rsidR="00DC66DA" w:rsidRDefault="00DC66DA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C66DA" w14:paraId="650A4357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7BB7" w14:textId="77777777" w:rsidR="00DC66DA" w:rsidRDefault="00A469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5EF50248" w14:textId="77777777" w:rsidR="00DC66DA" w:rsidRDefault="00A46954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6616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6DA" w14:paraId="03AF548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6496E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DF39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142C0DE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1860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259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4C878DF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5C23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1A945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528F33A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04AA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AF9F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19CD9B8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DBFD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68B5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3B499CA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7796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A4C3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2E14A94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0437" w14:textId="77777777" w:rsidR="00DC66DA" w:rsidRDefault="00A469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4BAD7424" w14:textId="77777777" w:rsidR="00DC66DA" w:rsidRDefault="00A46954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71D4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6DA" w14:paraId="5C3607F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06A0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1A8B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6B7F3B6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D1EF2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FFF0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3C72CA88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E3FD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279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18A826FD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899E" w14:textId="77777777" w:rsidR="00DC66DA" w:rsidRDefault="00DC66D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2D7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5EC70B6" w14:textId="77777777" w:rsidR="00DC66DA" w:rsidRDefault="00DC66DA">
      <w:pPr>
        <w:spacing w:before="0" w:line="240" w:lineRule="auto"/>
        <w:ind w:left="360"/>
        <w:rPr>
          <w:sz w:val="18"/>
          <w:szCs w:val="18"/>
        </w:rPr>
      </w:pPr>
    </w:p>
    <w:p w14:paraId="5AAC9D74" w14:textId="77777777" w:rsidR="00DC66DA" w:rsidRDefault="00A46954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DC66DA" w14:paraId="2CBEA204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52D8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EAEE" w14:textId="77777777" w:rsidR="00DC66DA" w:rsidRDefault="00A46954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88AB8" w14:textId="77777777" w:rsidR="00DC66DA" w:rsidRDefault="00A46954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DC66DA" w14:paraId="16C841C6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3FE2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7F12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9155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C66DA" w14:paraId="33BCC079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FEE1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CF2F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28EC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C66DA" w14:paraId="21EDD30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BA85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074FB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93FB" w14:textId="77777777" w:rsidR="00DC66DA" w:rsidRDefault="00DC66D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3BC4D0DD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p w14:paraId="088D7FA9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p w14:paraId="376733E9" w14:textId="77777777" w:rsidR="00DC66DA" w:rsidRDefault="00A46954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0D3F505B" w14:textId="77777777" w:rsidR="00DC66DA" w:rsidRDefault="00A46954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50FA7D50" w14:textId="77777777" w:rsidR="00DC66DA" w:rsidRDefault="00A46954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34A64021" w14:textId="77777777" w:rsidR="00DC66DA" w:rsidRDefault="00A46954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68F6F233" w14:textId="77777777" w:rsidR="00DC66DA" w:rsidRDefault="00A46954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DC66DA" w14:paraId="21678A95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81EA" w14:textId="77777777" w:rsidR="00DC66DA" w:rsidRDefault="00A46954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E3B8" w14:textId="77777777" w:rsidR="00DC66DA" w:rsidRDefault="00A46954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F165" w14:textId="77777777" w:rsidR="00DC66DA" w:rsidRDefault="00A46954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DC66DA" w14:paraId="1FFD15E6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3645" w14:textId="77777777" w:rsidR="00DC66DA" w:rsidRDefault="00DC66DA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ABB20" w14:textId="77777777" w:rsidR="00DC66DA" w:rsidRDefault="00DC66DA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8E18" w14:textId="77777777" w:rsidR="00DC66DA" w:rsidRDefault="00DC66DA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4B3DD09A" w14:textId="77777777" w:rsidR="00DC66DA" w:rsidRDefault="00DC66DA">
      <w:pPr>
        <w:spacing w:before="0" w:after="0" w:line="240" w:lineRule="auto"/>
        <w:rPr>
          <w:sz w:val="18"/>
          <w:szCs w:val="18"/>
        </w:rPr>
      </w:pPr>
    </w:p>
    <w:p w14:paraId="1D7878B1" w14:textId="77777777" w:rsidR="00DC66DA" w:rsidRDefault="00A46954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DC66DA" w14:paraId="44326AB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E27D" w14:textId="77777777" w:rsidR="00DC66DA" w:rsidRDefault="00A46954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941F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DC66DA" w14:paraId="46B4965F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A9B4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C3E72" w14:textId="55FA515B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DC66DA" w14:paraId="03EA3163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9733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4D74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6DA" w14:paraId="33B652C5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55910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9A33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6DA" w14:paraId="4F411D7E" w14:textId="7777777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22AE7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C9DE" w14:textId="3CE896AF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DC66DA" w14:paraId="5A5A84D2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4E6E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9BC5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6DA" w14:paraId="6B7A0318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453A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AB336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6DA" w14:paraId="526DFAA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59FD0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BE37" w14:textId="69CAABAD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C66DA" w14:paraId="5AE6F19A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AF9D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020A" w14:textId="2E6518CC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DC66DA" w14:paraId="09E48951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9515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354B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6DA" w14:paraId="056FF940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4A0B3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B650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6DA" w14:paraId="5660A7DF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CC17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5EE6" w14:textId="540D42AD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C66DA" w14:paraId="3A00FF8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FBD7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3B2D" w14:textId="202AABD3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C66DA" w14:paraId="21F7EADC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5B4D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70B6" w14:textId="38B9988E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C66DA" w14:paraId="79FBFFF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AD66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F3BB" w14:textId="13571100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C66DA" w14:paraId="472C646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4E97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E8F8" w14:textId="0E33EF77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C66DA" w14:paraId="3261B55B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5D75C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A084" w14:textId="600ED068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Neevidujeme</w:t>
            </w:r>
          </w:p>
        </w:tc>
      </w:tr>
      <w:tr w:rsidR="00DC66DA" w14:paraId="4C519AE8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2FE2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EA6A" w14:textId="1FC3F64D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Neevidujeme</w:t>
            </w:r>
          </w:p>
        </w:tc>
      </w:tr>
      <w:tr w:rsidR="00DC66DA" w14:paraId="27D64B6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8B2C" w14:textId="77777777" w:rsidR="00DC66DA" w:rsidRDefault="00A46954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80F79" w14:textId="3BCC9E4C" w:rsidR="00DC66DA" w:rsidRDefault="0048153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Neevidujeme</w:t>
            </w:r>
          </w:p>
        </w:tc>
      </w:tr>
    </w:tbl>
    <w:p w14:paraId="631896D2" w14:textId="77777777" w:rsidR="00DC66DA" w:rsidRDefault="00DC66DA">
      <w:pPr>
        <w:spacing w:before="0" w:after="240" w:line="240" w:lineRule="auto"/>
        <w:rPr>
          <w:rFonts w:cs="Arial"/>
          <w:sz w:val="22"/>
          <w:szCs w:val="22"/>
        </w:rPr>
      </w:pPr>
    </w:p>
    <w:p w14:paraId="415EEAA7" w14:textId="77777777" w:rsidR="00DC66DA" w:rsidRDefault="00A46954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DC66DA" w14:paraId="6617CE53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E5E0" w14:textId="77777777" w:rsidR="00DC66DA" w:rsidRDefault="00A46954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BC115" w14:textId="77777777" w:rsidR="00DC66DA" w:rsidRDefault="00A46954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FC19" w14:textId="77777777" w:rsidR="00DC66DA" w:rsidRDefault="00A46954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3122" w14:textId="77777777" w:rsidR="00DC66DA" w:rsidRDefault="00A46954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DC66DA" w14:paraId="5D5F93D6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326D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4522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F268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5D71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655440A6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6623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2E0C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5A5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0570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53756B4B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0B86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111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3BB6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751C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AA1F7F5" w14:textId="77777777" w:rsidR="00DC66DA" w:rsidRDefault="00DC66DA">
      <w:pPr>
        <w:spacing w:before="0" w:line="240" w:lineRule="auto"/>
        <w:ind w:left="360"/>
        <w:rPr>
          <w:sz w:val="22"/>
          <w:szCs w:val="22"/>
        </w:rPr>
      </w:pPr>
    </w:p>
    <w:p w14:paraId="12B2586F" w14:textId="77777777" w:rsidR="00DC66DA" w:rsidRDefault="00A46954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DC66DA" w14:paraId="4C0618E2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596A" w14:textId="77777777" w:rsidR="00DC66DA" w:rsidRDefault="00A46954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E0F19" w14:textId="77777777" w:rsidR="00DC66DA" w:rsidRDefault="00A46954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DC66DA" w14:paraId="29B20A4A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7809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AB442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14:paraId="2E418935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p w14:paraId="2339854E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p w14:paraId="70BBCD03" w14:textId="77777777" w:rsidR="00DC66DA" w:rsidRDefault="00A46954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6FB4D776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DC66DA" w14:paraId="13E43E72" w14:textId="77777777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AEF3" w14:textId="77777777" w:rsidR="00DC66DA" w:rsidRDefault="00A46954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551B" w14:textId="77777777" w:rsidR="00DC66DA" w:rsidRDefault="00A46954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BA274" w14:textId="33E19789" w:rsidR="00DC66DA" w:rsidRDefault="00A46954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</w:t>
            </w:r>
            <w:r w:rsidR="0048153D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bežného účtovného obdobia</w:t>
            </w:r>
          </w:p>
        </w:tc>
      </w:tr>
      <w:tr w:rsidR="00DC66DA" w14:paraId="65D4D913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4A18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5AC7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58E3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1B4FC708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9B39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B412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F2A0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06429201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4EC1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1B9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D1F5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2E7D65A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p w14:paraId="5317180E" w14:textId="77777777" w:rsidR="00DC66DA" w:rsidRDefault="00A46954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3802B75D" w14:textId="77777777" w:rsidR="00DC66DA" w:rsidRDefault="00A46954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5B41424D" w14:textId="77777777" w:rsidR="00DC66DA" w:rsidRDefault="00A46954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DC66DA" w14:paraId="79C5609F" w14:textId="77777777">
        <w:trPr>
          <w:trHeight w:val="284"/>
        </w:trPr>
        <w:tc>
          <w:tcPr>
            <w:tcW w:w="2217" w:type="pct"/>
            <w:vAlign w:val="center"/>
          </w:tcPr>
          <w:p w14:paraId="719963CE" w14:textId="77777777" w:rsidR="00DC66DA" w:rsidRDefault="00A46954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2496BBE4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45B2DC97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DC66DA" w14:paraId="2B710906" w14:textId="77777777">
        <w:trPr>
          <w:trHeight w:val="284"/>
        </w:trPr>
        <w:tc>
          <w:tcPr>
            <w:tcW w:w="2217" w:type="pct"/>
            <w:vAlign w:val="center"/>
          </w:tcPr>
          <w:p w14:paraId="2418B6D0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632A1790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0D6CC86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196894E7" w14:textId="77777777">
        <w:trPr>
          <w:trHeight w:val="284"/>
        </w:trPr>
        <w:tc>
          <w:tcPr>
            <w:tcW w:w="2217" w:type="pct"/>
            <w:vAlign w:val="center"/>
          </w:tcPr>
          <w:p w14:paraId="2A73E494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3B14BA7D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5431425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7CFDA61C" w14:textId="77777777">
        <w:trPr>
          <w:trHeight w:val="284"/>
        </w:trPr>
        <w:tc>
          <w:tcPr>
            <w:tcW w:w="2217" w:type="pct"/>
            <w:vAlign w:val="center"/>
          </w:tcPr>
          <w:p w14:paraId="5C252401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17E31C26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EBB92DA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58988BCA" w14:textId="77777777">
        <w:trPr>
          <w:trHeight w:val="284"/>
        </w:trPr>
        <w:tc>
          <w:tcPr>
            <w:tcW w:w="2217" w:type="pct"/>
            <w:vAlign w:val="center"/>
          </w:tcPr>
          <w:p w14:paraId="29DA7630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14:paraId="3CF4C636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564D6FE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613E17C3" w14:textId="77777777">
        <w:trPr>
          <w:trHeight w:val="284"/>
        </w:trPr>
        <w:tc>
          <w:tcPr>
            <w:tcW w:w="2217" w:type="pct"/>
            <w:vAlign w:val="center"/>
          </w:tcPr>
          <w:p w14:paraId="6F37A317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Obstaranie nehmotného majetku</w:t>
            </w:r>
          </w:p>
        </w:tc>
        <w:tc>
          <w:tcPr>
            <w:tcW w:w="1231" w:type="pct"/>
            <w:vAlign w:val="center"/>
          </w:tcPr>
          <w:p w14:paraId="447899F9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1B7BF98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3834E9FE" w14:textId="77777777">
        <w:trPr>
          <w:trHeight w:val="284"/>
        </w:trPr>
        <w:tc>
          <w:tcPr>
            <w:tcW w:w="2217" w:type="pct"/>
            <w:vAlign w:val="center"/>
          </w:tcPr>
          <w:p w14:paraId="2622831C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150C98E6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F526D39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2B1F0EB0" w14:textId="77777777">
        <w:trPr>
          <w:trHeight w:val="284"/>
        </w:trPr>
        <w:tc>
          <w:tcPr>
            <w:tcW w:w="2217" w:type="pct"/>
            <w:vAlign w:val="center"/>
          </w:tcPr>
          <w:p w14:paraId="61017749" w14:textId="77777777" w:rsidR="00DC66DA" w:rsidRDefault="00A46954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104A0656" w14:textId="77777777" w:rsidR="00DC66DA" w:rsidRDefault="00A46954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02E1CA6B" w14:textId="77777777" w:rsidR="00DC66DA" w:rsidRDefault="00A46954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DC66DA" w14:paraId="7EB30CAB" w14:textId="77777777">
        <w:trPr>
          <w:trHeight w:val="284"/>
        </w:trPr>
        <w:tc>
          <w:tcPr>
            <w:tcW w:w="2217" w:type="pct"/>
            <w:vAlign w:val="center"/>
          </w:tcPr>
          <w:p w14:paraId="61834909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0495B99C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EFE5941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DC66DA" w14:paraId="49C6802A" w14:textId="77777777">
        <w:trPr>
          <w:trHeight w:val="284"/>
        </w:trPr>
        <w:tc>
          <w:tcPr>
            <w:tcW w:w="2217" w:type="pct"/>
            <w:vAlign w:val="center"/>
          </w:tcPr>
          <w:p w14:paraId="35F9F847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51B694E2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47A7AD1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0695C386" w14:textId="77777777">
        <w:trPr>
          <w:trHeight w:val="284"/>
        </w:trPr>
        <w:tc>
          <w:tcPr>
            <w:tcW w:w="2217" w:type="pct"/>
            <w:vAlign w:val="center"/>
          </w:tcPr>
          <w:p w14:paraId="5F2F95BC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3F903C44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B64D6EB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4EBDF638" w14:textId="77777777">
        <w:trPr>
          <w:trHeight w:val="284"/>
        </w:trPr>
        <w:tc>
          <w:tcPr>
            <w:tcW w:w="2217" w:type="pct"/>
            <w:vAlign w:val="center"/>
          </w:tcPr>
          <w:p w14:paraId="3A7AB077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0FD09555" w14:textId="42B45725" w:rsidR="00DC66DA" w:rsidRDefault="00AA1C9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2533,-</w:t>
            </w:r>
          </w:p>
        </w:tc>
        <w:tc>
          <w:tcPr>
            <w:tcW w:w="1252" w:type="pct"/>
            <w:vAlign w:val="center"/>
          </w:tcPr>
          <w:p w14:paraId="4FFD9806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34419CED" w14:textId="77777777">
        <w:trPr>
          <w:trHeight w:val="284"/>
        </w:trPr>
        <w:tc>
          <w:tcPr>
            <w:tcW w:w="2217" w:type="pct"/>
            <w:vAlign w:val="center"/>
          </w:tcPr>
          <w:p w14:paraId="689BAC97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37390C6D" w14:textId="6B76AAFA" w:rsidR="00DC66DA" w:rsidRDefault="00AA1C9D" w:rsidP="00AA1C9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27400,-</w:t>
            </w:r>
          </w:p>
        </w:tc>
        <w:tc>
          <w:tcPr>
            <w:tcW w:w="1252" w:type="pct"/>
            <w:vAlign w:val="center"/>
          </w:tcPr>
          <w:p w14:paraId="229E76D5" w14:textId="4A02A0CA" w:rsidR="00DC66DA" w:rsidRDefault="00AA1C9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48CF6C6C" w14:textId="77777777">
        <w:trPr>
          <w:trHeight w:val="284"/>
        </w:trPr>
        <w:tc>
          <w:tcPr>
            <w:tcW w:w="2217" w:type="pct"/>
            <w:vAlign w:val="center"/>
          </w:tcPr>
          <w:p w14:paraId="542DF7E1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028B4D08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516DAAA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298A71E0" w14:textId="77777777">
        <w:trPr>
          <w:trHeight w:val="284"/>
        </w:trPr>
        <w:tc>
          <w:tcPr>
            <w:tcW w:w="2217" w:type="pct"/>
            <w:vAlign w:val="center"/>
          </w:tcPr>
          <w:p w14:paraId="587F52B6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2794E40A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5FD17E5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5456A4F8" w14:textId="77777777">
        <w:trPr>
          <w:trHeight w:val="284"/>
        </w:trPr>
        <w:tc>
          <w:tcPr>
            <w:tcW w:w="2217" w:type="pct"/>
            <w:vAlign w:val="center"/>
          </w:tcPr>
          <w:p w14:paraId="3F3F755E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00866C92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FFFD336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5F0646DC" w14:textId="77777777">
        <w:trPr>
          <w:trHeight w:val="284"/>
        </w:trPr>
        <w:tc>
          <w:tcPr>
            <w:tcW w:w="2217" w:type="pct"/>
            <w:vAlign w:val="center"/>
          </w:tcPr>
          <w:p w14:paraId="1B03A80C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765281B0" w14:textId="09AADBFA" w:rsidR="00DC66DA" w:rsidRDefault="00AA1C9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6463905" w14:textId="67141235" w:rsidR="00DC66DA" w:rsidRDefault="00AA1C9D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C66DA" w14:paraId="75C89F7A" w14:textId="77777777">
        <w:trPr>
          <w:trHeight w:val="284"/>
        </w:trPr>
        <w:tc>
          <w:tcPr>
            <w:tcW w:w="2217" w:type="pct"/>
            <w:vAlign w:val="center"/>
          </w:tcPr>
          <w:p w14:paraId="0ED96228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44975227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C376FCA" w14:textId="77777777" w:rsidR="00DC66DA" w:rsidRDefault="00A46954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2C9AF858" w14:textId="77777777" w:rsidR="00DC66DA" w:rsidRDefault="00DC66DA">
      <w:pPr>
        <w:spacing w:before="0" w:line="240" w:lineRule="auto"/>
        <w:rPr>
          <w:rFonts w:eastAsia="Arial Narrow"/>
          <w:sz w:val="22"/>
          <w:szCs w:val="22"/>
        </w:rPr>
      </w:pPr>
    </w:p>
    <w:p w14:paraId="50360689" w14:textId="77777777" w:rsidR="00DC66DA" w:rsidRDefault="00A46954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43A582F2" w14:textId="77777777" w:rsidR="00DC66DA" w:rsidRDefault="00A46954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DC66DA" w14:paraId="7F9E4D3C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5B33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92D7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F762" w14:textId="77777777" w:rsidR="00DC66DA" w:rsidRDefault="00A46954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789823B2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DC66DA" w14:paraId="6151F0B1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FFF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7D3A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FEB3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DC66DA" w14:paraId="677A823D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A413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2459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540E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66DA" w14:paraId="5CC06A4F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4064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1B2F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D8A0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BB4006" w14:textId="77777777" w:rsidR="00DC66DA" w:rsidRDefault="00A46954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DC66DA" w14:paraId="55D585C8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41287" w14:textId="77777777" w:rsidR="00DC66DA" w:rsidRDefault="00A46954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918B" w14:textId="77777777" w:rsidR="00DC66DA" w:rsidRDefault="00A46954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6CCB" w14:textId="77777777" w:rsidR="00DC66DA" w:rsidRDefault="00A46954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1BB870B2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21EB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3387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7EF5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66DA" w14:paraId="62865B58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2187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E8BF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C3C7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6B25B2" w14:textId="77777777" w:rsidR="00DC66DA" w:rsidRDefault="00A46954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DC66DA" w14:paraId="732F8C29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F8A1" w14:textId="77777777" w:rsidR="00DC66DA" w:rsidRDefault="00A46954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FF99" w14:textId="77777777" w:rsidR="00DC66DA" w:rsidRDefault="00A46954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5286" w14:textId="77777777" w:rsidR="00DC66DA" w:rsidRDefault="00A46954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3142569F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E48E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BF2D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05E8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66DA" w14:paraId="76336658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D439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6CF8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2CE8" w14:textId="77777777" w:rsidR="00DC66DA" w:rsidRDefault="00DC66D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EA224D" w14:textId="77777777" w:rsidR="00DC66DA" w:rsidRDefault="00A46954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DC66DA" w14:paraId="5CA453C6" w14:textId="77777777">
        <w:trPr>
          <w:trHeight w:val="284"/>
        </w:trPr>
        <w:tc>
          <w:tcPr>
            <w:tcW w:w="1119" w:type="pct"/>
            <w:vAlign w:val="center"/>
          </w:tcPr>
          <w:p w14:paraId="2D329FD8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0A2AD9F8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28F8B0EC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7A81F8E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37CF71EA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2C51E3FE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C66DA" w14:paraId="2FFDDB79" w14:textId="77777777">
        <w:trPr>
          <w:trHeight w:val="284"/>
        </w:trPr>
        <w:tc>
          <w:tcPr>
            <w:tcW w:w="1119" w:type="pct"/>
            <w:vAlign w:val="center"/>
          </w:tcPr>
          <w:p w14:paraId="272EBE3B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4744951B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D190513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3E482B2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076A381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26B7896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746BCFAD" w14:textId="77777777">
        <w:trPr>
          <w:trHeight w:val="284"/>
        </w:trPr>
        <w:tc>
          <w:tcPr>
            <w:tcW w:w="1119" w:type="pct"/>
            <w:vAlign w:val="center"/>
          </w:tcPr>
          <w:p w14:paraId="38D987A6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C35CB37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6C1C3A4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27B2911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9E35DBF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29049CC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067E83AB" w14:textId="77777777">
        <w:trPr>
          <w:trHeight w:val="284"/>
        </w:trPr>
        <w:tc>
          <w:tcPr>
            <w:tcW w:w="1119" w:type="pct"/>
            <w:vAlign w:val="center"/>
          </w:tcPr>
          <w:p w14:paraId="670B255F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31A5924B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7EA067D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807A894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8DAEDF6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1E7D90D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50C059E6" w14:textId="77777777">
        <w:trPr>
          <w:trHeight w:val="284"/>
        </w:trPr>
        <w:tc>
          <w:tcPr>
            <w:tcW w:w="1119" w:type="pct"/>
            <w:vAlign w:val="center"/>
          </w:tcPr>
          <w:p w14:paraId="3E8DF696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6739AC8F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A9DE283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6077909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7BAFFA5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BEE51AF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3E0FE4C7" w14:textId="77777777">
        <w:trPr>
          <w:trHeight w:val="284"/>
        </w:trPr>
        <w:tc>
          <w:tcPr>
            <w:tcW w:w="1119" w:type="pct"/>
            <w:vAlign w:val="center"/>
          </w:tcPr>
          <w:p w14:paraId="7E45B6A6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537D064C" w14:textId="77777777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E678585" w14:textId="77777777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47A3F71" w14:textId="77777777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0E0C345" w14:textId="77777777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9AFF327" w14:textId="77777777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DC66DA" w14:paraId="7C1305BA" w14:textId="77777777">
        <w:trPr>
          <w:trHeight w:val="284"/>
        </w:trPr>
        <w:tc>
          <w:tcPr>
            <w:tcW w:w="1119" w:type="pct"/>
            <w:vAlign w:val="center"/>
          </w:tcPr>
          <w:p w14:paraId="02C87652" w14:textId="77777777" w:rsidR="00DC66DA" w:rsidRDefault="00A4695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5F6FDAF7" w14:textId="77777777" w:rsidR="00DC66DA" w:rsidRDefault="00A4695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13011E5" w14:textId="77777777" w:rsidR="00DC66DA" w:rsidRDefault="00A4695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C2B58B5" w14:textId="77777777" w:rsidR="00DC66DA" w:rsidRDefault="00A4695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5F6DB69" w14:textId="77777777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A4C4C2C" w14:textId="77777777" w:rsidR="00DC66DA" w:rsidRDefault="00A4695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0CFB74C" w14:textId="77777777" w:rsidR="00DC66DA" w:rsidRDefault="00DC66DA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3BB78280" w14:textId="77777777" w:rsidR="00DC66DA" w:rsidRDefault="00A46954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DC66DA" w14:paraId="201FB92E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292" w14:textId="77777777" w:rsidR="00DC66DA" w:rsidRDefault="00A46954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805B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E812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C66DA" w14:paraId="175815B0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EDDA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3BA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700A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170CDAA2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C38D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BE0E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040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599E2291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2FC6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9E3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65CC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2A0FE40" w14:textId="77777777" w:rsidR="00DC66DA" w:rsidRDefault="00A46954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DC66DA" w14:paraId="081ECFF5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B478" w14:textId="77777777" w:rsidR="00DC66DA" w:rsidRDefault="00A46954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238E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CEC3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6298A6F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9790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3392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5416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2C8BB0B9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AE6F8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6E44" w14:textId="0620205A" w:rsidR="00DC66DA" w:rsidRDefault="00A03D31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28317,63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20D0F" w14:textId="3AAE1182" w:rsidR="00DC66DA" w:rsidRDefault="00A03D31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27832,62</w:t>
            </w:r>
          </w:p>
        </w:tc>
      </w:tr>
      <w:tr w:rsidR="00DC66DA" w14:paraId="24165BF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6C7F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0775" w14:textId="6243B374" w:rsidR="00DC66DA" w:rsidRDefault="00A03D31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28317,63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085A" w14:textId="6255BB94" w:rsidR="00DC66DA" w:rsidRDefault="00A03D31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27832,62</w:t>
            </w:r>
          </w:p>
        </w:tc>
      </w:tr>
    </w:tbl>
    <w:p w14:paraId="08D38C9F" w14:textId="77777777" w:rsidR="00DC66DA" w:rsidRDefault="00A46954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14:paraId="36C65A79" w14:textId="77777777" w:rsidR="00DC66DA" w:rsidRDefault="00DC66DA">
      <w:pPr>
        <w:spacing w:line="240" w:lineRule="auto"/>
        <w:ind w:left="644"/>
        <w:rPr>
          <w:rFonts w:cs="Arial"/>
          <w:sz w:val="22"/>
          <w:szCs w:val="22"/>
        </w:rPr>
      </w:pPr>
    </w:p>
    <w:p w14:paraId="72899BF6" w14:textId="77777777" w:rsidR="00DC66DA" w:rsidRDefault="00DC66DA">
      <w:pPr>
        <w:spacing w:line="240" w:lineRule="auto"/>
        <w:ind w:left="644"/>
        <w:rPr>
          <w:rFonts w:cs="Arial"/>
          <w:sz w:val="22"/>
          <w:szCs w:val="22"/>
        </w:rPr>
      </w:pPr>
    </w:p>
    <w:p w14:paraId="24311B90" w14:textId="77777777" w:rsidR="00DC66DA" w:rsidRDefault="00A46954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DC66DA" w14:paraId="74453C53" w14:textId="77777777">
        <w:trPr>
          <w:trHeight w:val="284"/>
        </w:trPr>
        <w:tc>
          <w:tcPr>
            <w:tcW w:w="1991" w:type="pct"/>
            <w:vAlign w:val="center"/>
          </w:tcPr>
          <w:p w14:paraId="0AFB2C12" w14:textId="77777777" w:rsidR="00DC66DA" w:rsidRDefault="00DC66D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60D67053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1DA00C6D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20097722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262C1C69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054A9F72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1AD38DD7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40F53823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1A77780D" w14:textId="77777777" w:rsidR="00DC66DA" w:rsidRDefault="00A469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C66DA" w14:paraId="614AB2B9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1F281F6F" w14:textId="77777777" w:rsidR="00DC66DA" w:rsidRDefault="00A46954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DC66DA" w14:paraId="08E5B0B2" w14:textId="77777777">
        <w:trPr>
          <w:trHeight w:val="284"/>
        </w:trPr>
        <w:tc>
          <w:tcPr>
            <w:tcW w:w="1991" w:type="pct"/>
            <w:vAlign w:val="center"/>
          </w:tcPr>
          <w:p w14:paraId="09B75567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5953FD00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6715,35</w:t>
            </w:r>
          </w:p>
        </w:tc>
        <w:tc>
          <w:tcPr>
            <w:tcW w:w="595" w:type="pct"/>
            <w:vAlign w:val="center"/>
          </w:tcPr>
          <w:p w14:paraId="061DC5C4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33808,31</w:t>
            </w:r>
          </w:p>
        </w:tc>
        <w:tc>
          <w:tcPr>
            <w:tcW w:w="595" w:type="pct"/>
            <w:vAlign w:val="center"/>
          </w:tcPr>
          <w:p w14:paraId="3F389EBC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A2E646A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0CF39B5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40523,66</w:t>
            </w:r>
          </w:p>
        </w:tc>
      </w:tr>
      <w:tr w:rsidR="00DC66DA" w14:paraId="5F353756" w14:textId="77777777">
        <w:trPr>
          <w:trHeight w:val="284"/>
        </w:trPr>
        <w:tc>
          <w:tcPr>
            <w:tcW w:w="1991" w:type="pct"/>
            <w:vAlign w:val="center"/>
          </w:tcPr>
          <w:p w14:paraId="6EB84B44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2F2C6F28" w14:textId="77777777" w:rsidR="00DC66DA" w:rsidRDefault="00A46954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56B12A52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5B16EFE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2FBF2FE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6A5E99D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6002917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39810834" w14:textId="77777777">
        <w:trPr>
          <w:trHeight w:val="284"/>
        </w:trPr>
        <w:tc>
          <w:tcPr>
            <w:tcW w:w="1991" w:type="pct"/>
            <w:vAlign w:val="center"/>
          </w:tcPr>
          <w:p w14:paraId="1798D23C" w14:textId="77777777" w:rsidR="00DC66DA" w:rsidRDefault="00A46954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5CC6022A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34DF234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05192C6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478A69F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39D02CC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696F1CDD" w14:textId="77777777">
        <w:trPr>
          <w:trHeight w:val="284"/>
        </w:trPr>
        <w:tc>
          <w:tcPr>
            <w:tcW w:w="1991" w:type="pct"/>
            <w:vAlign w:val="center"/>
          </w:tcPr>
          <w:p w14:paraId="2624804B" w14:textId="77777777" w:rsidR="00DC66DA" w:rsidRDefault="00A46954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615A8912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94970D9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17B1198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95EC91D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4562FA8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18428C84" w14:textId="77777777">
        <w:trPr>
          <w:trHeight w:val="284"/>
        </w:trPr>
        <w:tc>
          <w:tcPr>
            <w:tcW w:w="1991" w:type="pct"/>
            <w:vAlign w:val="center"/>
          </w:tcPr>
          <w:p w14:paraId="66B34C82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078B0B98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355,5</w:t>
            </w:r>
          </w:p>
        </w:tc>
        <w:tc>
          <w:tcPr>
            <w:tcW w:w="595" w:type="pct"/>
            <w:vAlign w:val="center"/>
          </w:tcPr>
          <w:p w14:paraId="7C487D10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3F2CD85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4C320CA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CCDA513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355,5</w:t>
            </w:r>
          </w:p>
        </w:tc>
      </w:tr>
      <w:tr w:rsidR="00DC66DA" w14:paraId="568C783C" w14:textId="77777777">
        <w:trPr>
          <w:trHeight w:val="284"/>
        </w:trPr>
        <w:tc>
          <w:tcPr>
            <w:tcW w:w="1991" w:type="pct"/>
            <w:vAlign w:val="center"/>
          </w:tcPr>
          <w:p w14:paraId="4C1569C9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6C8828F2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E97BF74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E98A293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0A1CEA6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A8189B2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33D05107" w14:textId="77777777">
        <w:trPr>
          <w:trHeight w:val="284"/>
        </w:trPr>
        <w:tc>
          <w:tcPr>
            <w:tcW w:w="1991" w:type="pct"/>
            <w:vAlign w:val="center"/>
          </w:tcPr>
          <w:p w14:paraId="65ED7853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622E02E2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A31862D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8F5194D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DD89E93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A485421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66E55C93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59C1479E" w14:textId="77777777" w:rsidR="00DC66DA" w:rsidRDefault="00A4695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DC66DA" w14:paraId="5DF3013E" w14:textId="77777777">
        <w:trPr>
          <w:trHeight w:val="284"/>
        </w:trPr>
        <w:tc>
          <w:tcPr>
            <w:tcW w:w="1991" w:type="pct"/>
            <w:vAlign w:val="center"/>
          </w:tcPr>
          <w:p w14:paraId="081D6DFD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6C113CAD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C51BAC5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6771693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1A9B461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679E92C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55C99FEF" w14:textId="77777777">
        <w:trPr>
          <w:trHeight w:val="284"/>
        </w:trPr>
        <w:tc>
          <w:tcPr>
            <w:tcW w:w="1991" w:type="pct"/>
            <w:vAlign w:val="center"/>
          </w:tcPr>
          <w:p w14:paraId="4E839392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28C11F08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3D04B54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8E68BB1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F89C549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362865E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2C9C0FEC" w14:textId="77777777">
        <w:trPr>
          <w:trHeight w:val="284"/>
        </w:trPr>
        <w:tc>
          <w:tcPr>
            <w:tcW w:w="1991" w:type="pct"/>
            <w:vAlign w:val="center"/>
          </w:tcPr>
          <w:p w14:paraId="33098138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0EAF22AE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FD21ED0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AF4F4D7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261CFDE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D7069EB" w14:textId="77777777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60C26330" w14:textId="77777777">
        <w:trPr>
          <w:trHeight w:val="284"/>
        </w:trPr>
        <w:tc>
          <w:tcPr>
            <w:tcW w:w="1991" w:type="pct"/>
            <w:vAlign w:val="center"/>
          </w:tcPr>
          <w:p w14:paraId="7A1BA95F" w14:textId="77777777" w:rsidR="00DC66DA" w:rsidRDefault="00A46954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123D9D26" w14:textId="77777777" w:rsidR="00DC66DA" w:rsidRDefault="00DC66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6DA" w14:paraId="7F21E294" w14:textId="77777777">
        <w:trPr>
          <w:trHeight w:val="284"/>
        </w:trPr>
        <w:tc>
          <w:tcPr>
            <w:tcW w:w="1991" w:type="pct"/>
            <w:vAlign w:val="center"/>
          </w:tcPr>
          <w:p w14:paraId="1C6424F9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14:paraId="48EB1396" w14:textId="37A5D0AD" w:rsidR="00DC66DA" w:rsidRDefault="00755B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35203,63</w:t>
            </w:r>
          </w:p>
        </w:tc>
        <w:tc>
          <w:tcPr>
            <w:tcW w:w="595" w:type="pct"/>
            <w:vAlign w:val="center"/>
          </w:tcPr>
          <w:p w14:paraId="7D5B44FE" w14:textId="5CB9622F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172CCDE" w14:textId="6AE134F4" w:rsidR="00DC66DA" w:rsidRDefault="00755B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17744,86</w:t>
            </w:r>
          </w:p>
        </w:tc>
        <w:tc>
          <w:tcPr>
            <w:tcW w:w="595" w:type="pct"/>
            <w:vAlign w:val="center"/>
          </w:tcPr>
          <w:p w14:paraId="1C2A3F96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BD6164A" w14:textId="266E3207" w:rsidR="00DC66DA" w:rsidRDefault="00755B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17458,77</w:t>
            </w:r>
          </w:p>
        </w:tc>
      </w:tr>
      <w:tr w:rsidR="00DC66DA" w14:paraId="3DF86C0A" w14:textId="77777777">
        <w:trPr>
          <w:trHeight w:val="284"/>
        </w:trPr>
        <w:tc>
          <w:tcPr>
            <w:tcW w:w="1991" w:type="pct"/>
            <w:vAlign w:val="center"/>
          </w:tcPr>
          <w:p w14:paraId="51FE55D4" w14:textId="77777777" w:rsidR="00DC66DA" w:rsidRDefault="00A469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252F8ED8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C87AC5E" w14:textId="6F2650C0" w:rsidR="00DC66DA" w:rsidRDefault="00755B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623758,67</w:t>
            </w:r>
          </w:p>
        </w:tc>
        <w:tc>
          <w:tcPr>
            <w:tcW w:w="595" w:type="pct"/>
            <w:vAlign w:val="center"/>
          </w:tcPr>
          <w:p w14:paraId="6BEC58F4" w14:textId="2CBAC172" w:rsidR="00DC66DA" w:rsidRDefault="00755B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670124,16</w:t>
            </w:r>
          </w:p>
        </w:tc>
        <w:tc>
          <w:tcPr>
            <w:tcW w:w="595" w:type="pct"/>
            <w:vAlign w:val="center"/>
          </w:tcPr>
          <w:p w14:paraId="651D7B6E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7150F4A" w14:textId="075BBD4C" w:rsidR="00DC66DA" w:rsidRDefault="00A4695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55B9B">
              <w:rPr>
                <w:sz w:val="16"/>
                <w:szCs w:val="16"/>
              </w:rPr>
              <w:t>46365,49</w:t>
            </w:r>
          </w:p>
        </w:tc>
      </w:tr>
      <w:tr w:rsidR="00DC66DA" w14:paraId="1F626D0C" w14:textId="77777777">
        <w:trPr>
          <w:trHeight w:val="284"/>
        </w:trPr>
        <w:tc>
          <w:tcPr>
            <w:tcW w:w="1991" w:type="pct"/>
            <w:vAlign w:val="center"/>
          </w:tcPr>
          <w:p w14:paraId="7E559385" w14:textId="77777777" w:rsidR="00DC66DA" w:rsidRDefault="00A4695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340957FE" w14:textId="1AEABE8C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5817CB8" w14:textId="25C1E7EA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39A89B1" w14:textId="5507C29D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AA125E4" w14:textId="77777777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3376675" w14:textId="3F770BAD" w:rsidR="00DC66DA" w:rsidRDefault="00DC66D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1DFE3755" w14:textId="77777777" w:rsidR="00DC66DA" w:rsidRDefault="00DC66DA">
      <w:pPr>
        <w:spacing w:before="0" w:after="0" w:line="240" w:lineRule="auto"/>
        <w:rPr>
          <w:sz w:val="18"/>
          <w:szCs w:val="18"/>
        </w:rPr>
      </w:pPr>
    </w:p>
    <w:p w14:paraId="3C9D86C7" w14:textId="77777777" w:rsidR="00DC66DA" w:rsidRDefault="00A46954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DC66DA" w14:paraId="7ECF2918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6467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6A4F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1697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910D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4C4E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C66DA" w14:paraId="46D02A20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78F9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E103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3A55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ADAB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23FB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6C735ECC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F494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9B46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872C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8C69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616C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20A30313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ADE6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18B5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D4E2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C8FB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7B9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8B9B297" w14:textId="77777777" w:rsidR="00DC66DA" w:rsidRDefault="00A46954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DC66DA" w14:paraId="7BE7CDA7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17A7" w14:textId="77777777" w:rsidR="00DC66DA" w:rsidRDefault="00A46954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968D7" w14:textId="77777777" w:rsidR="00DC66DA" w:rsidRDefault="00A46954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DC66DA" w14:paraId="4191EBD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7FCD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7FF6" w14:textId="77777777" w:rsidR="00DC66DA" w:rsidRDefault="00A46954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DC66DA" w14:paraId="10A5F58A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76B0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DC66DA" w14:paraId="75C8FDD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95A11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1B16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75BAC3D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5188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AAC25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2107A23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ABA8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0772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004B62F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FC5B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FEA2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0ADBE94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AC70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2C51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4BC37EB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32EC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5C8D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3DE5BEF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F99F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FDE2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0E92499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BB5D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B540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2CFFF79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057F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9D79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7A998FF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EE8A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2049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7606BF0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1C3F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802B" w14:textId="46B254C5" w:rsidR="00DC66DA" w:rsidRDefault="00D518A7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17744,86</w:t>
            </w:r>
          </w:p>
        </w:tc>
      </w:tr>
      <w:tr w:rsidR="00DC66DA" w14:paraId="1EC1C0AD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B1501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DC66DA" w14:paraId="5B3C00A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6353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41CA7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662B8A1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7D55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FE39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7F95488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DE688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B624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1D512CC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C9839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7E47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4E348FE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B6F8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186B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66DA" w14:paraId="272753F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1C69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D385" w14:textId="7D0C6A3D" w:rsidR="00DC66DA" w:rsidRDefault="00F4316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17744,86</w:t>
            </w:r>
          </w:p>
        </w:tc>
      </w:tr>
      <w:tr w:rsidR="00DC66DA" w14:paraId="398BEDC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B226" w14:textId="77777777" w:rsidR="00DC66DA" w:rsidRDefault="00A46954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34F9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482DC369" w14:textId="77777777" w:rsidR="00DC66DA" w:rsidRDefault="00A46954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DC66DA" w14:paraId="2A1E4DF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E5E00" w14:textId="77777777" w:rsidR="00DC66DA" w:rsidRDefault="00A46954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EB16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709A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93F8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6AA1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A503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77A24178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C974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6758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6CA4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A8F8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0052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158B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C66DA" w14:paraId="3BCE8598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9FD7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CFB3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2A5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7489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8622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A271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C66DA" w14:paraId="647877E9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E910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0AA3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0AEC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D54E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D572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5486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DC66DA" w14:paraId="75B21725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20AC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706E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EEDE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C2B9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E14A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A28E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C66DA" w14:paraId="59C360F5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E67E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59F2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8184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6E4F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9FDF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F950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C66DA" w14:paraId="52167FBF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B6A40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EB86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3817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9DF9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E93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0D35" w14:textId="77777777" w:rsidR="00DC66DA" w:rsidRDefault="00DC66D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C66DA" w14:paraId="7197F53E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A5E4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FE0E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644F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030B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7664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B96A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DA82E47" w14:textId="77777777" w:rsidR="00DC66DA" w:rsidRDefault="00A46954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DC66DA" w14:paraId="696661D4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4337" w14:textId="77777777" w:rsidR="00DC66DA" w:rsidRDefault="00A46954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84B4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9A32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C66DA" w14:paraId="6908A7DA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F0EA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EDE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1619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25DAEAF8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5042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A355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C5EC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14E75A15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E5B6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6B1B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CB8B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A778F28" w14:textId="77777777" w:rsidR="00DC66DA" w:rsidRDefault="00A46954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DC66DA" w14:paraId="23B22AAB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9580" w14:textId="77777777" w:rsidR="00DC66DA" w:rsidRDefault="00A46954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0A2B" w14:textId="77777777" w:rsidR="00DC66DA" w:rsidRDefault="00A46954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F615" w14:textId="77777777" w:rsidR="00DC66DA" w:rsidRDefault="00A46954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2593817D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BADF4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163A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6578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DC66DA" w14:paraId="60C431F7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B6A89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C03E" w14:textId="21448B5D" w:rsidR="00DC66DA" w:rsidRDefault="00755B9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17594,78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E662" w14:textId="0F2CBF5D" w:rsidR="00DC66DA" w:rsidRDefault="00755B9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20751,14</w:t>
            </w:r>
          </w:p>
        </w:tc>
      </w:tr>
      <w:tr w:rsidR="00DC66DA" w14:paraId="723009C7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DAE04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AEC3" w14:textId="31353A9B" w:rsidR="00DC66DA" w:rsidRDefault="00755B9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17594,78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4A7B" w14:textId="4E9461AA" w:rsidR="00DC66DA" w:rsidRDefault="00755B9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20751,14</w:t>
            </w:r>
          </w:p>
        </w:tc>
      </w:tr>
    </w:tbl>
    <w:p w14:paraId="37F400DE" w14:textId="77777777" w:rsidR="00DC66DA" w:rsidRDefault="00A46954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DC66DA" w14:paraId="7C39B5BC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1BF1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B77A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C66DA" w14:paraId="74ACD7A6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D526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108B" w14:textId="46354761" w:rsidR="00DC66DA" w:rsidRDefault="000318D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6512,36</w:t>
            </w:r>
          </w:p>
          <w:p w14:paraId="40E6E35A" w14:textId="7E852790" w:rsidR="00306674" w:rsidRDefault="0030667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DC66DA" w14:paraId="2F4C7285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E0FC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E9C1" w14:textId="40324A86" w:rsidR="00306674" w:rsidRDefault="0030667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C66DA" w14:paraId="5A7196D8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3741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7168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C66DA" w14:paraId="5F69F390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4C43E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6E50" w14:textId="32822576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C66DA" w14:paraId="25CFC6C8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1C8EE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648B4" w14:textId="358D88E5" w:rsidR="00DC66DA" w:rsidRDefault="000318D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7978,83</w:t>
            </w:r>
          </w:p>
        </w:tc>
      </w:tr>
    </w:tbl>
    <w:p w14:paraId="2F09B2A3" w14:textId="77777777" w:rsidR="00DC66DA" w:rsidRDefault="00A46954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DC66DA" w14:paraId="1050320E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D1BC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8EDD0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4092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EC1E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14E3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2812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DC66DA" w14:paraId="482E0502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EBC5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D69B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E3D5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2F08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18C7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6016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C66DA" w14:paraId="4756F4E0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EF7A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D55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4E87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68388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E739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3685A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C66DA" w14:paraId="4C9A1BA3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0758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B03C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AB9D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7A40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EFC0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4E07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C66DA" w14:paraId="7C77300C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325CA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8D9A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0E9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6474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9D9D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8A5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C66DA" w14:paraId="16DF8EA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2869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F4ED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E517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277A6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0267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2739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19704116" w14:textId="77777777" w:rsidR="00DC66DA" w:rsidRDefault="00A46954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027DA71D" w14:textId="77777777" w:rsidR="00DC66DA" w:rsidRDefault="00A46954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C66DA" w14:paraId="6E7F435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A6E7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BB92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B9DBD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2D37895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0940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9439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1C7B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70E63AA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2666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F5B1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4A95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4B46629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E520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D438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28C8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2668253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FDD7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09C7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0DFB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3FFCC87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3A7A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1F5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BE8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3937158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301B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96277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1CDC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0D5D9FD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2A85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E153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D8AF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509071F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EFDF" w14:textId="77777777" w:rsidR="00DC66DA" w:rsidRDefault="00DC66DA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3141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4C07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0C6BF0E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3798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AFC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BB1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4056539" w14:textId="77777777" w:rsidR="00DC66DA" w:rsidRDefault="00DC66DA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C66DA" w14:paraId="5AC9224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01FC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2F49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DE68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71C5DB9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1093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D13D" w14:textId="1891D1FB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270629,17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D220" w14:textId="678DEDEE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153250,41</w:t>
            </w:r>
          </w:p>
        </w:tc>
      </w:tr>
      <w:tr w:rsidR="00DC66DA" w14:paraId="0A6D28F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BC2C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CF5C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BB10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69DCA5F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182C" w14:textId="77777777" w:rsidR="00DC66DA" w:rsidRDefault="00A46954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094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CD74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518CCAD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ECB8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3AD1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33F3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023BD6B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9017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85DE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6260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6464B365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FC27" w14:textId="77777777" w:rsidR="00DC66DA" w:rsidRDefault="00DC66DA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E3D90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7C2E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741871C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1CDC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DE5D" w14:textId="150D032A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270629,17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89B4" w14:textId="258C2EE9" w:rsidR="00DC66DA" w:rsidRPr="000318DB" w:rsidRDefault="000318DB">
            <w:pPr>
              <w:snapToGrid w:val="0"/>
              <w:spacing w:before="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18DB">
              <w:rPr>
                <w:rFonts w:cs="Arial"/>
                <w:b/>
                <w:bCs/>
                <w:sz w:val="22"/>
                <w:szCs w:val="22"/>
              </w:rPr>
              <w:t>153250,41</w:t>
            </w:r>
          </w:p>
        </w:tc>
      </w:tr>
    </w:tbl>
    <w:p w14:paraId="68D24373" w14:textId="77777777" w:rsidR="00DC66DA" w:rsidRDefault="00A46954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DC66DA" w14:paraId="207F2977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705C" w14:textId="77777777" w:rsidR="00DC66DA" w:rsidRDefault="00A46954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749A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DC66DA" w14:paraId="6FAFDBAC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74E6" w14:textId="77777777" w:rsidR="00DC66DA" w:rsidRDefault="00DC66DA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7E02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067D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7F33B83D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55C3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F27B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2DF3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1174CBBC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EAD3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ABCC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706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3D67872A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9F5F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E290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B377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7B9332C" w14:textId="77777777" w:rsidR="00DC66DA" w:rsidRDefault="00A46954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26ECF275" w14:textId="77777777" w:rsidR="00DC66DA" w:rsidRDefault="00A46954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6B1E3351" w14:textId="77777777" w:rsidR="00DC66DA" w:rsidRDefault="00A46954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DC66DA" w14:paraId="15EF18CD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88D7" w14:textId="77777777" w:rsidR="00DC66DA" w:rsidRDefault="00A46954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C54E7D" w14:textId="77777777" w:rsidR="00DC66DA" w:rsidRDefault="00A46954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60D598" w14:textId="77777777" w:rsidR="00DC66DA" w:rsidRDefault="00A46954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DC66DA" w14:paraId="00FE828A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3E9" w14:textId="6C04827B" w:rsidR="00DC66DA" w:rsidRDefault="00306674" w:rsidP="00306674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3768" w14:textId="0AF9D591" w:rsidR="00DC66DA" w:rsidRDefault="000318DB" w:rsidP="00306674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322333,68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861" w14:textId="77777777" w:rsidR="00DC66DA" w:rsidRDefault="00A46954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66DA" w14:paraId="34B0CA2D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EAE" w14:textId="754E1C35" w:rsidR="00DC66DA" w:rsidRDefault="00094485" w:rsidP="0009448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nájmu majetku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5C0C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E757" w14:textId="2311A024" w:rsidR="00DC66DA" w:rsidRDefault="000318D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10620,-</w:t>
            </w:r>
          </w:p>
        </w:tc>
      </w:tr>
      <w:tr w:rsidR="00DC66DA" w14:paraId="052CC3D0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E474" w14:textId="0C9721A6" w:rsidR="00DC66DA" w:rsidRDefault="0009448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 predaja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3A9C" w14:textId="7A8C5A76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845" w14:textId="77777777" w:rsidR="00DC66DA" w:rsidRDefault="00DC66D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C66DA" w14:paraId="6D007703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C6C0" w14:textId="77777777" w:rsidR="00DC66DA" w:rsidRDefault="00DC66D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7278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1A59" w14:textId="77777777" w:rsidR="00DC66DA" w:rsidRDefault="00DC66D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C66DA" w14:paraId="4D40A7DC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8E26" w14:textId="77777777" w:rsidR="00DC66DA" w:rsidRDefault="00DC66D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1C8D" w14:textId="77777777" w:rsidR="00DC66DA" w:rsidRDefault="00DC66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1168" w14:textId="77777777" w:rsidR="00DC66DA" w:rsidRDefault="00DC66D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44747E09" w14:textId="77777777" w:rsidR="00DC66DA" w:rsidRDefault="00DC66DA">
      <w:pPr>
        <w:spacing w:before="0" w:line="240" w:lineRule="auto"/>
        <w:rPr>
          <w:rFonts w:cs="Arial"/>
          <w:b/>
          <w:sz w:val="22"/>
          <w:szCs w:val="22"/>
        </w:rPr>
      </w:pPr>
    </w:p>
    <w:p w14:paraId="4413F450" w14:textId="77777777" w:rsidR="00DC66DA" w:rsidRDefault="00A46954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DC66DA" w14:paraId="67271AF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811F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56DB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EC2C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004C9BF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69EA" w14:textId="1BB3901F" w:rsidR="00DC66DA" w:rsidRDefault="0009448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lastRenderedPageBreak/>
              <w:t>Dary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1219" w14:textId="34D674EE" w:rsidR="00DC66DA" w:rsidRDefault="000318DB" w:rsidP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29990,04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059F" w14:textId="429414B3" w:rsidR="000318DB" w:rsidRDefault="000318DB" w:rsidP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21890,-</w:t>
            </w:r>
          </w:p>
        </w:tc>
      </w:tr>
      <w:tr w:rsidR="00DC66DA" w14:paraId="52ECC68A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8FED" w14:textId="2B3C49CE" w:rsidR="00DC66DA" w:rsidRDefault="0009448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Ostatné výnosy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4339" w14:textId="6E0E51D0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4464,56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DEE4" w14:textId="1D0B69E1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3510,01</w:t>
            </w:r>
          </w:p>
        </w:tc>
      </w:tr>
      <w:tr w:rsidR="00DC66DA" w14:paraId="641BB6C5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83C2" w14:textId="1FB70CB6" w:rsidR="00DC66DA" w:rsidRDefault="00982E9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Prijaté členské príspevky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8B56" w14:textId="0651C7A6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3174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1E43" w14:textId="42294780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2833,20</w:t>
            </w:r>
          </w:p>
        </w:tc>
      </w:tr>
    </w:tbl>
    <w:p w14:paraId="163F99E2" w14:textId="77777777" w:rsidR="00DC66DA" w:rsidRDefault="00A46954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DC66DA" w14:paraId="4D5E38D2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1F50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F9FB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FBB0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40EAC74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BEBC" w14:textId="017104F1" w:rsidR="00DC66DA" w:rsidRDefault="0009448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0D90" w14:textId="50C692BC" w:rsidR="00DC66DA" w:rsidRDefault="0009448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104649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09EF" w14:textId="3A12493B" w:rsidR="00DC66DA" w:rsidRDefault="0009448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143568</w:t>
            </w:r>
          </w:p>
        </w:tc>
      </w:tr>
      <w:tr w:rsidR="00DC66DA" w14:paraId="6C29EA99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C424" w14:textId="5DEA63B2" w:rsidR="00DC66DA" w:rsidRDefault="0009448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Prijaté príspevky od iných organizácií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849" w14:textId="1CA12188" w:rsidR="00DC66DA" w:rsidRDefault="0009448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133350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DCA1" w14:textId="576F2E8F" w:rsidR="00DC66DA" w:rsidRDefault="0009448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133350</w:t>
            </w:r>
          </w:p>
        </w:tc>
      </w:tr>
      <w:tr w:rsidR="00DC66DA" w14:paraId="06CB8334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CED1" w14:textId="4BF20F1A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FCAC" w14:textId="203A4325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16AC" w14:textId="762EAF1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87516A4" w14:textId="77777777" w:rsidR="00DC66DA" w:rsidRDefault="00A46954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DC66DA" w14:paraId="7EF1DFB6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669F" w14:textId="77777777" w:rsidR="00DC66DA" w:rsidRDefault="00A46954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C1D2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369E1" w14:textId="77777777" w:rsidR="00DC66DA" w:rsidRDefault="00A46954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25D430FF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3671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4121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4BAF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55DD06AA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77DC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08DE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ED3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691DAF41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88DE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6FB6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6265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2D94667" w14:textId="77777777" w:rsidR="00DC66DA" w:rsidRDefault="00A46954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DC66DA" w14:paraId="148E700A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A593" w14:textId="77777777" w:rsidR="00DC66DA" w:rsidRDefault="00A46954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CF2C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8B80" w14:textId="77777777" w:rsidR="00DC66DA" w:rsidRDefault="00A46954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C66DA" w14:paraId="721F29F7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EE80" w14:textId="71EE8A31" w:rsidR="00DC66DA" w:rsidRDefault="00777AE0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Osobitné náklady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672F" w14:textId="4E1C6310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158103,-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693D" w14:textId="05F22409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159939,43</w:t>
            </w:r>
          </w:p>
        </w:tc>
      </w:tr>
      <w:tr w:rsidR="00DC66DA" w14:paraId="098988E9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DCA5" w14:textId="096C24BE" w:rsidR="00DC66DA" w:rsidRDefault="00611F9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Dary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7FC8" w14:textId="23FFA94E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9970,-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ED53" w14:textId="2246D380" w:rsidR="00DC66DA" w:rsidRDefault="000318D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0,-</w:t>
            </w:r>
          </w:p>
        </w:tc>
      </w:tr>
      <w:tr w:rsidR="00DC66DA" w14:paraId="7C4852FA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FA94" w14:textId="77777777" w:rsidR="00DC66DA" w:rsidRDefault="00DC66D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F8DA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8B0D" w14:textId="77777777" w:rsidR="00DC66DA" w:rsidRDefault="00DC66D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DA4382D" w14:textId="77777777" w:rsidR="00DC66DA" w:rsidRDefault="00A46954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DC66DA" w14:paraId="60C64326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2430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1970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828D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DC66DA" w14:paraId="699D3A21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E02C" w14:textId="7214CE72" w:rsidR="00DC66DA" w:rsidRDefault="00611F9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Príspevky z 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AF1A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0946C9E2" w14:textId="27F8E151" w:rsidR="00611F95" w:rsidRDefault="000318D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2196,60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AB08" w14:textId="0779D19D" w:rsidR="00DC66DA" w:rsidRDefault="000318D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549,52</w:t>
            </w:r>
          </w:p>
        </w:tc>
      </w:tr>
      <w:tr w:rsidR="00DC66DA" w14:paraId="518CB5AE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F74D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33B7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DF28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5DEF75A6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BE3D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DE76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2677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C66DA" w14:paraId="6CE3B8E0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5A04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6D4" w14:textId="24C42383" w:rsidR="00DC66DA" w:rsidRDefault="00611F9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</w:tbl>
    <w:p w14:paraId="77385EEF" w14:textId="77777777" w:rsidR="00DC66DA" w:rsidRDefault="00A46954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14:paraId="489EF6E0" w14:textId="77777777" w:rsidR="00DC66DA" w:rsidRDefault="00A46954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1571D98D" w14:textId="77777777" w:rsidR="00DC66DA" w:rsidRDefault="00A46954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DC66DA" w14:paraId="79861C0A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B875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5039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6DE0" w14:textId="77777777" w:rsidR="00DC66DA" w:rsidRDefault="00DC66DA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C66DA" w14:paraId="489B67F1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9A87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0049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E928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526646B9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5C2D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D2BC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44C77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8B40AB6" w14:textId="77777777" w:rsidR="00DC66DA" w:rsidRDefault="00A46954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6E0BCA58" w14:textId="77777777" w:rsidR="00DC66DA" w:rsidRDefault="00A46954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555E9731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C66DA" w14:paraId="270247D4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0B25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43D5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C66DA" w14:paraId="0F304899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A56D3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A914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14A06685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D160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627C5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715F1E81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A766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7DEE8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9222BDA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5EF94719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29826B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F7D11C4" w14:textId="77777777" w:rsidR="00DC66DA" w:rsidRDefault="00DC66DA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C66DA" w14:paraId="62893DA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96AB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411BC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C66DA" w14:paraId="0A636FAD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E0548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730D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094D8C4B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EAEF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9750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356DE766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BD82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22123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45309EC" w14:textId="77777777" w:rsidR="00DC66DA" w:rsidRDefault="00DC66DA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10B08E2F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04B66AE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47AF1799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23292220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7C0EDB6C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6104A81B" w14:textId="77777777" w:rsidR="00DC66DA" w:rsidRDefault="00A4695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0AB206FA" w14:textId="77777777" w:rsidR="00DC66DA" w:rsidRDefault="00DC66DA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C66DA" w14:paraId="4A5177F1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5F43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8141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47461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DC66DA" w14:paraId="2BD2B17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3610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D1AB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3609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1DF044D8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E76B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DA00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FB95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4BA91859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D169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72CC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EB27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117FEBA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p w14:paraId="0093EABC" w14:textId="77777777" w:rsidR="00DC66DA" w:rsidRDefault="00A46954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45A0D483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C66DA" w14:paraId="3223AC4F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717E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D426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AACCA" w14:textId="77777777" w:rsidR="00DC66DA" w:rsidRDefault="00A4695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DC66DA" w14:paraId="2906179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0DF8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B092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A3D6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5D04D22C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F2CF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E6EE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D42B5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C66DA" w14:paraId="022A1F39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D993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A8BFC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0323" w14:textId="77777777" w:rsidR="00DC66DA" w:rsidRDefault="00DC66D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4FC8874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p w14:paraId="070B8D35" w14:textId="77777777" w:rsidR="00DC66DA" w:rsidRDefault="00A46954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6134E42C" w14:textId="77777777" w:rsidR="00DC66DA" w:rsidRDefault="00DC66DA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DC66DA" w14:paraId="5136464B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557C" w14:textId="77777777" w:rsidR="00DC66DA" w:rsidRDefault="00A4695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DC66DA" w14:paraId="189BEB1A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99B1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6DA" w14:paraId="2D442CCB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0915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6DA" w14:paraId="159831A5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72A22" w14:textId="77777777" w:rsidR="00DC66DA" w:rsidRDefault="00DC66D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AB551E0" w14:textId="77777777" w:rsidR="00DC66DA" w:rsidRDefault="00DC66DA"/>
    <w:sectPr w:rsidR="00DC66DA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8C3F" w14:textId="77777777" w:rsidR="00855DE3" w:rsidRDefault="00855DE3">
      <w:pPr>
        <w:spacing w:line="240" w:lineRule="auto"/>
      </w:pPr>
      <w:r>
        <w:separator/>
      </w:r>
    </w:p>
  </w:endnote>
  <w:endnote w:type="continuationSeparator" w:id="0">
    <w:p w14:paraId="2097B1FF" w14:textId="77777777" w:rsidR="00855DE3" w:rsidRDefault="00855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63A3" w14:textId="77777777" w:rsidR="00DC66DA" w:rsidRDefault="00A46954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17</w:t>
    </w:r>
    <w:r>
      <w:rPr>
        <w:rFonts w:cs="Arial"/>
      </w:rPr>
      <w:fldChar w:fldCharType="end"/>
    </w:r>
  </w:p>
  <w:p w14:paraId="787732BD" w14:textId="77777777" w:rsidR="00DC66DA" w:rsidRDefault="00DC66DA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4909" w14:textId="77777777" w:rsidR="00DC66DA" w:rsidRDefault="00A46954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0119CB72" w14:textId="77777777" w:rsidR="00DC66DA" w:rsidRDefault="00DC66DA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C5C1" w14:textId="77777777" w:rsidR="00855DE3" w:rsidRDefault="00855DE3">
      <w:pPr>
        <w:spacing w:before="0" w:after="0"/>
      </w:pPr>
      <w:r>
        <w:separator/>
      </w:r>
    </w:p>
  </w:footnote>
  <w:footnote w:type="continuationSeparator" w:id="0">
    <w:p w14:paraId="6BABEEFF" w14:textId="77777777" w:rsidR="00855DE3" w:rsidRDefault="00855D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7C03" w14:textId="77777777" w:rsidR="00DC66DA" w:rsidRDefault="00DC66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2673" w14:textId="77777777" w:rsidR="00DC66DA" w:rsidRDefault="00DC66DA">
    <w:pPr>
      <w:pStyle w:val="Hlavika"/>
      <w:jc w:val="right"/>
      <w:rPr>
        <w:rFonts w:cs="Arial"/>
      </w:rPr>
    </w:pPr>
  </w:p>
  <w:p w14:paraId="3485F321" w14:textId="77777777" w:rsidR="00DC66DA" w:rsidRDefault="00DC66DA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3090839">
    <w:abstractNumId w:val="0"/>
  </w:num>
  <w:num w:numId="2" w16cid:durableId="881285320">
    <w:abstractNumId w:val="4"/>
  </w:num>
  <w:num w:numId="3" w16cid:durableId="1969121303">
    <w:abstractNumId w:val="1"/>
  </w:num>
  <w:num w:numId="4" w16cid:durableId="1070152631">
    <w:abstractNumId w:val="6"/>
  </w:num>
  <w:num w:numId="5" w16cid:durableId="1199975737">
    <w:abstractNumId w:val="5"/>
  </w:num>
  <w:num w:numId="6" w16cid:durableId="169224662">
    <w:abstractNumId w:val="7"/>
  </w:num>
  <w:num w:numId="7" w16cid:durableId="27537930">
    <w:abstractNumId w:val="8"/>
  </w:num>
  <w:num w:numId="8" w16cid:durableId="519396924">
    <w:abstractNumId w:val="9"/>
  </w:num>
  <w:num w:numId="9" w16cid:durableId="322515821">
    <w:abstractNumId w:val="2"/>
  </w:num>
  <w:num w:numId="10" w16cid:durableId="215894663">
    <w:abstractNumId w:val="10"/>
  </w:num>
  <w:num w:numId="11" w16cid:durableId="1069614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54"/>
    <w:rsid w:val="000318DB"/>
    <w:rsid w:val="00094485"/>
    <w:rsid w:val="000F2DB1"/>
    <w:rsid w:val="001D124E"/>
    <w:rsid w:val="001D565B"/>
    <w:rsid w:val="00243F76"/>
    <w:rsid w:val="002C4681"/>
    <w:rsid w:val="00306674"/>
    <w:rsid w:val="00423955"/>
    <w:rsid w:val="0048153D"/>
    <w:rsid w:val="00611F95"/>
    <w:rsid w:val="00750EE1"/>
    <w:rsid w:val="00755B9B"/>
    <w:rsid w:val="00777AE0"/>
    <w:rsid w:val="00855DE3"/>
    <w:rsid w:val="008E5104"/>
    <w:rsid w:val="00982E9A"/>
    <w:rsid w:val="00A03D31"/>
    <w:rsid w:val="00A46954"/>
    <w:rsid w:val="00A91F41"/>
    <w:rsid w:val="00AA1C9D"/>
    <w:rsid w:val="00D518A7"/>
    <w:rsid w:val="00DC66DA"/>
    <w:rsid w:val="00F26547"/>
    <w:rsid w:val="00F43165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40B2D"/>
  <w15:docId w15:val="{8EED4FA2-C794-4DC6-B0ED-79C51746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val="sk-SK"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val="sk-SK"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val="sk-SK"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val="sk-SK"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val="sk-SK"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73</TotalTime>
  <Pages>1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</dc:creator>
  <cp:lastModifiedBy>Peter Spevár</cp:lastModifiedBy>
  <cp:revision>4</cp:revision>
  <dcterms:created xsi:type="dcterms:W3CDTF">2026-03-23T13:05:00Z</dcterms:created>
  <dcterms:modified xsi:type="dcterms:W3CDTF">2026-03-23T14:18:00Z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