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4B16A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PECE RUSNAK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4F0BAE">
        <w:rPr>
          <w:rFonts w:ascii="Arial" w:hAnsi="Arial"/>
          <w:b/>
          <w:bCs/>
          <w:color w:val="FF0000"/>
          <w:sz w:val="20"/>
        </w:rPr>
        <w:t>74</w:t>
      </w:r>
      <w:r w:rsidR="00B21638">
        <w:rPr>
          <w:rFonts w:ascii="Arial" w:hAnsi="Arial"/>
          <w:b/>
          <w:bCs/>
          <w:color w:val="FF0000"/>
          <w:sz w:val="20"/>
        </w:rPr>
        <w:t>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6593" w:rsidRPr="00C3024A" w:rsidRDefault="00587B19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566593">
        <w:rPr>
          <w:rFonts w:ascii="Arial" w:hAnsi="Arial" w:cs="Arial"/>
          <w:b/>
          <w:bCs/>
          <w:color w:val="FF0000"/>
          <w:sz w:val="20"/>
          <w:szCs w:val="20"/>
        </w:rPr>
        <w:t>CAKNORIS</w:t>
      </w:r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B16A3">
        <w:rPr>
          <w:rFonts w:ascii="Arial" w:hAnsi="Arial" w:cs="Arial"/>
          <w:b/>
          <w:color w:val="FF0000"/>
          <w:sz w:val="20"/>
          <w:szCs w:val="20"/>
        </w:rPr>
        <w:t>23.3.2025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2 500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B16A3">
        <w:rPr>
          <w:rFonts w:ascii="Arial" w:hAnsi="Arial" w:cs="Arial"/>
          <w:b/>
          <w:color w:val="FF0000"/>
          <w:sz w:val="20"/>
          <w:szCs w:val="20"/>
        </w:rPr>
        <w:t>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4B16A3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4B16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4B16A3">
        <w:rPr>
          <w:rFonts w:ascii="Arial" w:hAnsi="Arial" w:cs="Arial"/>
          <w:b/>
          <w:color w:val="FF0000"/>
          <w:sz w:val="20"/>
          <w:szCs w:val="20"/>
        </w:rPr>
        <w:t>01.01.2025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4B16A3">
        <w:rPr>
          <w:rFonts w:ascii="Arial" w:hAnsi="Arial" w:cs="Arial"/>
          <w:b/>
          <w:color w:val="FF0000"/>
          <w:sz w:val="20"/>
          <w:szCs w:val="20"/>
        </w:rPr>
        <w:t>25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B16A3">
        <w:rPr>
          <w:rFonts w:ascii="Arial" w:hAnsi="Arial"/>
          <w:b/>
          <w:color w:val="FF0000"/>
          <w:sz w:val="20"/>
          <w:szCs w:val="20"/>
        </w:rPr>
        <w:t>01.01.2025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4B16A3">
        <w:rPr>
          <w:rFonts w:ascii="Arial" w:hAnsi="Arial"/>
          <w:b/>
          <w:color w:val="FF0000"/>
          <w:sz w:val="20"/>
          <w:szCs w:val="20"/>
        </w:rPr>
        <w:t>25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4B16A3">
        <w:rPr>
          <w:rFonts w:ascii="Arial" w:hAnsi="Arial"/>
          <w:b/>
          <w:i w:val="0"/>
          <w:iCs w:val="0"/>
          <w:color w:val="FF0000"/>
          <w:sz w:val="20"/>
          <w:szCs w:val="20"/>
        </w:rPr>
        <w:t>25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4B16A3">
        <w:rPr>
          <w:rFonts w:ascii="Arial" w:hAnsi="Arial"/>
          <w:i w:val="0"/>
          <w:iCs w:val="0"/>
          <w:color w:val="000000" w:themeColor="text1"/>
          <w:sz w:val="20"/>
          <w:szCs w:val="20"/>
        </w:rPr>
        <w:t>33595,13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4B16A3">
        <w:rPr>
          <w:rFonts w:ascii="Arial" w:hAnsi="Arial" w:cs="Arial"/>
          <w:b/>
          <w:color w:val="FF0000"/>
          <w:sz w:val="20"/>
          <w:szCs w:val="20"/>
        </w:rPr>
        <w:t>23.3.2025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566593" w:rsidRPr="00C3024A" w:rsidRDefault="004B16A3" w:rsidP="0056659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PECE RUSNAK</w:t>
      </w:r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566593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74200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21638" w:rsidRPr="00C3024A" w:rsidRDefault="00587B19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4B16A3">
        <w:rPr>
          <w:rFonts w:ascii="Arial" w:hAnsi="Arial" w:cs="Arial"/>
          <w:b/>
          <w:bCs/>
          <w:color w:val="FF0000"/>
          <w:sz w:val="20"/>
          <w:szCs w:val="20"/>
        </w:rPr>
        <w:t>PECE RUSNAK</w:t>
      </w:r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>s.r.o</w:t>
      </w:r>
      <w:proofErr w:type="spellEnd"/>
      <w:r w:rsidR="00B21638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4B16A3">
        <w:rPr>
          <w:rFonts w:ascii="Arial" w:hAnsi="Arial" w:cs="Arial"/>
          <w:b/>
          <w:color w:val="FF0000"/>
          <w:sz w:val="20"/>
          <w:szCs w:val="20"/>
        </w:rPr>
        <w:t>23.3.2025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2 500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B16A3"/>
    <w:rsid w:val="004C680E"/>
    <w:rsid w:val="004F0BAE"/>
    <w:rsid w:val="00546B6D"/>
    <w:rsid w:val="00566593"/>
    <w:rsid w:val="005861FB"/>
    <w:rsid w:val="00587B19"/>
    <w:rsid w:val="007F573E"/>
    <w:rsid w:val="00852769"/>
    <w:rsid w:val="00B21638"/>
    <w:rsid w:val="00B435F7"/>
    <w:rsid w:val="00C3024A"/>
    <w:rsid w:val="00C60FFB"/>
    <w:rsid w:val="00C64136"/>
    <w:rsid w:val="00C86BF2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FF05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9</cp:revision>
  <cp:lastPrinted>2015-03-16T20:04:00Z</cp:lastPrinted>
  <dcterms:created xsi:type="dcterms:W3CDTF">2020-06-15T14:11:00Z</dcterms:created>
  <dcterms:modified xsi:type="dcterms:W3CDTF">2026-03-23T16:46:00Z</dcterms:modified>
</cp:coreProperties>
</file>