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="00587B19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B21638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813D55">
        <w:rPr>
          <w:rFonts w:ascii="Arial" w:hAnsi="Arial"/>
          <w:b/>
          <w:bCs/>
          <w:color w:val="FF0000"/>
          <w:sz w:val="20"/>
        </w:rPr>
        <w:t>79029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813D55" w:rsidRPr="00C3024A" w:rsidRDefault="00587B19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813D55"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="00813D5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D1079F">
        <w:rPr>
          <w:rFonts w:ascii="Arial" w:hAnsi="Arial" w:cs="Arial"/>
          <w:b/>
          <w:color w:val="FF0000"/>
          <w:sz w:val="20"/>
          <w:szCs w:val="20"/>
        </w:rPr>
        <w:t>22.03.2025</w:t>
      </w:r>
    </w:p>
    <w:p w:rsidR="00C3024A" w:rsidRPr="00D45DC2" w:rsidRDefault="00587B19" w:rsidP="00C3024A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B21638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  <w:r w:rsidRPr="004F0BAE">
              <w:rPr>
                <w:rFonts w:eastAsia="Times New Roman" w:cs="Times New Roman"/>
                <w:kern w:val="0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B21638" w:rsidP="00D04DD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B21638">
              <w:rPr>
                <w:rFonts w:asciiTheme="minorHAnsi" w:eastAsia="Times New Roman" w:hAnsiTheme="minorHAnsi" w:cstheme="minorHAnsi"/>
                <w:b/>
                <w:bCs/>
                <w:color w:val="FF0000"/>
                <w:kern w:val="0"/>
                <w:sz w:val="22"/>
                <w:szCs w:val="22"/>
                <w:lang w:eastAsia="sk-SK" w:bidi="ar-SA"/>
              </w:rPr>
              <w:t>Martin Rusnák</w:t>
            </w:r>
            <w:r w:rsidR="004F0BAE"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Vklad: </w:t>
            </w:r>
            <w:r w:rsidR="00D04DD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5000,-</w:t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EUR</w:t>
            </w:r>
            <w:r w:rsid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="004F0BAE"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="004F0BAE"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="00566593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10</w:t>
            </w:r>
            <w:r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0</w:t>
            </w:r>
            <w:r w:rsidR="004F0BAE"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asciiTheme="minorHAnsi" w:eastAsia="Times New Roman" w:hAnsiTheme="minorHAnsi" w:cstheme="minorHAnsi"/>
          <w:vanish/>
          <w:kern w:val="0"/>
          <w:sz w:val="22"/>
          <w:szCs w:val="22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</w:tr>
    </w:tbl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D1079F">
        <w:rPr>
          <w:rFonts w:ascii="Arial" w:hAnsi="Arial" w:cs="Arial"/>
          <w:b/>
          <w:color w:val="FF0000"/>
          <w:sz w:val="20"/>
          <w:szCs w:val="20"/>
        </w:rPr>
        <w:t>25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D1079F">
      <w:pPr>
        <w:rPr>
          <w:rFonts w:ascii="Arial" w:hAnsi="Arial"/>
          <w:sz w:val="20"/>
        </w:rPr>
      </w:pPr>
      <w:hyperlink r:id="rId5" w:history="1">
        <w:r w:rsidR="00272510">
          <w:rPr>
            <w:rStyle w:val="ra"/>
            <w:rFonts w:asciiTheme="minorHAnsi" w:hAnsiTheme="minorHAnsi" w:cstheme="minorHAnsi"/>
            <w:b/>
            <w:bCs/>
            <w:color w:val="000000"/>
            <w:sz w:val="22"/>
            <w:szCs w:val="22"/>
            <w:shd w:val="clear" w:color="auto" w:fill="FFFFFF"/>
          </w:rPr>
          <w:t>Martin</w:t>
        </w:r>
      </w:hyperlink>
      <w:r w:rsidR="00272510">
        <w:rPr>
          <w:rStyle w:val="ra"/>
          <w:rFonts w:asciiTheme="minorHAnsi" w:hAnsiTheme="minorHAnsi" w:cstheme="minorHAnsi"/>
          <w:b/>
          <w:bCs/>
          <w:color w:val="000000"/>
          <w:sz w:val="22"/>
          <w:szCs w:val="22"/>
          <w:shd w:val="clear" w:color="auto" w:fill="FFFFFF"/>
        </w:rPr>
        <w:t xml:space="preserve"> Rusnák</w:t>
      </w:r>
      <w:r w:rsidR="00B21638">
        <w:rPr>
          <w:rFonts w:asciiTheme="minorHAnsi" w:hAnsiTheme="minorHAnsi" w:cstheme="minorHAnsi"/>
          <w:sz w:val="22"/>
          <w:szCs w:val="22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Následne navrhol členov orgánov dnešného rokovania zvoliť </w:t>
      </w:r>
      <w:r w:rsidR="00566593">
        <w:rPr>
          <w:rFonts w:ascii="Arial" w:hAnsi="Arial" w:cs="Arial"/>
          <w:sz w:val="20"/>
          <w:szCs w:val="20"/>
        </w:rPr>
        <w:t xml:space="preserve">takto: predseda a </w:t>
      </w:r>
      <w:r>
        <w:rPr>
          <w:rFonts w:ascii="Arial" w:hAnsi="Arial" w:cs="Arial"/>
          <w:sz w:val="20"/>
          <w:szCs w:val="20"/>
        </w:rPr>
        <w:t>zapisovateľ</w:t>
      </w:r>
      <w:r w:rsidR="004F0BAE" w:rsidRPr="004F0BAE">
        <w:rPr>
          <w:rFonts w:ascii="Arial" w:hAnsi="Arial" w:cs="Arial"/>
          <w:sz w:val="20"/>
          <w:szCs w:val="20"/>
        </w:rPr>
        <w:t xml:space="preserve"> :</w:t>
      </w:r>
      <w:r w:rsidR="004F0BAE">
        <w:rPr>
          <w:rFonts w:ascii="Arial" w:hAnsi="Arial" w:cs="Arial"/>
          <w:sz w:val="20"/>
          <w:szCs w:val="20"/>
        </w:rPr>
        <w:t xml:space="preserve"> </w:t>
      </w:r>
      <w:r w:rsidR="00B21638" w:rsidRP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4F0BAE" w:rsidRDefault="004F0BA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4F0BAE" w:rsidRDefault="00587B19" w:rsidP="004F0BAE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Valné zhromaždenie volí orgány dnešného rokovania takto: predseda</w:t>
      </w:r>
      <w:r w:rsidR="00566593">
        <w:rPr>
          <w:rFonts w:ascii="Arial" w:hAnsi="Arial"/>
          <w:b/>
          <w:bCs/>
          <w:sz w:val="20"/>
        </w:rPr>
        <w:t xml:space="preserve"> a </w:t>
      </w:r>
      <w:r>
        <w:rPr>
          <w:rFonts w:ascii="Arial" w:hAnsi="Arial" w:cs="Arial"/>
          <w:b/>
          <w:bCs/>
          <w:sz w:val="20"/>
          <w:szCs w:val="20"/>
        </w:rPr>
        <w:t xml:space="preserve"> zapisovateľ</w:t>
      </w:r>
      <w:r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D1079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25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D1079F">
        <w:rPr>
          <w:rFonts w:ascii="Arial" w:hAnsi="Arial" w:cs="Arial"/>
          <w:b/>
          <w:color w:val="FF0000"/>
          <w:sz w:val="20"/>
          <w:szCs w:val="20"/>
        </w:rPr>
        <w:t>01.01.2025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4F0BAE">
        <w:rPr>
          <w:rFonts w:ascii="Arial" w:hAnsi="Arial" w:cs="Arial"/>
          <w:sz w:val="20"/>
          <w:szCs w:val="20"/>
        </w:rPr>
        <w:t>do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31.12.</w:t>
      </w:r>
      <w:r w:rsidR="005861FB"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D04DDE">
        <w:rPr>
          <w:rFonts w:ascii="Arial" w:hAnsi="Arial" w:cs="Arial"/>
          <w:b/>
          <w:color w:val="FF0000"/>
          <w:sz w:val="20"/>
          <w:szCs w:val="20"/>
        </w:rPr>
        <w:t>2</w:t>
      </w:r>
      <w:r w:rsidR="00D1079F">
        <w:rPr>
          <w:rFonts w:ascii="Arial" w:hAnsi="Arial" w:cs="Arial"/>
          <w:b/>
          <w:color w:val="FF0000"/>
          <w:sz w:val="20"/>
          <w:szCs w:val="20"/>
        </w:rPr>
        <w:t>5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D1079F">
        <w:rPr>
          <w:rFonts w:ascii="Arial" w:hAnsi="Arial"/>
          <w:b/>
          <w:color w:val="FF0000"/>
          <w:sz w:val="20"/>
          <w:szCs w:val="20"/>
        </w:rPr>
        <w:t>01.01.2025</w:t>
      </w:r>
      <w:r w:rsidR="00FD4C48">
        <w:rPr>
          <w:rFonts w:ascii="Arial" w:hAnsi="Arial"/>
          <w:b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do </w:t>
      </w:r>
      <w:r w:rsidRPr="004F0BAE">
        <w:rPr>
          <w:rFonts w:ascii="Arial" w:hAnsi="Arial"/>
          <w:b/>
          <w:color w:val="FF0000"/>
          <w:sz w:val="20"/>
          <w:szCs w:val="20"/>
        </w:rPr>
        <w:t>31.12.20</w:t>
      </w:r>
      <w:r w:rsidR="00FD4C48">
        <w:rPr>
          <w:rFonts w:ascii="Arial" w:hAnsi="Arial"/>
          <w:b/>
          <w:color w:val="FF0000"/>
          <w:sz w:val="20"/>
          <w:szCs w:val="20"/>
        </w:rPr>
        <w:t>24</w:t>
      </w:r>
      <w:r w:rsidR="00D1079F">
        <w:rPr>
          <w:rFonts w:ascii="Arial" w:hAnsi="Arial"/>
          <w:color w:val="000000" w:themeColor="text1"/>
          <w:sz w:val="20"/>
          <w:szCs w:val="20"/>
        </w:rPr>
        <w:t>5</w:t>
      </w:r>
      <w:r>
        <w:rPr>
          <w:rFonts w:ascii="Arial" w:hAnsi="Arial"/>
          <w:color w:val="000000" w:themeColor="text1"/>
          <w:sz w:val="20"/>
          <w:szCs w:val="20"/>
        </w:rPr>
        <w:t xml:space="preserve">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D1079F">
        <w:rPr>
          <w:rFonts w:ascii="Arial" w:hAnsi="Arial"/>
          <w:b/>
          <w:i w:val="0"/>
          <w:iCs w:val="0"/>
          <w:color w:val="FF0000"/>
          <w:sz w:val="20"/>
          <w:szCs w:val="20"/>
        </w:rPr>
        <w:t>25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6D6E1B">
        <w:rPr>
          <w:rFonts w:ascii="Arial" w:hAnsi="Arial"/>
          <w:i w:val="0"/>
          <w:iCs w:val="0"/>
          <w:color w:val="000000" w:themeColor="text1"/>
          <w:sz w:val="20"/>
          <w:szCs w:val="20"/>
        </w:rPr>
        <w:t>0</w:t>
      </w:r>
      <w:r w:rsidR="00813D55">
        <w:rPr>
          <w:rFonts w:ascii="Arial" w:hAnsi="Arial"/>
          <w:i w:val="0"/>
          <w:iCs w:val="0"/>
          <w:color w:val="000000" w:themeColor="text1"/>
          <w:sz w:val="20"/>
          <w:szCs w:val="20"/>
        </w:rPr>
        <w:t>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D1079F">
        <w:rPr>
          <w:rFonts w:ascii="Arial" w:hAnsi="Arial"/>
          <w:b/>
          <w:i w:val="0"/>
          <w:iCs w:val="0"/>
          <w:color w:val="FF0000"/>
          <w:sz w:val="20"/>
          <w:szCs w:val="20"/>
        </w:rPr>
        <w:t>1967,75</w:t>
      </w:r>
      <w:r w:rsidRPr="00FD4C48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D1079F">
        <w:rPr>
          <w:rFonts w:ascii="Arial" w:hAnsi="Arial"/>
          <w:b/>
          <w:color w:val="FF0000"/>
          <w:sz w:val="20"/>
          <w:szCs w:val="20"/>
        </w:rPr>
        <w:t>196,77</w:t>
      </w:r>
      <w:r w:rsidRPr="00FD4C48">
        <w:rPr>
          <w:rFonts w:ascii="Arial" w:hAnsi="Arial"/>
          <w:b/>
          <w:color w:val="FF0000"/>
          <w:sz w:val="20"/>
          <w:szCs w:val="20"/>
        </w:rPr>
        <w:t xml:space="preserve"> 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D1079F">
        <w:rPr>
          <w:rFonts w:ascii="Arial" w:hAnsi="Arial"/>
          <w:b/>
          <w:color w:val="FF0000"/>
          <w:sz w:val="20"/>
          <w:szCs w:val="20"/>
        </w:rPr>
        <w:t>1770,98</w:t>
      </w:r>
      <w:r w:rsidRPr="00FD4C48">
        <w:rPr>
          <w:rFonts w:ascii="Arial" w:hAnsi="Arial"/>
          <w:b/>
          <w:color w:val="FF0000"/>
          <w:sz w:val="20"/>
          <w:szCs w:val="20"/>
        </w:rPr>
        <w:t xml:space="preserve"> EUR</w:t>
      </w:r>
      <w:r w:rsidRPr="00FD4C48">
        <w:rPr>
          <w:rFonts w:ascii="Arial" w:hAnsi="Arial"/>
          <w:color w:val="FF0000"/>
          <w:sz w:val="20"/>
          <w:szCs w:val="20"/>
        </w:rPr>
        <w:t xml:space="preserve">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0369D">
        <w:rPr>
          <w:rFonts w:ascii="Arial" w:hAnsi="Arial" w:cs="Arial"/>
          <w:b/>
          <w:color w:val="800000"/>
          <w:sz w:val="20"/>
          <w:szCs w:val="20"/>
        </w:rPr>
        <w:t xml:space="preserve"> </w:t>
      </w:r>
      <w:r w:rsidR="00B21638">
        <w:rPr>
          <w:rFonts w:ascii="Arial" w:hAnsi="Arial" w:cs="Arial"/>
          <w:b/>
          <w:color w:val="FF0000"/>
          <w:sz w:val="20"/>
          <w:szCs w:val="20"/>
        </w:rPr>
        <w:t>Námestove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D1079F">
        <w:rPr>
          <w:rFonts w:ascii="Arial" w:hAnsi="Arial" w:cs="Arial"/>
          <w:b/>
          <w:color w:val="FF0000"/>
          <w:sz w:val="20"/>
          <w:szCs w:val="20"/>
        </w:rPr>
        <w:t>22.03.2025</w:t>
      </w: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color w:val="800000"/>
          <w:sz w:val="20"/>
          <w:szCs w:val="20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D45DC2" w:rsidRDefault="00566593" w:rsidP="00D45DC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Predseda a</w:t>
      </w:r>
      <w:r w:rsidR="00B21638">
        <w:rPr>
          <w:rFonts w:asciiTheme="minorHAnsi" w:hAnsiTheme="minorHAnsi" w:cstheme="minorHAnsi"/>
          <w:color w:val="FF0000"/>
          <w:sz w:val="22"/>
          <w:szCs w:val="22"/>
        </w:rPr>
        <w:t xml:space="preserve">  </w:t>
      </w:r>
      <w:r w:rsidR="00B21638">
        <w:rPr>
          <w:rFonts w:ascii="Arial" w:hAnsi="Arial" w:cs="Arial"/>
          <w:b/>
          <w:bCs/>
          <w:sz w:val="20"/>
          <w:szCs w:val="20"/>
        </w:rPr>
        <w:t>zapisovateľ</w:t>
      </w:r>
      <w:r w:rsidR="00B21638"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587B19" w:rsidRDefault="00587B19" w:rsidP="00D45DC2">
      <w:pPr>
        <w:jc w:val="both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B21638" w:rsidP="00B21638">
      <w:pPr>
        <w:tabs>
          <w:tab w:val="left" w:pos="984"/>
          <w:tab w:val="left" w:pos="5724"/>
        </w:tabs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</w:t>
      </w:r>
      <w:r w:rsidR="00D45DC2">
        <w:rPr>
          <w:rFonts w:ascii="Arial" w:hAnsi="Arial"/>
          <w:b/>
          <w:bCs/>
          <w:sz w:val="32"/>
          <w:szCs w:val="32"/>
        </w:rPr>
        <w:t xml:space="preserve">         </w:t>
      </w:r>
      <w:r>
        <w:rPr>
          <w:rFonts w:ascii="Arial" w:hAnsi="Arial"/>
          <w:b/>
          <w:bCs/>
          <w:sz w:val="32"/>
          <w:szCs w:val="32"/>
        </w:rPr>
        <w:t xml:space="preserve">                           </w:t>
      </w: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6FEE0421">
            <wp:extent cx="2286000" cy="1231265"/>
            <wp:effectExtent l="0" t="0" r="0" b="6985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231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66593" w:rsidRDefault="00566593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813D55" w:rsidRPr="00C3024A" w:rsidRDefault="00813D55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B21638" w:rsidRDefault="00B21638" w:rsidP="00B21638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B21638" w:rsidP="00B21638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813D55">
        <w:rPr>
          <w:rFonts w:ascii="Arial" w:hAnsi="Arial"/>
          <w:b/>
          <w:bCs/>
          <w:color w:val="FF0000"/>
          <w:sz w:val="20"/>
        </w:rPr>
        <w:t>79029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  <w:r>
        <w:rPr>
          <w:rFonts w:ascii="Arial" w:hAnsi="Arial" w:cs="Arial"/>
          <w:b/>
          <w:bCs/>
          <w:caps/>
          <w:sz w:val="20"/>
          <w:szCs w:val="20"/>
        </w:rPr>
        <w:t xml:space="preserve"> </w:t>
      </w:r>
      <w:r w:rsidR="00587B19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813D55" w:rsidRPr="00C3024A" w:rsidRDefault="00587B19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813D55"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="00813D5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B21638" w:rsidRPr="00C3024A" w:rsidRDefault="00B21638" w:rsidP="00B21638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D45DC2" w:rsidRPr="00C3024A" w:rsidRDefault="00D45DC2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D45DC2" w:rsidRDefault="00D45DC2" w:rsidP="00D45DC2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D1079F">
        <w:rPr>
          <w:rFonts w:ascii="Arial" w:hAnsi="Arial" w:cs="Arial"/>
          <w:b/>
          <w:color w:val="FF0000"/>
          <w:sz w:val="20"/>
          <w:szCs w:val="20"/>
        </w:rPr>
        <w:t>22.03.2025</w:t>
      </w:r>
      <w:bookmarkStart w:id="0" w:name="_GoBack"/>
      <w:bookmarkEnd w:id="0"/>
    </w:p>
    <w:p w:rsidR="00D45DC2" w:rsidRPr="00D45DC2" w:rsidRDefault="00D45DC2" w:rsidP="00D45DC2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D45DC2" w:rsidRPr="00D45DC2" w:rsidTr="00D45DC2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9637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440"/>
              <w:gridCol w:w="3197"/>
            </w:tblGrid>
            <w:tr w:rsidR="00B21638" w:rsidRPr="004F0BAE" w:rsidTr="00B21638">
              <w:trPr>
                <w:tblCellSpacing w:w="15" w:type="dxa"/>
              </w:trPr>
              <w:tc>
                <w:tcPr>
                  <w:tcW w:w="3318" w:type="pct"/>
                  <w:shd w:val="clear" w:color="auto" w:fill="FFFFFF"/>
                  <w:vAlign w:val="center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</w:p>
              </w:tc>
              <w:tc>
                <w:tcPr>
                  <w:tcW w:w="1635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</w:p>
              </w:tc>
            </w:tr>
          </w:tbl>
          <w:p w:rsidR="00B21638" w:rsidRPr="004F0BAE" w:rsidRDefault="00B21638" w:rsidP="00B21638">
            <w:pPr>
              <w:widowControl/>
              <w:suppressAutoHyphens w:val="0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3"/>
              <w:gridCol w:w="3172"/>
            </w:tblGrid>
            <w:tr w:rsidR="00B21638" w:rsidRPr="004F0BAE" w:rsidTr="0065287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4C680E" w:rsidRDefault="00566593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1</w:t>
                  </w:r>
                  <w:r w:rsidR="004C680E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/</w:t>
                  </w:r>
                </w:p>
                <w:p w:rsidR="00B21638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Martin Rusnák</w:t>
                  </w:r>
                </w:p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Style w:val="ra"/>
                      <w:rFonts w:ascii="Arial CE" w:hAnsi="Arial CE"/>
                      <w:b/>
                      <w:bCs/>
                      <w:color w:val="FF0000"/>
                      <w:sz w:val="20"/>
                      <w:szCs w:val="20"/>
                      <w:shd w:val="clear" w:color="auto" w:fill="FFFFFF"/>
                    </w:rPr>
                    <w:t>Komenského 500/30, Námestovo 029 01</w:t>
                  </w: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br/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 xml:space="preserve">Vklad: </w:t>
                  </w:r>
                  <w:r w:rsidR="00D04DD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5000,-</w:t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="00566593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10</w:t>
                  </w:r>
                  <w:r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0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%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t>  </w:t>
                  </w: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B435F7" w:rsidRDefault="00B435F7" w:rsidP="00D45DC2">
      <w:pPr>
        <w:pStyle w:val="Bezmezer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72510"/>
    <w:rsid w:val="0028374A"/>
    <w:rsid w:val="00331EFE"/>
    <w:rsid w:val="00481ADC"/>
    <w:rsid w:val="004C680E"/>
    <w:rsid w:val="004F0BAE"/>
    <w:rsid w:val="00546B6D"/>
    <w:rsid w:val="00566593"/>
    <w:rsid w:val="005861FB"/>
    <w:rsid w:val="00587B19"/>
    <w:rsid w:val="006D6E1B"/>
    <w:rsid w:val="007F573E"/>
    <w:rsid w:val="00813D55"/>
    <w:rsid w:val="00852769"/>
    <w:rsid w:val="00B21638"/>
    <w:rsid w:val="00B435F7"/>
    <w:rsid w:val="00C3024A"/>
    <w:rsid w:val="00C60FFB"/>
    <w:rsid w:val="00C64136"/>
    <w:rsid w:val="00C86BF2"/>
    <w:rsid w:val="00D04DDE"/>
    <w:rsid w:val="00D1079F"/>
    <w:rsid w:val="00D45DC2"/>
    <w:rsid w:val="00D92946"/>
    <w:rsid w:val="00DA77E9"/>
    <w:rsid w:val="00E0369D"/>
    <w:rsid w:val="00E722B2"/>
    <w:rsid w:val="00E77E65"/>
    <w:rsid w:val="00EB2901"/>
    <w:rsid w:val="00F36DFE"/>
    <w:rsid w:val="00FD4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114D06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4F0BAE"/>
  </w:style>
  <w:style w:type="paragraph" w:styleId="Bezmezer">
    <w:name w:val="No Spacing"/>
    <w:uiPriority w:val="1"/>
    <w:qFormat/>
    <w:rsid w:val="00D45DC2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orsr.sk/hladaj_osoba.asp?PR=Osierda&amp;MENO=Slawom%ED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604</Words>
  <Characters>3446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4</cp:revision>
  <cp:lastPrinted>2015-03-16T20:04:00Z</cp:lastPrinted>
  <dcterms:created xsi:type="dcterms:W3CDTF">2025-03-05T11:29:00Z</dcterms:created>
  <dcterms:modified xsi:type="dcterms:W3CDTF">2026-03-22T14:06:00Z</dcterms:modified>
</cp:coreProperties>
</file>