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1079F">
        <w:rPr>
          <w:rFonts w:ascii="Arial" w:hAnsi="Arial" w:cs="Arial"/>
          <w:b/>
          <w:color w:val="FF0000"/>
          <w:sz w:val="20"/>
          <w:szCs w:val="20"/>
        </w:rPr>
        <w:t>22.03.2025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1079F">
        <w:rPr>
          <w:rFonts w:ascii="Arial" w:hAnsi="Arial" w:cs="Arial"/>
          <w:b/>
          <w:color w:val="FF0000"/>
          <w:sz w:val="20"/>
          <w:szCs w:val="20"/>
        </w:rPr>
        <w:t>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D1079F">
      <w:pPr>
        <w:rPr>
          <w:rFonts w:ascii="Arial" w:hAnsi="Arial"/>
          <w:sz w:val="20"/>
        </w:rPr>
      </w:pPr>
      <w:hyperlink r:id="rId5" w:history="1">
        <w:r w:rsidR="00272510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Martin</w:t>
        </w:r>
      </w:hyperlink>
      <w:r w:rsidR="00272510">
        <w:rPr>
          <w:rStyle w:val="ra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Rusnák</w:t>
      </w:r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1079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D1079F">
        <w:rPr>
          <w:rFonts w:ascii="Arial" w:hAnsi="Arial" w:cs="Arial"/>
          <w:b/>
          <w:color w:val="FF0000"/>
          <w:sz w:val="20"/>
          <w:szCs w:val="20"/>
        </w:rPr>
        <w:t>01.01.2025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</w:t>
      </w:r>
      <w:r w:rsidR="00D1079F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D1079F">
        <w:rPr>
          <w:rFonts w:ascii="Arial" w:hAnsi="Arial"/>
          <w:b/>
          <w:color w:val="FF0000"/>
          <w:sz w:val="20"/>
          <w:szCs w:val="20"/>
        </w:rPr>
        <w:t>01.01.2025</w:t>
      </w:r>
      <w:r w:rsidR="00FD4C48">
        <w:rPr>
          <w:rFonts w:ascii="Arial" w:hAnsi="Arial"/>
          <w:b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FD4C48">
        <w:rPr>
          <w:rFonts w:ascii="Arial" w:hAnsi="Arial"/>
          <w:b/>
          <w:color w:val="FF0000"/>
          <w:sz w:val="20"/>
          <w:szCs w:val="20"/>
        </w:rPr>
        <w:t>24</w:t>
      </w:r>
      <w:r w:rsidR="00D1079F">
        <w:rPr>
          <w:rFonts w:ascii="Arial" w:hAnsi="Arial"/>
          <w:color w:val="000000" w:themeColor="text1"/>
          <w:sz w:val="20"/>
          <w:szCs w:val="20"/>
        </w:rPr>
        <w:t>5</w:t>
      </w:r>
      <w:r>
        <w:rPr>
          <w:rFonts w:ascii="Arial" w:hAnsi="Arial"/>
          <w:color w:val="000000" w:themeColor="text1"/>
          <w:sz w:val="20"/>
          <w:szCs w:val="20"/>
        </w:rPr>
        <w:t xml:space="preserve">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D1079F">
        <w:rPr>
          <w:rFonts w:ascii="Arial" w:hAnsi="Arial"/>
          <w:b/>
          <w:i w:val="0"/>
          <w:iCs w:val="0"/>
          <w:color w:val="FF0000"/>
          <w:sz w:val="20"/>
          <w:szCs w:val="20"/>
        </w:rPr>
        <w:t>25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6D6E1B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D1079F">
        <w:rPr>
          <w:rFonts w:ascii="Arial" w:hAnsi="Arial"/>
          <w:b/>
          <w:i w:val="0"/>
          <w:iCs w:val="0"/>
          <w:color w:val="FF0000"/>
          <w:sz w:val="20"/>
          <w:szCs w:val="20"/>
        </w:rPr>
        <w:t>1967,75</w:t>
      </w:r>
      <w:r w:rsidRPr="00FD4C48"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D1079F">
        <w:rPr>
          <w:rFonts w:ascii="Arial" w:hAnsi="Arial"/>
          <w:b/>
          <w:color w:val="FF0000"/>
          <w:sz w:val="20"/>
          <w:szCs w:val="20"/>
        </w:rPr>
        <w:t>196,77</w:t>
      </w:r>
      <w:r w:rsidRPr="00FD4C48">
        <w:rPr>
          <w:rFonts w:ascii="Arial" w:hAnsi="Arial"/>
          <w:b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1079F">
        <w:rPr>
          <w:rFonts w:ascii="Arial" w:hAnsi="Arial"/>
          <w:b/>
          <w:color w:val="FF0000"/>
          <w:sz w:val="20"/>
          <w:szCs w:val="20"/>
        </w:rPr>
        <w:t>1770,98</w:t>
      </w:r>
      <w:r w:rsidRPr="00FD4C48">
        <w:rPr>
          <w:rFonts w:ascii="Arial" w:hAnsi="Arial"/>
          <w:b/>
          <w:color w:val="FF0000"/>
          <w:sz w:val="20"/>
          <w:szCs w:val="20"/>
        </w:rPr>
        <w:t xml:space="preserve"> EUR</w:t>
      </w:r>
      <w:r w:rsidRPr="00FD4C48">
        <w:rPr>
          <w:rFonts w:ascii="Arial" w:hAnsi="Arial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D1079F">
        <w:rPr>
          <w:rFonts w:ascii="Arial" w:hAnsi="Arial" w:cs="Arial"/>
          <w:b/>
          <w:color w:val="FF0000"/>
          <w:sz w:val="20"/>
          <w:szCs w:val="20"/>
        </w:rPr>
        <w:t>22.03.2025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813D55">
        <w:rPr>
          <w:rFonts w:ascii="Arial" w:hAnsi="Arial"/>
          <w:b/>
          <w:bCs/>
          <w:color w:val="FF0000"/>
          <w:sz w:val="20"/>
        </w:rPr>
        <w:t>79029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1079F">
        <w:rPr>
          <w:rFonts w:ascii="Arial" w:hAnsi="Arial" w:cs="Arial"/>
          <w:b/>
          <w:color w:val="FF0000"/>
          <w:sz w:val="20"/>
          <w:szCs w:val="20"/>
        </w:rPr>
        <w:t>22.03.2025</w:t>
      </w:r>
      <w:bookmarkStart w:id="0" w:name="_GoBack"/>
      <w:bookmarkEnd w:id="0"/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72510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6D6E1B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1079F"/>
    <w:rsid w:val="00D45DC2"/>
    <w:rsid w:val="00D92946"/>
    <w:rsid w:val="00DA77E9"/>
    <w:rsid w:val="00E0369D"/>
    <w:rsid w:val="00E722B2"/>
    <w:rsid w:val="00E77E65"/>
    <w:rsid w:val="00EB2901"/>
    <w:rsid w:val="00F36DFE"/>
    <w:rsid w:val="00FD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4D06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4</cp:revision>
  <cp:lastPrinted>2015-03-16T20:04:00Z</cp:lastPrinted>
  <dcterms:created xsi:type="dcterms:W3CDTF">2025-03-05T11:29:00Z</dcterms:created>
  <dcterms:modified xsi:type="dcterms:W3CDTF">2026-03-22T14:06:00Z</dcterms:modified>
</cp:coreProperties>
</file>